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B5C6EC" w14:textId="50196F26" w:rsidR="00E26717" w:rsidRPr="00CE08C4" w:rsidRDefault="0096154A" w:rsidP="0059529D">
      <w:pPr>
        <w:spacing w:after="0" w:line="276" w:lineRule="auto"/>
        <w:jc w:val="center"/>
        <w:rPr>
          <w:rFonts w:ascii="Times New Roman" w:eastAsia="Times New Roman" w:hAnsi="Times New Roman" w:cs="Times New Roman"/>
          <w:b/>
          <w:bCs/>
          <w:sz w:val="24"/>
          <w:szCs w:val="24"/>
          <w:lang w:eastAsia="ru-RU"/>
        </w:rPr>
      </w:pPr>
      <w:r w:rsidRPr="00CE08C4">
        <w:rPr>
          <w:rFonts w:ascii="Times New Roman" w:eastAsia="Times New Roman" w:hAnsi="Times New Roman" w:cs="Times New Roman"/>
          <w:b/>
          <w:bCs/>
          <w:sz w:val="24"/>
          <w:szCs w:val="24"/>
          <w:lang w:eastAsia="ru-RU"/>
        </w:rPr>
        <w:t xml:space="preserve">ПРИМЕРНАЯ </w:t>
      </w:r>
      <w:r w:rsidR="006614A1" w:rsidRPr="00CE08C4">
        <w:rPr>
          <w:rFonts w:ascii="Times New Roman" w:eastAsia="Times New Roman" w:hAnsi="Times New Roman" w:cs="Times New Roman"/>
          <w:b/>
          <w:bCs/>
          <w:sz w:val="24"/>
          <w:szCs w:val="24"/>
          <w:lang w:eastAsia="ru-RU"/>
        </w:rPr>
        <w:t xml:space="preserve">ОСНОВНАЯ </w:t>
      </w:r>
      <w:r w:rsidR="00E26717" w:rsidRPr="00CE08C4">
        <w:rPr>
          <w:rFonts w:ascii="Times New Roman" w:eastAsia="Times New Roman" w:hAnsi="Times New Roman" w:cs="Times New Roman"/>
          <w:b/>
          <w:bCs/>
          <w:sz w:val="24"/>
          <w:szCs w:val="24"/>
          <w:lang w:eastAsia="ru-RU"/>
        </w:rPr>
        <w:t>ОБРАЗОВАТЕЛЬНАЯ ПРОГРАММА</w:t>
      </w:r>
    </w:p>
    <w:p w14:paraId="679D2712" w14:textId="77777777" w:rsidR="00E26717" w:rsidRPr="00CE08C4" w:rsidRDefault="00E26717" w:rsidP="0059529D">
      <w:pPr>
        <w:spacing w:after="0" w:line="276" w:lineRule="auto"/>
        <w:jc w:val="center"/>
        <w:rPr>
          <w:rFonts w:ascii="Times New Roman" w:eastAsia="Times New Roman" w:hAnsi="Times New Roman" w:cs="Times New Roman"/>
          <w:b/>
          <w:bCs/>
          <w:sz w:val="24"/>
          <w:szCs w:val="24"/>
          <w:lang w:eastAsia="ru-RU"/>
        </w:rPr>
      </w:pPr>
      <w:r w:rsidRPr="00CE08C4">
        <w:rPr>
          <w:rFonts w:ascii="Times New Roman" w:eastAsia="Times New Roman" w:hAnsi="Times New Roman" w:cs="Times New Roman"/>
          <w:b/>
          <w:bCs/>
          <w:sz w:val="24"/>
          <w:szCs w:val="24"/>
          <w:lang w:eastAsia="ru-RU"/>
        </w:rPr>
        <w:t>«ПРОФЕССИОНАЛИТЕТ»</w:t>
      </w:r>
    </w:p>
    <w:p w14:paraId="12F0C77E" w14:textId="77777777" w:rsidR="00E26717" w:rsidRPr="00CE08C4" w:rsidRDefault="00E26717" w:rsidP="0059529D">
      <w:pPr>
        <w:spacing w:after="0" w:line="276" w:lineRule="auto"/>
        <w:jc w:val="center"/>
        <w:rPr>
          <w:rFonts w:ascii="Times New Roman" w:eastAsia="Times New Roman" w:hAnsi="Times New Roman" w:cs="Times New Roman"/>
          <w:b/>
          <w:bCs/>
          <w:sz w:val="24"/>
          <w:szCs w:val="24"/>
          <w:lang w:eastAsia="ru-RU"/>
        </w:rPr>
      </w:pPr>
    </w:p>
    <w:p w14:paraId="3A21DA1B" w14:textId="77777777" w:rsidR="00E26717" w:rsidRPr="00CE08C4" w:rsidRDefault="00E26717" w:rsidP="0059529D">
      <w:pPr>
        <w:spacing w:after="0" w:line="276" w:lineRule="auto"/>
        <w:jc w:val="center"/>
        <w:rPr>
          <w:rFonts w:ascii="Times New Roman" w:eastAsia="Times New Roman" w:hAnsi="Times New Roman" w:cs="Times New Roman"/>
          <w:b/>
          <w:sz w:val="24"/>
          <w:szCs w:val="24"/>
          <w:lang w:eastAsia="ru-RU"/>
        </w:rPr>
      </w:pPr>
      <w:r w:rsidRPr="00CE08C4">
        <w:rPr>
          <w:rFonts w:ascii="Times New Roman" w:eastAsia="Times New Roman" w:hAnsi="Times New Roman" w:cs="Times New Roman"/>
          <w:b/>
          <w:sz w:val="24"/>
          <w:szCs w:val="24"/>
          <w:lang w:eastAsia="ru-RU"/>
        </w:rPr>
        <w:t>Уровень профессионального образования</w:t>
      </w:r>
    </w:p>
    <w:p w14:paraId="3FB91387" w14:textId="77777777" w:rsidR="00E26717" w:rsidRPr="0059529D" w:rsidRDefault="00E26717" w:rsidP="0059529D">
      <w:pPr>
        <w:spacing w:after="0" w:line="276" w:lineRule="auto"/>
        <w:jc w:val="center"/>
        <w:rPr>
          <w:rFonts w:ascii="Times New Roman" w:eastAsia="Times New Roman" w:hAnsi="Times New Roman" w:cs="Times New Roman"/>
          <w:sz w:val="24"/>
          <w:szCs w:val="24"/>
          <w:lang w:eastAsia="ru-RU"/>
        </w:rPr>
      </w:pPr>
      <w:r w:rsidRPr="0059529D">
        <w:rPr>
          <w:rFonts w:ascii="Times New Roman" w:eastAsia="Times New Roman" w:hAnsi="Times New Roman" w:cs="Times New Roman"/>
          <w:sz w:val="24"/>
          <w:szCs w:val="24"/>
          <w:lang w:eastAsia="ru-RU"/>
        </w:rPr>
        <w:t>Среднее профессиональное образование</w:t>
      </w:r>
    </w:p>
    <w:p w14:paraId="3A2EF417" w14:textId="77777777" w:rsidR="00E26717" w:rsidRPr="0059529D" w:rsidRDefault="00E26717" w:rsidP="0059529D">
      <w:pPr>
        <w:spacing w:after="0" w:line="276" w:lineRule="auto"/>
        <w:jc w:val="center"/>
        <w:rPr>
          <w:rFonts w:ascii="Times New Roman" w:eastAsia="Times New Roman" w:hAnsi="Times New Roman" w:cs="Times New Roman"/>
          <w:b/>
          <w:sz w:val="24"/>
          <w:szCs w:val="24"/>
          <w:lang w:eastAsia="ru-RU"/>
        </w:rPr>
      </w:pPr>
    </w:p>
    <w:p w14:paraId="24855D03" w14:textId="77777777" w:rsidR="00384F92" w:rsidRPr="00CE08C4" w:rsidRDefault="00384F92" w:rsidP="0059529D">
      <w:pPr>
        <w:spacing w:after="0" w:line="276" w:lineRule="auto"/>
        <w:jc w:val="center"/>
        <w:rPr>
          <w:rFonts w:ascii="Times New Roman" w:hAnsi="Times New Roman" w:cs="Times New Roman"/>
          <w:b/>
          <w:bCs/>
          <w:iCs/>
          <w:sz w:val="24"/>
          <w:szCs w:val="24"/>
        </w:rPr>
      </w:pPr>
      <w:r w:rsidRPr="00CE08C4">
        <w:rPr>
          <w:rFonts w:ascii="Times New Roman" w:hAnsi="Times New Roman" w:cs="Times New Roman"/>
          <w:b/>
          <w:bCs/>
          <w:sz w:val="24"/>
          <w:szCs w:val="24"/>
        </w:rPr>
        <w:t xml:space="preserve">Образовательная программа </w:t>
      </w:r>
      <w:r w:rsidRPr="00CE08C4">
        <w:rPr>
          <w:rFonts w:ascii="Times New Roman" w:hAnsi="Times New Roman" w:cs="Times New Roman"/>
          <w:b/>
          <w:bCs/>
          <w:iCs/>
          <w:sz w:val="24"/>
          <w:szCs w:val="24"/>
        </w:rPr>
        <w:t xml:space="preserve">подготовки </w:t>
      </w:r>
    </w:p>
    <w:p w14:paraId="2B4E10C3" w14:textId="0F4D1139" w:rsidR="00384F92" w:rsidRDefault="00384F92" w:rsidP="0059529D">
      <w:pPr>
        <w:spacing w:after="0" w:line="276" w:lineRule="auto"/>
        <w:jc w:val="center"/>
        <w:rPr>
          <w:rFonts w:ascii="Times New Roman" w:hAnsi="Times New Roman" w:cs="Times New Roman"/>
          <w:iCs/>
          <w:sz w:val="24"/>
          <w:szCs w:val="24"/>
        </w:rPr>
      </w:pPr>
      <w:r w:rsidRPr="0059529D">
        <w:rPr>
          <w:rFonts w:ascii="Times New Roman" w:hAnsi="Times New Roman" w:cs="Times New Roman"/>
          <w:iCs/>
          <w:sz w:val="24"/>
          <w:szCs w:val="24"/>
        </w:rPr>
        <w:t>специалистов среднего звена</w:t>
      </w:r>
    </w:p>
    <w:p w14:paraId="1A9A62DE" w14:textId="2FCFAA1A" w:rsidR="00CE08C4" w:rsidRDefault="00CE08C4" w:rsidP="0059529D">
      <w:pPr>
        <w:spacing w:after="0" w:line="276" w:lineRule="auto"/>
        <w:jc w:val="center"/>
        <w:rPr>
          <w:rFonts w:ascii="Times New Roman" w:hAnsi="Times New Roman" w:cs="Times New Roman"/>
          <w:iCs/>
          <w:sz w:val="24"/>
          <w:szCs w:val="24"/>
        </w:rPr>
      </w:pPr>
    </w:p>
    <w:p w14:paraId="4CBD7DEA" w14:textId="1C944503" w:rsidR="00CE08C4" w:rsidRDefault="00CE08C4" w:rsidP="0059529D">
      <w:pPr>
        <w:spacing w:after="0" w:line="276" w:lineRule="auto"/>
        <w:jc w:val="center"/>
        <w:rPr>
          <w:rFonts w:ascii="Times New Roman" w:hAnsi="Times New Roman" w:cs="Times New Roman"/>
          <w:iCs/>
          <w:sz w:val="24"/>
          <w:szCs w:val="24"/>
        </w:rPr>
      </w:pPr>
    </w:p>
    <w:p w14:paraId="7F28571B" w14:textId="49A2B0E7" w:rsidR="00CE08C4" w:rsidRDefault="00CE08C4" w:rsidP="0059529D">
      <w:pPr>
        <w:spacing w:after="0" w:line="276" w:lineRule="auto"/>
        <w:jc w:val="center"/>
        <w:rPr>
          <w:rFonts w:ascii="Times New Roman" w:hAnsi="Times New Roman" w:cs="Times New Roman"/>
          <w:iCs/>
          <w:sz w:val="24"/>
          <w:szCs w:val="24"/>
        </w:rPr>
      </w:pPr>
    </w:p>
    <w:p w14:paraId="01695EC5" w14:textId="42655EAB" w:rsidR="00CE08C4" w:rsidRDefault="00CE08C4" w:rsidP="0059529D">
      <w:pPr>
        <w:spacing w:after="0" w:line="276" w:lineRule="auto"/>
        <w:jc w:val="center"/>
        <w:rPr>
          <w:rFonts w:ascii="Times New Roman" w:hAnsi="Times New Roman" w:cs="Times New Roman"/>
          <w:iCs/>
          <w:sz w:val="24"/>
          <w:szCs w:val="24"/>
        </w:rPr>
      </w:pPr>
    </w:p>
    <w:p w14:paraId="45ED9B51" w14:textId="476C4585" w:rsidR="00CE08C4" w:rsidRDefault="00CE08C4" w:rsidP="0059529D">
      <w:pPr>
        <w:spacing w:after="0" w:line="276" w:lineRule="auto"/>
        <w:jc w:val="center"/>
        <w:rPr>
          <w:rFonts w:ascii="Times New Roman" w:hAnsi="Times New Roman" w:cs="Times New Roman"/>
          <w:iCs/>
          <w:sz w:val="24"/>
          <w:szCs w:val="24"/>
        </w:rPr>
      </w:pPr>
    </w:p>
    <w:p w14:paraId="1FB3EA04" w14:textId="5425681B" w:rsidR="00CE08C4" w:rsidRDefault="00CE08C4" w:rsidP="0059529D">
      <w:pPr>
        <w:spacing w:after="0" w:line="276" w:lineRule="auto"/>
        <w:jc w:val="center"/>
        <w:rPr>
          <w:rFonts w:ascii="Times New Roman" w:hAnsi="Times New Roman" w:cs="Times New Roman"/>
          <w:iCs/>
          <w:sz w:val="24"/>
          <w:szCs w:val="24"/>
        </w:rPr>
      </w:pPr>
    </w:p>
    <w:p w14:paraId="3A17A6AE" w14:textId="38623701" w:rsidR="00CE08C4" w:rsidRDefault="00CE08C4" w:rsidP="0059529D">
      <w:pPr>
        <w:spacing w:after="0" w:line="276" w:lineRule="auto"/>
        <w:jc w:val="center"/>
        <w:rPr>
          <w:rFonts w:ascii="Times New Roman" w:hAnsi="Times New Roman" w:cs="Times New Roman"/>
          <w:iCs/>
          <w:sz w:val="24"/>
          <w:szCs w:val="24"/>
        </w:rPr>
      </w:pPr>
    </w:p>
    <w:p w14:paraId="73F061D4" w14:textId="2645D2F0" w:rsidR="00E26717" w:rsidRPr="00CE08C4" w:rsidRDefault="00384F92" w:rsidP="0059529D">
      <w:pPr>
        <w:spacing w:after="0" w:line="276" w:lineRule="auto"/>
        <w:jc w:val="center"/>
        <w:rPr>
          <w:rFonts w:ascii="Times New Roman" w:eastAsia="Times New Roman" w:hAnsi="Times New Roman" w:cs="Times New Roman"/>
          <w:b/>
          <w:sz w:val="24"/>
          <w:szCs w:val="24"/>
          <w:lang w:eastAsia="ru-RU"/>
        </w:rPr>
      </w:pPr>
      <w:r w:rsidRPr="00CE08C4">
        <w:rPr>
          <w:rFonts w:ascii="Times New Roman" w:eastAsia="Times New Roman" w:hAnsi="Times New Roman" w:cs="Times New Roman"/>
          <w:b/>
          <w:sz w:val="24"/>
          <w:szCs w:val="24"/>
          <w:lang w:eastAsia="ru-RU"/>
        </w:rPr>
        <w:t>с</w:t>
      </w:r>
      <w:r w:rsidR="00E26717" w:rsidRPr="00CE08C4">
        <w:rPr>
          <w:rFonts w:ascii="Times New Roman" w:eastAsia="Times New Roman" w:hAnsi="Times New Roman" w:cs="Times New Roman"/>
          <w:b/>
          <w:sz w:val="24"/>
          <w:szCs w:val="24"/>
          <w:lang w:eastAsia="ru-RU"/>
        </w:rPr>
        <w:t xml:space="preserve">пециальность 19.02.01 Биохимическое производство </w:t>
      </w:r>
    </w:p>
    <w:p w14:paraId="67E5EEF6" w14:textId="0E9671CE" w:rsidR="00E26717" w:rsidRPr="0059529D" w:rsidRDefault="00E26717" w:rsidP="0059529D">
      <w:pPr>
        <w:spacing w:after="0" w:line="276" w:lineRule="auto"/>
        <w:jc w:val="both"/>
        <w:rPr>
          <w:rFonts w:ascii="Times New Roman" w:eastAsia="Times New Roman" w:hAnsi="Times New Roman" w:cs="Times New Roman"/>
          <w:bCs/>
          <w:i/>
          <w:sz w:val="24"/>
          <w:szCs w:val="24"/>
          <w:lang w:eastAsia="ru-RU"/>
        </w:rPr>
      </w:pPr>
      <w:r w:rsidRPr="0059529D">
        <w:rPr>
          <w:rFonts w:ascii="Times New Roman" w:eastAsia="Times New Roman" w:hAnsi="Times New Roman" w:cs="Times New Roman"/>
          <w:bCs/>
          <w:i/>
          <w:sz w:val="24"/>
          <w:szCs w:val="24"/>
          <w:lang w:eastAsia="ru-RU"/>
        </w:rPr>
        <w:t xml:space="preserve">                                                                    </w:t>
      </w:r>
    </w:p>
    <w:p w14:paraId="7B0D3166" w14:textId="77777777" w:rsidR="00E26717" w:rsidRPr="0059529D" w:rsidRDefault="00E26717" w:rsidP="0059529D">
      <w:pPr>
        <w:spacing w:after="0" w:line="276" w:lineRule="auto"/>
        <w:jc w:val="center"/>
        <w:rPr>
          <w:rFonts w:ascii="Times New Roman" w:eastAsia="Times New Roman" w:hAnsi="Times New Roman" w:cs="Times New Roman"/>
          <w:bCs/>
          <w:i/>
          <w:sz w:val="24"/>
          <w:szCs w:val="24"/>
          <w:lang w:eastAsia="ru-RU"/>
        </w:rPr>
      </w:pPr>
    </w:p>
    <w:p w14:paraId="442D14AF" w14:textId="77777777" w:rsidR="00E26717" w:rsidRPr="0059529D" w:rsidRDefault="00E26717" w:rsidP="0059529D">
      <w:pPr>
        <w:spacing w:after="0" w:line="276" w:lineRule="auto"/>
        <w:jc w:val="center"/>
        <w:rPr>
          <w:rFonts w:ascii="Times New Roman" w:eastAsia="Times New Roman" w:hAnsi="Times New Roman" w:cs="Times New Roman"/>
          <w:i/>
          <w:sz w:val="24"/>
          <w:szCs w:val="24"/>
          <w:lang w:eastAsia="ru-RU"/>
        </w:rPr>
      </w:pPr>
    </w:p>
    <w:p w14:paraId="107F5684" w14:textId="77777777" w:rsidR="00E26717" w:rsidRPr="0059529D" w:rsidRDefault="00E26717" w:rsidP="0059529D">
      <w:pPr>
        <w:spacing w:after="0" w:line="276" w:lineRule="auto"/>
        <w:jc w:val="center"/>
        <w:rPr>
          <w:rFonts w:ascii="Times New Roman" w:eastAsia="Times New Roman" w:hAnsi="Times New Roman" w:cs="Times New Roman"/>
          <w:bCs/>
          <w:sz w:val="24"/>
          <w:szCs w:val="24"/>
          <w:lang w:eastAsia="ru-RU"/>
        </w:rPr>
      </w:pPr>
      <w:r w:rsidRPr="0059529D">
        <w:rPr>
          <w:rFonts w:ascii="Times New Roman" w:eastAsia="Times New Roman" w:hAnsi="Times New Roman" w:cs="Times New Roman"/>
          <w:bCs/>
          <w:sz w:val="24"/>
          <w:szCs w:val="24"/>
          <w:lang w:eastAsia="ru-RU"/>
        </w:rPr>
        <w:t>На базе основного общего образования</w:t>
      </w:r>
    </w:p>
    <w:p w14:paraId="0026D0BC" w14:textId="77777777" w:rsidR="00E26717" w:rsidRPr="0059529D" w:rsidRDefault="00E26717" w:rsidP="0059529D">
      <w:pPr>
        <w:spacing w:after="0" w:line="276" w:lineRule="auto"/>
        <w:jc w:val="center"/>
        <w:rPr>
          <w:rFonts w:ascii="Times New Roman" w:eastAsia="Times New Roman" w:hAnsi="Times New Roman" w:cs="Times New Roman"/>
          <w:sz w:val="24"/>
          <w:szCs w:val="24"/>
          <w:lang w:eastAsia="ru-RU"/>
        </w:rPr>
      </w:pPr>
    </w:p>
    <w:p w14:paraId="6C227A69" w14:textId="77777777" w:rsidR="00E26717" w:rsidRPr="0059529D" w:rsidRDefault="00E26717" w:rsidP="0059529D">
      <w:pPr>
        <w:spacing w:after="0" w:line="276" w:lineRule="auto"/>
        <w:jc w:val="center"/>
        <w:rPr>
          <w:rFonts w:ascii="Times New Roman" w:eastAsia="Times New Roman" w:hAnsi="Times New Roman" w:cs="Times New Roman"/>
          <w:sz w:val="24"/>
          <w:szCs w:val="24"/>
          <w:lang w:eastAsia="ru-RU"/>
        </w:rPr>
      </w:pPr>
    </w:p>
    <w:p w14:paraId="01BEFE3E" w14:textId="61C56FFF" w:rsidR="00E26717" w:rsidRPr="00CE08C4" w:rsidRDefault="00E26717" w:rsidP="0059529D">
      <w:pPr>
        <w:spacing w:after="0" w:line="276" w:lineRule="auto"/>
        <w:jc w:val="center"/>
        <w:rPr>
          <w:rFonts w:ascii="Times New Roman" w:eastAsia="Times New Roman" w:hAnsi="Times New Roman" w:cs="Times New Roman"/>
          <w:b/>
          <w:sz w:val="24"/>
          <w:szCs w:val="24"/>
          <w:lang w:eastAsia="ru-RU"/>
        </w:rPr>
      </w:pPr>
      <w:r w:rsidRPr="00CE08C4">
        <w:rPr>
          <w:rFonts w:ascii="Times New Roman" w:eastAsia="Times New Roman" w:hAnsi="Times New Roman" w:cs="Times New Roman"/>
          <w:b/>
          <w:sz w:val="24"/>
          <w:szCs w:val="24"/>
          <w:lang w:eastAsia="ru-RU"/>
        </w:rPr>
        <w:t>Квалификация выпускника</w:t>
      </w:r>
      <w:r w:rsidR="00384F92" w:rsidRPr="00CE08C4">
        <w:rPr>
          <w:rFonts w:ascii="Times New Roman" w:eastAsia="Times New Roman" w:hAnsi="Times New Roman" w:cs="Times New Roman"/>
          <w:b/>
          <w:sz w:val="24"/>
          <w:szCs w:val="24"/>
          <w:lang w:eastAsia="ru-RU"/>
        </w:rPr>
        <w:t xml:space="preserve">: </w:t>
      </w:r>
      <w:r w:rsidRPr="00CE08C4">
        <w:rPr>
          <w:rFonts w:ascii="Times New Roman" w:eastAsia="Times New Roman" w:hAnsi="Times New Roman" w:cs="Times New Roman"/>
          <w:b/>
          <w:sz w:val="24"/>
          <w:szCs w:val="24"/>
          <w:lang w:eastAsia="ru-RU"/>
        </w:rPr>
        <w:t>техник-технолог</w:t>
      </w:r>
    </w:p>
    <w:p w14:paraId="172C4833" w14:textId="6DE43A25" w:rsidR="00E26717" w:rsidRPr="0059529D" w:rsidRDefault="00E26717" w:rsidP="0059529D">
      <w:pPr>
        <w:spacing w:after="0" w:line="276" w:lineRule="auto"/>
        <w:jc w:val="center"/>
        <w:rPr>
          <w:rFonts w:ascii="Times New Roman" w:eastAsia="Times New Roman" w:hAnsi="Times New Roman" w:cs="Times New Roman"/>
          <w:i/>
          <w:sz w:val="24"/>
          <w:szCs w:val="24"/>
          <w:lang w:eastAsia="ru-RU"/>
        </w:rPr>
      </w:pPr>
    </w:p>
    <w:p w14:paraId="18DA7E6F" w14:textId="77777777" w:rsidR="00E26717" w:rsidRPr="0059529D" w:rsidRDefault="00E26717" w:rsidP="0059529D">
      <w:pPr>
        <w:spacing w:after="0" w:line="276" w:lineRule="auto"/>
        <w:jc w:val="center"/>
        <w:rPr>
          <w:rFonts w:ascii="Times New Roman" w:eastAsia="Times New Roman" w:hAnsi="Times New Roman" w:cs="Times New Roman"/>
          <w:b/>
          <w:i/>
          <w:sz w:val="24"/>
          <w:szCs w:val="24"/>
          <w:lang w:eastAsia="ru-RU"/>
        </w:rPr>
      </w:pPr>
    </w:p>
    <w:p w14:paraId="113131C2" w14:textId="77777777" w:rsidR="00E26717" w:rsidRPr="0059529D" w:rsidRDefault="00E26717" w:rsidP="0059529D">
      <w:pPr>
        <w:spacing w:after="0" w:line="276" w:lineRule="auto"/>
        <w:rPr>
          <w:rFonts w:ascii="Times New Roman" w:eastAsia="Times New Roman" w:hAnsi="Times New Roman" w:cs="Times New Roman"/>
          <w:sz w:val="24"/>
          <w:szCs w:val="24"/>
          <w:lang w:eastAsia="ru-RU"/>
        </w:rPr>
      </w:pPr>
    </w:p>
    <w:p w14:paraId="274E9341" w14:textId="77777777" w:rsidR="00E26717" w:rsidRPr="0059529D" w:rsidRDefault="00E26717" w:rsidP="0059529D">
      <w:pPr>
        <w:spacing w:after="0" w:line="276" w:lineRule="auto"/>
        <w:rPr>
          <w:rFonts w:ascii="Times New Roman" w:eastAsia="Times New Roman" w:hAnsi="Times New Roman" w:cs="Times New Roman"/>
          <w:sz w:val="24"/>
          <w:szCs w:val="24"/>
          <w:lang w:eastAsia="ru-RU"/>
        </w:rPr>
      </w:pPr>
    </w:p>
    <w:p w14:paraId="5629BA03" w14:textId="77777777" w:rsidR="00E26717" w:rsidRPr="0059529D" w:rsidRDefault="00E26717" w:rsidP="0059529D">
      <w:pPr>
        <w:spacing w:after="0" w:line="276" w:lineRule="auto"/>
        <w:rPr>
          <w:rFonts w:ascii="Times New Roman" w:eastAsia="Times New Roman" w:hAnsi="Times New Roman" w:cs="Times New Roman"/>
          <w:sz w:val="24"/>
          <w:szCs w:val="24"/>
          <w:lang w:eastAsia="ru-RU"/>
        </w:rPr>
      </w:pPr>
    </w:p>
    <w:tbl>
      <w:tblPr>
        <w:tblW w:w="9343" w:type="dxa"/>
        <w:tblLook w:val="04A0" w:firstRow="1" w:lastRow="0" w:firstColumn="1" w:lastColumn="0" w:noHBand="0" w:noVBand="1"/>
      </w:tblPr>
      <w:tblGrid>
        <w:gridCol w:w="4253"/>
        <w:gridCol w:w="5090"/>
      </w:tblGrid>
      <w:tr w:rsidR="00CE08C4" w:rsidRPr="008C6F7B" w14:paraId="3AF5089B" w14:textId="77777777" w:rsidTr="00B6677F">
        <w:tc>
          <w:tcPr>
            <w:tcW w:w="4253" w:type="dxa"/>
            <w:shd w:val="clear" w:color="auto" w:fill="auto"/>
          </w:tcPr>
          <w:p w14:paraId="712936E4" w14:textId="09EA2804" w:rsidR="00CE08C4" w:rsidRPr="00A1284A" w:rsidRDefault="00CE08C4" w:rsidP="00B6677F">
            <w:pPr>
              <w:suppressAutoHyphens/>
              <w:spacing w:after="0" w:line="240" w:lineRule="auto"/>
              <w:rPr>
                <w:rFonts w:ascii="Times New Roman" w:hAnsi="Times New Roman"/>
                <w:b/>
                <w:bCs/>
                <w:sz w:val="24"/>
                <w:szCs w:val="24"/>
              </w:rPr>
            </w:pPr>
            <w:r w:rsidRPr="00A1284A">
              <w:rPr>
                <w:rFonts w:ascii="Times New Roman" w:hAnsi="Times New Roman"/>
                <w:b/>
                <w:bCs/>
                <w:sz w:val="24"/>
                <w:szCs w:val="24"/>
              </w:rPr>
              <w:t>Утверждено протоколом Федерального учебно-методического объединения по УГПС 1</w:t>
            </w:r>
            <w:r>
              <w:rPr>
                <w:rFonts w:ascii="Times New Roman" w:hAnsi="Times New Roman"/>
                <w:b/>
                <w:bCs/>
                <w:sz w:val="24"/>
                <w:szCs w:val="24"/>
              </w:rPr>
              <w:t>9</w:t>
            </w:r>
            <w:r w:rsidRPr="00A1284A">
              <w:rPr>
                <w:rFonts w:ascii="Times New Roman" w:hAnsi="Times New Roman"/>
                <w:b/>
                <w:bCs/>
                <w:sz w:val="24"/>
                <w:szCs w:val="24"/>
              </w:rPr>
              <w:t>.00.00:</w:t>
            </w:r>
          </w:p>
          <w:p w14:paraId="552BCDFA" w14:textId="77777777" w:rsidR="00CE08C4" w:rsidRPr="008C6F7B" w:rsidRDefault="00CE08C4" w:rsidP="00B6677F">
            <w:pPr>
              <w:suppressAutoHyphens/>
              <w:spacing w:after="0" w:line="240" w:lineRule="auto"/>
              <w:rPr>
                <w:rFonts w:ascii="Times New Roman" w:hAnsi="Times New Roman"/>
                <w:sz w:val="24"/>
                <w:szCs w:val="24"/>
              </w:rPr>
            </w:pPr>
          </w:p>
        </w:tc>
        <w:tc>
          <w:tcPr>
            <w:tcW w:w="5090" w:type="dxa"/>
            <w:shd w:val="clear" w:color="auto" w:fill="auto"/>
          </w:tcPr>
          <w:p w14:paraId="0C89C11F" w14:textId="77777777" w:rsidR="00CE08C4" w:rsidRPr="00440779" w:rsidRDefault="00CE08C4" w:rsidP="00B6677F">
            <w:pPr>
              <w:spacing w:after="0" w:line="240" w:lineRule="auto"/>
              <w:rPr>
                <w:rFonts w:ascii="Times New Roman" w:hAnsi="Times New Roman"/>
                <w:sz w:val="24"/>
                <w:szCs w:val="24"/>
              </w:rPr>
            </w:pPr>
          </w:p>
          <w:p w14:paraId="1BC278D0" w14:textId="16B75B4B" w:rsidR="00CE08C4" w:rsidRPr="00440779" w:rsidRDefault="00CE08C4" w:rsidP="00B6677F">
            <w:pPr>
              <w:spacing w:after="0" w:line="240" w:lineRule="auto"/>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3</w:t>
            </w:r>
            <w:r>
              <w:rPr>
                <w:rFonts w:ascii="Times New Roman" w:hAnsi="Times New Roman"/>
                <w:sz w:val="24"/>
                <w:szCs w:val="24"/>
              </w:rPr>
              <w:t xml:space="preserve"> от 2</w:t>
            </w:r>
            <w:r>
              <w:rPr>
                <w:rFonts w:ascii="Times New Roman" w:hAnsi="Times New Roman"/>
                <w:sz w:val="24"/>
                <w:szCs w:val="24"/>
              </w:rPr>
              <w:t>0</w:t>
            </w:r>
            <w:r>
              <w:rPr>
                <w:rFonts w:ascii="Times New Roman" w:hAnsi="Times New Roman"/>
                <w:sz w:val="24"/>
                <w:szCs w:val="24"/>
              </w:rPr>
              <w:t>.07.2022</w:t>
            </w:r>
          </w:p>
          <w:p w14:paraId="0EA18008" w14:textId="77777777" w:rsidR="00CE08C4" w:rsidRPr="00440779" w:rsidRDefault="00CE08C4" w:rsidP="00B6677F">
            <w:pPr>
              <w:spacing w:after="0" w:line="240" w:lineRule="auto"/>
            </w:pPr>
            <w:r w:rsidRPr="00440779">
              <w:rPr>
                <w:rFonts w:ascii="Times New Roman" w:hAnsi="Times New Roman"/>
                <w:sz w:val="24"/>
                <w:szCs w:val="24"/>
              </w:rPr>
              <w:t>________________________________________</w:t>
            </w:r>
          </w:p>
          <w:p w14:paraId="64B97CC9" w14:textId="77777777" w:rsidR="00CE08C4" w:rsidRPr="00440779" w:rsidRDefault="00CE08C4" w:rsidP="00B6677F">
            <w:pPr>
              <w:spacing w:after="0" w:line="240" w:lineRule="auto"/>
              <w:jc w:val="center"/>
              <w:rPr>
                <w:rFonts w:ascii="Times New Roman" w:hAnsi="Times New Roman"/>
                <w:iCs/>
                <w:sz w:val="24"/>
                <w:szCs w:val="24"/>
              </w:rPr>
            </w:pPr>
            <w:r w:rsidRPr="00440779">
              <w:rPr>
                <w:rFonts w:ascii="Times New Roman" w:hAnsi="Times New Roman"/>
                <w:iCs/>
                <w:sz w:val="20"/>
                <w:szCs w:val="20"/>
              </w:rPr>
              <w:t>(реквизиты утверждающего документа)</w:t>
            </w:r>
          </w:p>
        </w:tc>
      </w:tr>
      <w:tr w:rsidR="00CE08C4" w:rsidRPr="008C6F7B" w14:paraId="2650D6DC" w14:textId="77777777" w:rsidTr="00B6677F">
        <w:tc>
          <w:tcPr>
            <w:tcW w:w="4253" w:type="dxa"/>
            <w:shd w:val="clear" w:color="auto" w:fill="auto"/>
          </w:tcPr>
          <w:p w14:paraId="6557F720" w14:textId="77777777" w:rsidR="00CE08C4" w:rsidRPr="008C6F7B" w:rsidRDefault="00CE08C4" w:rsidP="00B6677F">
            <w:pPr>
              <w:suppressAutoHyphens/>
              <w:spacing w:after="0" w:line="240" w:lineRule="auto"/>
              <w:rPr>
                <w:rFonts w:ascii="Times New Roman" w:hAnsi="Times New Roman"/>
                <w:sz w:val="24"/>
                <w:szCs w:val="24"/>
              </w:rPr>
            </w:pPr>
          </w:p>
          <w:p w14:paraId="7AB07823" w14:textId="77777777" w:rsidR="00CE08C4" w:rsidRPr="00A1284A" w:rsidRDefault="00CE08C4" w:rsidP="00B6677F">
            <w:pPr>
              <w:suppressAutoHyphens/>
              <w:spacing w:after="0" w:line="240" w:lineRule="auto"/>
              <w:rPr>
                <w:rFonts w:ascii="Times New Roman" w:hAnsi="Times New Roman"/>
                <w:b/>
                <w:bCs/>
                <w:sz w:val="24"/>
                <w:szCs w:val="24"/>
              </w:rPr>
            </w:pPr>
            <w:r w:rsidRPr="00A1284A">
              <w:rPr>
                <w:rFonts w:ascii="Times New Roman" w:hAnsi="Times New Roman"/>
                <w:b/>
                <w:bCs/>
                <w:sz w:val="24"/>
                <w:szCs w:val="24"/>
              </w:rPr>
              <w:t xml:space="preserve">Зарегистрировано в </w:t>
            </w:r>
          </w:p>
          <w:p w14:paraId="5EFDDE09" w14:textId="77777777" w:rsidR="00CE08C4" w:rsidRPr="00A1284A" w:rsidRDefault="00CE08C4" w:rsidP="00B6677F">
            <w:pPr>
              <w:suppressAutoHyphens/>
              <w:spacing w:after="0" w:line="240" w:lineRule="auto"/>
              <w:rPr>
                <w:rFonts w:ascii="Times New Roman" w:hAnsi="Times New Roman"/>
                <w:b/>
                <w:bCs/>
                <w:sz w:val="24"/>
                <w:szCs w:val="24"/>
              </w:rPr>
            </w:pPr>
            <w:r w:rsidRPr="00A1284A">
              <w:rPr>
                <w:rFonts w:ascii="Times New Roman" w:hAnsi="Times New Roman"/>
                <w:b/>
                <w:bCs/>
                <w:sz w:val="24"/>
                <w:szCs w:val="24"/>
              </w:rPr>
              <w:t xml:space="preserve">государственном реестре </w:t>
            </w:r>
          </w:p>
          <w:p w14:paraId="4C3BDAE8" w14:textId="77777777" w:rsidR="00CE08C4" w:rsidRPr="008C6F7B" w:rsidRDefault="00CE08C4" w:rsidP="00B6677F">
            <w:pPr>
              <w:suppressAutoHyphens/>
              <w:spacing w:after="0"/>
              <w:rPr>
                <w:rFonts w:ascii="Times New Roman" w:hAnsi="Times New Roman"/>
                <w:sz w:val="24"/>
                <w:szCs w:val="24"/>
              </w:rPr>
            </w:pPr>
            <w:r w:rsidRPr="00A1284A">
              <w:rPr>
                <w:rFonts w:ascii="Times New Roman" w:hAnsi="Times New Roman"/>
                <w:b/>
                <w:bCs/>
                <w:sz w:val="24"/>
                <w:szCs w:val="24"/>
              </w:rPr>
              <w:t>примерных основных образовательных программ:</w:t>
            </w:r>
          </w:p>
        </w:tc>
        <w:tc>
          <w:tcPr>
            <w:tcW w:w="5090" w:type="dxa"/>
            <w:shd w:val="clear" w:color="auto" w:fill="auto"/>
          </w:tcPr>
          <w:p w14:paraId="2F49D5BE" w14:textId="1A46E661" w:rsidR="00CE08C4" w:rsidRPr="00440779" w:rsidRDefault="00CE08C4" w:rsidP="00B6677F">
            <w:pPr>
              <w:spacing w:after="0"/>
              <w:rPr>
                <w:rFonts w:ascii="Times New Roman" w:hAnsi="Times New Roman"/>
                <w:sz w:val="24"/>
                <w:szCs w:val="24"/>
              </w:rPr>
            </w:pPr>
            <w:r>
              <w:rPr>
                <w:rFonts w:ascii="Times New Roman" w:hAnsi="Times New Roman"/>
                <w:sz w:val="24"/>
                <w:szCs w:val="24"/>
              </w:rPr>
              <w:t>18</w:t>
            </w:r>
            <w:r>
              <w:rPr>
                <w:rFonts w:ascii="Times New Roman" w:hAnsi="Times New Roman"/>
                <w:sz w:val="24"/>
                <w:szCs w:val="24"/>
              </w:rPr>
              <w:t>6</w:t>
            </w:r>
          </w:p>
          <w:p w14:paraId="3E999D3C" w14:textId="77777777" w:rsidR="00CE08C4" w:rsidRPr="00440779" w:rsidRDefault="00CE08C4" w:rsidP="00B6677F">
            <w:pPr>
              <w:spacing w:after="0" w:line="240" w:lineRule="auto"/>
            </w:pPr>
            <w:r w:rsidRPr="00440779">
              <w:rPr>
                <w:rFonts w:ascii="Times New Roman" w:hAnsi="Times New Roman"/>
                <w:sz w:val="24"/>
                <w:szCs w:val="24"/>
              </w:rPr>
              <w:t>________________________________________</w:t>
            </w:r>
          </w:p>
          <w:p w14:paraId="2631DE04" w14:textId="77777777" w:rsidR="00CE08C4" w:rsidRPr="00440779" w:rsidRDefault="00CE08C4" w:rsidP="00B6677F">
            <w:pPr>
              <w:spacing w:after="0"/>
              <w:jc w:val="center"/>
              <w:rPr>
                <w:rFonts w:ascii="Times New Roman" w:hAnsi="Times New Roman"/>
                <w:iCs/>
                <w:sz w:val="20"/>
                <w:szCs w:val="20"/>
              </w:rPr>
            </w:pPr>
            <w:r w:rsidRPr="00440779">
              <w:rPr>
                <w:rFonts w:ascii="Times New Roman" w:hAnsi="Times New Roman"/>
                <w:iCs/>
                <w:sz w:val="20"/>
                <w:szCs w:val="20"/>
              </w:rPr>
              <w:t>(регистрационный номер)</w:t>
            </w:r>
          </w:p>
          <w:p w14:paraId="621F0369" w14:textId="77777777" w:rsidR="00CE08C4" w:rsidRPr="00440779" w:rsidRDefault="00CE08C4" w:rsidP="00B6677F">
            <w:pPr>
              <w:spacing w:after="0" w:line="240" w:lineRule="auto"/>
              <w:rPr>
                <w:rFonts w:ascii="Times New Roman" w:hAnsi="Times New Roman"/>
              </w:rPr>
            </w:pPr>
          </w:p>
          <w:p w14:paraId="5AD2C9AE" w14:textId="77777777" w:rsidR="00CE08C4" w:rsidRPr="00440779" w:rsidRDefault="00CE08C4" w:rsidP="00B6677F">
            <w:pPr>
              <w:spacing w:after="0" w:line="240" w:lineRule="auto"/>
              <w:rPr>
                <w:sz w:val="20"/>
                <w:szCs w:val="20"/>
              </w:rPr>
            </w:pPr>
            <w:r w:rsidRPr="00440779">
              <w:rPr>
                <w:rFonts w:ascii="Times New Roman" w:hAnsi="Times New Roman"/>
                <w:u w:val="single"/>
              </w:rPr>
              <w:t xml:space="preserve">Приказ ФГБОУ ДПО ИРПО </w:t>
            </w:r>
            <w:r w:rsidRPr="00440779">
              <w:rPr>
                <w:rFonts w:ascii="Times New Roman" w:hAnsi="Times New Roman"/>
              </w:rPr>
              <w:t>№</w:t>
            </w:r>
            <w:r>
              <w:rPr>
                <w:rFonts w:ascii="Times New Roman" w:hAnsi="Times New Roman"/>
              </w:rPr>
              <w:t xml:space="preserve">П-256 </w:t>
            </w:r>
            <w:r w:rsidRPr="00440779">
              <w:rPr>
                <w:rFonts w:ascii="Times New Roman" w:hAnsi="Times New Roman"/>
              </w:rPr>
              <w:t xml:space="preserve">от </w:t>
            </w:r>
            <w:r>
              <w:rPr>
                <w:rFonts w:ascii="Times New Roman" w:hAnsi="Times New Roman"/>
              </w:rPr>
              <w:t>29.07.2022</w:t>
            </w:r>
          </w:p>
          <w:p w14:paraId="638FFFAF" w14:textId="77777777" w:rsidR="00CE08C4" w:rsidRPr="00440779" w:rsidRDefault="00CE08C4" w:rsidP="00B6677F">
            <w:pPr>
              <w:spacing w:after="0"/>
              <w:jc w:val="center"/>
              <w:rPr>
                <w:rFonts w:ascii="Times New Roman" w:hAnsi="Times New Roman"/>
                <w:sz w:val="24"/>
                <w:szCs w:val="24"/>
              </w:rPr>
            </w:pPr>
            <w:r w:rsidRPr="00440779">
              <w:rPr>
                <w:rFonts w:ascii="Times New Roman" w:hAnsi="Times New Roman"/>
                <w:iCs/>
                <w:sz w:val="20"/>
                <w:szCs w:val="20"/>
              </w:rPr>
              <w:t>(реквизиты утверждающего документа)</w:t>
            </w:r>
          </w:p>
        </w:tc>
      </w:tr>
    </w:tbl>
    <w:p w14:paraId="279DD161" w14:textId="77777777" w:rsidR="00E26717" w:rsidRPr="0059529D" w:rsidRDefault="00E26717" w:rsidP="0059529D">
      <w:pPr>
        <w:spacing w:after="0" w:line="276" w:lineRule="auto"/>
        <w:rPr>
          <w:rFonts w:ascii="Times New Roman" w:eastAsia="Times New Roman" w:hAnsi="Times New Roman" w:cs="Times New Roman"/>
          <w:sz w:val="24"/>
          <w:szCs w:val="24"/>
          <w:lang w:eastAsia="ru-RU"/>
        </w:rPr>
      </w:pPr>
    </w:p>
    <w:p w14:paraId="6C763C85" w14:textId="77777777" w:rsidR="00E26717" w:rsidRPr="0059529D" w:rsidRDefault="00E26717" w:rsidP="0059529D">
      <w:pPr>
        <w:spacing w:after="0" w:line="276" w:lineRule="auto"/>
        <w:rPr>
          <w:rFonts w:ascii="Times New Roman" w:eastAsia="Times New Roman" w:hAnsi="Times New Roman" w:cs="Times New Roman"/>
          <w:sz w:val="24"/>
          <w:szCs w:val="24"/>
          <w:lang w:eastAsia="ru-RU"/>
        </w:rPr>
      </w:pPr>
    </w:p>
    <w:p w14:paraId="1B43BC76" w14:textId="77777777" w:rsidR="00E26717" w:rsidRPr="0059529D" w:rsidRDefault="00E26717" w:rsidP="0059529D">
      <w:pPr>
        <w:spacing w:after="0" w:line="276" w:lineRule="auto"/>
        <w:rPr>
          <w:rFonts w:ascii="Times New Roman" w:eastAsia="Times New Roman" w:hAnsi="Times New Roman" w:cs="Times New Roman"/>
          <w:sz w:val="24"/>
          <w:szCs w:val="24"/>
          <w:lang w:eastAsia="ru-RU"/>
        </w:rPr>
      </w:pPr>
    </w:p>
    <w:p w14:paraId="769BC386" w14:textId="032CA986" w:rsidR="001647AD" w:rsidRPr="0059529D" w:rsidRDefault="001647AD" w:rsidP="0059529D">
      <w:pPr>
        <w:spacing w:after="0" w:line="276" w:lineRule="auto"/>
        <w:rPr>
          <w:rFonts w:ascii="Times New Roman" w:hAnsi="Times New Roman" w:cs="Times New Roman"/>
          <w:sz w:val="24"/>
          <w:szCs w:val="24"/>
        </w:rPr>
      </w:pPr>
    </w:p>
    <w:p w14:paraId="6370231D" w14:textId="192A09EA" w:rsidR="0006601A" w:rsidRDefault="0006601A" w:rsidP="0059529D">
      <w:pPr>
        <w:spacing w:after="0" w:line="276" w:lineRule="auto"/>
        <w:rPr>
          <w:rFonts w:ascii="Times New Roman" w:hAnsi="Times New Roman" w:cs="Times New Roman"/>
          <w:sz w:val="24"/>
          <w:szCs w:val="24"/>
        </w:rPr>
      </w:pPr>
    </w:p>
    <w:p w14:paraId="7CCB15B2" w14:textId="160C36A4" w:rsidR="00042D9D" w:rsidRDefault="00042D9D" w:rsidP="0059529D">
      <w:pPr>
        <w:spacing w:after="0" w:line="276" w:lineRule="auto"/>
        <w:rPr>
          <w:rFonts w:ascii="Times New Roman" w:hAnsi="Times New Roman" w:cs="Times New Roman"/>
          <w:sz w:val="24"/>
          <w:szCs w:val="24"/>
        </w:rPr>
      </w:pPr>
    </w:p>
    <w:p w14:paraId="6D98F77C" w14:textId="77777777" w:rsidR="00042D9D" w:rsidRPr="0059529D" w:rsidRDefault="00042D9D" w:rsidP="0059529D">
      <w:pPr>
        <w:spacing w:after="0" w:line="276" w:lineRule="auto"/>
        <w:rPr>
          <w:rFonts w:ascii="Times New Roman" w:hAnsi="Times New Roman" w:cs="Times New Roman"/>
          <w:sz w:val="24"/>
          <w:szCs w:val="24"/>
        </w:rPr>
      </w:pPr>
    </w:p>
    <w:p w14:paraId="7A3B32EE" w14:textId="2D662CFD" w:rsidR="0006601A" w:rsidRPr="00CE08C4" w:rsidRDefault="00F42DC1" w:rsidP="006614A1">
      <w:pPr>
        <w:spacing w:after="0" w:line="276" w:lineRule="auto"/>
        <w:jc w:val="center"/>
        <w:rPr>
          <w:rFonts w:ascii="Times New Roman" w:hAnsi="Times New Roman" w:cs="Times New Roman"/>
          <w:b/>
          <w:bCs/>
          <w:sz w:val="24"/>
          <w:szCs w:val="24"/>
        </w:rPr>
      </w:pPr>
      <w:r w:rsidRPr="00CE08C4">
        <w:rPr>
          <w:rFonts w:ascii="Times New Roman" w:hAnsi="Times New Roman" w:cs="Times New Roman"/>
          <w:b/>
          <w:bCs/>
          <w:sz w:val="24"/>
          <w:szCs w:val="24"/>
        </w:rPr>
        <w:t>2022</w:t>
      </w:r>
      <w:r w:rsidR="006614A1" w:rsidRPr="00CE08C4">
        <w:rPr>
          <w:rFonts w:ascii="Times New Roman" w:hAnsi="Times New Roman" w:cs="Times New Roman"/>
          <w:b/>
          <w:bCs/>
          <w:sz w:val="24"/>
          <w:szCs w:val="24"/>
        </w:rPr>
        <w:t xml:space="preserve"> год</w:t>
      </w:r>
    </w:p>
    <w:p w14:paraId="1F907030" w14:textId="77777777" w:rsidR="0006601A" w:rsidRPr="0059529D" w:rsidRDefault="0006601A" w:rsidP="0059529D">
      <w:pPr>
        <w:spacing w:after="0" w:line="276" w:lineRule="auto"/>
        <w:jc w:val="center"/>
        <w:rPr>
          <w:rFonts w:ascii="Times New Roman" w:hAnsi="Times New Roman" w:cs="Times New Roman"/>
          <w:b/>
          <w:sz w:val="24"/>
          <w:szCs w:val="24"/>
        </w:rPr>
      </w:pPr>
    </w:p>
    <w:p w14:paraId="6FEA4461" w14:textId="308BC5CE" w:rsidR="00E26717" w:rsidRPr="0059529D" w:rsidRDefault="00E26717" w:rsidP="0059529D">
      <w:pPr>
        <w:spacing w:after="0" w:line="276" w:lineRule="auto"/>
        <w:ind w:firstLine="709"/>
        <w:jc w:val="both"/>
        <w:rPr>
          <w:rFonts w:ascii="Times New Roman" w:hAnsi="Times New Roman" w:cs="Times New Roman"/>
          <w:bCs/>
          <w:i/>
          <w:sz w:val="24"/>
          <w:szCs w:val="24"/>
        </w:rPr>
      </w:pPr>
      <w:r w:rsidRPr="0059529D">
        <w:rPr>
          <w:rFonts w:ascii="Times New Roman" w:hAnsi="Times New Roman" w:cs="Times New Roman"/>
          <w:bCs/>
          <w:sz w:val="24"/>
          <w:szCs w:val="24"/>
        </w:rPr>
        <w:lastRenderedPageBreak/>
        <w:t>Настоящая основная</w:t>
      </w:r>
      <w:r w:rsidR="00F42DC1">
        <w:rPr>
          <w:rFonts w:ascii="Times New Roman" w:hAnsi="Times New Roman" w:cs="Times New Roman"/>
          <w:bCs/>
          <w:sz w:val="24"/>
          <w:szCs w:val="24"/>
        </w:rPr>
        <w:t xml:space="preserve"> профессиональная</w:t>
      </w:r>
      <w:r w:rsidRPr="0059529D">
        <w:rPr>
          <w:rFonts w:ascii="Times New Roman" w:hAnsi="Times New Roman" w:cs="Times New Roman"/>
          <w:bCs/>
          <w:sz w:val="24"/>
          <w:szCs w:val="24"/>
        </w:rPr>
        <w:t xml:space="preserve"> образовательная программа «ПРОФЕССИОНАЛИТЕТ» (Далее </w:t>
      </w:r>
      <w:r w:rsidR="0096154A">
        <w:rPr>
          <w:rFonts w:ascii="Times New Roman" w:hAnsi="Times New Roman" w:cs="Times New Roman"/>
          <w:bCs/>
          <w:sz w:val="24"/>
          <w:szCs w:val="24"/>
        </w:rPr>
        <w:t>ПООП-П</w:t>
      </w:r>
      <w:r w:rsidRPr="0059529D">
        <w:rPr>
          <w:rFonts w:ascii="Times New Roman" w:hAnsi="Times New Roman" w:cs="Times New Roman"/>
          <w:bCs/>
          <w:sz w:val="24"/>
          <w:szCs w:val="24"/>
        </w:rPr>
        <w:t>) по специальности</w:t>
      </w:r>
      <w:r w:rsidRPr="0059529D">
        <w:rPr>
          <w:rFonts w:ascii="Times New Roman" w:hAnsi="Times New Roman" w:cs="Times New Roman"/>
          <w:bCs/>
          <w:iCs/>
          <w:sz w:val="24"/>
          <w:szCs w:val="24"/>
        </w:rPr>
        <w:t xml:space="preserve"> </w:t>
      </w:r>
      <w:r w:rsidRPr="0059529D">
        <w:rPr>
          <w:rFonts w:ascii="Times New Roman" w:hAnsi="Times New Roman" w:cs="Times New Roman"/>
          <w:bCs/>
          <w:sz w:val="24"/>
          <w:szCs w:val="24"/>
        </w:rPr>
        <w:t xml:space="preserve">среднего профессионального образования (далее – </w:t>
      </w:r>
      <w:r w:rsidR="0096154A">
        <w:rPr>
          <w:rFonts w:ascii="Times New Roman" w:hAnsi="Times New Roman" w:cs="Times New Roman"/>
          <w:bCs/>
          <w:sz w:val="24"/>
          <w:szCs w:val="24"/>
        </w:rPr>
        <w:t>ПООП-П</w:t>
      </w:r>
      <w:r w:rsidRPr="0059529D">
        <w:rPr>
          <w:rFonts w:ascii="Times New Roman" w:hAnsi="Times New Roman" w:cs="Times New Roman"/>
          <w:bCs/>
          <w:sz w:val="24"/>
          <w:szCs w:val="24"/>
        </w:rPr>
        <w:t xml:space="preserve">, </w:t>
      </w:r>
      <w:r w:rsidR="0096154A">
        <w:rPr>
          <w:rFonts w:ascii="Times New Roman" w:hAnsi="Times New Roman" w:cs="Times New Roman"/>
          <w:bCs/>
          <w:sz w:val="24"/>
          <w:szCs w:val="24"/>
        </w:rPr>
        <w:t>ПООП-П</w:t>
      </w:r>
      <w:r w:rsidRPr="0059529D">
        <w:rPr>
          <w:rFonts w:ascii="Times New Roman" w:hAnsi="Times New Roman" w:cs="Times New Roman"/>
          <w:bCs/>
          <w:sz w:val="24"/>
          <w:szCs w:val="24"/>
        </w:rPr>
        <w:t xml:space="preserve"> СПО) разработана на основе федерального государственного образовательного стандарта среднего профессионального образования по специальности </w:t>
      </w:r>
      <w:r w:rsidRPr="0059529D">
        <w:rPr>
          <w:rFonts w:ascii="Times New Roman" w:hAnsi="Times New Roman" w:cs="Times New Roman"/>
          <w:bCs/>
          <w:iCs/>
          <w:sz w:val="24"/>
          <w:szCs w:val="24"/>
        </w:rPr>
        <w:t xml:space="preserve">19.02.01 </w:t>
      </w:r>
      <w:r w:rsidR="0006601A" w:rsidRPr="0059529D">
        <w:rPr>
          <w:rFonts w:ascii="Times New Roman" w:hAnsi="Times New Roman" w:cs="Times New Roman"/>
          <w:bCs/>
          <w:iCs/>
          <w:sz w:val="24"/>
          <w:szCs w:val="24"/>
        </w:rPr>
        <w:t>«</w:t>
      </w:r>
      <w:r w:rsidRPr="0059529D">
        <w:rPr>
          <w:rFonts w:ascii="Times New Roman" w:hAnsi="Times New Roman" w:cs="Times New Roman"/>
          <w:bCs/>
          <w:iCs/>
          <w:sz w:val="24"/>
          <w:szCs w:val="24"/>
        </w:rPr>
        <w:t>Биохимическое производство</w:t>
      </w:r>
      <w:r w:rsidR="0006601A" w:rsidRPr="0059529D">
        <w:rPr>
          <w:rFonts w:ascii="Times New Roman" w:hAnsi="Times New Roman" w:cs="Times New Roman"/>
          <w:bCs/>
          <w:iCs/>
          <w:sz w:val="24"/>
          <w:szCs w:val="24"/>
        </w:rPr>
        <w:t>»</w:t>
      </w:r>
      <w:r w:rsidRPr="0059529D">
        <w:rPr>
          <w:rFonts w:ascii="Times New Roman" w:hAnsi="Times New Roman" w:cs="Times New Roman"/>
          <w:bCs/>
          <w:iCs/>
          <w:sz w:val="24"/>
          <w:szCs w:val="24"/>
        </w:rPr>
        <w:t>,</w:t>
      </w:r>
      <w:r w:rsidRPr="0059529D">
        <w:rPr>
          <w:rFonts w:ascii="Times New Roman" w:hAnsi="Times New Roman" w:cs="Times New Roman"/>
          <w:bCs/>
          <w:sz w:val="24"/>
          <w:szCs w:val="24"/>
        </w:rPr>
        <w:t xml:space="preserve"> утвержденного Приказом Минпросвещения России от 22 апреля 2014 г. N 371.</w:t>
      </w:r>
    </w:p>
    <w:p w14:paraId="094E1D86" w14:textId="4070448E" w:rsidR="00E26717" w:rsidRPr="0059529D" w:rsidRDefault="0096154A" w:rsidP="0059529D">
      <w:pPr>
        <w:suppressAutoHyphens/>
        <w:spacing w:after="0" w:line="276" w:lineRule="auto"/>
        <w:ind w:firstLine="709"/>
        <w:jc w:val="both"/>
        <w:rPr>
          <w:rFonts w:ascii="Times New Roman" w:hAnsi="Times New Roman" w:cs="Times New Roman"/>
          <w:bCs/>
          <w:sz w:val="24"/>
          <w:szCs w:val="24"/>
        </w:rPr>
      </w:pPr>
      <w:r>
        <w:rPr>
          <w:rFonts w:ascii="Times New Roman" w:hAnsi="Times New Roman" w:cs="Times New Roman"/>
          <w:bCs/>
          <w:sz w:val="24"/>
          <w:szCs w:val="24"/>
        </w:rPr>
        <w:t>ПООП-П</w:t>
      </w:r>
      <w:r w:rsidR="00E26717" w:rsidRPr="0059529D">
        <w:rPr>
          <w:rFonts w:ascii="Times New Roman" w:hAnsi="Times New Roman" w:cs="Times New Roman"/>
          <w:bCs/>
          <w:sz w:val="24"/>
          <w:szCs w:val="24"/>
        </w:rPr>
        <w:t xml:space="preserve"> определяет рекомендованный объем и содержание среднего профессионального образования по специальности 19.02.01 </w:t>
      </w:r>
      <w:r w:rsidR="0006601A" w:rsidRPr="0059529D">
        <w:rPr>
          <w:rFonts w:ascii="Times New Roman" w:hAnsi="Times New Roman" w:cs="Times New Roman"/>
          <w:bCs/>
          <w:sz w:val="24"/>
          <w:szCs w:val="24"/>
        </w:rPr>
        <w:t>«</w:t>
      </w:r>
      <w:r w:rsidR="00E26717" w:rsidRPr="0059529D">
        <w:rPr>
          <w:rFonts w:ascii="Times New Roman" w:hAnsi="Times New Roman" w:cs="Times New Roman"/>
          <w:bCs/>
          <w:sz w:val="24"/>
          <w:szCs w:val="24"/>
        </w:rPr>
        <w:t>Биохимическое производство</w:t>
      </w:r>
      <w:r w:rsidR="0006601A" w:rsidRPr="0059529D">
        <w:rPr>
          <w:rFonts w:ascii="Times New Roman" w:hAnsi="Times New Roman" w:cs="Times New Roman"/>
          <w:bCs/>
          <w:sz w:val="24"/>
          <w:szCs w:val="24"/>
        </w:rPr>
        <w:t>»</w:t>
      </w:r>
      <w:r w:rsidR="00E26717" w:rsidRPr="0059529D">
        <w:rPr>
          <w:rFonts w:ascii="Times New Roman" w:hAnsi="Times New Roman" w:cs="Times New Roman"/>
          <w:bCs/>
          <w:iCs/>
          <w:sz w:val="24"/>
          <w:szCs w:val="24"/>
        </w:rPr>
        <w:t>,</w:t>
      </w:r>
      <w:r w:rsidR="00E26717" w:rsidRPr="0059529D">
        <w:rPr>
          <w:rFonts w:ascii="Times New Roman"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14CF60E5" w14:textId="3CE81219" w:rsidR="00E26717" w:rsidRPr="0059529D" w:rsidRDefault="0096154A" w:rsidP="0059529D">
      <w:pPr>
        <w:pStyle w:val="a6"/>
        <w:spacing w:before="0" w:after="0" w:line="276" w:lineRule="auto"/>
        <w:ind w:left="0" w:firstLine="708"/>
        <w:jc w:val="both"/>
        <w:rPr>
          <w:b/>
          <w:bCs/>
          <w:lang w:val="ru-RU"/>
        </w:rPr>
      </w:pPr>
      <w:r>
        <w:rPr>
          <w:bCs/>
        </w:rPr>
        <w:t>ПООП-П</w:t>
      </w:r>
      <w:r w:rsidR="004808A0" w:rsidRPr="0059529D">
        <w:rPr>
          <w:bCs/>
          <w:lang w:val="ru-RU"/>
        </w:rPr>
        <w:t xml:space="preserve"> </w:t>
      </w:r>
      <w:r w:rsidR="00E26717" w:rsidRPr="0059529D">
        <w:rPr>
          <w:bCs/>
          <w:lang w:val="ru-RU"/>
        </w:rPr>
        <w:t xml:space="preserve">содержит обязательную часть образовательной программы для работодателя и предполагает вариативность </w:t>
      </w:r>
      <w:bookmarkStart w:id="0" w:name="_Hlk103622858"/>
      <w:r w:rsidR="00E26717" w:rsidRPr="0059529D">
        <w:rPr>
          <w:bCs/>
          <w:lang w:val="ru-RU"/>
        </w:rPr>
        <w:t>для сетевой формы реализации образовательной программы</w:t>
      </w:r>
      <w:bookmarkEnd w:id="0"/>
      <w:r w:rsidR="00E26717" w:rsidRPr="0059529D">
        <w:rPr>
          <w:bCs/>
          <w:lang w:val="ru-RU"/>
        </w:rPr>
        <w:t>.</w:t>
      </w:r>
    </w:p>
    <w:p w14:paraId="72C4E20B" w14:textId="77777777" w:rsidR="00E26717" w:rsidRPr="0059529D" w:rsidRDefault="00E26717" w:rsidP="0059529D">
      <w:pPr>
        <w:suppressAutoHyphens/>
        <w:spacing w:after="0" w:line="276" w:lineRule="auto"/>
        <w:ind w:firstLine="709"/>
        <w:jc w:val="both"/>
        <w:rPr>
          <w:rFonts w:ascii="Times New Roman" w:hAnsi="Times New Roman" w:cs="Times New Roman"/>
          <w:bCs/>
          <w:sz w:val="24"/>
          <w:szCs w:val="24"/>
        </w:rPr>
      </w:pPr>
    </w:p>
    <w:p w14:paraId="57E6A162" w14:textId="76294CDC" w:rsidR="00E26717" w:rsidRPr="0059529D" w:rsidRDefault="00E26717" w:rsidP="0059529D">
      <w:pPr>
        <w:spacing w:after="0" w:line="276" w:lineRule="auto"/>
        <w:rPr>
          <w:rFonts w:ascii="Times New Roman" w:hAnsi="Times New Roman" w:cs="Times New Roman"/>
          <w:sz w:val="24"/>
          <w:szCs w:val="24"/>
        </w:rPr>
      </w:pPr>
    </w:p>
    <w:p w14:paraId="2976927A" w14:textId="44DE2438" w:rsidR="00E26717" w:rsidRPr="0059529D" w:rsidRDefault="00E26717" w:rsidP="0059529D">
      <w:pPr>
        <w:spacing w:after="0" w:line="276" w:lineRule="auto"/>
        <w:rPr>
          <w:rFonts w:ascii="Times New Roman" w:hAnsi="Times New Roman" w:cs="Times New Roman"/>
          <w:sz w:val="24"/>
          <w:szCs w:val="24"/>
        </w:rPr>
      </w:pPr>
    </w:p>
    <w:p w14:paraId="19204047" w14:textId="054EA5A9" w:rsidR="00E26717" w:rsidRPr="0059529D" w:rsidRDefault="00E26717" w:rsidP="0059529D">
      <w:pPr>
        <w:spacing w:after="0" w:line="276" w:lineRule="auto"/>
        <w:rPr>
          <w:rFonts w:ascii="Times New Roman" w:hAnsi="Times New Roman" w:cs="Times New Roman"/>
          <w:sz w:val="24"/>
          <w:szCs w:val="24"/>
        </w:rPr>
      </w:pPr>
    </w:p>
    <w:p w14:paraId="3535EAE9" w14:textId="7081AE0E" w:rsidR="00E26717" w:rsidRPr="0059529D" w:rsidRDefault="00E26717" w:rsidP="0059529D">
      <w:pPr>
        <w:spacing w:after="0" w:line="276" w:lineRule="auto"/>
        <w:rPr>
          <w:rFonts w:ascii="Times New Roman" w:hAnsi="Times New Roman" w:cs="Times New Roman"/>
          <w:sz w:val="24"/>
          <w:szCs w:val="24"/>
        </w:rPr>
      </w:pPr>
    </w:p>
    <w:p w14:paraId="39FF3EE1" w14:textId="101C17E1" w:rsidR="00E26717" w:rsidRPr="0059529D" w:rsidRDefault="00E26717" w:rsidP="0059529D">
      <w:pPr>
        <w:spacing w:after="0" w:line="276" w:lineRule="auto"/>
        <w:rPr>
          <w:rFonts w:ascii="Times New Roman" w:hAnsi="Times New Roman" w:cs="Times New Roman"/>
          <w:sz w:val="24"/>
          <w:szCs w:val="24"/>
        </w:rPr>
      </w:pPr>
    </w:p>
    <w:p w14:paraId="20CCD9EC" w14:textId="6DD0FBA3" w:rsidR="00E26717" w:rsidRPr="0059529D" w:rsidRDefault="00E26717" w:rsidP="0059529D">
      <w:pPr>
        <w:spacing w:after="0" w:line="276" w:lineRule="auto"/>
        <w:rPr>
          <w:rFonts w:ascii="Times New Roman" w:hAnsi="Times New Roman" w:cs="Times New Roman"/>
          <w:sz w:val="24"/>
          <w:szCs w:val="24"/>
        </w:rPr>
      </w:pPr>
    </w:p>
    <w:p w14:paraId="0552924E" w14:textId="4BC37800" w:rsidR="00E26717" w:rsidRPr="0059529D" w:rsidRDefault="00E26717" w:rsidP="0059529D">
      <w:pPr>
        <w:spacing w:after="0" w:line="276" w:lineRule="auto"/>
        <w:rPr>
          <w:rFonts w:ascii="Times New Roman" w:hAnsi="Times New Roman" w:cs="Times New Roman"/>
          <w:sz w:val="24"/>
          <w:szCs w:val="24"/>
        </w:rPr>
      </w:pPr>
    </w:p>
    <w:p w14:paraId="24DF84A6" w14:textId="2DF09651" w:rsidR="00E26717" w:rsidRPr="0059529D" w:rsidRDefault="00E26717" w:rsidP="0059529D">
      <w:pPr>
        <w:spacing w:after="0" w:line="276" w:lineRule="auto"/>
        <w:rPr>
          <w:rFonts w:ascii="Times New Roman" w:hAnsi="Times New Roman" w:cs="Times New Roman"/>
          <w:sz w:val="24"/>
          <w:szCs w:val="24"/>
        </w:rPr>
      </w:pPr>
    </w:p>
    <w:p w14:paraId="01C37C3E" w14:textId="43820FB2" w:rsidR="00E26717" w:rsidRPr="0059529D" w:rsidRDefault="00E26717" w:rsidP="0059529D">
      <w:pPr>
        <w:spacing w:after="0" w:line="276" w:lineRule="auto"/>
        <w:rPr>
          <w:rFonts w:ascii="Times New Roman" w:hAnsi="Times New Roman" w:cs="Times New Roman"/>
          <w:sz w:val="24"/>
          <w:szCs w:val="24"/>
        </w:rPr>
      </w:pPr>
    </w:p>
    <w:p w14:paraId="6FA0E9D8" w14:textId="0B37ED92" w:rsidR="00E26717" w:rsidRPr="0059529D" w:rsidRDefault="00E26717" w:rsidP="0059529D">
      <w:pPr>
        <w:spacing w:after="0" w:line="276" w:lineRule="auto"/>
        <w:rPr>
          <w:rFonts w:ascii="Times New Roman" w:hAnsi="Times New Roman" w:cs="Times New Roman"/>
          <w:sz w:val="24"/>
          <w:szCs w:val="24"/>
        </w:rPr>
      </w:pPr>
    </w:p>
    <w:p w14:paraId="7BA1B54E" w14:textId="05B5652E" w:rsidR="00E26717" w:rsidRPr="0059529D" w:rsidRDefault="00E26717" w:rsidP="0059529D">
      <w:pPr>
        <w:spacing w:after="0" w:line="276" w:lineRule="auto"/>
        <w:rPr>
          <w:rFonts w:ascii="Times New Roman" w:hAnsi="Times New Roman" w:cs="Times New Roman"/>
          <w:sz w:val="24"/>
          <w:szCs w:val="24"/>
        </w:rPr>
      </w:pPr>
    </w:p>
    <w:p w14:paraId="7C87659E" w14:textId="205B3BF2" w:rsidR="00E26717" w:rsidRDefault="00E26717" w:rsidP="0059529D">
      <w:pPr>
        <w:spacing w:after="0" w:line="276" w:lineRule="auto"/>
        <w:rPr>
          <w:rFonts w:ascii="Times New Roman" w:hAnsi="Times New Roman" w:cs="Times New Roman"/>
          <w:sz w:val="24"/>
          <w:szCs w:val="24"/>
        </w:rPr>
      </w:pPr>
    </w:p>
    <w:p w14:paraId="67177BF8" w14:textId="0AFBB6C2" w:rsidR="00042D9D" w:rsidRDefault="00042D9D" w:rsidP="0059529D">
      <w:pPr>
        <w:spacing w:after="0" w:line="276" w:lineRule="auto"/>
        <w:rPr>
          <w:rFonts w:ascii="Times New Roman" w:hAnsi="Times New Roman" w:cs="Times New Roman"/>
          <w:sz w:val="24"/>
          <w:szCs w:val="24"/>
        </w:rPr>
      </w:pPr>
    </w:p>
    <w:p w14:paraId="759EE5E6" w14:textId="6BE695F3" w:rsidR="00042D9D" w:rsidRDefault="00042D9D" w:rsidP="0059529D">
      <w:pPr>
        <w:spacing w:after="0" w:line="276" w:lineRule="auto"/>
        <w:rPr>
          <w:rFonts w:ascii="Times New Roman" w:hAnsi="Times New Roman" w:cs="Times New Roman"/>
          <w:sz w:val="24"/>
          <w:szCs w:val="24"/>
        </w:rPr>
      </w:pPr>
    </w:p>
    <w:p w14:paraId="08136C9D" w14:textId="6C3A74B6" w:rsidR="00042D9D" w:rsidRDefault="00042D9D" w:rsidP="0059529D">
      <w:pPr>
        <w:spacing w:after="0" w:line="276" w:lineRule="auto"/>
        <w:rPr>
          <w:rFonts w:ascii="Times New Roman" w:hAnsi="Times New Roman" w:cs="Times New Roman"/>
          <w:sz w:val="24"/>
          <w:szCs w:val="24"/>
        </w:rPr>
      </w:pPr>
    </w:p>
    <w:p w14:paraId="199C545E" w14:textId="1D5D6381" w:rsidR="00042D9D" w:rsidRDefault="00042D9D" w:rsidP="0059529D">
      <w:pPr>
        <w:spacing w:after="0" w:line="276" w:lineRule="auto"/>
        <w:rPr>
          <w:rFonts w:ascii="Times New Roman" w:hAnsi="Times New Roman" w:cs="Times New Roman"/>
          <w:sz w:val="24"/>
          <w:szCs w:val="24"/>
        </w:rPr>
      </w:pPr>
    </w:p>
    <w:p w14:paraId="22BF1F09" w14:textId="19166793" w:rsidR="00042D9D" w:rsidRDefault="00042D9D" w:rsidP="0059529D">
      <w:pPr>
        <w:spacing w:after="0" w:line="276" w:lineRule="auto"/>
        <w:rPr>
          <w:rFonts w:ascii="Times New Roman" w:hAnsi="Times New Roman" w:cs="Times New Roman"/>
          <w:sz w:val="24"/>
          <w:szCs w:val="24"/>
        </w:rPr>
      </w:pPr>
    </w:p>
    <w:p w14:paraId="0B903AF0" w14:textId="3731B612" w:rsidR="00042D9D" w:rsidRDefault="00042D9D" w:rsidP="0059529D">
      <w:pPr>
        <w:spacing w:after="0" w:line="276" w:lineRule="auto"/>
        <w:rPr>
          <w:rFonts w:ascii="Times New Roman" w:hAnsi="Times New Roman" w:cs="Times New Roman"/>
          <w:sz w:val="24"/>
          <w:szCs w:val="24"/>
        </w:rPr>
      </w:pPr>
    </w:p>
    <w:p w14:paraId="0922A2D0" w14:textId="77777777" w:rsidR="00042D9D" w:rsidRPr="0059529D" w:rsidRDefault="00042D9D" w:rsidP="0059529D">
      <w:pPr>
        <w:spacing w:after="0" w:line="276" w:lineRule="auto"/>
        <w:rPr>
          <w:rFonts w:ascii="Times New Roman" w:hAnsi="Times New Roman" w:cs="Times New Roman"/>
          <w:sz w:val="24"/>
          <w:szCs w:val="24"/>
        </w:rPr>
      </w:pPr>
    </w:p>
    <w:p w14:paraId="57E9EB20" w14:textId="77777777" w:rsidR="00E26717" w:rsidRPr="0059529D" w:rsidRDefault="00E26717" w:rsidP="0059529D">
      <w:pPr>
        <w:suppressAutoHyphens/>
        <w:spacing w:after="0" w:line="276" w:lineRule="auto"/>
        <w:ind w:firstLine="709"/>
        <w:jc w:val="both"/>
        <w:rPr>
          <w:rFonts w:ascii="Times New Roman" w:hAnsi="Times New Roman" w:cs="Times New Roman"/>
          <w:bCs/>
          <w:sz w:val="24"/>
          <w:szCs w:val="24"/>
        </w:rPr>
      </w:pPr>
    </w:p>
    <w:tbl>
      <w:tblPr>
        <w:tblW w:w="9601" w:type="dxa"/>
        <w:tblLook w:val="04A0" w:firstRow="1" w:lastRow="0" w:firstColumn="1" w:lastColumn="0" w:noHBand="0" w:noVBand="1"/>
      </w:tblPr>
      <w:tblGrid>
        <w:gridCol w:w="4928"/>
        <w:gridCol w:w="4673"/>
      </w:tblGrid>
      <w:tr w:rsidR="00E26717" w:rsidRPr="0059529D" w14:paraId="0C513CF3" w14:textId="77777777" w:rsidTr="00DA5B7E">
        <w:tc>
          <w:tcPr>
            <w:tcW w:w="4928" w:type="dxa"/>
            <w:shd w:val="clear" w:color="auto" w:fill="auto"/>
          </w:tcPr>
          <w:p w14:paraId="43EDFFAB" w14:textId="77777777" w:rsidR="00E26717" w:rsidRPr="0059529D" w:rsidRDefault="00E26717" w:rsidP="0059529D">
            <w:pPr>
              <w:spacing w:after="0" w:line="276" w:lineRule="auto"/>
              <w:rPr>
                <w:rFonts w:ascii="Times New Roman" w:hAnsi="Times New Roman" w:cs="Times New Roman"/>
                <w:b/>
                <w:sz w:val="24"/>
                <w:szCs w:val="24"/>
              </w:rPr>
            </w:pPr>
            <w:r w:rsidRPr="0059529D">
              <w:rPr>
                <w:rFonts w:ascii="Times New Roman" w:hAnsi="Times New Roman" w:cs="Times New Roman"/>
                <w:b/>
                <w:sz w:val="24"/>
                <w:szCs w:val="24"/>
              </w:rPr>
              <w:t xml:space="preserve">Организация-работодатель: </w:t>
            </w:r>
          </w:p>
          <w:p w14:paraId="1C76232F" w14:textId="77777777" w:rsidR="00E26717" w:rsidRPr="0059529D" w:rsidRDefault="00E26717" w:rsidP="0059529D">
            <w:pPr>
              <w:spacing w:after="0" w:line="276" w:lineRule="auto"/>
              <w:rPr>
                <w:rFonts w:ascii="Times New Roman" w:hAnsi="Times New Roman" w:cs="Times New Roman"/>
                <w:b/>
                <w:sz w:val="24"/>
                <w:szCs w:val="24"/>
              </w:rPr>
            </w:pPr>
          </w:p>
        </w:tc>
        <w:tc>
          <w:tcPr>
            <w:tcW w:w="4673" w:type="dxa"/>
            <w:shd w:val="clear" w:color="auto" w:fill="auto"/>
          </w:tcPr>
          <w:p w14:paraId="7B30704D" w14:textId="77777777" w:rsidR="00E26717" w:rsidRPr="0059529D" w:rsidRDefault="00E26717" w:rsidP="0059529D">
            <w:pPr>
              <w:spacing w:after="0" w:line="276" w:lineRule="auto"/>
              <w:rPr>
                <w:rFonts w:ascii="Times New Roman" w:hAnsi="Times New Roman" w:cs="Times New Roman"/>
                <w:sz w:val="24"/>
                <w:szCs w:val="24"/>
              </w:rPr>
            </w:pPr>
            <w:r w:rsidRPr="0059529D">
              <w:rPr>
                <w:rFonts w:ascii="Times New Roman" w:hAnsi="Times New Roman" w:cs="Times New Roman"/>
                <w:sz w:val="24"/>
                <w:szCs w:val="24"/>
              </w:rPr>
              <w:t>Акционерное общество «Р-Фарм»</w:t>
            </w:r>
          </w:p>
        </w:tc>
      </w:tr>
      <w:tr w:rsidR="00E26717" w:rsidRPr="0059529D" w14:paraId="666C0916" w14:textId="77777777" w:rsidTr="00DA5B7E">
        <w:tc>
          <w:tcPr>
            <w:tcW w:w="4928" w:type="dxa"/>
            <w:shd w:val="clear" w:color="auto" w:fill="auto"/>
          </w:tcPr>
          <w:p w14:paraId="239BFD3D" w14:textId="77777777" w:rsidR="00E26717" w:rsidRPr="0059529D" w:rsidRDefault="00E26717" w:rsidP="0059529D">
            <w:pPr>
              <w:spacing w:after="0" w:line="276" w:lineRule="auto"/>
              <w:rPr>
                <w:rFonts w:ascii="Times New Roman" w:hAnsi="Times New Roman" w:cs="Times New Roman"/>
                <w:b/>
                <w:sz w:val="24"/>
                <w:szCs w:val="24"/>
              </w:rPr>
            </w:pPr>
            <w:r w:rsidRPr="0059529D">
              <w:rPr>
                <w:rFonts w:ascii="Times New Roman" w:hAnsi="Times New Roman" w:cs="Times New Roman"/>
                <w:b/>
                <w:sz w:val="24"/>
                <w:szCs w:val="24"/>
              </w:rPr>
              <w:t xml:space="preserve">Организация-разработчик: </w:t>
            </w:r>
          </w:p>
          <w:p w14:paraId="324EC129" w14:textId="77777777" w:rsidR="00E26717" w:rsidRPr="0059529D" w:rsidRDefault="00E26717" w:rsidP="0059529D">
            <w:pPr>
              <w:spacing w:after="0" w:line="276" w:lineRule="auto"/>
              <w:rPr>
                <w:rFonts w:ascii="Times New Roman" w:hAnsi="Times New Roman" w:cs="Times New Roman"/>
                <w:sz w:val="24"/>
                <w:szCs w:val="24"/>
              </w:rPr>
            </w:pPr>
          </w:p>
        </w:tc>
        <w:tc>
          <w:tcPr>
            <w:tcW w:w="4673" w:type="dxa"/>
            <w:shd w:val="clear" w:color="auto" w:fill="auto"/>
          </w:tcPr>
          <w:p w14:paraId="12551DFC" w14:textId="77777777" w:rsidR="00E26717" w:rsidRPr="0059529D" w:rsidRDefault="00E26717" w:rsidP="0059529D">
            <w:pPr>
              <w:spacing w:after="0" w:line="276" w:lineRule="auto"/>
              <w:rPr>
                <w:rFonts w:ascii="Times New Roman" w:hAnsi="Times New Roman" w:cs="Times New Roman"/>
                <w:sz w:val="24"/>
                <w:szCs w:val="24"/>
              </w:rPr>
            </w:pPr>
            <w:r w:rsidRPr="0059529D">
              <w:rPr>
                <w:rFonts w:ascii="Times New Roman" w:hAnsi="Times New Roman" w:cs="Times New Roman"/>
                <w:sz w:val="24"/>
                <w:szCs w:val="24"/>
              </w:rPr>
              <w:t>Государственное профессиональное образовательное автономное учреждение Ярославской области «Ярославский промышленно-экономический колледж им. Н.П. Пастухова»</w:t>
            </w:r>
          </w:p>
        </w:tc>
      </w:tr>
      <w:tr w:rsidR="00E26717" w:rsidRPr="0059529D" w14:paraId="6848893E" w14:textId="77777777" w:rsidTr="00DA5B7E">
        <w:tc>
          <w:tcPr>
            <w:tcW w:w="4928" w:type="dxa"/>
            <w:shd w:val="clear" w:color="auto" w:fill="auto"/>
          </w:tcPr>
          <w:p w14:paraId="59A58834" w14:textId="77777777" w:rsidR="00E26717" w:rsidRPr="0059529D" w:rsidRDefault="00E26717" w:rsidP="0059529D">
            <w:pPr>
              <w:spacing w:after="0" w:line="276" w:lineRule="auto"/>
              <w:jc w:val="both"/>
              <w:rPr>
                <w:rFonts w:ascii="Times New Roman" w:hAnsi="Times New Roman" w:cs="Times New Roman"/>
                <w:b/>
                <w:sz w:val="24"/>
                <w:szCs w:val="24"/>
              </w:rPr>
            </w:pPr>
            <w:r w:rsidRPr="0059529D">
              <w:rPr>
                <w:rFonts w:ascii="Times New Roman" w:hAnsi="Times New Roman" w:cs="Times New Roman"/>
                <w:b/>
                <w:sz w:val="24"/>
                <w:szCs w:val="24"/>
              </w:rPr>
              <w:t>Экспертные организации:</w:t>
            </w:r>
          </w:p>
          <w:p w14:paraId="3E670C5B" w14:textId="77777777" w:rsidR="00E26717" w:rsidRPr="0059529D" w:rsidRDefault="00E26717" w:rsidP="0059529D">
            <w:pPr>
              <w:spacing w:after="0" w:line="276" w:lineRule="auto"/>
              <w:rPr>
                <w:rFonts w:ascii="Times New Roman" w:hAnsi="Times New Roman" w:cs="Times New Roman"/>
                <w:sz w:val="24"/>
                <w:szCs w:val="24"/>
              </w:rPr>
            </w:pPr>
          </w:p>
        </w:tc>
        <w:tc>
          <w:tcPr>
            <w:tcW w:w="4673" w:type="dxa"/>
            <w:shd w:val="clear" w:color="auto" w:fill="auto"/>
          </w:tcPr>
          <w:p w14:paraId="1251D441" w14:textId="77777777" w:rsidR="00E26717" w:rsidRPr="0059529D" w:rsidRDefault="00E26717" w:rsidP="0059529D">
            <w:pPr>
              <w:spacing w:after="0" w:line="276" w:lineRule="auto"/>
              <w:rPr>
                <w:rFonts w:ascii="Times New Roman" w:hAnsi="Times New Roman" w:cs="Times New Roman"/>
                <w:sz w:val="24"/>
                <w:szCs w:val="24"/>
              </w:rPr>
            </w:pPr>
          </w:p>
        </w:tc>
      </w:tr>
    </w:tbl>
    <w:p w14:paraId="7EDBF8EF" w14:textId="0836C399" w:rsidR="00E26717" w:rsidRPr="0059529D" w:rsidRDefault="00E26717" w:rsidP="0059529D">
      <w:pPr>
        <w:spacing w:after="0" w:line="276" w:lineRule="auto"/>
        <w:rPr>
          <w:rFonts w:ascii="Times New Roman" w:hAnsi="Times New Roman" w:cs="Times New Roman"/>
          <w:sz w:val="24"/>
          <w:szCs w:val="24"/>
        </w:rPr>
      </w:pPr>
    </w:p>
    <w:p w14:paraId="27B34F42" w14:textId="77777777" w:rsidR="00982E4A" w:rsidRPr="0059529D" w:rsidRDefault="00982E4A" w:rsidP="0059529D">
      <w:pPr>
        <w:spacing w:after="0" w:line="276" w:lineRule="auto"/>
        <w:jc w:val="center"/>
        <w:rPr>
          <w:rFonts w:ascii="Times New Roman" w:hAnsi="Times New Roman" w:cs="Times New Roman"/>
          <w:b/>
          <w:sz w:val="24"/>
          <w:szCs w:val="24"/>
        </w:rPr>
      </w:pPr>
      <w:bookmarkStart w:id="1" w:name="_Hlk68082010"/>
    </w:p>
    <w:p w14:paraId="4DB334F7" w14:textId="77777777" w:rsidR="00982E4A" w:rsidRPr="0059529D" w:rsidRDefault="00982E4A" w:rsidP="0059529D">
      <w:pPr>
        <w:spacing w:after="0" w:line="276" w:lineRule="auto"/>
        <w:jc w:val="center"/>
        <w:rPr>
          <w:rFonts w:ascii="Times New Roman" w:hAnsi="Times New Roman" w:cs="Times New Roman"/>
          <w:b/>
          <w:sz w:val="24"/>
          <w:szCs w:val="24"/>
        </w:rPr>
      </w:pPr>
    </w:p>
    <w:p w14:paraId="0FA09EE0" w14:textId="24F45D7C" w:rsidR="00E26717" w:rsidRPr="0059529D" w:rsidRDefault="00E26717" w:rsidP="0059529D">
      <w:pPr>
        <w:spacing w:after="0" w:line="276" w:lineRule="auto"/>
        <w:jc w:val="center"/>
        <w:rPr>
          <w:rFonts w:ascii="Times New Roman" w:hAnsi="Times New Roman" w:cs="Times New Roman"/>
          <w:b/>
          <w:sz w:val="24"/>
          <w:szCs w:val="24"/>
        </w:rPr>
      </w:pPr>
      <w:r w:rsidRPr="0059529D">
        <w:rPr>
          <w:rFonts w:ascii="Times New Roman" w:hAnsi="Times New Roman" w:cs="Times New Roman"/>
          <w:b/>
          <w:sz w:val="24"/>
          <w:szCs w:val="24"/>
        </w:rPr>
        <w:lastRenderedPageBreak/>
        <w:t>Содержание</w:t>
      </w:r>
    </w:p>
    <w:bookmarkEnd w:id="1"/>
    <w:p w14:paraId="1FFBA7B5" w14:textId="43D6DCF0" w:rsidR="00E26717" w:rsidRPr="0059529D" w:rsidRDefault="00E26717" w:rsidP="0059529D">
      <w:pPr>
        <w:pStyle w:val="13"/>
        <w:tabs>
          <w:tab w:val="right" w:leader="dot" w:pos="9344"/>
        </w:tabs>
        <w:spacing w:before="0" w:after="0" w:line="276" w:lineRule="auto"/>
        <w:rPr>
          <w:rFonts w:ascii="Times New Roman" w:hAnsi="Times New Roman" w:cs="Times New Roman"/>
          <w:b w:val="0"/>
          <w:bCs w:val="0"/>
          <w:noProof/>
          <w:sz w:val="24"/>
          <w:szCs w:val="24"/>
        </w:rPr>
      </w:pPr>
      <w:r w:rsidRPr="0059529D">
        <w:rPr>
          <w:rFonts w:ascii="Times New Roman" w:hAnsi="Times New Roman" w:cs="Times New Roman"/>
          <w:sz w:val="24"/>
          <w:szCs w:val="24"/>
        </w:rPr>
        <w:fldChar w:fldCharType="begin"/>
      </w:r>
      <w:r w:rsidRPr="0059529D">
        <w:rPr>
          <w:rFonts w:ascii="Times New Roman" w:hAnsi="Times New Roman" w:cs="Times New Roman"/>
          <w:sz w:val="24"/>
          <w:szCs w:val="24"/>
        </w:rPr>
        <w:instrText xml:space="preserve"> TOC \o "1-3" \h \z \u </w:instrText>
      </w:r>
      <w:r w:rsidRPr="0059529D">
        <w:rPr>
          <w:rFonts w:ascii="Times New Roman" w:hAnsi="Times New Roman" w:cs="Times New Roman"/>
          <w:sz w:val="24"/>
          <w:szCs w:val="24"/>
        </w:rPr>
        <w:fldChar w:fldCharType="separate"/>
      </w:r>
      <w:hyperlink w:anchor="_Toc103593992" w:history="1">
        <w:r w:rsidRPr="0059529D">
          <w:rPr>
            <w:rStyle w:val="a8"/>
            <w:rFonts w:ascii="Times New Roman" w:hAnsi="Times New Roman"/>
            <w:noProof/>
            <w:sz w:val="24"/>
            <w:szCs w:val="24"/>
          </w:rPr>
          <w:t>Раздел 1. Общие положения</w:t>
        </w:r>
        <w:r w:rsidRPr="0059529D">
          <w:rPr>
            <w:rFonts w:ascii="Times New Roman" w:hAnsi="Times New Roman" w:cs="Times New Roman"/>
            <w:noProof/>
            <w:webHidden/>
            <w:sz w:val="24"/>
            <w:szCs w:val="24"/>
          </w:rPr>
          <w:tab/>
        </w:r>
        <w:r w:rsidRPr="0059529D">
          <w:rPr>
            <w:rFonts w:ascii="Times New Roman" w:hAnsi="Times New Roman" w:cs="Times New Roman"/>
            <w:noProof/>
            <w:webHidden/>
            <w:sz w:val="24"/>
            <w:szCs w:val="24"/>
          </w:rPr>
          <w:fldChar w:fldCharType="begin"/>
        </w:r>
        <w:r w:rsidRPr="0059529D">
          <w:rPr>
            <w:rFonts w:ascii="Times New Roman" w:hAnsi="Times New Roman" w:cs="Times New Roman"/>
            <w:noProof/>
            <w:webHidden/>
            <w:sz w:val="24"/>
            <w:szCs w:val="24"/>
          </w:rPr>
          <w:instrText xml:space="preserve"> PAGEREF _Toc103593992 \h </w:instrText>
        </w:r>
        <w:r w:rsidRPr="0059529D">
          <w:rPr>
            <w:rFonts w:ascii="Times New Roman" w:hAnsi="Times New Roman" w:cs="Times New Roman"/>
            <w:noProof/>
            <w:webHidden/>
            <w:sz w:val="24"/>
            <w:szCs w:val="24"/>
          </w:rPr>
        </w:r>
        <w:r w:rsidRPr="0059529D">
          <w:rPr>
            <w:rFonts w:ascii="Times New Roman" w:hAnsi="Times New Roman" w:cs="Times New Roman"/>
            <w:noProof/>
            <w:webHidden/>
            <w:sz w:val="24"/>
            <w:szCs w:val="24"/>
          </w:rPr>
          <w:fldChar w:fldCharType="separate"/>
        </w:r>
        <w:r w:rsidR="004662A8">
          <w:rPr>
            <w:rFonts w:ascii="Times New Roman" w:hAnsi="Times New Roman" w:cs="Times New Roman"/>
            <w:noProof/>
            <w:webHidden/>
            <w:sz w:val="24"/>
            <w:szCs w:val="24"/>
          </w:rPr>
          <w:t>4</w:t>
        </w:r>
        <w:r w:rsidRPr="0059529D">
          <w:rPr>
            <w:rFonts w:ascii="Times New Roman" w:hAnsi="Times New Roman" w:cs="Times New Roman"/>
            <w:noProof/>
            <w:webHidden/>
            <w:sz w:val="24"/>
            <w:szCs w:val="24"/>
          </w:rPr>
          <w:fldChar w:fldCharType="end"/>
        </w:r>
      </w:hyperlink>
    </w:p>
    <w:p w14:paraId="145D844D" w14:textId="6B49E1E7" w:rsidR="00E26717" w:rsidRPr="0059529D" w:rsidRDefault="00AF1655" w:rsidP="0059529D">
      <w:pPr>
        <w:pStyle w:val="13"/>
        <w:tabs>
          <w:tab w:val="right" w:leader="dot" w:pos="9344"/>
        </w:tabs>
        <w:spacing w:before="0" w:after="0" w:line="276" w:lineRule="auto"/>
        <w:rPr>
          <w:rFonts w:ascii="Times New Roman" w:hAnsi="Times New Roman" w:cs="Times New Roman"/>
          <w:b w:val="0"/>
          <w:bCs w:val="0"/>
          <w:noProof/>
          <w:sz w:val="24"/>
          <w:szCs w:val="24"/>
        </w:rPr>
      </w:pPr>
      <w:hyperlink w:anchor="_Toc103593993" w:history="1">
        <w:r w:rsidR="00E26717" w:rsidRPr="0059529D">
          <w:rPr>
            <w:rStyle w:val="a8"/>
            <w:rFonts w:ascii="Times New Roman" w:hAnsi="Times New Roman"/>
            <w:noProof/>
            <w:sz w:val="24"/>
            <w:szCs w:val="24"/>
          </w:rPr>
          <w:t>Раздел 2. Общая характеристика образовательной программы с учетом сетевой формы реализации программы</w:t>
        </w:r>
        <w:r w:rsidR="00E26717" w:rsidRPr="0059529D">
          <w:rPr>
            <w:rFonts w:ascii="Times New Roman" w:hAnsi="Times New Roman" w:cs="Times New Roman"/>
            <w:noProof/>
            <w:webHidden/>
            <w:sz w:val="24"/>
            <w:szCs w:val="24"/>
          </w:rPr>
          <w:tab/>
        </w:r>
        <w:r w:rsidR="00E26717" w:rsidRPr="0059529D">
          <w:rPr>
            <w:rFonts w:ascii="Times New Roman" w:hAnsi="Times New Roman" w:cs="Times New Roman"/>
            <w:noProof/>
            <w:webHidden/>
            <w:sz w:val="24"/>
            <w:szCs w:val="24"/>
          </w:rPr>
          <w:fldChar w:fldCharType="begin"/>
        </w:r>
        <w:r w:rsidR="00E26717" w:rsidRPr="0059529D">
          <w:rPr>
            <w:rFonts w:ascii="Times New Roman" w:hAnsi="Times New Roman" w:cs="Times New Roman"/>
            <w:noProof/>
            <w:webHidden/>
            <w:sz w:val="24"/>
            <w:szCs w:val="24"/>
          </w:rPr>
          <w:instrText xml:space="preserve"> PAGEREF _Toc103593993 \h </w:instrText>
        </w:r>
        <w:r w:rsidR="00E26717" w:rsidRPr="0059529D">
          <w:rPr>
            <w:rFonts w:ascii="Times New Roman" w:hAnsi="Times New Roman" w:cs="Times New Roman"/>
            <w:noProof/>
            <w:webHidden/>
            <w:sz w:val="24"/>
            <w:szCs w:val="24"/>
          </w:rPr>
        </w:r>
        <w:r w:rsidR="00E26717" w:rsidRPr="0059529D">
          <w:rPr>
            <w:rFonts w:ascii="Times New Roman" w:hAnsi="Times New Roman" w:cs="Times New Roman"/>
            <w:noProof/>
            <w:webHidden/>
            <w:sz w:val="24"/>
            <w:szCs w:val="24"/>
          </w:rPr>
          <w:fldChar w:fldCharType="separate"/>
        </w:r>
        <w:r w:rsidR="004662A8">
          <w:rPr>
            <w:rFonts w:ascii="Times New Roman" w:hAnsi="Times New Roman" w:cs="Times New Roman"/>
            <w:noProof/>
            <w:webHidden/>
            <w:sz w:val="24"/>
            <w:szCs w:val="24"/>
          </w:rPr>
          <w:t>7</w:t>
        </w:r>
        <w:r w:rsidR="00E26717" w:rsidRPr="0059529D">
          <w:rPr>
            <w:rFonts w:ascii="Times New Roman" w:hAnsi="Times New Roman" w:cs="Times New Roman"/>
            <w:noProof/>
            <w:webHidden/>
            <w:sz w:val="24"/>
            <w:szCs w:val="24"/>
          </w:rPr>
          <w:fldChar w:fldCharType="end"/>
        </w:r>
      </w:hyperlink>
    </w:p>
    <w:p w14:paraId="62A944A1" w14:textId="30B78B0D" w:rsidR="00E26717" w:rsidRPr="0059529D" w:rsidRDefault="00AF1655" w:rsidP="0059529D">
      <w:pPr>
        <w:pStyle w:val="13"/>
        <w:tabs>
          <w:tab w:val="right" w:leader="dot" w:pos="9344"/>
        </w:tabs>
        <w:spacing w:before="0" w:after="0" w:line="276" w:lineRule="auto"/>
        <w:rPr>
          <w:rFonts w:ascii="Times New Roman" w:hAnsi="Times New Roman" w:cs="Times New Roman"/>
          <w:b w:val="0"/>
          <w:bCs w:val="0"/>
          <w:noProof/>
          <w:sz w:val="24"/>
          <w:szCs w:val="24"/>
        </w:rPr>
      </w:pPr>
      <w:hyperlink w:anchor="_Toc103593994" w:history="1">
        <w:r w:rsidR="00E26717" w:rsidRPr="0059529D">
          <w:rPr>
            <w:rStyle w:val="a8"/>
            <w:rFonts w:ascii="Times New Roman" w:hAnsi="Times New Roman"/>
            <w:noProof/>
            <w:sz w:val="24"/>
            <w:szCs w:val="24"/>
          </w:rPr>
          <w:t>Раздел 3. Характеристика профессиональной деятельности выпускника</w:t>
        </w:r>
        <w:r w:rsidR="00E26717" w:rsidRPr="0059529D">
          <w:rPr>
            <w:rFonts w:ascii="Times New Roman" w:hAnsi="Times New Roman" w:cs="Times New Roman"/>
            <w:noProof/>
            <w:webHidden/>
            <w:sz w:val="24"/>
            <w:szCs w:val="24"/>
          </w:rPr>
          <w:tab/>
        </w:r>
        <w:r w:rsidR="00E26717" w:rsidRPr="0059529D">
          <w:rPr>
            <w:rFonts w:ascii="Times New Roman" w:hAnsi="Times New Roman" w:cs="Times New Roman"/>
            <w:noProof/>
            <w:webHidden/>
            <w:sz w:val="24"/>
            <w:szCs w:val="24"/>
          </w:rPr>
          <w:fldChar w:fldCharType="begin"/>
        </w:r>
        <w:r w:rsidR="00E26717" w:rsidRPr="0059529D">
          <w:rPr>
            <w:rFonts w:ascii="Times New Roman" w:hAnsi="Times New Roman" w:cs="Times New Roman"/>
            <w:noProof/>
            <w:webHidden/>
            <w:sz w:val="24"/>
            <w:szCs w:val="24"/>
          </w:rPr>
          <w:instrText xml:space="preserve"> PAGEREF _Toc103593994 \h </w:instrText>
        </w:r>
        <w:r w:rsidR="00E26717" w:rsidRPr="0059529D">
          <w:rPr>
            <w:rFonts w:ascii="Times New Roman" w:hAnsi="Times New Roman" w:cs="Times New Roman"/>
            <w:noProof/>
            <w:webHidden/>
            <w:sz w:val="24"/>
            <w:szCs w:val="24"/>
          </w:rPr>
        </w:r>
        <w:r w:rsidR="00E26717" w:rsidRPr="0059529D">
          <w:rPr>
            <w:rFonts w:ascii="Times New Roman" w:hAnsi="Times New Roman" w:cs="Times New Roman"/>
            <w:noProof/>
            <w:webHidden/>
            <w:sz w:val="24"/>
            <w:szCs w:val="24"/>
          </w:rPr>
          <w:fldChar w:fldCharType="separate"/>
        </w:r>
        <w:r w:rsidR="004662A8">
          <w:rPr>
            <w:rFonts w:ascii="Times New Roman" w:hAnsi="Times New Roman" w:cs="Times New Roman"/>
            <w:noProof/>
            <w:webHidden/>
            <w:sz w:val="24"/>
            <w:szCs w:val="24"/>
          </w:rPr>
          <w:t>8</w:t>
        </w:r>
        <w:r w:rsidR="00E26717" w:rsidRPr="0059529D">
          <w:rPr>
            <w:rFonts w:ascii="Times New Roman" w:hAnsi="Times New Roman" w:cs="Times New Roman"/>
            <w:noProof/>
            <w:webHidden/>
            <w:sz w:val="24"/>
            <w:szCs w:val="24"/>
          </w:rPr>
          <w:fldChar w:fldCharType="end"/>
        </w:r>
      </w:hyperlink>
    </w:p>
    <w:p w14:paraId="12BAB958" w14:textId="177A5104" w:rsidR="00E26717" w:rsidRPr="0059529D" w:rsidRDefault="00AF1655" w:rsidP="0059529D">
      <w:pPr>
        <w:pStyle w:val="13"/>
        <w:tabs>
          <w:tab w:val="right" w:leader="dot" w:pos="9344"/>
        </w:tabs>
        <w:spacing w:before="0" w:after="0" w:line="276" w:lineRule="auto"/>
        <w:rPr>
          <w:rFonts w:ascii="Times New Roman" w:hAnsi="Times New Roman" w:cs="Times New Roman"/>
          <w:b w:val="0"/>
          <w:bCs w:val="0"/>
          <w:noProof/>
          <w:sz w:val="24"/>
          <w:szCs w:val="24"/>
        </w:rPr>
      </w:pPr>
      <w:hyperlink w:anchor="_Toc103593995" w:history="1">
        <w:r w:rsidR="00E26717" w:rsidRPr="0059529D">
          <w:rPr>
            <w:rStyle w:val="a8"/>
            <w:rFonts w:ascii="Times New Roman" w:hAnsi="Times New Roman"/>
            <w:noProof/>
            <w:sz w:val="24"/>
            <w:szCs w:val="24"/>
          </w:rPr>
          <w:t>Раздел 4. Планируемые результаты освоения образовательной программы</w:t>
        </w:r>
        <w:r w:rsidR="00E26717" w:rsidRPr="0059529D">
          <w:rPr>
            <w:rFonts w:ascii="Times New Roman" w:hAnsi="Times New Roman" w:cs="Times New Roman"/>
            <w:noProof/>
            <w:webHidden/>
            <w:sz w:val="24"/>
            <w:szCs w:val="24"/>
          </w:rPr>
          <w:tab/>
        </w:r>
        <w:r w:rsidR="00E26717" w:rsidRPr="0059529D">
          <w:rPr>
            <w:rFonts w:ascii="Times New Roman" w:hAnsi="Times New Roman" w:cs="Times New Roman"/>
            <w:noProof/>
            <w:webHidden/>
            <w:sz w:val="24"/>
            <w:szCs w:val="24"/>
          </w:rPr>
          <w:fldChar w:fldCharType="begin"/>
        </w:r>
        <w:r w:rsidR="00E26717" w:rsidRPr="0059529D">
          <w:rPr>
            <w:rFonts w:ascii="Times New Roman" w:hAnsi="Times New Roman" w:cs="Times New Roman"/>
            <w:noProof/>
            <w:webHidden/>
            <w:sz w:val="24"/>
            <w:szCs w:val="24"/>
          </w:rPr>
          <w:instrText xml:space="preserve"> PAGEREF _Toc103593995 \h </w:instrText>
        </w:r>
        <w:r w:rsidR="00E26717" w:rsidRPr="0059529D">
          <w:rPr>
            <w:rFonts w:ascii="Times New Roman" w:hAnsi="Times New Roman" w:cs="Times New Roman"/>
            <w:noProof/>
            <w:webHidden/>
            <w:sz w:val="24"/>
            <w:szCs w:val="24"/>
          </w:rPr>
        </w:r>
        <w:r w:rsidR="00E26717" w:rsidRPr="0059529D">
          <w:rPr>
            <w:rFonts w:ascii="Times New Roman" w:hAnsi="Times New Roman" w:cs="Times New Roman"/>
            <w:noProof/>
            <w:webHidden/>
            <w:sz w:val="24"/>
            <w:szCs w:val="24"/>
          </w:rPr>
          <w:fldChar w:fldCharType="separate"/>
        </w:r>
        <w:r w:rsidR="004662A8">
          <w:rPr>
            <w:rFonts w:ascii="Times New Roman" w:hAnsi="Times New Roman" w:cs="Times New Roman"/>
            <w:noProof/>
            <w:webHidden/>
            <w:sz w:val="24"/>
            <w:szCs w:val="24"/>
          </w:rPr>
          <w:t>9</w:t>
        </w:r>
        <w:r w:rsidR="00E26717" w:rsidRPr="0059529D">
          <w:rPr>
            <w:rFonts w:ascii="Times New Roman" w:hAnsi="Times New Roman" w:cs="Times New Roman"/>
            <w:noProof/>
            <w:webHidden/>
            <w:sz w:val="24"/>
            <w:szCs w:val="24"/>
          </w:rPr>
          <w:fldChar w:fldCharType="end"/>
        </w:r>
      </w:hyperlink>
    </w:p>
    <w:p w14:paraId="20652B2E" w14:textId="1404128F" w:rsidR="00E26717" w:rsidRPr="0059529D" w:rsidRDefault="00AF1655" w:rsidP="0059529D">
      <w:pPr>
        <w:pStyle w:val="21"/>
        <w:spacing w:before="0"/>
        <w:rPr>
          <w:rFonts w:cs="Times New Roman"/>
        </w:rPr>
      </w:pPr>
      <w:hyperlink w:anchor="_Toc103593996" w:history="1">
        <w:r w:rsidR="00E26717" w:rsidRPr="0059529D">
          <w:rPr>
            <w:rStyle w:val="a8"/>
            <w:i w:val="0"/>
            <w:iCs w:val="0"/>
          </w:rPr>
          <w:t>4.1. Общие компетенции</w:t>
        </w:r>
        <w:r w:rsidR="00E26717" w:rsidRPr="0059529D">
          <w:rPr>
            <w:rFonts w:cs="Times New Roman"/>
            <w:webHidden/>
          </w:rPr>
          <w:tab/>
        </w:r>
        <w:r w:rsidR="00E26717" w:rsidRPr="0059529D">
          <w:rPr>
            <w:rFonts w:cs="Times New Roman"/>
            <w:webHidden/>
          </w:rPr>
          <w:fldChar w:fldCharType="begin"/>
        </w:r>
        <w:r w:rsidR="00E26717" w:rsidRPr="0059529D">
          <w:rPr>
            <w:rFonts w:cs="Times New Roman"/>
            <w:webHidden/>
          </w:rPr>
          <w:instrText xml:space="preserve"> PAGEREF _Toc103593996 \h </w:instrText>
        </w:r>
        <w:r w:rsidR="00E26717" w:rsidRPr="0059529D">
          <w:rPr>
            <w:rFonts w:cs="Times New Roman"/>
            <w:webHidden/>
          </w:rPr>
        </w:r>
        <w:r w:rsidR="00E26717" w:rsidRPr="0059529D">
          <w:rPr>
            <w:rFonts w:cs="Times New Roman"/>
            <w:webHidden/>
          </w:rPr>
          <w:fldChar w:fldCharType="separate"/>
        </w:r>
        <w:r w:rsidR="004662A8">
          <w:rPr>
            <w:rFonts w:cs="Times New Roman"/>
            <w:webHidden/>
          </w:rPr>
          <w:t>9</w:t>
        </w:r>
        <w:r w:rsidR="00E26717" w:rsidRPr="0059529D">
          <w:rPr>
            <w:rFonts w:cs="Times New Roman"/>
            <w:webHidden/>
          </w:rPr>
          <w:fldChar w:fldCharType="end"/>
        </w:r>
      </w:hyperlink>
    </w:p>
    <w:p w14:paraId="64363EC1" w14:textId="2EDF5B05" w:rsidR="00E26717" w:rsidRPr="0059529D" w:rsidRDefault="00AF1655" w:rsidP="0059529D">
      <w:pPr>
        <w:pStyle w:val="21"/>
        <w:spacing w:before="0"/>
        <w:rPr>
          <w:rFonts w:cs="Times New Roman"/>
        </w:rPr>
      </w:pPr>
      <w:hyperlink w:anchor="_Toc103593997" w:history="1">
        <w:r w:rsidR="00E26717" w:rsidRPr="0059529D">
          <w:rPr>
            <w:rStyle w:val="a8"/>
            <w:i w:val="0"/>
            <w:iCs w:val="0"/>
          </w:rPr>
          <w:t>4.2. Профессиональные компетенции</w:t>
        </w:r>
        <w:r w:rsidR="00E26717" w:rsidRPr="0059529D">
          <w:rPr>
            <w:rFonts w:cs="Times New Roman"/>
            <w:webHidden/>
          </w:rPr>
          <w:tab/>
        </w:r>
        <w:r w:rsidR="00E26717" w:rsidRPr="0059529D">
          <w:rPr>
            <w:rFonts w:cs="Times New Roman"/>
            <w:webHidden/>
          </w:rPr>
          <w:fldChar w:fldCharType="begin"/>
        </w:r>
        <w:r w:rsidR="00E26717" w:rsidRPr="0059529D">
          <w:rPr>
            <w:rFonts w:cs="Times New Roman"/>
            <w:webHidden/>
          </w:rPr>
          <w:instrText xml:space="preserve"> PAGEREF _Toc103593997 \h </w:instrText>
        </w:r>
        <w:r w:rsidR="00E26717" w:rsidRPr="0059529D">
          <w:rPr>
            <w:rFonts w:cs="Times New Roman"/>
            <w:webHidden/>
          </w:rPr>
        </w:r>
        <w:r w:rsidR="00E26717" w:rsidRPr="0059529D">
          <w:rPr>
            <w:rFonts w:cs="Times New Roman"/>
            <w:webHidden/>
          </w:rPr>
          <w:fldChar w:fldCharType="separate"/>
        </w:r>
        <w:r w:rsidR="004662A8">
          <w:rPr>
            <w:rFonts w:cs="Times New Roman"/>
            <w:webHidden/>
          </w:rPr>
          <w:t>11</w:t>
        </w:r>
        <w:r w:rsidR="00E26717" w:rsidRPr="0059529D">
          <w:rPr>
            <w:rFonts w:cs="Times New Roman"/>
            <w:webHidden/>
          </w:rPr>
          <w:fldChar w:fldCharType="end"/>
        </w:r>
      </w:hyperlink>
    </w:p>
    <w:p w14:paraId="1012510D" w14:textId="0A4EDE3E" w:rsidR="00E26717" w:rsidRPr="0059529D" w:rsidRDefault="00AF1655" w:rsidP="0059529D">
      <w:pPr>
        <w:pStyle w:val="13"/>
        <w:tabs>
          <w:tab w:val="right" w:leader="dot" w:pos="9344"/>
        </w:tabs>
        <w:spacing w:before="0" w:after="0" w:line="276" w:lineRule="auto"/>
        <w:rPr>
          <w:rFonts w:ascii="Times New Roman" w:hAnsi="Times New Roman" w:cs="Times New Roman"/>
          <w:b w:val="0"/>
          <w:bCs w:val="0"/>
          <w:noProof/>
          <w:sz w:val="24"/>
          <w:szCs w:val="24"/>
        </w:rPr>
      </w:pPr>
      <w:hyperlink w:anchor="_Toc103593998" w:history="1">
        <w:r w:rsidR="00E26717" w:rsidRPr="0059529D">
          <w:rPr>
            <w:rStyle w:val="a8"/>
            <w:rFonts w:ascii="Times New Roman" w:hAnsi="Times New Roman"/>
            <w:noProof/>
            <w:sz w:val="24"/>
            <w:szCs w:val="24"/>
          </w:rPr>
          <w:t>Раздел 5. Примерная структура образовательной программы</w:t>
        </w:r>
        <w:r w:rsidR="00E26717" w:rsidRPr="0059529D">
          <w:rPr>
            <w:rFonts w:ascii="Times New Roman" w:hAnsi="Times New Roman" w:cs="Times New Roman"/>
            <w:noProof/>
            <w:webHidden/>
            <w:sz w:val="24"/>
            <w:szCs w:val="24"/>
          </w:rPr>
          <w:tab/>
        </w:r>
        <w:r w:rsidR="00E26717" w:rsidRPr="0059529D">
          <w:rPr>
            <w:rFonts w:ascii="Times New Roman" w:hAnsi="Times New Roman" w:cs="Times New Roman"/>
            <w:noProof/>
            <w:webHidden/>
            <w:sz w:val="24"/>
            <w:szCs w:val="24"/>
          </w:rPr>
          <w:fldChar w:fldCharType="begin"/>
        </w:r>
        <w:r w:rsidR="00E26717" w:rsidRPr="0059529D">
          <w:rPr>
            <w:rFonts w:ascii="Times New Roman" w:hAnsi="Times New Roman" w:cs="Times New Roman"/>
            <w:noProof/>
            <w:webHidden/>
            <w:sz w:val="24"/>
            <w:szCs w:val="24"/>
          </w:rPr>
          <w:instrText xml:space="preserve"> PAGEREF _Toc103593998 \h </w:instrText>
        </w:r>
        <w:r w:rsidR="00E26717" w:rsidRPr="0059529D">
          <w:rPr>
            <w:rFonts w:ascii="Times New Roman" w:hAnsi="Times New Roman" w:cs="Times New Roman"/>
            <w:noProof/>
            <w:webHidden/>
            <w:sz w:val="24"/>
            <w:szCs w:val="24"/>
          </w:rPr>
        </w:r>
        <w:r w:rsidR="00E26717" w:rsidRPr="0059529D">
          <w:rPr>
            <w:rFonts w:ascii="Times New Roman" w:hAnsi="Times New Roman" w:cs="Times New Roman"/>
            <w:noProof/>
            <w:webHidden/>
            <w:sz w:val="24"/>
            <w:szCs w:val="24"/>
          </w:rPr>
          <w:fldChar w:fldCharType="separate"/>
        </w:r>
        <w:r w:rsidR="004662A8">
          <w:rPr>
            <w:rFonts w:ascii="Times New Roman" w:hAnsi="Times New Roman" w:cs="Times New Roman"/>
            <w:noProof/>
            <w:webHidden/>
            <w:sz w:val="24"/>
            <w:szCs w:val="24"/>
          </w:rPr>
          <w:t>24</w:t>
        </w:r>
        <w:r w:rsidR="00E26717" w:rsidRPr="0059529D">
          <w:rPr>
            <w:rFonts w:ascii="Times New Roman" w:hAnsi="Times New Roman" w:cs="Times New Roman"/>
            <w:noProof/>
            <w:webHidden/>
            <w:sz w:val="24"/>
            <w:szCs w:val="24"/>
          </w:rPr>
          <w:fldChar w:fldCharType="end"/>
        </w:r>
      </w:hyperlink>
    </w:p>
    <w:p w14:paraId="29BC1885" w14:textId="2CA9C1FB" w:rsidR="00E26717" w:rsidRPr="0059529D" w:rsidRDefault="00AF1655" w:rsidP="0059529D">
      <w:pPr>
        <w:pStyle w:val="21"/>
        <w:spacing w:before="0"/>
        <w:rPr>
          <w:rFonts w:cs="Times New Roman"/>
        </w:rPr>
      </w:pPr>
      <w:hyperlink w:anchor="_Toc103593999" w:history="1">
        <w:r w:rsidR="00E26717" w:rsidRPr="0059529D">
          <w:rPr>
            <w:rStyle w:val="a8"/>
            <w:i w:val="0"/>
            <w:iCs w:val="0"/>
          </w:rPr>
          <w:t>5.1. Примерный учебный план</w:t>
        </w:r>
        <w:r w:rsidR="00E26717" w:rsidRPr="0059529D">
          <w:rPr>
            <w:rFonts w:cs="Times New Roman"/>
            <w:webHidden/>
          </w:rPr>
          <w:tab/>
        </w:r>
        <w:r w:rsidR="00E26717" w:rsidRPr="0059529D">
          <w:rPr>
            <w:rFonts w:cs="Times New Roman"/>
            <w:webHidden/>
          </w:rPr>
          <w:fldChar w:fldCharType="begin"/>
        </w:r>
        <w:r w:rsidR="00E26717" w:rsidRPr="0059529D">
          <w:rPr>
            <w:rFonts w:cs="Times New Roman"/>
            <w:webHidden/>
          </w:rPr>
          <w:instrText xml:space="preserve"> PAGEREF _Toc103593999 \h </w:instrText>
        </w:r>
        <w:r w:rsidR="00E26717" w:rsidRPr="0059529D">
          <w:rPr>
            <w:rFonts w:cs="Times New Roman"/>
            <w:webHidden/>
          </w:rPr>
        </w:r>
        <w:r w:rsidR="00E26717" w:rsidRPr="0059529D">
          <w:rPr>
            <w:rFonts w:cs="Times New Roman"/>
            <w:webHidden/>
          </w:rPr>
          <w:fldChar w:fldCharType="separate"/>
        </w:r>
        <w:r w:rsidR="004662A8">
          <w:rPr>
            <w:rFonts w:cs="Times New Roman"/>
            <w:webHidden/>
          </w:rPr>
          <w:t>24</w:t>
        </w:r>
        <w:r w:rsidR="00E26717" w:rsidRPr="0059529D">
          <w:rPr>
            <w:rFonts w:cs="Times New Roman"/>
            <w:webHidden/>
          </w:rPr>
          <w:fldChar w:fldCharType="end"/>
        </w:r>
      </w:hyperlink>
    </w:p>
    <w:p w14:paraId="30057405" w14:textId="5A06E790" w:rsidR="00E26717" w:rsidRPr="0059529D" w:rsidRDefault="00AF1655" w:rsidP="0059529D">
      <w:pPr>
        <w:pStyle w:val="21"/>
        <w:spacing w:before="0"/>
        <w:rPr>
          <w:rFonts w:cs="Times New Roman"/>
        </w:rPr>
      </w:pPr>
      <w:hyperlink w:anchor="_Toc103594000" w:history="1">
        <w:r w:rsidR="00E26717" w:rsidRPr="0059529D">
          <w:rPr>
            <w:rStyle w:val="a8"/>
            <w:i w:val="0"/>
            <w:iCs w:val="0"/>
            <w:lang w:eastAsia="en-US"/>
          </w:rPr>
          <w:t>5.2. Примерный план обучения на предприятии (на рабочем месте)</w:t>
        </w:r>
        <w:r w:rsidR="00E26717" w:rsidRPr="0059529D">
          <w:rPr>
            <w:rFonts w:cs="Times New Roman"/>
            <w:webHidden/>
          </w:rPr>
          <w:tab/>
        </w:r>
        <w:r w:rsidR="00E26717" w:rsidRPr="0059529D">
          <w:rPr>
            <w:rFonts w:cs="Times New Roman"/>
            <w:webHidden/>
          </w:rPr>
          <w:fldChar w:fldCharType="begin"/>
        </w:r>
        <w:r w:rsidR="00E26717" w:rsidRPr="0059529D">
          <w:rPr>
            <w:rFonts w:cs="Times New Roman"/>
            <w:webHidden/>
          </w:rPr>
          <w:instrText xml:space="preserve"> PAGEREF _Toc103594000 \h </w:instrText>
        </w:r>
        <w:r w:rsidR="00E26717" w:rsidRPr="0059529D">
          <w:rPr>
            <w:rFonts w:cs="Times New Roman"/>
            <w:webHidden/>
          </w:rPr>
        </w:r>
        <w:r w:rsidR="00E26717" w:rsidRPr="0059529D">
          <w:rPr>
            <w:rFonts w:cs="Times New Roman"/>
            <w:webHidden/>
          </w:rPr>
          <w:fldChar w:fldCharType="separate"/>
        </w:r>
        <w:r w:rsidR="004662A8">
          <w:rPr>
            <w:rFonts w:cs="Times New Roman"/>
            <w:webHidden/>
          </w:rPr>
          <w:t>27</w:t>
        </w:r>
        <w:r w:rsidR="00E26717" w:rsidRPr="0059529D">
          <w:rPr>
            <w:rFonts w:cs="Times New Roman"/>
            <w:webHidden/>
          </w:rPr>
          <w:fldChar w:fldCharType="end"/>
        </w:r>
      </w:hyperlink>
    </w:p>
    <w:p w14:paraId="5C40A527" w14:textId="43CB12A5" w:rsidR="00E26717" w:rsidRPr="0059529D" w:rsidRDefault="00AF1655" w:rsidP="0059529D">
      <w:pPr>
        <w:pStyle w:val="21"/>
        <w:spacing w:before="0"/>
        <w:rPr>
          <w:rFonts w:cs="Times New Roman"/>
        </w:rPr>
      </w:pPr>
      <w:hyperlink w:anchor="_Toc103594001" w:history="1">
        <w:r w:rsidR="00E26717" w:rsidRPr="0059529D">
          <w:rPr>
            <w:rStyle w:val="a8"/>
            <w:i w:val="0"/>
            <w:iCs w:val="0"/>
          </w:rPr>
          <w:t>5.3. Примерный календарный учебный график</w:t>
        </w:r>
        <w:r w:rsidR="00E26717" w:rsidRPr="0059529D">
          <w:rPr>
            <w:rFonts w:cs="Times New Roman"/>
            <w:webHidden/>
          </w:rPr>
          <w:tab/>
        </w:r>
        <w:r w:rsidR="006901FF">
          <w:rPr>
            <w:rFonts w:cs="Times New Roman"/>
            <w:webHidden/>
          </w:rPr>
          <w:t>42</w:t>
        </w:r>
      </w:hyperlink>
    </w:p>
    <w:p w14:paraId="370CB1FE" w14:textId="3593EB2F" w:rsidR="00E26717" w:rsidRPr="0059529D" w:rsidRDefault="00AF1655" w:rsidP="0059529D">
      <w:pPr>
        <w:pStyle w:val="21"/>
        <w:spacing w:before="0"/>
        <w:rPr>
          <w:rFonts w:cs="Times New Roman"/>
        </w:rPr>
      </w:pPr>
      <w:hyperlink w:anchor="_Toc103594002" w:history="1">
        <w:r w:rsidR="00E26717" w:rsidRPr="0059529D">
          <w:rPr>
            <w:rStyle w:val="a8"/>
            <w:i w:val="0"/>
            <w:iCs w:val="0"/>
          </w:rPr>
          <w:t>5.4. Примерная рабочая программа воспитания</w:t>
        </w:r>
        <w:r w:rsidR="00E26717" w:rsidRPr="0059529D">
          <w:rPr>
            <w:rFonts w:cs="Times New Roman"/>
            <w:webHidden/>
          </w:rPr>
          <w:tab/>
        </w:r>
        <w:r w:rsidR="00E26717" w:rsidRPr="0059529D">
          <w:rPr>
            <w:rFonts w:cs="Times New Roman"/>
            <w:webHidden/>
          </w:rPr>
          <w:fldChar w:fldCharType="begin"/>
        </w:r>
        <w:r w:rsidR="00E26717" w:rsidRPr="0059529D">
          <w:rPr>
            <w:rFonts w:cs="Times New Roman"/>
            <w:webHidden/>
          </w:rPr>
          <w:instrText xml:space="preserve"> PAGEREF _Toc103594002 \h </w:instrText>
        </w:r>
        <w:r w:rsidR="00E26717" w:rsidRPr="0059529D">
          <w:rPr>
            <w:rFonts w:cs="Times New Roman"/>
            <w:webHidden/>
          </w:rPr>
        </w:r>
        <w:r w:rsidR="00E26717" w:rsidRPr="0059529D">
          <w:rPr>
            <w:rFonts w:cs="Times New Roman"/>
            <w:webHidden/>
          </w:rPr>
          <w:fldChar w:fldCharType="separate"/>
        </w:r>
        <w:r w:rsidR="004662A8">
          <w:rPr>
            <w:rFonts w:cs="Times New Roman"/>
            <w:webHidden/>
          </w:rPr>
          <w:t>63</w:t>
        </w:r>
        <w:r w:rsidR="00E26717" w:rsidRPr="0059529D">
          <w:rPr>
            <w:rFonts w:cs="Times New Roman"/>
            <w:webHidden/>
          </w:rPr>
          <w:fldChar w:fldCharType="end"/>
        </w:r>
      </w:hyperlink>
    </w:p>
    <w:p w14:paraId="7D153B88" w14:textId="7DF0102E" w:rsidR="00E26717" w:rsidRPr="0059529D" w:rsidRDefault="00AF1655" w:rsidP="0059529D">
      <w:pPr>
        <w:pStyle w:val="21"/>
        <w:spacing w:before="0"/>
        <w:rPr>
          <w:rFonts w:cs="Times New Roman"/>
        </w:rPr>
      </w:pPr>
      <w:hyperlink w:anchor="_Toc103594003" w:history="1">
        <w:r w:rsidR="00E26717" w:rsidRPr="0059529D">
          <w:rPr>
            <w:rStyle w:val="a8"/>
            <w:i w:val="0"/>
            <w:iCs w:val="0"/>
          </w:rPr>
          <w:t>5.5. Примерный календарный план воспитательной работы</w:t>
        </w:r>
        <w:r w:rsidR="00E26717" w:rsidRPr="0059529D">
          <w:rPr>
            <w:rFonts w:cs="Times New Roman"/>
            <w:webHidden/>
          </w:rPr>
          <w:tab/>
        </w:r>
        <w:r w:rsidR="00E26717" w:rsidRPr="0059529D">
          <w:rPr>
            <w:rFonts w:cs="Times New Roman"/>
            <w:webHidden/>
          </w:rPr>
          <w:fldChar w:fldCharType="begin"/>
        </w:r>
        <w:r w:rsidR="00E26717" w:rsidRPr="0059529D">
          <w:rPr>
            <w:rFonts w:cs="Times New Roman"/>
            <w:webHidden/>
          </w:rPr>
          <w:instrText xml:space="preserve"> PAGEREF _Toc103594003 \h </w:instrText>
        </w:r>
        <w:r w:rsidR="00E26717" w:rsidRPr="0059529D">
          <w:rPr>
            <w:rFonts w:cs="Times New Roman"/>
            <w:webHidden/>
          </w:rPr>
        </w:r>
        <w:r w:rsidR="00E26717" w:rsidRPr="0059529D">
          <w:rPr>
            <w:rFonts w:cs="Times New Roman"/>
            <w:webHidden/>
          </w:rPr>
          <w:fldChar w:fldCharType="separate"/>
        </w:r>
        <w:r w:rsidR="004662A8">
          <w:rPr>
            <w:rFonts w:cs="Times New Roman"/>
            <w:webHidden/>
          </w:rPr>
          <w:t>63</w:t>
        </w:r>
        <w:r w:rsidR="00E26717" w:rsidRPr="0059529D">
          <w:rPr>
            <w:rFonts w:cs="Times New Roman"/>
            <w:webHidden/>
          </w:rPr>
          <w:fldChar w:fldCharType="end"/>
        </w:r>
      </w:hyperlink>
    </w:p>
    <w:p w14:paraId="3299BD94" w14:textId="70B6DBF6" w:rsidR="00E26717" w:rsidRPr="0059529D" w:rsidRDefault="00AF1655" w:rsidP="0059529D">
      <w:pPr>
        <w:pStyle w:val="13"/>
        <w:tabs>
          <w:tab w:val="right" w:leader="dot" w:pos="9344"/>
        </w:tabs>
        <w:spacing w:before="0" w:after="0" w:line="276" w:lineRule="auto"/>
        <w:rPr>
          <w:rFonts w:ascii="Times New Roman" w:hAnsi="Times New Roman" w:cs="Times New Roman"/>
          <w:b w:val="0"/>
          <w:bCs w:val="0"/>
          <w:noProof/>
          <w:sz w:val="24"/>
          <w:szCs w:val="24"/>
        </w:rPr>
      </w:pPr>
      <w:hyperlink w:anchor="_Toc103594004" w:history="1">
        <w:r w:rsidR="00E26717" w:rsidRPr="0059529D">
          <w:rPr>
            <w:rStyle w:val="a8"/>
            <w:rFonts w:ascii="Times New Roman" w:hAnsi="Times New Roman"/>
            <w:noProof/>
            <w:sz w:val="24"/>
            <w:szCs w:val="24"/>
          </w:rPr>
          <w:t>Раздел 6. Примерные условия реализации образовательной программы</w:t>
        </w:r>
        <w:r w:rsidR="00E26717" w:rsidRPr="0059529D">
          <w:rPr>
            <w:rFonts w:ascii="Times New Roman" w:hAnsi="Times New Roman" w:cs="Times New Roman"/>
            <w:noProof/>
            <w:webHidden/>
            <w:sz w:val="24"/>
            <w:szCs w:val="24"/>
          </w:rPr>
          <w:tab/>
        </w:r>
        <w:r w:rsidR="00E26717" w:rsidRPr="0059529D">
          <w:rPr>
            <w:rFonts w:ascii="Times New Roman" w:hAnsi="Times New Roman" w:cs="Times New Roman"/>
            <w:noProof/>
            <w:webHidden/>
            <w:sz w:val="24"/>
            <w:szCs w:val="24"/>
          </w:rPr>
          <w:fldChar w:fldCharType="begin"/>
        </w:r>
        <w:r w:rsidR="00E26717" w:rsidRPr="0059529D">
          <w:rPr>
            <w:rFonts w:ascii="Times New Roman" w:hAnsi="Times New Roman" w:cs="Times New Roman"/>
            <w:noProof/>
            <w:webHidden/>
            <w:sz w:val="24"/>
            <w:szCs w:val="24"/>
          </w:rPr>
          <w:instrText xml:space="preserve"> PAGEREF _Toc103594004 \h </w:instrText>
        </w:r>
        <w:r w:rsidR="00E26717" w:rsidRPr="0059529D">
          <w:rPr>
            <w:rFonts w:ascii="Times New Roman" w:hAnsi="Times New Roman" w:cs="Times New Roman"/>
            <w:noProof/>
            <w:webHidden/>
            <w:sz w:val="24"/>
            <w:szCs w:val="24"/>
          </w:rPr>
        </w:r>
        <w:r w:rsidR="00E26717" w:rsidRPr="0059529D">
          <w:rPr>
            <w:rFonts w:ascii="Times New Roman" w:hAnsi="Times New Roman" w:cs="Times New Roman"/>
            <w:noProof/>
            <w:webHidden/>
            <w:sz w:val="24"/>
            <w:szCs w:val="24"/>
          </w:rPr>
          <w:fldChar w:fldCharType="separate"/>
        </w:r>
        <w:r w:rsidR="004662A8">
          <w:rPr>
            <w:rFonts w:ascii="Times New Roman" w:hAnsi="Times New Roman" w:cs="Times New Roman"/>
            <w:noProof/>
            <w:webHidden/>
            <w:sz w:val="24"/>
            <w:szCs w:val="24"/>
          </w:rPr>
          <w:t>64</w:t>
        </w:r>
        <w:r w:rsidR="00E26717" w:rsidRPr="0059529D">
          <w:rPr>
            <w:rFonts w:ascii="Times New Roman" w:hAnsi="Times New Roman" w:cs="Times New Roman"/>
            <w:noProof/>
            <w:webHidden/>
            <w:sz w:val="24"/>
            <w:szCs w:val="24"/>
          </w:rPr>
          <w:fldChar w:fldCharType="end"/>
        </w:r>
      </w:hyperlink>
    </w:p>
    <w:p w14:paraId="4F0AA344" w14:textId="46187CC1" w:rsidR="00E26717" w:rsidRPr="0059529D" w:rsidRDefault="00AF1655" w:rsidP="0059529D">
      <w:pPr>
        <w:pStyle w:val="21"/>
        <w:spacing w:before="0"/>
        <w:rPr>
          <w:rFonts w:cs="Times New Roman"/>
        </w:rPr>
      </w:pPr>
      <w:hyperlink w:anchor="_Toc103594005" w:history="1">
        <w:r w:rsidR="00E26717" w:rsidRPr="0059529D">
          <w:rPr>
            <w:rStyle w:val="a8"/>
            <w:i w:val="0"/>
            <w:iCs w:val="0"/>
          </w:rPr>
          <w:t xml:space="preserve">6.1. </w:t>
        </w:r>
        <w:r w:rsidR="00E26717" w:rsidRPr="0059529D">
          <w:rPr>
            <w:rStyle w:val="a8"/>
            <w:i w:val="0"/>
            <w:iCs w:val="0"/>
            <w:lang w:eastAsia="en-US"/>
          </w:rPr>
          <w:t>Требования к материально-техническому обеспечению образовательной программы</w:t>
        </w:r>
        <w:r w:rsidR="00E26717" w:rsidRPr="0059529D">
          <w:rPr>
            <w:rFonts w:cs="Times New Roman"/>
            <w:webHidden/>
          </w:rPr>
          <w:tab/>
        </w:r>
        <w:r w:rsidR="00E26717" w:rsidRPr="0059529D">
          <w:rPr>
            <w:rFonts w:cs="Times New Roman"/>
            <w:webHidden/>
          </w:rPr>
          <w:fldChar w:fldCharType="begin"/>
        </w:r>
        <w:r w:rsidR="00E26717" w:rsidRPr="0059529D">
          <w:rPr>
            <w:rFonts w:cs="Times New Roman"/>
            <w:webHidden/>
          </w:rPr>
          <w:instrText xml:space="preserve"> PAGEREF _Toc103594005 \h </w:instrText>
        </w:r>
        <w:r w:rsidR="00E26717" w:rsidRPr="0059529D">
          <w:rPr>
            <w:rFonts w:cs="Times New Roman"/>
            <w:webHidden/>
          </w:rPr>
        </w:r>
        <w:r w:rsidR="00E26717" w:rsidRPr="0059529D">
          <w:rPr>
            <w:rFonts w:cs="Times New Roman"/>
            <w:webHidden/>
          </w:rPr>
          <w:fldChar w:fldCharType="separate"/>
        </w:r>
        <w:r w:rsidR="004662A8">
          <w:rPr>
            <w:rFonts w:cs="Times New Roman"/>
            <w:webHidden/>
          </w:rPr>
          <w:t>64</w:t>
        </w:r>
        <w:r w:rsidR="00E26717" w:rsidRPr="0059529D">
          <w:rPr>
            <w:rFonts w:cs="Times New Roman"/>
            <w:webHidden/>
          </w:rPr>
          <w:fldChar w:fldCharType="end"/>
        </w:r>
      </w:hyperlink>
    </w:p>
    <w:p w14:paraId="66265300" w14:textId="4C10FE71" w:rsidR="00E26717" w:rsidRPr="0059529D" w:rsidRDefault="00AF1655" w:rsidP="0059529D">
      <w:pPr>
        <w:pStyle w:val="21"/>
        <w:spacing w:before="0"/>
        <w:rPr>
          <w:rFonts w:cs="Times New Roman"/>
        </w:rPr>
      </w:pPr>
      <w:hyperlink w:anchor="_Toc103594006" w:history="1">
        <w:r w:rsidR="00E26717" w:rsidRPr="0059529D">
          <w:rPr>
            <w:rStyle w:val="a8"/>
            <w:i w:val="0"/>
            <w:iCs w:val="0"/>
          </w:rPr>
          <w:t xml:space="preserve">6.2. </w:t>
        </w:r>
        <w:r w:rsidR="00E26717" w:rsidRPr="0059529D">
          <w:rPr>
            <w:rStyle w:val="a8"/>
            <w:i w:val="0"/>
            <w:iCs w:val="0"/>
            <w:lang w:eastAsia="en-US"/>
          </w:rPr>
          <w:t>Требования к учебно-методическому обеспечению образовательной программы</w:t>
        </w:r>
        <w:r w:rsidR="00E26717" w:rsidRPr="0059529D">
          <w:rPr>
            <w:rFonts w:cs="Times New Roman"/>
            <w:webHidden/>
          </w:rPr>
          <w:tab/>
        </w:r>
        <w:r w:rsidR="00E26717" w:rsidRPr="0059529D">
          <w:rPr>
            <w:rFonts w:cs="Times New Roman"/>
            <w:webHidden/>
          </w:rPr>
          <w:fldChar w:fldCharType="begin"/>
        </w:r>
        <w:r w:rsidR="00E26717" w:rsidRPr="0059529D">
          <w:rPr>
            <w:rFonts w:cs="Times New Roman"/>
            <w:webHidden/>
          </w:rPr>
          <w:instrText xml:space="preserve"> PAGEREF _Toc103594006 \h </w:instrText>
        </w:r>
        <w:r w:rsidR="00E26717" w:rsidRPr="0059529D">
          <w:rPr>
            <w:rFonts w:cs="Times New Roman"/>
            <w:webHidden/>
          </w:rPr>
        </w:r>
        <w:r w:rsidR="00E26717" w:rsidRPr="0059529D">
          <w:rPr>
            <w:rFonts w:cs="Times New Roman"/>
            <w:webHidden/>
          </w:rPr>
          <w:fldChar w:fldCharType="separate"/>
        </w:r>
        <w:r w:rsidR="004662A8">
          <w:rPr>
            <w:rFonts w:cs="Times New Roman"/>
            <w:webHidden/>
          </w:rPr>
          <w:t>123</w:t>
        </w:r>
        <w:r w:rsidR="00E26717" w:rsidRPr="0059529D">
          <w:rPr>
            <w:rFonts w:cs="Times New Roman"/>
            <w:webHidden/>
          </w:rPr>
          <w:fldChar w:fldCharType="end"/>
        </w:r>
      </w:hyperlink>
    </w:p>
    <w:p w14:paraId="674B0508" w14:textId="2AC14DA5" w:rsidR="00E26717" w:rsidRPr="0059529D" w:rsidRDefault="00AF1655" w:rsidP="0059529D">
      <w:pPr>
        <w:pStyle w:val="21"/>
        <w:spacing w:before="0"/>
        <w:rPr>
          <w:rFonts w:cs="Times New Roman"/>
        </w:rPr>
      </w:pPr>
      <w:hyperlink w:anchor="_Toc103594007" w:history="1">
        <w:r w:rsidR="00E26717" w:rsidRPr="0059529D">
          <w:rPr>
            <w:rStyle w:val="a8"/>
            <w:i w:val="0"/>
            <w:iCs w:val="0"/>
            <w:lang w:eastAsia="en-US"/>
          </w:rPr>
          <w:t>6.3. Требования к практической подготовке обучающихся</w:t>
        </w:r>
        <w:r w:rsidR="00E26717" w:rsidRPr="0059529D">
          <w:rPr>
            <w:rFonts w:cs="Times New Roman"/>
            <w:webHidden/>
          </w:rPr>
          <w:tab/>
        </w:r>
        <w:r w:rsidR="00E26717" w:rsidRPr="0059529D">
          <w:rPr>
            <w:rFonts w:cs="Times New Roman"/>
            <w:webHidden/>
          </w:rPr>
          <w:fldChar w:fldCharType="begin"/>
        </w:r>
        <w:r w:rsidR="00E26717" w:rsidRPr="0059529D">
          <w:rPr>
            <w:rFonts w:cs="Times New Roman"/>
            <w:webHidden/>
          </w:rPr>
          <w:instrText xml:space="preserve"> PAGEREF _Toc103594007 \h </w:instrText>
        </w:r>
        <w:r w:rsidR="00E26717" w:rsidRPr="0059529D">
          <w:rPr>
            <w:rFonts w:cs="Times New Roman"/>
            <w:webHidden/>
          </w:rPr>
        </w:r>
        <w:r w:rsidR="00E26717" w:rsidRPr="0059529D">
          <w:rPr>
            <w:rFonts w:cs="Times New Roman"/>
            <w:webHidden/>
          </w:rPr>
          <w:fldChar w:fldCharType="separate"/>
        </w:r>
        <w:r w:rsidR="004662A8">
          <w:rPr>
            <w:rFonts w:cs="Times New Roman"/>
            <w:webHidden/>
          </w:rPr>
          <w:t>124</w:t>
        </w:r>
        <w:r w:rsidR="00E26717" w:rsidRPr="0059529D">
          <w:rPr>
            <w:rFonts w:cs="Times New Roman"/>
            <w:webHidden/>
          </w:rPr>
          <w:fldChar w:fldCharType="end"/>
        </w:r>
      </w:hyperlink>
    </w:p>
    <w:p w14:paraId="440D0289" w14:textId="42A6EFD8" w:rsidR="00E26717" w:rsidRPr="0059529D" w:rsidRDefault="00AF1655" w:rsidP="0059529D">
      <w:pPr>
        <w:pStyle w:val="21"/>
        <w:spacing w:before="0"/>
        <w:rPr>
          <w:rFonts w:cs="Times New Roman"/>
          <w:i w:val="0"/>
          <w:iCs w:val="0"/>
        </w:rPr>
      </w:pPr>
      <w:hyperlink w:anchor="_Toc103594008" w:history="1">
        <w:r w:rsidR="00E26717" w:rsidRPr="0059529D">
          <w:rPr>
            <w:rStyle w:val="a8"/>
            <w:i w:val="0"/>
            <w:iCs w:val="0"/>
          </w:rPr>
          <w:t>6.4. Требования к организации воспитания обучающихся</w:t>
        </w:r>
        <w:r w:rsidR="00E26717" w:rsidRPr="0059529D">
          <w:rPr>
            <w:rFonts w:cs="Times New Roman"/>
            <w:i w:val="0"/>
            <w:iCs w:val="0"/>
            <w:webHidden/>
          </w:rPr>
          <w:tab/>
        </w:r>
        <w:r w:rsidR="00E26717" w:rsidRPr="0059529D">
          <w:rPr>
            <w:rFonts w:cs="Times New Roman"/>
            <w:i w:val="0"/>
            <w:iCs w:val="0"/>
            <w:webHidden/>
          </w:rPr>
          <w:fldChar w:fldCharType="begin"/>
        </w:r>
        <w:r w:rsidR="00E26717" w:rsidRPr="0059529D">
          <w:rPr>
            <w:rFonts w:cs="Times New Roman"/>
            <w:i w:val="0"/>
            <w:iCs w:val="0"/>
            <w:webHidden/>
          </w:rPr>
          <w:instrText xml:space="preserve"> PAGEREF _Toc103594008 \h </w:instrText>
        </w:r>
        <w:r w:rsidR="00E26717" w:rsidRPr="0059529D">
          <w:rPr>
            <w:rFonts w:cs="Times New Roman"/>
            <w:i w:val="0"/>
            <w:iCs w:val="0"/>
            <w:webHidden/>
          </w:rPr>
        </w:r>
        <w:r w:rsidR="00E26717" w:rsidRPr="0059529D">
          <w:rPr>
            <w:rFonts w:cs="Times New Roman"/>
            <w:i w:val="0"/>
            <w:iCs w:val="0"/>
            <w:webHidden/>
          </w:rPr>
          <w:fldChar w:fldCharType="separate"/>
        </w:r>
        <w:r w:rsidR="004662A8">
          <w:rPr>
            <w:rFonts w:cs="Times New Roman"/>
            <w:i w:val="0"/>
            <w:iCs w:val="0"/>
            <w:webHidden/>
          </w:rPr>
          <w:t>125</w:t>
        </w:r>
        <w:r w:rsidR="00E26717" w:rsidRPr="0059529D">
          <w:rPr>
            <w:rFonts w:cs="Times New Roman"/>
            <w:i w:val="0"/>
            <w:iCs w:val="0"/>
            <w:webHidden/>
          </w:rPr>
          <w:fldChar w:fldCharType="end"/>
        </w:r>
      </w:hyperlink>
    </w:p>
    <w:p w14:paraId="42271A8F" w14:textId="124FAA6C" w:rsidR="00E26717" w:rsidRPr="0059529D" w:rsidRDefault="00AF1655" w:rsidP="0059529D">
      <w:pPr>
        <w:pStyle w:val="21"/>
        <w:spacing w:before="0"/>
        <w:rPr>
          <w:rFonts w:cs="Times New Roman"/>
          <w:i w:val="0"/>
          <w:iCs w:val="0"/>
        </w:rPr>
      </w:pPr>
      <w:hyperlink w:anchor="_Toc103594009" w:history="1">
        <w:r w:rsidR="00E26717" w:rsidRPr="0059529D">
          <w:rPr>
            <w:rStyle w:val="a8"/>
            <w:i w:val="0"/>
            <w:iCs w:val="0"/>
          </w:rPr>
          <w:t>6.5. Требования к кадровым условиям реализации образовательной программы</w:t>
        </w:r>
        <w:r w:rsidR="00E26717" w:rsidRPr="0059529D">
          <w:rPr>
            <w:rFonts w:cs="Times New Roman"/>
            <w:i w:val="0"/>
            <w:iCs w:val="0"/>
            <w:webHidden/>
          </w:rPr>
          <w:tab/>
        </w:r>
        <w:r w:rsidR="00E26717" w:rsidRPr="0059529D">
          <w:rPr>
            <w:rFonts w:cs="Times New Roman"/>
            <w:i w:val="0"/>
            <w:iCs w:val="0"/>
            <w:webHidden/>
          </w:rPr>
          <w:fldChar w:fldCharType="begin"/>
        </w:r>
        <w:r w:rsidR="00E26717" w:rsidRPr="0059529D">
          <w:rPr>
            <w:rFonts w:cs="Times New Roman"/>
            <w:i w:val="0"/>
            <w:iCs w:val="0"/>
            <w:webHidden/>
          </w:rPr>
          <w:instrText xml:space="preserve"> PAGEREF _Toc103594009 \h </w:instrText>
        </w:r>
        <w:r w:rsidR="00E26717" w:rsidRPr="0059529D">
          <w:rPr>
            <w:rFonts w:cs="Times New Roman"/>
            <w:i w:val="0"/>
            <w:iCs w:val="0"/>
            <w:webHidden/>
          </w:rPr>
        </w:r>
        <w:r w:rsidR="00E26717" w:rsidRPr="0059529D">
          <w:rPr>
            <w:rFonts w:cs="Times New Roman"/>
            <w:i w:val="0"/>
            <w:iCs w:val="0"/>
            <w:webHidden/>
          </w:rPr>
          <w:fldChar w:fldCharType="separate"/>
        </w:r>
        <w:r w:rsidR="004662A8">
          <w:rPr>
            <w:rFonts w:cs="Times New Roman"/>
            <w:i w:val="0"/>
            <w:iCs w:val="0"/>
            <w:webHidden/>
          </w:rPr>
          <w:t>125</w:t>
        </w:r>
        <w:r w:rsidR="00E26717" w:rsidRPr="0059529D">
          <w:rPr>
            <w:rFonts w:cs="Times New Roman"/>
            <w:i w:val="0"/>
            <w:iCs w:val="0"/>
            <w:webHidden/>
          </w:rPr>
          <w:fldChar w:fldCharType="end"/>
        </w:r>
      </w:hyperlink>
    </w:p>
    <w:p w14:paraId="7132C327" w14:textId="45D34532" w:rsidR="00E26717" w:rsidRPr="0059529D" w:rsidRDefault="00AF1655" w:rsidP="0059529D">
      <w:pPr>
        <w:pStyle w:val="21"/>
        <w:spacing w:before="0"/>
        <w:rPr>
          <w:rFonts w:cs="Times New Roman"/>
          <w:i w:val="0"/>
          <w:iCs w:val="0"/>
        </w:rPr>
      </w:pPr>
      <w:hyperlink w:anchor="_Toc103594010" w:history="1">
        <w:r w:rsidR="00E26717" w:rsidRPr="0059529D">
          <w:rPr>
            <w:rStyle w:val="a8"/>
            <w:i w:val="0"/>
            <w:iCs w:val="0"/>
          </w:rPr>
          <w:t>6.6. Требования к финансовым условиям реализации образовательной программы</w:t>
        </w:r>
        <w:r w:rsidR="00E26717" w:rsidRPr="0059529D">
          <w:rPr>
            <w:rFonts w:cs="Times New Roman"/>
            <w:i w:val="0"/>
            <w:iCs w:val="0"/>
            <w:webHidden/>
          </w:rPr>
          <w:tab/>
        </w:r>
        <w:r w:rsidR="00E26717" w:rsidRPr="0059529D">
          <w:rPr>
            <w:rFonts w:cs="Times New Roman"/>
            <w:i w:val="0"/>
            <w:iCs w:val="0"/>
            <w:webHidden/>
          </w:rPr>
          <w:fldChar w:fldCharType="begin"/>
        </w:r>
        <w:r w:rsidR="00E26717" w:rsidRPr="0059529D">
          <w:rPr>
            <w:rFonts w:cs="Times New Roman"/>
            <w:i w:val="0"/>
            <w:iCs w:val="0"/>
            <w:webHidden/>
          </w:rPr>
          <w:instrText xml:space="preserve"> PAGEREF _Toc103594010 \h </w:instrText>
        </w:r>
        <w:r w:rsidR="00E26717" w:rsidRPr="0059529D">
          <w:rPr>
            <w:rFonts w:cs="Times New Roman"/>
            <w:i w:val="0"/>
            <w:iCs w:val="0"/>
            <w:webHidden/>
          </w:rPr>
        </w:r>
        <w:r w:rsidR="00E26717" w:rsidRPr="0059529D">
          <w:rPr>
            <w:rFonts w:cs="Times New Roman"/>
            <w:i w:val="0"/>
            <w:iCs w:val="0"/>
            <w:webHidden/>
          </w:rPr>
          <w:fldChar w:fldCharType="separate"/>
        </w:r>
        <w:r w:rsidR="004662A8">
          <w:rPr>
            <w:rFonts w:cs="Times New Roman"/>
            <w:i w:val="0"/>
            <w:iCs w:val="0"/>
            <w:webHidden/>
          </w:rPr>
          <w:t>126</w:t>
        </w:r>
        <w:r w:rsidR="00E26717" w:rsidRPr="0059529D">
          <w:rPr>
            <w:rFonts w:cs="Times New Roman"/>
            <w:i w:val="0"/>
            <w:iCs w:val="0"/>
            <w:webHidden/>
          </w:rPr>
          <w:fldChar w:fldCharType="end"/>
        </w:r>
      </w:hyperlink>
    </w:p>
    <w:p w14:paraId="43759BE4" w14:textId="3B819D7F" w:rsidR="00E26717" w:rsidRPr="0059529D" w:rsidRDefault="00AF1655" w:rsidP="0059529D">
      <w:pPr>
        <w:pStyle w:val="13"/>
        <w:tabs>
          <w:tab w:val="right" w:leader="dot" w:pos="9344"/>
        </w:tabs>
        <w:spacing w:before="0" w:after="0" w:line="276" w:lineRule="auto"/>
        <w:rPr>
          <w:rFonts w:ascii="Times New Roman" w:hAnsi="Times New Roman" w:cs="Times New Roman"/>
          <w:b w:val="0"/>
          <w:bCs w:val="0"/>
          <w:noProof/>
          <w:sz w:val="24"/>
          <w:szCs w:val="24"/>
        </w:rPr>
      </w:pPr>
      <w:hyperlink w:anchor="_Toc103594011" w:history="1">
        <w:r w:rsidR="00E26717" w:rsidRPr="0059529D">
          <w:rPr>
            <w:rStyle w:val="a8"/>
            <w:rFonts w:ascii="Times New Roman" w:hAnsi="Times New Roman"/>
            <w:noProof/>
            <w:sz w:val="24"/>
            <w:szCs w:val="24"/>
          </w:rPr>
          <w:t>Раздел 7. Формирование оценочных материалов для проведения государственной итоговой аттестации</w:t>
        </w:r>
        <w:r w:rsidR="00E26717" w:rsidRPr="0059529D">
          <w:rPr>
            <w:rFonts w:ascii="Times New Roman" w:hAnsi="Times New Roman" w:cs="Times New Roman"/>
            <w:noProof/>
            <w:webHidden/>
            <w:sz w:val="24"/>
            <w:szCs w:val="24"/>
          </w:rPr>
          <w:tab/>
        </w:r>
        <w:r w:rsidR="00E26717" w:rsidRPr="0059529D">
          <w:rPr>
            <w:rFonts w:ascii="Times New Roman" w:hAnsi="Times New Roman" w:cs="Times New Roman"/>
            <w:noProof/>
            <w:webHidden/>
            <w:sz w:val="24"/>
            <w:szCs w:val="24"/>
          </w:rPr>
          <w:fldChar w:fldCharType="begin"/>
        </w:r>
        <w:r w:rsidR="00E26717" w:rsidRPr="0059529D">
          <w:rPr>
            <w:rFonts w:ascii="Times New Roman" w:hAnsi="Times New Roman" w:cs="Times New Roman"/>
            <w:noProof/>
            <w:webHidden/>
            <w:sz w:val="24"/>
            <w:szCs w:val="24"/>
          </w:rPr>
          <w:instrText xml:space="preserve"> PAGEREF _Toc103594011 \h </w:instrText>
        </w:r>
        <w:r w:rsidR="00E26717" w:rsidRPr="0059529D">
          <w:rPr>
            <w:rFonts w:ascii="Times New Roman" w:hAnsi="Times New Roman" w:cs="Times New Roman"/>
            <w:noProof/>
            <w:webHidden/>
            <w:sz w:val="24"/>
            <w:szCs w:val="24"/>
          </w:rPr>
        </w:r>
        <w:r w:rsidR="00E26717" w:rsidRPr="0059529D">
          <w:rPr>
            <w:rFonts w:ascii="Times New Roman" w:hAnsi="Times New Roman" w:cs="Times New Roman"/>
            <w:noProof/>
            <w:webHidden/>
            <w:sz w:val="24"/>
            <w:szCs w:val="24"/>
          </w:rPr>
          <w:fldChar w:fldCharType="separate"/>
        </w:r>
        <w:r w:rsidR="004662A8">
          <w:rPr>
            <w:rFonts w:ascii="Times New Roman" w:hAnsi="Times New Roman" w:cs="Times New Roman"/>
            <w:noProof/>
            <w:webHidden/>
            <w:sz w:val="24"/>
            <w:szCs w:val="24"/>
          </w:rPr>
          <w:t>128</w:t>
        </w:r>
        <w:r w:rsidR="00E26717" w:rsidRPr="0059529D">
          <w:rPr>
            <w:rFonts w:ascii="Times New Roman" w:hAnsi="Times New Roman" w:cs="Times New Roman"/>
            <w:noProof/>
            <w:webHidden/>
            <w:sz w:val="24"/>
            <w:szCs w:val="24"/>
          </w:rPr>
          <w:fldChar w:fldCharType="end"/>
        </w:r>
      </w:hyperlink>
    </w:p>
    <w:p w14:paraId="11EA42E3" w14:textId="3D926DBA" w:rsidR="00E26717" w:rsidRPr="0059529D" w:rsidRDefault="00AF1655" w:rsidP="0059529D">
      <w:pPr>
        <w:pStyle w:val="13"/>
        <w:tabs>
          <w:tab w:val="right" w:leader="dot" w:pos="9344"/>
        </w:tabs>
        <w:spacing w:before="0" w:after="0" w:line="276" w:lineRule="auto"/>
        <w:rPr>
          <w:rFonts w:ascii="Times New Roman" w:hAnsi="Times New Roman" w:cs="Times New Roman"/>
          <w:b w:val="0"/>
          <w:bCs w:val="0"/>
          <w:noProof/>
          <w:sz w:val="24"/>
          <w:szCs w:val="24"/>
        </w:rPr>
      </w:pPr>
      <w:hyperlink w:anchor="_Toc103594012" w:history="1">
        <w:r w:rsidR="00E26717" w:rsidRPr="0059529D">
          <w:rPr>
            <w:rStyle w:val="a8"/>
            <w:rFonts w:ascii="Times New Roman" w:hAnsi="Times New Roman"/>
            <w:noProof/>
            <w:sz w:val="24"/>
            <w:szCs w:val="24"/>
          </w:rPr>
          <w:t>Раздел 8. Разработчики примерной основной образовательной программы</w:t>
        </w:r>
        <w:r w:rsidR="00E26717" w:rsidRPr="0059529D">
          <w:rPr>
            <w:rFonts w:ascii="Times New Roman" w:hAnsi="Times New Roman" w:cs="Times New Roman"/>
            <w:noProof/>
            <w:webHidden/>
            <w:sz w:val="24"/>
            <w:szCs w:val="24"/>
          </w:rPr>
          <w:tab/>
        </w:r>
        <w:r w:rsidR="00E26717" w:rsidRPr="0059529D">
          <w:rPr>
            <w:rFonts w:ascii="Times New Roman" w:hAnsi="Times New Roman" w:cs="Times New Roman"/>
            <w:noProof/>
            <w:webHidden/>
            <w:sz w:val="24"/>
            <w:szCs w:val="24"/>
          </w:rPr>
          <w:fldChar w:fldCharType="begin"/>
        </w:r>
        <w:r w:rsidR="00E26717" w:rsidRPr="0059529D">
          <w:rPr>
            <w:rFonts w:ascii="Times New Roman" w:hAnsi="Times New Roman" w:cs="Times New Roman"/>
            <w:noProof/>
            <w:webHidden/>
            <w:sz w:val="24"/>
            <w:szCs w:val="24"/>
          </w:rPr>
          <w:instrText xml:space="preserve"> PAGEREF _Toc103594012 \h </w:instrText>
        </w:r>
        <w:r w:rsidR="00E26717" w:rsidRPr="0059529D">
          <w:rPr>
            <w:rFonts w:ascii="Times New Roman" w:hAnsi="Times New Roman" w:cs="Times New Roman"/>
            <w:noProof/>
            <w:webHidden/>
            <w:sz w:val="24"/>
            <w:szCs w:val="24"/>
          </w:rPr>
        </w:r>
        <w:r w:rsidR="00E26717" w:rsidRPr="0059529D">
          <w:rPr>
            <w:rFonts w:ascii="Times New Roman" w:hAnsi="Times New Roman" w:cs="Times New Roman"/>
            <w:noProof/>
            <w:webHidden/>
            <w:sz w:val="24"/>
            <w:szCs w:val="24"/>
          </w:rPr>
          <w:fldChar w:fldCharType="separate"/>
        </w:r>
        <w:r w:rsidR="004662A8">
          <w:rPr>
            <w:rFonts w:ascii="Times New Roman" w:hAnsi="Times New Roman" w:cs="Times New Roman"/>
            <w:noProof/>
            <w:webHidden/>
            <w:sz w:val="24"/>
            <w:szCs w:val="24"/>
          </w:rPr>
          <w:t>129</w:t>
        </w:r>
        <w:r w:rsidR="00E26717" w:rsidRPr="0059529D">
          <w:rPr>
            <w:rFonts w:ascii="Times New Roman" w:hAnsi="Times New Roman" w:cs="Times New Roman"/>
            <w:noProof/>
            <w:webHidden/>
            <w:sz w:val="24"/>
            <w:szCs w:val="24"/>
          </w:rPr>
          <w:fldChar w:fldCharType="end"/>
        </w:r>
      </w:hyperlink>
    </w:p>
    <w:p w14:paraId="6314B5C3" w14:textId="77777777" w:rsidR="00E26717" w:rsidRPr="0059529D" w:rsidRDefault="00E26717" w:rsidP="0059529D">
      <w:pPr>
        <w:spacing w:after="0" w:line="276" w:lineRule="auto"/>
        <w:rPr>
          <w:rFonts w:ascii="Times New Roman" w:hAnsi="Times New Roman" w:cs="Times New Roman"/>
          <w:b/>
          <w:sz w:val="24"/>
          <w:szCs w:val="24"/>
        </w:rPr>
      </w:pPr>
      <w:r w:rsidRPr="0059529D">
        <w:rPr>
          <w:rFonts w:ascii="Times New Roman" w:hAnsi="Times New Roman" w:cs="Times New Roman"/>
          <w:b/>
          <w:bCs/>
          <w:sz w:val="24"/>
          <w:szCs w:val="24"/>
        </w:rPr>
        <w:fldChar w:fldCharType="end"/>
      </w:r>
    </w:p>
    <w:p w14:paraId="2C8DD5A1" w14:textId="77777777" w:rsidR="00E26717" w:rsidRPr="0059529D" w:rsidRDefault="00E26717" w:rsidP="0059529D">
      <w:pPr>
        <w:suppressAutoHyphens/>
        <w:spacing w:after="0" w:line="276" w:lineRule="auto"/>
        <w:rPr>
          <w:rFonts w:ascii="Times New Roman" w:hAnsi="Times New Roman" w:cs="Times New Roman"/>
          <w:b/>
          <w:bCs/>
          <w:sz w:val="24"/>
          <w:szCs w:val="24"/>
        </w:rPr>
      </w:pPr>
      <w:r w:rsidRPr="0059529D">
        <w:rPr>
          <w:rFonts w:ascii="Times New Roman" w:hAnsi="Times New Roman" w:cs="Times New Roman"/>
          <w:b/>
          <w:bCs/>
          <w:sz w:val="24"/>
          <w:szCs w:val="24"/>
        </w:rPr>
        <w:t>Приложение 1 Модель компетенций выпускника</w:t>
      </w:r>
    </w:p>
    <w:p w14:paraId="58494885" w14:textId="77777777" w:rsidR="00E26717" w:rsidRPr="0059529D" w:rsidRDefault="00E26717" w:rsidP="0059529D">
      <w:pPr>
        <w:suppressAutoHyphens/>
        <w:spacing w:after="0" w:line="276" w:lineRule="auto"/>
        <w:rPr>
          <w:rFonts w:ascii="Times New Roman" w:hAnsi="Times New Roman" w:cs="Times New Roman"/>
          <w:b/>
          <w:bCs/>
          <w:sz w:val="24"/>
          <w:szCs w:val="24"/>
        </w:rPr>
      </w:pPr>
      <w:r w:rsidRPr="0059529D">
        <w:rPr>
          <w:rFonts w:ascii="Times New Roman" w:hAnsi="Times New Roman" w:cs="Times New Roman"/>
          <w:b/>
          <w:bCs/>
          <w:sz w:val="24"/>
          <w:szCs w:val="24"/>
        </w:rPr>
        <w:t>Приложение 2 Программы профессиональных модулей</w:t>
      </w:r>
    </w:p>
    <w:p w14:paraId="0E6FF7A7" w14:textId="77777777" w:rsidR="00E26717" w:rsidRPr="0059529D" w:rsidRDefault="00E26717" w:rsidP="0059529D">
      <w:pPr>
        <w:suppressAutoHyphens/>
        <w:spacing w:after="0" w:line="276" w:lineRule="auto"/>
        <w:rPr>
          <w:rFonts w:ascii="Times New Roman" w:hAnsi="Times New Roman" w:cs="Times New Roman"/>
          <w:b/>
          <w:bCs/>
          <w:sz w:val="24"/>
          <w:szCs w:val="24"/>
        </w:rPr>
      </w:pPr>
      <w:r w:rsidRPr="0059529D">
        <w:rPr>
          <w:rFonts w:ascii="Times New Roman" w:hAnsi="Times New Roman" w:cs="Times New Roman"/>
          <w:b/>
          <w:bCs/>
          <w:sz w:val="24"/>
          <w:szCs w:val="24"/>
        </w:rPr>
        <w:t>Приложение 3 Программы учебных дисциплин/междисциплинарных модулей</w:t>
      </w:r>
    </w:p>
    <w:p w14:paraId="787C7344" w14:textId="77777777" w:rsidR="00E26717" w:rsidRPr="0059529D" w:rsidRDefault="00E26717" w:rsidP="0059529D">
      <w:pPr>
        <w:suppressAutoHyphens/>
        <w:spacing w:after="0" w:line="276" w:lineRule="auto"/>
        <w:rPr>
          <w:rFonts w:ascii="Times New Roman" w:hAnsi="Times New Roman" w:cs="Times New Roman"/>
          <w:b/>
          <w:bCs/>
          <w:sz w:val="24"/>
          <w:szCs w:val="24"/>
        </w:rPr>
      </w:pPr>
      <w:r w:rsidRPr="0059529D">
        <w:rPr>
          <w:rFonts w:ascii="Times New Roman" w:hAnsi="Times New Roman" w:cs="Times New Roman"/>
          <w:b/>
          <w:bCs/>
          <w:sz w:val="24"/>
          <w:szCs w:val="24"/>
        </w:rPr>
        <w:t>Приложение 4 Примерная рабочая программа воспитания</w:t>
      </w:r>
    </w:p>
    <w:p w14:paraId="595F0158" w14:textId="77777777" w:rsidR="00E26717" w:rsidRPr="0059529D" w:rsidRDefault="00E26717" w:rsidP="0059529D">
      <w:pPr>
        <w:suppressAutoHyphens/>
        <w:spacing w:after="0" w:line="276" w:lineRule="auto"/>
        <w:ind w:left="1560" w:hanging="1560"/>
        <w:rPr>
          <w:rFonts w:ascii="Times New Roman" w:hAnsi="Times New Roman" w:cs="Times New Roman"/>
          <w:b/>
          <w:bCs/>
          <w:sz w:val="24"/>
          <w:szCs w:val="24"/>
        </w:rPr>
      </w:pPr>
      <w:r w:rsidRPr="0059529D">
        <w:rPr>
          <w:rFonts w:ascii="Times New Roman" w:hAnsi="Times New Roman" w:cs="Times New Roman"/>
          <w:b/>
          <w:bCs/>
          <w:sz w:val="24"/>
          <w:szCs w:val="24"/>
        </w:rPr>
        <w:t xml:space="preserve">Приложение 5 Примерные оценочные материалы для ГИА </w:t>
      </w:r>
    </w:p>
    <w:p w14:paraId="2CC380BC" w14:textId="77777777" w:rsidR="00E26717" w:rsidRPr="0059529D" w:rsidRDefault="00E26717" w:rsidP="0059529D">
      <w:pPr>
        <w:suppressAutoHyphens/>
        <w:spacing w:after="0" w:line="276" w:lineRule="auto"/>
        <w:rPr>
          <w:rFonts w:ascii="Times New Roman" w:hAnsi="Times New Roman" w:cs="Times New Roman"/>
          <w:sz w:val="24"/>
          <w:szCs w:val="24"/>
        </w:rPr>
      </w:pPr>
    </w:p>
    <w:p w14:paraId="1B6D2914" w14:textId="77777777" w:rsidR="00042D9D" w:rsidRDefault="00042D9D">
      <w:pPr>
        <w:rPr>
          <w:rFonts w:ascii="Times New Roman" w:eastAsia="Times New Roman" w:hAnsi="Times New Roman" w:cs="Times New Roman"/>
          <w:b/>
          <w:bCs/>
          <w:kern w:val="32"/>
          <w:sz w:val="24"/>
          <w:szCs w:val="24"/>
          <w:lang w:val="x-none" w:eastAsia="x-none"/>
        </w:rPr>
      </w:pPr>
      <w:bookmarkStart w:id="2" w:name="_Toc103593992"/>
      <w:r>
        <w:rPr>
          <w:rFonts w:ascii="Times New Roman" w:eastAsia="Times New Roman" w:hAnsi="Times New Roman" w:cs="Times New Roman"/>
          <w:b/>
          <w:bCs/>
          <w:kern w:val="32"/>
          <w:sz w:val="24"/>
          <w:szCs w:val="24"/>
          <w:lang w:val="x-none" w:eastAsia="x-none"/>
        </w:rPr>
        <w:br w:type="page"/>
      </w:r>
    </w:p>
    <w:p w14:paraId="2423F2C2" w14:textId="10CCC9FA" w:rsidR="00A92779" w:rsidRPr="0059529D" w:rsidRDefault="00A92779" w:rsidP="0059529D">
      <w:pPr>
        <w:keepNext/>
        <w:spacing w:after="0" w:line="276" w:lineRule="auto"/>
        <w:ind w:firstLine="709"/>
        <w:outlineLvl w:val="0"/>
        <w:rPr>
          <w:rFonts w:ascii="Times New Roman" w:eastAsia="Times New Roman" w:hAnsi="Times New Roman" w:cs="Times New Roman"/>
          <w:b/>
          <w:bCs/>
          <w:kern w:val="32"/>
          <w:sz w:val="24"/>
          <w:szCs w:val="24"/>
          <w:lang w:val="x-none" w:eastAsia="x-none"/>
        </w:rPr>
      </w:pPr>
      <w:r w:rsidRPr="0059529D">
        <w:rPr>
          <w:rFonts w:ascii="Times New Roman" w:eastAsia="Times New Roman" w:hAnsi="Times New Roman" w:cs="Times New Roman"/>
          <w:b/>
          <w:bCs/>
          <w:kern w:val="32"/>
          <w:sz w:val="24"/>
          <w:szCs w:val="24"/>
          <w:lang w:val="x-none" w:eastAsia="x-none"/>
        </w:rPr>
        <w:lastRenderedPageBreak/>
        <w:t>Раздел 1. Общие положения</w:t>
      </w:r>
      <w:bookmarkEnd w:id="2"/>
    </w:p>
    <w:p w14:paraId="1224B8CC" w14:textId="7D27BF51" w:rsidR="00A92779" w:rsidRPr="0059529D" w:rsidRDefault="00A92779" w:rsidP="0059529D">
      <w:pPr>
        <w:suppressAutoHyphens/>
        <w:spacing w:after="0" w:line="276" w:lineRule="auto"/>
        <w:ind w:firstLine="709"/>
        <w:jc w:val="both"/>
        <w:rPr>
          <w:rFonts w:ascii="Times New Roman" w:eastAsia="Times New Roman" w:hAnsi="Times New Roman" w:cs="Times New Roman"/>
          <w:bCs/>
          <w:sz w:val="24"/>
          <w:szCs w:val="24"/>
          <w:lang w:eastAsia="ru-RU"/>
        </w:rPr>
      </w:pPr>
      <w:r w:rsidRPr="0059529D">
        <w:rPr>
          <w:rFonts w:ascii="Times New Roman" w:eastAsia="Times New Roman" w:hAnsi="Times New Roman" w:cs="Times New Roman"/>
          <w:bCs/>
          <w:sz w:val="24"/>
          <w:szCs w:val="24"/>
          <w:lang w:eastAsia="ru-RU"/>
        </w:rPr>
        <w:t xml:space="preserve">1.1. Настоящая </w:t>
      </w:r>
      <w:r w:rsidR="0096154A">
        <w:rPr>
          <w:rFonts w:ascii="Times New Roman" w:hAnsi="Times New Roman" w:cs="Times New Roman"/>
          <w:bCs/>
          <w:sz w:val="24"/>
          <w:szCs w:val="24"/>
        </w:rPr>
        <w:t>ПООП-П</w:t>
      </w:r>
      <w:r w:rsidR="00F42DC1" w:rsidRPr="0059529D">
        <w:rPr>
          <w:rFonts w:ascii="Times New Roman" w:eastAsia="Times New Roman" w:hAnsi="Times New Roman" w:cs="Times New Roman"/>
          <w:bCs/>
          <w:sz w:val="24"/>
          <w:szCs w:val="24"/>
          <w:lang w:eastAsia="ru-RU"/>
        </w:rPr>
        <w:t xml:space="preserve"> по</w:t>
      </w:r>
      <w:r w:rsidRPr="0059529D">
        <w:rPr>
          <w:rFonts w:ascii="Times New Roman" w:eastAsia="Times New Roman" w:hAnsi="Times New Roman" w:cs="Times New Roman"/>
          <w:bCs/>
          <w:sz w:val="24"/>
          <w:szCs w:val="24"/>
          <w:lang w:eastAsia="ru-RU"/>
        </w:rPr>
        <w:t xml:space="preserve"> </w:t>
      </w:r>
      <w:r w:rsidRPr="0059529D">
        <w:rPr>
          <w:rFonts w:ascii="Times New Roman" w:eastAsia="Times New Roman" w:hAnsi="Times New Roman" w:cs="Times New Roman"/>
          <w:bCs/>
          <w:iCs/>
          <w:sz w:val="24"/>
          <w:szCs w:val="24"/>
          <w:lang w:eastAsia="ru-RU"/>
        </w:rPr>
        <w:t xml:space="preserve">специальности 19.02.01 </w:t>
      </w:r>
      <w:r w:rsidR="003669CB" w:rsidRPr="0059529D">
        <w:rPr>
          <w:rFonts w:ascii="Times New Roman" w:eastAsia="Times New Roman" w:hAnsi="Times New Roman" w:cs="Times New Roman"/>
          <w:bCs/>
          <w:iCs/>
          <w:sz w:val="24"/>
          <w:szCs w:val="24"/>
          <w:lang w:eastAsia="ru-RU"/>
        </w:rPr>
        <w:t>«</w:t>
      </w:r>
      <w:r w:rsidRPr="0059529D">
        <w:rPr>
          <w:rFonts w:ascii="Times New Roman" w:eastAsia="Times New Roman" w:hAnsi="Times New Roman" w:cs="Times New Roman"/>
          <w:bCs/>
          <w:iCs/>
          <w:sz w:val="24"/>
          <w:szCs w:val="24"/>
          <w:lang w:eastAsia="ru-RU"/>
        </w:rPr>
        <w:t>Биохимическое производство</w:t>
      </w:r>
      <w:r w:rsidR="003669CB" w:rsidRPr="0059529D">
        <w:rPr>
          <w:rFonts w:ascii="Times New Roman" w:eastAsia="Times New Roman" w:hAnsi="Times New Roman" w:cs="Times New Roman"/>
          <w:bCs/>
          <w:iCs/>
          <w:sz w:val="24"/>
          <w:szCs w:val="24"/>
          <w:lang w:eastAsia="ru-RU"/>
        </w:rPr>
        <w:t>»</w:t>
      </w:r>
      <w:r w:rsidRPr="0059529D">
        <w:rPr>
          <w:rFonts w:ascii="Times New Roman" w:eastAsia="Times New Roman" w:hAnsi="Times New Roman" w:cs="Times New Roman"/>
          <w:bCs/>
          <w:i/>
          <w:sz w:val="24"/>
          <w:szCs w:val="24"/>
          <w:lang w:eastAsia="ru-RU"/>
        </w:rPr>
        <w:t xml:space="preserve"> </w:t>
      </w:r>
      <w:r w:rsidRPr="0059529D">
        <w:rPr>
          <w:rFonts w:ascii="Times New Roman" w:eastAsia="Times New Roman" w:hAnsi="Times New Roman" w:cs="Times New Roman"/>
          <w:bCs/>
          <w:sz w:val="24"/>
          <w:szCs w:val="24"/>
          <w:lang w:eastAsia="ru-RU"/>
        </w:rPr>
        <w:t xml:space="preserve">разработана на основе федерального государственного образовательного стандарта среднего профессионального образования по </w:t>
      </w:r>
      <w:r w:rsidRPr="0059529D">
        <w:rPr>
          <w:rFonts w:ascii="Times New Roman" w:eastAsia="Times New Roman" w:hAnsi="Times New Roman" w:cs="Times New Roman"/>
          <w:bCs/>
          <w:iCs/>
          <w:sz w:val="24"/>
          <w:szCs w:val="24"/>
          <w:lang w:eastAsia="ru-RU"/>
        </w:rPr>
        <w:t xml:space="preserve">специальности 19.02.01 </w:t>
      </w:r>
      <w:r w:rsidR="003669CB" w:rsidRPr="0059529D">
        <w:rPr>
          <w:rFonts w:ascii="Times New Roman" w:eastAsia="Times New Roman" w:hAnsi="Times New Roman" w:cs="Times New Roman"/>
          <w:bCs/>
          <w:iCs/>
          <w:sz w:val="24"/>
          <w:szCs w:val="24"/>
          <w:lang w:eastAsia="ru-RU"/>
        </w:rPr>
        <w:t>«</w:t>
      </w:r>
      <w:r w:rsidRPr="0059529D">
        <w:rPr>
          <w:rFonts w:ascii="Times New Roman" w:eastAsia="Times New Roman" w:hAnsi="Times New Roman" w:cs="Times New Roman"/>
          <w:bCs/>
          <w:iCs/>
          <w:sz w:val="24"/>
          <w:szCs w:val="24"/>
          <w:lang w:eastAsia="ru-RU"/>
        </w:rPr>
        <w:t>Биохимическое производство</w:t>
      </w:r>
      <w:r w:rsidR="003669CB" w:rsidRPr="0059529D">
        <w:rPr>
          <w:rFonts w:ascii="Times New Roman" w:eastAsia="Times New Roman" w:hAnsi="Times New Roman" w:cs="Times New Roman"/>
          <w:bCs/>
          <w:iCs/>
          <w:sz w:val="24"/>
          <w:szCs w:val="24"/>
          <w:lang w:eastAsia="ru-RU"/>
        </w:rPr>
        <w:t>»</w:t>
      </w:r>
      <w:r w:rsidRPr="0059529D">
        <w:rPr>
          <w:rFonts w:ascii="Times New Roman" w:eastAsia="Times New Roman" w:hAnsi="Times New Roman" w:cs="Times New Roman"/>
          <w:bCs/>
          <w:i/>
          <w:sz w:val="24"/>
          <w:szCs w:val="24"/>
          <w:lang w:eastAsia="ru-RU"/>
        </w:rPr>
        <w:t>,</w:t>
      </w:r>
      <w:r w:rsidRPr="0059529D">
        <w:rPr>
          <w:rFonts w:ascii="Times New Roman" w:eastAsia="Times New Roman" w:hAnsi="Times New Roman" w:cs="Times New Roman"/>
          <w:bCs/>
          <w:sz w:val="24"/>
          <w:szCs w:val="24"/>
          <w:lang w:eastAsia="ru-RU"/>
        </w:rPr>
        <w:t xml:space="preserve"> утвержденного приказом Минпросвещения России </w:t>
      </w:r>
      <w:r w:rsidRPr="0059529D">
        <w:rPr>
          <w:rFonts w:ascii="Times New Roman" w:eastAsia="Times New Roman" w:hAnsi="Times New Roman" w:cs="Times New Roman"/>
          <w:bCs/>
          <w:iCs/>
          <w:sz w:val="24"/>
          <w:szCs w:val="24"/>
          <w:lang w:eastAsia="ru-RU"/>
        </w:rPr>
        <w:t>от 22 апреля 2014 №371</w:t>
      </w:r>
      <w:r w:rsidRPr="0059529D">
        <w:rPr>
          <w:rFonts w:ascii="Times New Roman" w:eastAsia="Times New Roman" w:hAnsi="Times New Roman" w:cs="Times New Roman"/>
          <w:bCs/>
          <w:i/>
          <w:sz w:val="24"/>
          <w:szCs w:val="24"/>
          <w:lang w:eastAsia="ru-RU"/>
        </w:rPr>
        <w:t xml:space="preserve"> </w:t>
      </w:r>
      <w:r w:rsidRPr="0059529D">
        <w:rPr>
          <w:rFonts w:ascii="Times New Roman" w:eastAsia="Times New Roman" w:hAnsi="Times New Roman" w:cs="Times New Roman"/>
          <w:bCs/>
          <w:sz w:val="24"/>
          <w:szCs w:val="24"/>
          <w:lang w:eastAsia="ru-RU"/>
        </w:rPr>
        <w:t>(далее – ФГОС, ФГОС СПО).</w:t>
      </w:r>
    </w:p>
    <w:p w14:paraId="25D2260E" w14:textId="4971BA1A" w:rsidR="00A92779" w:rsidRPr="0059529D" w:rsidRDefault="0096154A" w:rsidP="0059529D">
      <w:pPr>
        <w:suppressAutoHyphens/>
        <w:spacing w:after="0" w:line="276" w:lineRule="auto"/>
        <w:ind w:firstLine="709"/>
        <w:jc w:val="both"/>
        <w:rPr>
          <w:rFonts w:ascii="Times New Roman" w:eastAsia="Times New Roman" w:hAnsi="Times New Roman" w:cs="Times New Roman"/>
          <w:bCs/>
          <w:sz w:val="24"/>
          <w:szCs w:val="24"/>
          <w:lang w:eastAsia="ru-RU"/>
        </w:rPr>
      </w:pPr>
      <w:r>
        <w:rPr>
          <w:rFonts w:ascii="Times New Roman" w:hAnsi="Times New Roman" w:cs="Times New Roman"/>
          <w:bCs/>
          <w:sz w:val="24"/>
          <w:szCs w:val="24"/>
        </w:rPr>
        <w:t>ПООП-П</w:t>
      </w:r>
      <w:r w:rsidR="004808A0" w:rsidRPr="0059529D">
        <w:rPr>
          <w:rFonts w:ascii="Times New Roman" w:eastAsia="Times New Roman" w:hAnsi="Times New Roman" w:cs="Times New Roman"/>
          <w:bCs/>
          <w:sz w:val="24"/>
          <w:szCs w:val="24"/>
          <w:lang w:eastAsia="ru-RU"/>
        </w:rPr>
        <w:t xml:space="preserve"> </w:t>
      </w:r>
      <w:r w:rsidR="00A92779" w:rsidRPr="0059529D">
        <w:rPr>
          <w:rFonts w:ascii="Times New Roman" w:eastAsia="Times New Roman" w:hAnsi="Times New Roman" w:cs="Times New Roman"/>
          <w:bCs/>
          <w:sz w:val="24"/>
          <w:szCs w:val="24"/>
          <w:lang w:eastAsia="ru-RU"/>
        </w:rPr>
        <w:t xml:space="preserve">определяет рекомендованный объем и содержание среднего профессионального образования по </w:t>
      </w:r>
      <w:r w:rsidR="00A92779" w:rsidRPr="0059529D">
        <w:rPr>
          <w:rFonts w:ascii="Times New Roman" w:eastAsia="Times New Roman" w:hAnsi="Times New Roman" w:cs="Times New Roman"/>
          <w:bCs/>
          <w:iCs/>
          <w:sz w:val="24"/>
          <w:szCs w:val="24"/>
          <w:lang w:eastAsia="ru-RU"/>
        </w:rPr>
        <w:t xml:space="preserve">специальности 19.02.01 </w:t>
      </w:r>
      <w:r w:rsidR="003669CB" w:rsidRPr="0059529D">
        <w:rPr>
          <w:rFonts w:ascii="Times New Roman" w:eastAsia="Times New Roman" w:hAnsi="Times New Roman" w:cs="Times New Roman"/>
          <w:bCs/>
          <w:iCs/>
          <w:sz w:val="24"/>
          <w:szCs w:val="24"/>
          <w:lang w:eastAsia="ru-RU"/>
        </w:rPr>
        <w:t>«</w:t>
      </w:r>
      <w:r w:rsidR="00A92779" w:rsidRPr="0059529D">
        <w:rPr>
          <w:rFonts w:ascii="Times New Roman" w:eastAsia="Times New Roman" w:hAnsi="Times New Roman" w:cs="Times New Roman"/>
          <w:bCs/>
          <w:iCs/>
          <w:sz w:val="24"/>
          <w:szCs w:val="24"/>
          <w:lang w:eastAsia="ru-RU"/>
        </w:rPr>
        <w:t>Биохимическое производство</w:t>
      </w:r>
      <w:r w:rsidR="003669CB" w:rsidRPr="0059529D">
        <w:rPr>
          <w:rFonts w:ascii="Times New Roman" w:eastAsia="Times New Roman" w:hAnsi="Times New Roman" w:cs="Times New Roman"/>
          <w:bCs/>
          <w:iCs/>
          <w:sz w:val="24"/>
          <w:szCs w:val="24"/>
          <w:lang w:eastAsia="ru-RU"/>
        </w:rPr>
        <w:t>»</w:t>
      </w:r>
      <w:r w:rsidR="00A92779" w:rsidRPr="0059529D">
        <w:rPr>
          <w:rFonts w:ascii="Times New Roman" w:eastAsia="Times New Roman" w:hAnsi="Times New Roman" w:cs="Times New Roman"/>
          <w:bCs/>
          <w:sz w:val="24"/>
          <w:szCs w:val="24"/>
          <w:lang w:eastAsia="ru-RU"/>
        </w:rPr>
        <w:t>, планируемые результаты освоения образовательной программы, примерные условия образовательной деятельности.</w:t>
      </w:r>
    </w:p>
    <w:p w14:paraId="0A0AA68E" w14:textId="512A45F4" w:rsidR="00A92779" w:rsidRPr="0059529D" w:rsidRDefault="0096154A" w:rsidP="0059529D">
      <w:pPr>
        <w:suppressAutoHyphens/>
        <w:spacing w:after="0" w:line="276" w:lineRule="auto"/>
        <w:ind w:firstLine="709"/>
        <w:jc w:val="both"/>
        <w:rPr>
          <w:rFonts w:ascii="Times New Roman" w:eastAsia="Times New Roman" w:hAnsi="Times New Roman" w:cs="Times New Roman"/>
          <w:bCs/>
          <w:sz w:val="24"/>
          <w:szCs w:val="24"/>
          <w:lang w:eastAsia="ru-RU"/>
        </w:rPr>
      </w:pPr>
      <w:r>
        <w:rPr>
          <w:rFonts w:ascii="Times New Roman" w:hAnsi="Times New Roman" w:cs="Times New Roman"/>
          <w:bCs/>
          <w:sz w:val="24"/>
          <w:szCs w:val="24"/>
        </w:rPr>
        <w:t>ПООП-П</w:t>
      </w:r>
      <w:r w:rsidR="004808A0" w:rsidRPr="0059529D">
        <w:rPr>
          <w:rFonts w:ascii="Times New Roman" w:eastAsia="Times New Roman" w:hAnsi="Times New Roman" w:cs="Times New Roman"/>
          <w:bCs/>
          <w:sz w:val="24"/>
          <w:szCs w:val="24"/>
          <w:lang w:eastAsia="ru-RU"/>
        </w:rPr>
        <w:t xml:space="preserve"> </w:t>
      </w:r>
      <w:r w:rsidR="00A92779" w:rsidRPr="0059529D">
        <w:rPr>
          <w:rFonts w:ascii="Times New Roman" w:eastAsia="Times New Roman" w:hAnsi="Times New Roman" w:cs="Times New Roman"/>
          <w:bCs/>
          <w:sz w:val="24"/>
          <w:szCs w:val="24"/>
          <w:lang w:eastAsia="ru-RU"/>
        </w:rPr>
        <w:t xml:space="preserve">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w:t>
      </w:r>
      <w:r w:rsidR="00A92779" w:rsidRPr="0059529D">
        <w:rPr>
          <w:rFonts w:ascii="Times New Roman" w:eastAsia="Times New Roman" w:hAnsi="Times New Roman" w:cs="Times New Roman"/>
          <w:bCs/>
          <w:iCs/>
          <w:sz w:val="24"/>
          <w:szCs w:val="24"/>
          <w:lang w:eastAsia="ru-RU"/>
        </w:rPr>
        <w:t xml:space="preserve">специальности 19.02.01 </w:t>
      </w:r>
      <w:r w:rsidR="003669CB" w:rsidRPr="0059529D">
        <w:rPr>
          <w:rFonts w:ascii="Times New Roman" w:eastAsia="Times New Roman" w:hAnsi="Times New Roman" w:cs="Times New Roman"/>
          <w:bCs/>
          <w:iCs/>
          <w:sz w:val="24"/>
          <w:szCs w:val="24"/>
          <w:lang w:eastAsia="ru-RU"/>
        </w:rPr>
        <w:t>«</w:t>
      </w:r>
      <w:r w:rsidR="00A92779" w:rsidRPr="0059529D">
        <w:rPr>
          <w:rFonts w:ascii="Times New Roman" w:eastAsia="Times New Roman" w:hAnsi="Times New Roman" w:cs="Times New Roman"/>
          <w:bCs/>
          <w:iCs/>
          <w:sz w:val="24"/>
          <w:szCs w:val="24"/>
          <w:lang w:eastAsia="ru-RU"/>
        </w:rPr>
        <w:t>Биохимическое производство</w:t>
      </w:r>
      <w:r w:rsidR="003669CB" w:rsidRPr="0059529D">
        <w:rPr>
          <w:rFonts w:ascii="Times New Roman" w:eastAsia="Times New Roman" w:hAnsi="Times New Roman" w:cs="Times New Roman"/>
          <w:bCs/>
          <w:iCs/>
          <w:sz w:val="24"/>
          <w:szCs w:val="24"/>
          <w:lang w:eastAsia="ru-RU"/>
        </w:rPr>
        <w:t>»</w:t>
      </w:r>
      <w:r w:rsidR="00A92779" w:rsidRPr="0059529D">
        <w:rPr>
          <w:rFonts w:ascii="Times New Roman" w:eastAsia="Times New Roman" w:hAnsi="Times New Roman" w:cs="Times New Roman"/>
          <w:bCs/>
          <w:sz w:val="24"/>
          <w:szCs w:val="24"/>
          <w:lang w:eastAsia="ru-RU"/>
        </w:rPr>
        <w:t>. При разработке образовательной программы учитывают сквозную реализацию общеобразовательных дисциплин.</w:t>
      </w:r>
    </w:p>
    <w:p w14:paraId="55A4434B" w14:textId="77777777" w:rsidR="00A92779" w:rsidRPr="0059529D" w:rsidRDefault="00A92779" w:rsidP="0059529D">
      <w:pPr>
        <w:suppressAutoHyphens/>
        <w:spacing w:after="0" w:line="276" w:lineRule="auto"/>
        <w:ind w:firstLine="709"/>
        <w:jc w:val="both"/>
        <w:rPr>
          <w:rFonts w:ascii="Times New Roman" w:eastAsia="Times New Roman" w:hAnsi="Times New Roman" w:cs="Times New Roman"/>
          <w:bCs/>
          <w:sz w:val="24"/>
          <w:szCs w:val="24"/>
          <w:lang w:eastAsia="ru-RU"/>
        </w:rPr>
      </w:pPr>
      <w:r w:rsidRPr="0059529D">
        <w:rPr>
          <w:rFonts w:ascii="Times New Roman" w:eastAsia="Times New Roman" w:hAnsi="Times New Roman" w:cs="Times New Roman"/>
          <w:bCs/>
          <w:sz w:val="24"/>
          <w:szCs w:val="24"/>
          <w:lang w:eastAsia="ru-RU"/>
        </w:rPr>
        <w:t>Для реализации образовательной программы на базе среднего общего образования блок общеобразовательных дисциплин не учитывается.</w:t>
      </w:r>
    </w:p>
    <w:p w14:paraId="19B66672" w14:textId="77777777" w:rsidR="00A92779" w:rsidRPr="0059529D" w:rsidRDefault="00A92779" w:rsidP="0059529D">
      <w:pPr>
        <w:suppressAutoHyphens/>
        <w:spacing w:after="0" w:line="276" w:lineRule="auto"/>
        <w:ind w:firstLine="709"/>
        <w:jc w:val="both"/>
        <w:rPr>
          <w:rFonts w:ascii="Times New Roman" w:eastAsia="Times New Roman" w:hAnsi="Times New Roman" w:cs="Times New Roman"/>
          <w:bCs/>
          <w:sz w:val="24"/>
          <w:szCs w:val="24"/>
          <w:lang w:eastAsia="ru-RU"/>
        </w:rPr>
      </w:pPr>
      <w:r w:rsidRPr="0059529D">
        <w:rPr>
          <w:rFonts w:ascii="Times New Roman" w:eastAsia="Times New Roman" w:hAnsi="Times New Roman" w:cs="Times New Roman"/>
          <w:bCs/>
          <w:sz w:val="24"/>
          <w:szCs w:val="24"/>
          <w:lang w:eastAsia="ru-RU"/>
        </w:rPr>
        <w:t>1.2. Нормативные основания для разработки ПООП-П:</w:t>
      </w:r>
    </w:p>
    <w:p w14:paraId="0584E0DC" w14:textId="77777777" w:rsidR="00A92779" w:rsidRPr="0059529D" w:rsidRDefault="00A92779" w:rsidP="0059529D">
      <w:pPr>
        <w:suppressAutoHyphens/>
        <w:spacing w:after="0" w:line="276" w:lineRule="auto"/>
        <w:ind w:firstLine="709"/>
        <w:jc w:val="both"/>
        <w:rPr>
          <w:rFonts w:ascii="Times New Roman" w:eastAsia="Times New Roman" w:hAnsi="Times New Roman" w:cs="Times New Roman"/>
          <w:b/>
          <w:sz w:val="24"/>
          <w:szCs w:val="24"/>
          <w:lang w:eastAsia="ru-RU"/>
        </w:rPr>
      </w:pPr>
      <w:r w:rsidRPr="0059529D">
        <w:rPr>
          <w:rFonts w:ascii="Times New Roman" w:eastAsia="Times New Roman" w:hAnsi="Times New Roman" w:cs="Times New Roman"/>
          <w:b/>
          <w:sz w:val="24"/>
          <w:szCs w:val="24"/>
          <w:lang w:eastAsia="ru-RU"/>
        </w:rPr>
        <w:t>Общие:</w:t>
      </w:r>
    </w:p>
    <w:p w14:paraId="55B3094C" w14:textId="77777777" w:rsidR="00A92779" w:rsidRPr="0059529D" w:rsidRDefault="00A92779" w:rsidP="0059529D">
      <w:pPr>
        <w:numPr>
          <w:ilvl w:val="0"/>
          <w:numId w:val="1"/>
        </w:numPr>
        <w:suppressAutoHyphens/>
        <w:spacing w:after="0" w:line="276" w:lineRule="auto"/>
        <w:ind w:left="0" w:firstLine="709"/>
        <w:jc w:val="both"/>
        <w:rPr>
          <w:rFonts w:ascii="Times New Roman" w:eastAsia="Times New Roman" w:hAnsi="Times New Roman" w:cs="Times New Roman"/>
          <w:bCs/>
          <w:sz w:val="24"/>
          <w:szCs w:val="24"/>
          <w:lang w:eastAsia="ru-RU"/>
        </w:rPr>
      </w:pPr>
      <w:r w:rsidRPr="0059529D">
        <w:rPr>
          <w:rFonts w:ascii="Times New Roman" w:eastAsia="Times New Roman" w:hAnsi="Times New Roman" w:cs="Times New Roman"/>
          <w:bCs/>
          <w:sz w:val="24"/>
          <w:szCs w:val="24"/>
          <w:lang w:eastAsia="ru-RU"/>
        </w:rPr>
        <w:t xml:space="preserve">Федеральный закон от 29 декабря 2012 г. №273-ФЗ «Об образовании </w:t>
      </w:r>
      <w:r w:rsidRPr="0059529D">
        <w:rPr>
          <w:rFonts w:ascii="Times New Roman" w:eastAsia="Times New Roman" w:hAnsi="Times New Roman" w:cs="Times New Roman"/>
          <w:bCs/>
          <w:sz w:val="24"/>
          <w:szCs w:val="24"/>
          <w:lang w:eastAsia="ru-RU"/>
        </w:rPr>
        <w:br/>
        <w:t>в Российской Федерации»;</w:t>
      </w:r>
    </w:p>
    <w:p w14:paraId="50789D59" w14:textId="77777777" w:rsidR="00A92779" w:rsidRPr="0059529D" w:rsidRDefault="00A92779" w:rsidP="0059529D">
      <w:pPr>
        <w:numPr>
          <w:ilvl w:val="0"/>
          <w:numId w:val="1"/>
        </w:numPr>
        <w:suppressAutoHyphens/>
        <w:spacing w:after="0" w:line="276" w:lineRule="auto"/>
        <w:ind w:left="0" w:firstLine="709"/>
        <w:jc w:val="both"/>
        <w:rPr>
          <w:rFonts w:ascii="Times New Roman" w:eastAsia="Times New Roman" w:hAnsi="Times New Roman" w:cs="Times New Roman"/>
          <w:bCs/>
          <w:sz w:val="24"/>
          <w:szCs w:val="24"/>
          <w:lang w:eastAsia="ru-RU"/>
        </w:rPr>
      </w:pPr>
      <w:bookmarkStart w:id="3" w:name="_Hlk84521878"/>
      <w:r w:rsidRPr="0059529D">
        <w:rPr>
          <w:rFonts w:ascii="Times New Roman" w:eastAsia="Times New Roman" w:hAnsi="Times New Roman" w:cs="Times New Roman"/>
          <w:bCs/>
          <w:sz w:val="24"/>
          <w:szCs w:val="24"/>
          <w:lang w:eastAsia="ru-RU"/>
        </w:rPr>
        <w:t>Приказ Минпросвещения России от 08 апреля 2021 г.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bookmarkEnd w:id="3"/>
    </w:p>
    <w:p w14:paraId="3E393906" w14:textId="7FA79AAD" w:rsidR="00A92779" w:rsidRPr="0059529D" w:rsidRDefault="00A92779" w:rsidP="0059529D">
      <w:pPr>
        <w:numPr>
          <w:ilvl w:val="0"/>
          <w:numId w:val="1"/>
        </w:numPr>
        <w:suppressAutoHyphens/>
        <w:spacing w:after="0" w:line="276" w:lineRule="auto"/>
        <w:ind w:left="0" w:firstLine="709"/>
        <w:jc w:val="both"/>
        <w:rPr>
          <w:rFonts w:ascii="Times New Roman" w:eastAsia="Times New Roman" w:hAnsi="Times New Roman" w:cs="Times New Roman"/>
          <w:bCs/>
          <w:sz w:val="24"/>
          <w:szCs w:val="24"/>
          <w:lang w:eastAsia="ru-RU"/>
        </w:rPr>
      </w:pPr>
      <w:r w:rsidRPr="0059529D">
        <w:rPr>
          <w:rFonts w:ascii="Times New Roman" w:eastAsia="Times New Roman" w:hAnsi="Times New Roman" w:cs="Times New Roman"/>
          <w:bCs/>
          <w:sz w:val="24"/>
          <w:szCs w:val="24"/>
          <w:lang w:eastAsia="ru-RU"/>
        </w:rPr>
        <w:t xml:space="preserve"> Приказ Минпросвещения России </w:t>
      </w:r>
      <w:r w:rsidR="003669CB" w:rsidRPr="0059529D">
        <w:rPr>
          <w:rFonts w:ascii="Times New Roman" w:eastAsia="Times New Roman" w:hAnsi="Times New Roman" w:cs="Times New Roman"/>
          <w:bCs/>
          <w:sz w:val="24"/>
          <w:szCs w:val="24"/>
          <w:lang w:eastAsia="ru-RU"/>
        </w:rPr>
        <w:t xml:space="preserve">от 22 апреля 2014 №371 </w:t>
      </w:r>
      <w:r w:rsidRPr="0059529D">
        <w:rPr>
          <w:rFonts w:ascii="Times New Roman" w:eastAsia="Times New Roman" w:hAnsi="Times New Roman" w:cs="Times New Roman"/>
          <w:bCs/>
          <w:sz w:val="24"/>
          <w:szCs w:val="24"/>
          <w:lang w:eastAsia="ru-RU"/>
        </w:rPr>
        <w:t xml:space="preserve">«Об утверждении федерального государственного образовательного стандарта среднего профессионального образования по специальности </w:t>
      </w:r>
      <w:r w:rsidR="003669CB" w:rsidRPr="0059529D">
        <w:rPr>
          <w:rFonts w:ascii="Times New Roman" w:eastAsia="Times New Roman" w:hAnsi="Times New Roman" w:cs="Times New Roman"/>
          <w:bCs/>
          <w:sz w:val="24"/>
          <w:szCs w:val="24"/>
          <w:lang w:eastAsia="ru-RU"/>
        </w:rPr>
        <w:t>19.02.01 «Биохимическое производство».</w:t>
      </w:r>
    </w:p>
    <w:p w14:paraId="344D5EEA" w14:textId="77777777" w:rsidR="00A92779" w:rsidRPr="0059529D" w:rsidRDefault="00A92779" w:rsidP="0059529D">
      <w:pPr>
        <w:numPr>
          <w:ilvl w:val="0"/>
          <w:numId w:val="1"/>
        </w:numPr>
        <w:suppressAutoHyphens/>
        <w:spacing w:after="0" w:line="276" w:lineRule="auto"/>
        <w:ind w:left="0" w:firstLine="709"/>
        <w:jc w:val="both"/>
        <w:rPr>
          <w:rFonts w:ascii="Times New Roman" w:eastAsia="Times New Roman" w:hAnsi="Times New Roman" w:cs="Times New Roman"/>
          <w:bCs/>
          <w:sz w:val="24"/>
          <w:szCs w:val="24"/>
          <w:lang w:eastAsia="ru-RU"/>
        </w:rPr>
      </w:pPr>
      <w:r w:rsidRPr="0059529D">
        <w:rPr>
          <w:rFonts w:ascii="Times New Roman" w:eastAsia="Times New Roman" w:hAnsi="Times New Roman" w:cs="Times New Roman"/>
          <w:bCs/>
          <w:sz w:val="24"/>
          <w:szCs w:val="24"/>
          <w:lang w:eastAsia="ru-RU"/>
        </w:rPr>
        <w:t>Приказ Минобрнауки России от 14 июня 2013 г.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173F18A4" w14:textId="77777777" w:rsidR="00A92779" w:rsidRPr="0059529D" w:rsidRDefault="00A92779" w:rsidP="0059529D">
      <w:pPr>
        <w:numPr>
          <w:ilvl w:val="0"/>
          <w:numId w:val="1"/>
        </w:numPr>
        <w:suppressAutoHyphens/>
        <w:spacing w:after="0" w:line="276" w:lineRule="auto"/>
        <w:ind w:left="0" w:firstLine="709"/>
        <w:jc w:val="both"/>
        <w:rPr>
          <w:rFonts w:ascii="Times New Roman" w:eastAsia="Times New Roman" w:hAnsi="Times New Roman" w:cs="Times New Roman"/>
          <w:bCs/>
          <w:sz w:val="24"/>
          <w:szCs w:val="24"/>
          <w:lang w:eastAsia="ru-RU"/>
        </w:rPr>
      </w:pPr>
      <w:r w:rsidRPr="0059529D">
        <w:rPr>
          <w:rFonts w:ascii="Times New Roman" w:eastAsia="Times New Roman" w:hAnsi="Times New Roman" w:cs="Times New Roman"/>
          <w:bCs/>
          <w:sz w:val="24"/>
          <w:szCs w:val="24"/>
          <w:lang w:eastAsia="ru-RU"/>
        </w:rPr>
        <w:t>Приказ Минпросвещения России от 08 ноября 2021 г.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6AA1190D" w14:textId="77777777" w:rsidR="00A92779" w:rsidRPr="0059529D" w:rsidRDefault="00A92779" w:rsidP="0059529D">
      <w:pPr>
        <w:numPr>
          <w:ilvl w:val="0"/>
          <w:numId w:val="1"/>
        </w:numPr>
        <w:suppressAutoHyphens/>
        <w:spacing w:after="0" w:line="276" w:lineRule="auto"/>
        <w:ind w:left="0" w:firstLine="709"/>
        <w:jc w:val="both"/>
        <w:rPr>
          <w:rFonts w:ascii="Times New Roman" w:eastAsia="Times New Roman" w:hAnsi="Times New Roman" w:cs="Times New Roman"/>
          <w:bCs/>
          <w:sz w:val="24"/>
          <w:szCs w:val="24"/>
          <w:lang w:eastAsia="ru-RU"/>
        </w:rPr>
      </w:pPr>
      <w:r w:rsidRPr="0059529D">
        <w:rPr>
          <w:rFonts w:ascii="Times New Roman" w:eastAsia="Times New Roman" w:hAnsi="Times New Roman" w:cs="Times New Roman"/>
          <w:bCs/>
          <w:sz w:val="24"/>
          <w:szCs w:val="24"/>
          <w:lang w:eastAsia="ru-RU"/>
        </w:rPr>
        <w:t>Приказ Минобрнауки России № 885, Минпросвещения России № 390 от 5 августа 2020 г. «О практической подготовке обучающихся» (вместе с «Положением о практической подготовке обучающихся»;</w:t>
      </w:r>
    </w:p>
    <w:p w14:paraId="414B00E2" w14:textId="460F475B" w:rsidR="00A92779" w:rsidRPr="0059529D" w:rsidRDefault="00A92779" w:rsidP="0059529D">
      <w:pPr>
        <w:numPr>
          <w:ilvl w:val="0"/>
          <w:numId w:val="1"/>
        </w:numPr>
        <w:suppressAutoHyphens/>
        <w:spacing w:after="0" w:line="276" w:lineRule="auto"/>
        <w:ind w:left="0" w:firstLine="709"/>
        <w:jc w:val="both"/>
        <w:rPr>
          <w:rFonts w:ascii="Times New Roman" w:eastAsia="Times New Roman" w:hAnsi="Times New Roman" w:cs="Times New Roman"/>
          <w:bCs/>
          <w:sz w:val="24"/>
          <w:szCs w:val="24"/>
          <w:lang w:eastAsia="ru-RU"/>
        </w:rPr>
      </w:pPr>
      <w:r w:rsidRPr="0059529D">
        <w:rPr>
          <w:rFonts w:ascii="Times New Roman" w:eastAsia="Times New Roman" w:hAnsi="Times New Roman" w:cs="Times New Roman"/>
          <w:bCs/>
          <w:sz w:val="24"/>
          <w:szCs w:val="24"/>
          <w:lang w:eastAsia="ru-RU"/>
        </w:rPr>
        <w:t xml:space="preserve">Постановление Правительства РФ от 13 октября 2020 г. N 1681 </w:t>
      </w:r>
      <w:r w:rsidR="00E93129" w:rsidRPr="0059529D">
        <w:rPr>
          <w:rFonts w:ascii="Times New Roman" w:eastAsia="Times New Roman" w:hAnsi="Times New Roman" w:cs="Times New Roman"/>
          <w:bCs/>
          <w:sz w:val="24"/>
          <w:szCs w:val="24"/>
          <w:lang w:eastAsia="ru-RU"/>
        </w:rPr>
        <w:t>«</w:t>
      </w:r>
      <w:r w:rsidRPr="0059529D">
        <w:rPr>
          <w:rFonts w:ascii="Times New Roman" w:eastAsia="Times New Roman" w:hAnsi="Times New Roman" w:cs="Times New Roman"/>
          <w:bCs/>
          <w:sz w:val="24"/>
          <w:szCs w:val="24"/>
          <w:lang w:eastAsia="ru-RU"/>
        </w:rPr>
        <w:t>О целевом обучении по образовательным программам среднего профессионального и высшего образования</w:t>
      </w:r>
      <w:r w:rsidR="00E93129" w:rsidRPr="0059529D">
        <w:rPr>
          <w:rFonts w:ascii="Times New Roman" w:eastAsia="Times New Roman" w:hAnsi="Times New Roman" w:cs="Times New Roman"/>
          <w:bCs/>
          <w:sz w:val="24"/>
          <w:szCs w:val="24"/>
          <w:lang w:eastAsia="ru-RU"/>
        </w:rPr>
        <w:t>»</w:t>
      </w:r>
      <w:r w:rsidRPr="0059529D">
        <w:rPr>
          <w:rFonts w:ascii="Times New Roman" w:eastAsia="Times New Roman" w:hAnsi="Times New Roman" w:cs="Times New Roman"/>
          <w:bCs/>
          <w:sz w:val="24"/>
          <w:szCs w:val="24"/>
          <w:lang w:eastAsia="ru-RU"/>
        </w:rPr>
        <w:t xml:space="preserve"> (с изменениями и дополнениями);</w:t>
      </w:r>
    </w:p>
    <w:p w14:paraId="756DACEC" w14:textId="3C8E4C0B" w:rsidR="00A92779" w:rsidRPr="0059529D" w:rsidRDefault="00A92779" w:rsidP="0059529D">
      <w:pPr>
        <w:numPr>
          <w:ilvl w:val="0"/>
          <w:numId w:val="1"/>
        </w:numPr>
        <w:suppressAutoHyphens/>
        <w:spacing w:after="0" w:line="276" w:lineRule="auto"/>
        <w:ind w:left="0" w:firstLine="709"/>
        <w:jc w:val="both"/>
        <w:rPr>
          <w:rFonts w:ascii="Times New Roman" w:eastAsia="Times New Roman" w:hAnsi="Times New Roman" w:cs="Times New Roman"/>
          <w:bCs/>
          <w:sz w:val="24"/>
          <w:szCs w:val="24"/>
          <w:lang w:eastAsia="ru-RU"/>
        </w:rPr>
      </w:pPr>
      <w:r w:rsidRPr="0059529D">
        <w:rPr>
          <w:rFonts w:ascii="Times New Roman" w:eastAsia="Times New Roman" w:hAnsi="Times New Roman" w:cs="Times New Roman"/>
          <w:bCs/>
          <w:sz w:val="24"/>
          <w:szCs w:val="24"/>
          <w:lang w:eastAsia="ru-RU"/>
        </w:rPr>
        <w:t xml:space="preserve">Приказ Минобрнауки России от 02.07.2013 N 513 (ред. от 01.06.2021) </w:t>
      </w:r>
      <w:r w:rsidR="00E93129" w:rsidRPr="0059529D">
        <w:rPr>
          <w:rFonts w:ascii="Times New Roman" w:eastAsia="Times New Roman" w:hAnsi="Times New Roman" w:cs="Times New Roman"/>
          <w:bCs/>
          <w:sz w:val="24"/>
          <w:szCs w:val="24"/>
          <w:lang w:eastAsia="ru-RU"/>
        </w:rPr>
        <w:t>«</w:t>
      </w:r>
      <w:r w:rsidRPr="0059529D">
        <w:rPr>
          <w:rFonts w:ascii="Times New Roman" w:eastAsia="Times New Roman" w:hAnsi="Times New Roman" w:cs="Times New Roman"/>
          <w:bCs/>
          <w:sz w:val="24"/>
          <w:szCs w:val="24"/>
          <w:lang w:eastAsia="ru-RU"/>
        </w:rPr>
        <w:t>Об утверждении Перечня профессий рабочих, должностей служащих, по которым осуществляется профессиональное обучение</w:t>
      </w:r>
      <w:r w:rsidR="00E93129" w:rsidRPr="0059529D">
        <w:rPr>
          <w:rFonts w:ascii="Times New Roman" w:eastAsia="Times New Roman" w:hAnsi="Times New Roman" w:cs="Times New Roman"/>
          <w:bCs/>
          <w:sz w:val="24"/>
          <w:szCs w:val="24"/>
          <w:lang w:eastAsia="ru-RU"/>
        </w:rPr>
        <w:t>»</w:t>
      </w:r>
      <w:r w:rsidRPr="0059529D">
        <w:rPr>
          <w:rFonts w:ascii="Times New Roman" w:eastAsia="Times New Roman" w:hAnsi="Times New Roman" w:cs="Times New Roman"/>
          <w:bCs/>
          <w:sz w:val="24"/>
          <w:szCs w:val="24"/>
          <w:lang w:eastAsia="ru-RU"/>
        </w:rPr>
        <w:t xml:space="preserve"> (Зарегистрировано в Минюсте России 08.08.2013 N 29322).</w:t>
      </w:r>
    </w:p>
    <w:p w14:paraId="0B8FDD3D" w14:textId="77777777" w:rsidR="00A92779" w:rsidRPr="0059529D" w:rsidRDefault="00A92779" w:rsidP="0059529D">
      <w:pPr>
        <w:suppressAutoHyphens/>
        <w:spacing w:after="0" w:line="276" w:lineRule="auto"/>
        <w:ind w:left="709"/>
        <w:jc w:val="both"/>
        <w:rPr>
          <w:rFonts w:ascii="Times New Roman" w:eastAsia="Times New Roman" w:hAnsi="Times New Roman" w:cs="Times New Roman"/>
          <w:b/>
          <w:color w:val="000000"/>
          <w:sz w:val="24"/>
          <w:szCs w:val="24"/>
          <w:lang w:eastAsia="ru-RU"/>
        </w:rPr>
      </w:pPr>
      <w:r w:rsidRPr="0059529D">
        <w:rPr>
          <w:rFonts w:ascii="Times New Roman" w:eastAsia="Times New Roman" w:hAnsi="Times New Roman" w:cs="Times New Roman"/>
          <w:b/>
          <w:color w:val="000000"/>
          <w:sz w:val="24"/>
          <w:szCs w:val="24"/>
          <w:lang w:eastAsia="ru-RU"/>
        </w:rPr>
        <w:lastRenderedPageBreak/>
        <w:t>Со стороны образовательной организации:</w:t>
      </w:r>
    </w:p>
    <w:p w14:paraId="2927183F" w14:textId="77777777" w:rsidR="00A92779" w:rsidRPr="0059529D" w:rsidRDefault="00A92779" w:rsidP="0059529D">
      <w:pPr>
        <w:numPr>
          <w:ilvl w:val="0"/>
          <w:numId w:val="1"/>
        </w:numPr>
        <w:suppressAutoHyphens/>
        <w:spacing w:after="0" w:line="276" w:lineRule="auto"/>
        <w:ind w:left="0" w:firstLine="709"/>
        <w:jc w:val="both"/>
        <w:rPr>
          <w:rFonts w:ascii="Times New Roman" w:eastAsia="Times New Roman" w:hAnsi="Times New Roman" w:cs="Times New Roman"/>
          <w:bCs/>
          <w:sz w:val="24"/>
          <w:szCs w:val="24"/>
          <w:lang w:eastAsia="ru-RU"/>
        </w:rPr>
      </w:pPr>
      <w:r w:rsidRPr="0059529D">
        <w:rPr>
          <w:rFonts w:ascii="Times New Roman" w:eastAsia="Times New Roman" w:hAnsi="Times New Roman" w:cs="Times New Roman"/>
          <w:bCs/>
          <w:sz w:val="24"/>
          <w:szCs w:val="24"/>
          <w:lang w:eastAsia="ru-RU"/>
        </w:rPr>
        <w:t xml:space="preserve">распоряжение Минпросвещения России от 30.04.2021 </w:t>
      </w:r>
      <w:r w:rsidRPr="0059529D">
        <w:rPr>
          <w:rFonts w:ascii="Times New Roman" w:eastAsia="Times New Roman" w:hAnsi="Times New Roman" w:cs="Times New Roman"/>
          <w:bCs/>
          <w:sz w:val="24"/>
          <w:szCs w:val="24"/>
          <w:lang w:eastAsia="ru-RU"/>
        </w:rPr>
        <w:br/>
        <w:t>«Р-98 "Об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w:t>
      </w:r>
    </w:p>
    <w:p w14:paraId="5BD9ED5F" w14:textId="77777777" w:rsidR="00A92779" w:rsidRPr="0059529D" w:rsidRDefault="00A92779" w:rsidP="0059529D">
      <w:pPr>
        <w:numPr>
          <w:ilvl w:val="0"/>
          <w:numId w:val="1"/>
        </w:numPr>
        <w:suppressAutoHyphens/>
        <w:spacing w:after="0" w:line="276" w:lineRule="auto"/>
        <w:ind w:left="0" w:firstLine="709"/>
        <w:jc w:val="both"/>
        <w:rPr>
          <w:rFonts w:ascii="Times New Roman" w:eastAsia="Times New Roman" w:hAnsi="Times New Roman" w:cs="Times New Roman"/>
          <w:bCs/>
          <w:sz w:val="24"/>
          <w:szCs w:val="24"/>
          <w:lang w:eastAsia="ru-RU"/>
        </w:rPr>
      </w:pPr>
      <w:r w:rsidRPr="0059529D">
        <w:rPr>
          <w:rFonts w:ascii="Times New Roman" w:eastAsia="Times New Roman" w:hAnsi="Times New Roman" w:cs="Times New Roman"/>
          <w:bCs/>
          <w:sz w:val="24"/>
          <w:szCs w:val="24"/>
          <w:lang w:eastAsia="ru-RU"/>
        </w:rPr>
        <w:t>письмо Минпросвещения России от 14.04.2021 N 05–401 «О направлении методических рекомендаций» (вместе с «Методическими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w:t>
      </w:r>
    </w:p>
    <w:p w14:paraId="04A58276" w14:textId="77777777" w:rsidR="00E97544" w:rsidRPr="0059529D" w:rsidRDefault="00E97544" w:rsidP="0059529D">
      <w:pPr>
        <w:numPr>
          <w:ilvl w:val="0"/>
          <w:numId w:val="1"/>
        </w:numPr>
        <w:suppressAutoHyphens/>
        <w:spacing w:after="0" w:line="276" w:lineRule="auto"/>
        <w:ind w:left="0" w:firstLine="709"/>
        <w:jc w:val="both"/>
        <w:rPr>
          <w:rFonts w:ascii="Times New Roman" w:hAnsi="Times New Roman" w:cs="Times New Roman"/>
          <w:bCs/>
          <w:color w:val="000000"/>
          <w:sz w:val="24"/>
          <w:szCs w:val="24"/>
        </w:rPr>
      </w:pPr>
      <w:r w:rsidRPr="0059529D">
        <w:rPr>
          <w:rFonts w:ascii="Times New Roman" w:hAnsi="Times New Roman" w:cs="Times New Roman"/>
          <w:bCs/>
          <w:color w:val="000000"/>
          <w:sz w:val="24"/>
          <w:szCs w:val="24"/>
        </w:rPr>
        <w:t>Положение о порядке перевода обучающихся внутри колледжа, в другую организацию, осуществляющую образовательную деятельность по образовательным программам среднего профессионального образования и о зачислении из другой образовательной организации ГПОАУ ЯО «Ярославский промышленно-экономический колледж им. Н.П. Пастухова» приказ от 28.03.2022 № 01-113;</w:t>
      </w:r>
    </w:p>
    <w:p w14:paraId="5C8A98AC" w14:textId="77777777" w:rsidR="00E97544" w:rsidRPr="0059529D" w:rsidRDefault="00E97544" w:rsidP="0059529D">
      <w:pPr>
        <w:numPr>
          <w:ilvl w:val="0"/>
          <w:numId w:val="1"/>
        </w:numPr>
        <w:suppressAutoHyphens/>
        <w:spacing w:after="0" w:line="276" w:lineRule="auto"/>
        <w:ind w:left="0" w:firstLine="709"/>
        <w:jc w:val="both"/>
        <w:rPr>
          <w:rFonts w:ascii="Times New Roman" w:hAnsi="Times New Roman" w:cs="Times New Roman"/>
          <w:bCs/>
          <w:color w:val="000000"/>
          <w:sz w:val="24"/>
          <w:szCs w:val="24"/>
        </w:rPr>
      </w:pPr>
      <w:r w:rsidRPr="0059529D">
        <w:rPr>
          <w:rFonts w:ascii="Times New Roman" w:hAnsi="Times New Roman" w:cs="Times New Roman"/>
          <w:bCs/>
          <w:color w:val="000000"/>
          <w:sz w:val="24"/>
          <w:szCs w:val="24"/>
        </w:rPr>
        <w:t>Положение о порядке зачета результатов освоения обучающимися   учебных предметов, курсов, дисциплин (модулей), практики, дополнительных образовательных программ в других организациях, осуществляющих образовательную деятельность, приказ от 07.09.2020 № 01-204;</w:t>
      </w:r>
    </w:p>
    <w:p w14:paraId="4C0FD3FA" w14:textId="77777777" w:rsidR="00E97544" w:rsidRPr="0059529D" w:rsidRDefault="00E97544" w:rsidP="0059529D">
      <w:pPr>
        <w:numPr>
          <w:ilvl w:val="0"/>
          <w:numId w:val="1"/>
        </w:numPr>
        <w:suppressAutoHyphens/>
        <w:spacing w:after="0" w:line="276" w:lineRule="auto"/>
        <w:ind w:left="0" w:firstLine="709"/>
        <w:jc w:val="both"/>
        <w:rPr>
          <w:rFonts w:ascii="Times New Roman" w:hAnsi="Times New Roman" w:cs="Times New Roman"/>
          <w:bCs/>
          <w:color w:val="000000"/>
          <w:sz w:val="24"/>
          <w:szCs w:val="24"/>
        </w:rPr>
      </w:pPr>
      <w:r w:rsidRPr="0059529D">
        <w:rPr>
          <w:rFonts w:ascii="Times New Roman" w:hAnsi="Times New Roman" w:cs="Times New Roman"/>
          <w:bCs/>
          <w:color w:val="000000"/>
          <w:sz w:val="24"/>
          <w:szCs w:val="24"/>
        </w:rPr>
        <w:t>Положение о практической подготовке обучающихся, осваивающих основные профессиональные образовательные программы среднего профессионального образования в ГПОАУ ЯО «Ярославский промышленно-экономическим колледж им. Н.П. Пастухова» приказ от 07.09.2020 №01-204;</w:t>
      </w:r>
    </w:p>
    <w:p w14:paraId="16440154" w14:textId="77777777" w:rsidR="00E97544" w:rsidRPr="0059529D" w:rsidRDefault="00E97544" w:rsidP="0059529D">
      <w:pPr>
        <w:numPr>
          <w:ilvl w:val="0"/>
          <w:numId w:val="1"/>
        </w:numPr>
        <w:suppressAutoHyphens/>
        <w:spacing w:after="0" w:line="276" w:lineRule="auto"/>
        <w:ind w:left="0" w:firstLine="709"/>
        <w:jc w:val="both"/>
        <w:rPr>
          <w:rFonts w:ascii="Times New Roman" w:hAnsi="Times New Roman" w:cs="Times New Roman"/>
          <w:bCs/>
          <w:color w:val="000000"/>
          <w:sz w:val="24"/>
          <w:szCs w:val="24"/>
        </w:rPr>
      </w:pPr>
      <w:r w:rsidRPr="0059529D">
        <w:rPr>
          <w:rFonts w:ascii="Times New Roman" w:hAnsi="Times New Roman" w:cs="Times New Roman"/>
          <w:bCs/>
          <w:color w:val="000000"/>
          <w:sz w:val="24"/>
          <w:szCs w:val="24"/>
        </w:rPr>
        <w:t>Положения о формах, периодичности и порядке текущего контроля успеваемости и промежуточной аттестации обучающихся ГПОАУ ЯО «Ярославский промышленно-экономическим колледж им. Н.П. Пастухова» приказ от 19.12.2019 № 01-523;</w:t>
      </w:r>
    </w:p>
    <w:p w14:paraId="49F3AF62" w14:textId="77777777" w:rsidR="00E97544" w:rsidRPr="0059529D" w:rsidRDefault="00E97544" w:rsidP="0059529D">
      <w:pPr>
        <w:numPr>
          <w:ilvl w:val="0"/>
          <w:numId w:val="1"/>
        </w:numPr>
        <w:suppressAutoHyphens/>
        <w:spacing w:after="0" w:line="276" w:lineRule="auto"/>
        <w:ind w:left="0" w:firstLine="709"/>
        <w:jc w:val="both"/>
        <w:rPr>
          <w:rFonts w:ascii="Times New Roman" w:hAnsi="Times New Roman" w:cs="Times New Roman"/>
          <w:bCs/>
          <w:color w:val="000000"/>
          <w:sz w:val="24"/>
          <w:szCs w:val="24"/>
        </w:rPr>
      </w:pPr>
      <w:r w:rsidRPr="0059529D">
        <w:rPr>
          <w:rFonts w:ascii="Times New Roman" w:hAnsi="Times New Roman" w:cs="Times New Roman"/>
          <w:bCs/>
          <w:color w:val="000000"/>
          <w:sz w:val="24"/>
          <w:szCs w:val="24"/>
        </w:rPr>
        <w:t>Положение о порядке предоставления академических отпусков, прекращения образовательных отношений и восстановления обучающихся ГПОАУ ЯО «Ярославский промышленно-экономическим колледж им. Н.П. Пастухова» приказ от 19.12.2019 № 01-523;</w:t>
      </w:r>
    </w:p>
    <w:p w14:paraId="249C2176" w14:textId="77777777" w:rsidR="00E97544" w:rsidRPr="0059529D" w:rsidRDefault="00E97544" w:rsidP="0059529D">
      <w:pPr>
        <w:numPr>
          <w:ilvl w:val="0"/>
          <w:numId w:val="1"/>
        </w:numPr>
        <w:suppressAutoHyphens/>
        <w:spacing w:after="0" w:line="276" w:lineRule="auto"/>
        <w:ind w:left="0" w:firstLine="709"/>
        <w:jc w:val="both"/>
        <w:rPr>
          <w:rFonts w:ascii="Times New Roman" w:hAnsi="Times New Roman" w:cs="Times New Roman"/>
          <w:bCs/>
          <w:color w:val="000000"/>
          <w:sz w:val="24"/>
          <w:szCs w:val="24"/>
        </w:rPr>
      </w:pPr>
      <w:r w:rsidRPr="0059529D">
        <w:rPr>
          <w:rFonts w:ascii="Times New Roman" w:hAnsi="Times New Roman" w:cs="Times New Roman"/>
          <w:bCs/>
          <w:color w:val="000000"/>
          <w:sz w:val="24"/>
          <w:szCs w:val="24"/>
        </w:rPr>
        <w:t>Положение о порядке участия обучающихся ГПОАУ ЯО «Ярославский промышленно-экономическим колледж им. Н.П. Пастухова» в формировании содержания своего профессионального образования приказ от 19.12.2019 № 01-523;</w:t>
      </w:r>
    </w:p>
    <w:p w14:paraId="14BC8410" w14:textId="77777777" w:rsidR="00E97544" w:rsidRPr="0059529D" w:rsidRDefault="00E97544" w:rsidP="0059529D">
      <w:pPr>
        <w:numPr>
          <w:ilvl w:val="0"/>
          <w:numId w:val="1"/>
        </w:numPr>
        <w:suppressAutoHyphens/>
        <w:spacing w:after="0" w:line="276" w:lineRule="auto"/>
        <w:ind w:left="0" w:firstLine="709"/>
        <w:jc w:val="both"/>
        <w:rPr>
          <w:rFonts w:ascii="Times New Roman" w:hAnsi="Times New Roman" w:cs="Times New Roman"/>
          <w:bCs/>
          <w:color w:val="000000"/>
          <w:sz w:val="24"/>
          <w:szCs w:val="24"/>
        </w:rPr>
      </w:pPr>
      <w:r w:rsidRPr="0059529D">
        <w:rPr>
          <w:rFonts w:ascii="Times New Roman" w:hAnsi="Times New Roman" w:cs="Times New Roman"/>
          <w:bCs/>
          <w:color w:val="000000"/>
          <w:sz w:val="24"/>
          <w:szCs w:val="24"/>
        </w:rPr>
        <w:t>Положение о порядке возникновения, приостановления и прекращения образовательных отношений между ГПОАУ ЯО «Ярославский промышленно-экономический колледж им. Н.П. Пастухова» и обучающимися и (или) родителями (законными представителями) несовершеннолетних обучающихся, приказ от 06.03.2018 № 01-107;</w:t>
      </w:r>
    </w:p>
    <w:p w14:paraId="1F230546" w14:textId="77777777" w:rsidR="00E97544" w:rsidRPr="0059529D" w:rsidRDefault="00E97544" w:rsidP="0059529D">
      <w:pPr>
        <w:numPr>
          <w:ilvl w:val="0"/>
          <w:numId w:val="1"/>
        </w:numPr>
        <w:suppressAutoHyphens/>
        <w:spacing w:after="0" w:line="276" w:lineRule="auto"/>
        <w:ind w:left="0" w:firstLine="709"/>
        <w:jc w:val="both"/>
        <w:rPr>
          <w:rFonts w:ascii="Times New Roman" w:hAnsi="Times New Roman" w:cs="Times New Roman"/>
          <w:bCs/>
          <w:color w:val="000000"/>
          <w:sz w:val="24"/>
          <w:szCs w:val="24"/>
        </w:rPr>
      </w:pPr>
      <w:r w:rsidRPr="0059529D">
        <w:rPr>
          <w:rFonts w:ascii="Times New Roman" w:hAnsi="Times New Roman" w:cs="Times New Roman"/>
          <w:bCs/>
          <w:color w:val="000000"/>
          <w:sz w:val="24"/>
          <w:szCs w:val="24"/>
        </w:rPr>
        <w:t>Положение о режиме занятий обучающихся ГПОАУ ЯО «Ярославский промышленно-экономический колледж им. Н.П. Пастухова» приказ от 06.03.2018 № 01-107;</w:t>
      </w:r>
    </w:p>
    <w:p w14:paraId="1D8E0F65" w14:textId="77777777" w:rsidR="00E97544" w:rsidRPr="0059529D" w:rsidRDefault="00E97544" w:rsidP="0059529D">
      <w:pPr>
        <w:numPr>
          <w:ilvl w:val="0"/>
          <w:numId w:val="1"/>
        </w:numPr>
        <w:suppressAutoHyphens/>
        <w:spacing w:after="0" w:line="276" w:lineRule="auto"/>
        <w:ind w:left="0" w:firstLine="709"/>
        <w:jc w:val="both"/>
        <w:rPr>
          <w:rFonts w:ascii="Times New Roman" w:hAnsi="Times New Roman" w:cs="Times New Roman"/>
          <w:bCs/>
          <w:sz w:val="24"/>
          <w:szCs w:val="24"/>
        </w:rPr>
      </w:pPr>
      <w:r w:rsidRPr="0059529D">
        <w:rPr>
          <w:rFonts w:ascii="Times New Roman" w:hAnsi="Times New Roman" w:cs="Times New Roman"/>
          <w:bCs/>
          <w:sz w:val="24"/>
          <w:szCs w:val="24"/>
        </w:rPr>
        <w:t xml:space="preserve">договор с базовым предприятием о целевом обучении. </w:t>
      </w:r>
    </w:p>
    <w:p w14:paraId="3EE94F72" w14:textId="77777777" w:rsidR="00A92779" w:rsidRPr="0059529D" w:rsidRDefault="00A92779" w:rsidP="0059529D">
      <w:pPr>
        <w:suppressAutoHyphens/>
        <w:spacing w:after="0" w:line="276" w:lineRule="auto"/>
        <w:ind w:left="709"/>
        <w:jc w:val="both"/>
        <w:rPr>
          <w:rFonts w:ascii="Times New Roman" w:eastAsia="Times New Roman" w:hAnsi="Times New Roman" w:cs="Times New Roman"/>
          <w:b/>
          <w:color w:val="000000"/>
          <w:sz w:val="24"/>
          <w:szCs w:val="24"/>
          <w:lang w:eastAsia="ru-RU"/>
        </w:rPr>
      </w:pPr>
      <w:r w:rsidRPr="0059529D">
        <w:rPr>
          <w:rFonts w:ascii="Times New Roman" w:eastAsia="Times New Roman" w:hAnsi="Times New Roman" w:cs="Times New Roman"/>
          <w:b/>
          <w:color w:val="000000"/>
          <w:sz w:val="24"/>
          <w:szCs w:val="24"/>
          <w:lang w:eastAsia="ru-RU"/>
        </w:rPr>
        <w:t>Со стороны работодателя:</w:t>
      </w:r>
    </w:p>
    <w:p w14:paraId="17999A63" w14:textId="36DAC9E7" w:rsidR="00A92779" w:rsidRPr="0059529D" w:rsidRDefault="00A92779" w:rsidP="0059529D">
      <w:pPr>
        <w:numPr>
          <w:ilvl w:val="0"/>
          <w:numId w:val="1"/>
        </w:numPr>
        <w:suppressAutoHyphens/>
        <w:spacing w:after="0" w:line="276" w:lineRule="auto"/>
        <w:ind w:left="0" w:firstLine="709"/>
        <w:jc w:val="both"/>
        <w:rPr>
          <w:rFonts w:ascii="Times New Roman" w:hAnsi="Times New Roman" w:cs="Times New Roman"/>
          <w:bCs/>
          <w:color w:val="000000"/>
          <w:sz w:val="24"/>
          <w:szCs w:val="24"/>
        </w:rPr>
      </w:pPr>
      <w:r w:rsidRPr="0059529D">
        <w:rPr>
          <w:rFonts w:ascii="Times New Roman" w:hAnsi="Times New Roman" w:cs="Times New Roman"/>
          <w:bCs/>
          <w:color w:val="000000"/>
          <w:sz w:val="24"/>
          <w:szCs w:val="24"/>
        </w:rPr>
        <w:t xml:space="preserve">локальные акты (направленные на обучение, практику, результат освоения образовательной программы, должностные инструкции по профилю обучения и др.). </w:t>
      </w:r>
    </w:p>
    <w:p w14:paraId="7AC496DC" w14:textId="77777777" w:rsidR="00A92779" w:rsidRPr="0059529D" w:rsidRDefault="00A92779" w:rsidP="0059529D">
      <w:pPr>
        <w:suppressAutoHyphens/>
        <w:spacing w:after="0" w:line="276" w:lineRule="auto"/>
        <w:ind w:left="709"/>
        <w:jc w:val="both"/>
        <w:rPr>
          <w:rFonts w:ascii="Times New Roman" w:eastAsia="Times New Roman" w:hAnsi="Times New Roman" w:cs="Times New Roman"/>
          <w:bCs/>
          <w:color w:val="000000"/>
          <w:sz w:val="24"/>
          <w:szCs w:val="24"/>
          <w:lang w:eastAsia="ru-RU"/>
        </w:rPr>
      </w:pPr>
    </w:p>
    <w:p w14:paraId="62DC8063" w14:textId="77777777" w:rsidR="00A92779" w:rsidRPr="0059529D" w:rsidRDefault="00A92779" w:rsidP="0059529D">
      <w:pPr>
        <w:suppressAutoHyphens/>
        <w:spacing w:after="0" w:line="276" w:lineRule="auto"/>
        <w:ind w:firstLine="709"/>
        <w:jc w:val="both"/>
        <w:rPr>
          <w:rFonts w:ascii="Times New Roman" w:eastAsia="Times New Roman" w:hAnsi="Times New Roman" w:cs="Times New Roman"/>
          <w:bCs/>
          <w:color w:val="000000"/>
          <w:sz w:val="24"/>
          <w:szCs w:val="24"/>
          <w:lang w:eastAsia="ru-RU"/>
        </w:rPr>
      </w:pPr>
      <w:r w:rsidRPr="0059529D">
        <w:rPr>
          <w:rFonts w:ascii="Times New Roman" w:eastAsia="Times New Roman" w:hAnsi="Times New Roman" w:cs="Times New Roman"/>
          <w:bCs/>
          <w:color w:val="000000"/>
          <w:sz w:val="24"/>
          <w:szCs w:val="24"/>
          <w:lang w:eastAsia="ru-RU"/>
        </w:rPr>
        <w:t>1.3. Перечень сокращений, используемых в тексте ПООП-П:</w:t>
      </w:r>
    </w:p>
    <w:p w14:paraId="40364994" w14:textId="77777777" w:rsidR="00A92779" w:rsidRPr="0059529D" w:rsidRDefault="00A92779" w:rsidP="0059529D">
      <w:pPr>
        <w:tabs>
          <w:tab w:val="left" w:pos="993"/>
        </w:tabs>
        <w:suppressAutoHyphens/>
        <w:spacing w:after="0" w:line="276" w:lineRule="auto"/>
        <w:ind w:firstLine="709"/>
        <w:jc w:val="both"/>
        <w:rPr>
          <w:rFonts w:ascii="Times New Roman" w:eastAsia="Times New Roman" w:hAnsi="Times New Roman" w:cs="Times New Roman"/>
          <w:bCs/>
          <w:color w:val="000000"/>
          <w:sz w:val="24"/>
          <w:szCs w:val="24"/>
          <w:lang w:eastAsia="ru-RU"/>
        </w:rPr>
      </w:pPr>
      <w:r w:rsidRPr="0059529D">
        <w:rPr>
          <w:rFonts w:ascii="Times New Roman" w:eastAsia="Times New Roman" w:hAnsi="Times New Roman" w:cs="Times New Roman"/>
          <w:bCs/>
          <w:color w:val="000000"/>
          <w:sz w:val="24"/>
          <w:szCs w:val="24"/>
          <w:lang w:eastAsia="ru-RU"/>
        </w:rPr>
        <w:lastRenderedPageBreak/>
        <w:t>ФГОС СПО – федеральный государственный образовательный стандарт среднего профессионального образования;</w:t>
      </w:r>
    </w:p>
    <w:p w14:paraId="7DB19704" w14:textId="2A906BCE" w:rsidR="00A92779" w:rsidRPr="00966BDD" w:rsidRDefault="0096154A" w:rsidP="00966BDD">
      <w:pPr>
        <w:tabs>
          <w:tab w:val="left" w:pos="993"/>
        </w:tabs>
        <w:suppressAutoHyphens/>
        <w:spacing w:after="0"/>
        <w:ind w:firstLine="709"/>
        <w:jc w:val="both"/>
        <w:rPr>
          <w:rFonts w:ascii="Times New Roman" w:hAnsi="Times New Roman"/>
          <w:bCs/>
          <w:color w:val="000000"/>
          <w:sz w:val="24"/>
          <w:szCs w:val="24"/>
        </w:rPr>
      </w:pPr>
      <w:r>
        <w:rPr>
          <w:rFonts w:ascii="Times New Roman" w:hAnsi="Times New Roman" w:cs="Times New Roman"/>
          <w:bCs/>
          <w:sz w:val="24"/>
          <w:szCs w:val="24"/>
        </w:rPr>
        <w:t>ПООП-П</w:t>
      </w:r>
      <w:r w:rsidR="00966BDD" w:rsidRPr="00375D7D">
        <w:rPr>
          <w:rFonts w:ascii="Times New Roman" w:hAnsi="Times New Roman"/>
          <w:bCs/>
          <w:color w:val="000000"/>
          <w:sz w:val="24"/>
          <w:szCs w:val="24"/>
        </w:rPr>
        <w:t xml:space="preserve"> </w:t>
      </w:r>
      <w:r w:rsidR="00F42DC1">
        <w:rPr>
          <w:rFonts w:ascii="Times New Roman" w:hAnsi="Times New Roman"/>
          <w:bCs/>
          <w:color w:val="000000"/>
          <w:sz w:val="24"/>
          <w:szCs w:val="24"/>
        </w:rPr>
        <w:t xml:space="preserve">– </w:t>
      </w:r>
      <w:r>
        <w:rPr>
          <w:rFonts w:ascii="Times New Roman" w:hAnsi="Times New Roman"/>
          <w:bCs/>
          <w:color w:val="000000"/>
          <w:sz w:val="24"/>
          <w:szCs w:val="24"/>
        </w:rPr>
        <w:t xml:space="preserve">примерная </w:t>
      </w:r>
      <w:r w:rsidR="00F42DC1" w:rsidRPr="00375D7D">
        <w:rPr>
          <w:rFonts w:ascii="Times New Roman" w:hAnsi="Times New Roman"/>
          <w:bCs/>
          <w:color w:val="000000"/>
          <w:sz w:val="24"/>
          <w:szCs w:val="24"/>
        </w:rPr>
        <w:t>основная</w:t>
      </w:r>
      <w:r w:rsidR="00966BDD" w:rsidRPr="00375D7D">
        <w:rPr>
          <w:rFonts w:ascii="Times New Roman" w:hAnsi="Times New Roman"/>
          <w:bCs/>
          <w:color w:val="000000"/>
          <w:sz w:val="24"/>
          <w:szCs w:val="24"/>
        </w:rPr>
        <w:t xml:space="preserve"> образовательная программа </w:t>
      </w:r>
      <w:r w:rsidR="00966BDD">
        <w:rPr>
          <w:rFonts w:ascii="Times New Roman" w:hAnsi="Times New Roman"/>
          <w:bCs/>
          <w:color w:val="000000"/>
          <w:sz w:val="24"/>
          <w:szCs w:val="24"/>
        </w:rPr>
        <w:t>«</w:t>
      </w:r>
      <w:r w:rsidR="00966BDD" w:rsidRPr="00375D7D">
        <w:rPr>
          <w:rFonts w:ascii="Times New Roman" w:hAnsi="Times New Roman"/>
          <w:bCs/>
          <w:color w:val="000000"/>
          <w:sz w:val="24"/>
          <w:szCs w:val="24"/>
        </w:rPr>
        <w:t>Профессионалитет</w:t>
      </w:r>
      <w:r w:rsidR="00966BDD">
        <w:rPr>
          <w:rFonts w:ascii="Times New Roman" w:hAnsi="Times New Roman"/>
          <w:bCs/>
          <w:color w:val="000000"/>
          <w:sz w:val="24"/>
          <w:szCs w:val="24"/>
        </w:rPr>
        <w:t xml:space="preserve">»; </w:t>
      </w:r>
    </w:p>
    <w:p w14:paraId="20FB7602" w14:textId="77777777" w:rsidR="00A92779" w:rsidRPr="0059529D" w:rsidRDefault="00A92779" w:rsidP="0059529D">
      <w:pPr>
        <w:tabs>
          <w:tab w:val="left" w:pos="993"/>
        </w:tabs>
        <w:suppressAutoHyphens/>
        <w:spacing w:after="0" w:line="276" w:lineRule="auto"/>
        <w:ind w:firstLine="709"/>
        <w:jc w:val="both"/>
        <w:rPr>
          <w:rFonts w:ascii="Times New Roman" w:eastAsia="Times New Roman" w:hAnsi="Times New Roman" w:cs="Times New Roman"/>
          <w:iCs/>
          <w:color w:val="000000"/>
          <w:sz w:val="24"/>
          <w:szCs w:val="24"/>
          <w:lang w:eastAsia="ru-RU"/>
        </w:rPr>
      </w:pPr>
      <w:r w:rsidRPr="0059529D">
        <w:rPr>
          <w:rFonts w:ascii="Times New Roman" w:eastAsia="Times New Roman" w:hAnsi="Times New Roman" w:cs="Times New Roman"/>
          <w:iCs/>
          <w:color w:val="000000"/>
          <w:sz w:val="24"/>
          <w:szCs w:val="24"/>
          <w:lang w:eastAsia="ru-RU"/>
        </w:rPr>
        <w:t xml:space="preserve">ОК </w:t>
      </w:r>
      <w:r w:rsidRPr="0059529D">
        <w:rPr>
          <w:rFonts w:ascii="Times New Roman" w:eastAsia="Times New Roman" w:hAnsi="Times New Roman" w:cs="Times New Roman"/>
          <w:bCs/>
          <w:color w:val="000000"/>
          <w:sz w:val="24"/>
          <w:szCs w:val="24"/>
          <w:lang w:eastAsia="ru-RU"/>
        </w:rPr>
        <w:t xml:space="preserve">– </w:t>
      </w:r>
      <w:r w:rsidRPr="0059529D">
        <w:rPr>
          <w:rFonts w:ascii="Times New Roman" w:eastAsia="Times New Roman" w:hAnsi="Times New Roman" w:cs="Times New Roman"/>
          <w:iCs/>
          <w:color w:val="000000"/>
          <w:sz w:val="24"/>
          <w:szCs w:val="24"/>
          <w:lang w:eastAsia="ru-RU"/>
        </w:rPr>
        <w:t>общие компетенции;</w:t>
      </w:r>
    </w:p>
    <w:p w14:paraId="69EAE073" w14:textId="77777777" w:rsidR="00A92779" w:rsidRPr="0059529D" w:rsidRDefault="00A92779" w:rsidP="0059529D">
      <w:pPr>
        <w:tabs>
          <w:tab w:val="left" w:pos="993"/>
        </w:tabs>
        <w:suppressAutoHyphens/>
        <w:spacing w:after="0" w:line="276" w:lineRule="auto"/>
        <w:ind w:firstLine="709"/>
        <w:jc w:val="both"/>
        <w:rPr>
          <w:rFonts w:ascii="Times New Roman" w:eastAsia="Times New Roman" w:hAnsi="Times New Roman" w:cs="Times New Roman"/>
          <w:bCs/>
          <w:color w:val="000000"/>
          <w:sz w:val="24"/>
          <w:szCs w:val="24"/>
          <w:lang w:eastAsia="ru-RU"/>
        </w:rPr>
      </w:pPr>
      <w:r w:rsidRPr="0059529D">
        <w:rPr>
          <w:rFonts w:ascii="Times New Roman" w:eastAsia="Times New Roman" w:hAnsi="Times New Roman" w:cs="Times New Roman"/>
          <w:bCs/>
          <w:color w:val="000000"/>
          <w:sz w:val="24"/>
          <w:szCs w:val="24"/>
          <w:lang w:eastAsia="ru-RU"/>
        </w:rPr>
        <w:t>ПК – профессиональные компетенции;</w:t>
      </w:r>
    </w:p>
    <w:p w14:paraId="72B17EAE" w14:textId="77777777" w:rsidR="00A92779" w:rsidRPr="0059529D" w:rsidRDefault="00A92779" w:rsidP="0059529D">
      <w:pPr>
        <w:tabs>
          <w:tab w:val="left" w:pos="993"/>
        </w:tabs>
        <w:suppressAutoHyphens/>
        <w:spacing w:after="0" w:line="276" w:lineRule="auto"/>
        <w:ind w:firstLine="709"/>
        <w:jc w:val="both"/>
        <w:rPr>
          <w:rFonts w:ascii="Times New Roman" w:eastAsia="Times New Roman" w:hAnsi="Times New Roman" w:cs="Times New Roman"/>
          <w:bCs/>
          <w:color w:val="000000"/>
          <w:sz w:val="24"/>
          <w:szCs w:val="24"/>
          <w:lang w:eastAsia="ru-RU"/>
        </w:rPr>
      </w:pPr>
      <w:r w:rsidRPr="0059529D">
        <w:rPr>
          <w:rFonts w:ascii="Times New Roman" w:eastAsia="Times New Roman" w:hAnsi="Times New Roman" w:cs="Times New Roman"/>
          <w:bCs/>
          <w:color w:val="000000"/>
          <w:sz w:val="24"/>
          <w:szCs w:val="24"/>
          <w:lang w:eastAsia="ru-RU"/>
        </w:rPr>
        <w:t>ЛР – личностные результаты;</w:t>
      </w:r>
    </w:p>
    <w:p w14:paraId="1E55D06D" w14:textId="77777777" w:rsidR="00A92779" w:rsidRPr="0059529D" w:rsidRDefault="00A92779" w:rsidP="0059529D">
      <w:pPr>
        <w:tabs>
          <w:tab w:val="left" w:pos="993"/>
        </w:tabs>
        <w:suppressAutoHyphens/>
        <w:spacing w:after="0" w:line="276" w:lineRule="auto"/>
        <w:ind w:firstLine="709"/>
        <w:jc w:val="both"/>
        <w:rPr>
          <w:rFonts w:ascii="Times New Roman" w:eastAsia="Times New Roman" w:hAnsi="Times New Roman" w:cs="Times New Roman"/>
          <w:bCs/>
          <w:color w:val="000000"/>
          <w:sz w:val="24"/>
          <w:szCs w:val="24"/>
          <w:lang w:eastAsia="ru-RU"/>
        </w:rPr>
      </w:pPr>
      <w:r w:rsidRPr="0059529D">
        <w:rPr>
          <w:rFonts w:ascii="Times New Roman" w:eastAsia="Times New Roman" w:hAnsi="Times New Roman" w:cs="Times New Roman"/>
          <w:bCs/>
          <w:color w:val="000000"/>
          <w:sz w:val="24"/>
          <w:szCs w:val="24"/>
          <w:lang w:eastAsia="ru-RU"/>
        </w:rPr>
        <w:t>ПС – профессиональный стандарт,</w:t>
      </w:r>
    </w:p>
    <w:p w14:paraId="5D2998C6" w14:textId="77777777" w:rsidR="00A92779" w:rsidRPr="0059529D" w:rsidRDefault="00A92779" w:rsidP="0059529D">
      <w:pPr>
        <w:tabs>
          <w:tab w:val="left" w:pos="993"/>
        </w:tabs>
        <w:suppressAutoHyphens/>
        <w:spacing w:after="0" w:line="276" w:lineRule="auto"/>
        <w:ind w:firstLine="709"/>
        <w:jc w:val="both"/>
        <w:rPr>
          <w:rFonts w:ascii="Times New Roman" w:eastAsia="Times New Roman" w:hAnsi="Times New Roman" w:cs="Times New Roman"/>
          <w:bCs/>
          <w:color w:val="000000"/>
          <w:sz w:val="24"/>
          <w:szCs w:val="24"/>
          <w:lang w:eastAsia="ru-RU"/>
        </w:rPr>
      </w:pPr>
      <w:r w:rsidRPr="0059529D">
        <w:rPr>
          <w:rFonts w:ascii="Times New Roman" w:eastAsia="Times New Roman" w:hAnsi="Times New Roman" w:cs="Times New Roman"/>
          <w:bCs/>
          <w:color w:val="000000"/>
          <w:sz w:val="24"/>
          <w:szCs w:val="24"/>
          <w:lang w:eastAsia="ru-RU"/>
        </w:rPr>
        <w:t>ОТФ – обобщенная трудовая функция;</w:t>
      </w:r>
    </w:p>
    <w:p w14:paraId="1FD6C018" w14:textId="77777777" w:rsidR="00A92779" w:rsidRPr="0059529D" w:rsidRDefault="00A92779" w:rsidP="0059529D">
      <w:pPr>
        <w:tabs>
          <w:tab w:val="left" w:pos="993"/>
        </w:tabs>
        <w:suppressAutoHyphens/>
        <w:spacing w:after="0" w:line="276" w:lineRule="auto"/>
        <w:ind w:firstLine="709"/>
        <w:jc w:val="both"/>
        <w:rPr>
          <w:rFonts w:ascii="Times New Roman" w:eastAsia="Times New Roman" w:hAnsi="Times New Roman" w:cs="Times New Roman"/>
          <w:bCs/>
          <w:color w:val="000000"/>
          <w:sz w:val="24"/>
          <w:szCs w:val="24"/>
          <w:lang w:eastAsia="ru-RU"/>
        </w:rPr>
      </w:pPr>
      <w:r w:rsidRPr="0059529D">
        <w:rPr>
          <w:rFonts w:ascii="Times New Roman" w:eastAsia="Times New Roman" w:hAnsi="Times New Roman" w:cs="Times New Roman"/>
          <w:bCs/>
          <w:color w:val="000000"/>
          <w:sz w:val="24"/>
          <w:szCs w:val="24"/>
          <w:lang w:eastAsia="ru-RU"/>
        </w:rPr>
        <w:t>ТФ – трудовая функция;</w:t>
      </w:r>
    </w:p>
    <w:p w14:paraId="0C941C3C" w14:textId="42356BED" w:rsidR="00A92779" w:rsidRDefault="007C4704" w:rsidP="0059529D">
      <w:pPr>
        <w:tabs>
          <w:tab w:val="left" w:pos="993"/>
        </w:tabs>
        <w:suppressAutoHyphens/>
        <w:spacing w:after="0" w:line="276" w:lineRule="auto"/>
        <w:ind w:firstLine="709"/>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ОГСЭ</w:t>
      </w:r>
      <w:r w:rsidR="00A92779" w:rsidRPr="0059529D">
        <w:rPr>
          <w:rFonts w:ascii="Times New Roman" w:eastAsia="Times New Roman" w:hAnsi="Times New Roman" w:cs="Times New Roman"/>
          <w:bCs/>
          <w:iCs/>
          <w:sz w:val="24"/>
          <w:szCs w:val="24"/>
          <w:lang w:eastAsia="ru-RU"/>
        </w:rPr>
        <w:t xml:space="preserve"> – </w:t>
      </w:r>
      <w:r>
        <w:rPr>
          <w:rFonts w:ascii="Times New Roman" w:eastAsia="Times New Roman" w:hAnsi="Times New Roman" w:cs="Times New Roman"/>
          <w:bCs/>
          <w:iCs/>
          <w:sz w:val="24"/>
          <w:szCs w:val="24"/>
          <w:lang w:eastAsia="ru-RU"/>
        </w:rPr>
        <w:t xml:space="preserve"> общий гуманитарный и социально-экономический </w:t>
      </w:r>
      <w:r w:rsidR="00686C2D">
        <w:rPr>
          <w:rFonts w:ascii="Times New Roman" w:eastAsia="Times New Roman" w:hAnsi="Times New Roman" w:cs="Times New Roman"/>
          <w:bCs/>
          <w:iCs/>
          <w:sz w:val="24"/>
          <w:szCs w:val="24"/>
          <w:lang w:eastAsia="ru-RU"/>
        </w:rPr>
        <w:t xml:space="preserve">учебный </w:t>
      </w:r>
      <w:r>
        <w:rPr>
          <w:rFonts w:ascii="Times New Roman" w:eastAsia="Times New Roman" w:hAnsi="Times New Roman" w:cs="Times New Roman"/>
          <w:bCs/>
          <w:iCs/>
          <w:sz w:val="24"/>
          <w:szCs w:val="24"/>
          <w:lang w:eastAsia="ru-RU"/>
        </w:rPr>
        <w:t>цикл</w:t>
      </w:r>
      <w:r w:rsidR="00A92779" w:rsidRPr="0059529D">
        <w:rPr>
          <w:rFonts w:ascii="Times New Roman" w:eastAsia="Times New Roman" w:hAnsi="Times New Roman" w:cs="Times New Roman"/>
          <w:bCs/>
          <w:iCs/>
          <w:sz w:val="24"/>
          <w:szCs w:val="24"/>
          <w:lang w:eastAsia="ru-RU"/>
        </w:rPr>
        <w:t>;</w:t>
      </w:r>
    </w:p>
    <w:p w14:paraId="387F7E93" w14:textId="0663D1AD" w:rsidR="007C4704" w:rsidRDefault="007C4704" w:rsidP="0059529D">
      <w:pPr>
        <w:tabs>
          <w:tab w:val="left" w:pos="993"/>
        </w:tabs>
        <w:suppressAutoHyphens/>
        <w:spacing w:after="0" w:line="276" w:lineRule="auto"/>
        <w:ind w:firstLine="709"/>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 xml:space="preserve">ЕН – математический и общий </w:t>
      </w:r>
      <w:r w:rsidR="00686C2D">
        <w:rPr>
          <w:rFonts w:ascii="Times New Roman" w:eastAsia="Times New Roman" w:hAnsi="Times New Roman" w:cs="Times New Roman"/>
          <w:bCs/>
          <w:iCs/>
          <w:sz w:val="24"/>
          <w:szCs w:val="24"/>
          <w:lang w:eastAsia="ru-RU"/>
        </w:rPr>
        <w:t xml:space="preserve">естественнонаучный учебный </w:t>
      </w:r>
      <w:r>
        <w:rPr>
          <w:rFonts w:ascii="Times New Roman" w:eastAsia="Times New Roman" w:hAnsi="Times New Roman" w:cs="Times New Roman"/>
          <w:bCs/>
          <w:iCs/>
          <w:sz w:val="24"/>
          <w:szCs w:val="24"/>
          <w:lang w:eastAsia="ru-RU"/>
        </w:rPr>
        <w:t>цикл;</w:t>
      </w:r>
    </w:p>
    <w:p w14:paraId="290BD029" w14:textId="030CE23B" w:rsidR="00A92779" w:rsidRPr="0059529D" w:rsidRDefault="00A92779" w:rsidP="0059529D">
      <w:pPr>
        <w:tabs>
          <w:tab w:val="left" w:pos="993"/>
        </w:tabs>
        <w:suppressAutoHyphens/>
        <w:spacing w:after="0" w:line="276" w:lineRule="auto"/>
        <w:ind w:firstLine="709"/>
        <w:jc w:val="both"/>
        <w:rPr>
          <w:rFonts w:ascii="Times New Roman" w:eastAsia="Times New Roman" w:hAnsi="Times New Roman" w:cs="Times New Roman"/>
          <w:bCs/>
          <w:color w:val="000000"/>
          <w:sz w:val="24"/>
          <w:szCs w:val="24"/>
          <w:lang w:eastAsia="ru-RU"/>
        </w:rPr>
      </w:pPr>
      <w:r w:rsidRPr="0059529D">
        <w:rPr>
          <w:rFonts w:ascii="Times New Roman" w:eastAsia="Times New Roman" w:hAnsi="Times New Roman" w:cs="Times New Roman"/>
          <w:bCs/>
          <w:iCs/>
          <w:sz w:val="24"/>
          <w:szCs w:val="24"/>
          <w:lang w:eastAsia="ru-RU"/>
        </w:rPr>
        <w:t xml:space="preserve">ОП –общепрофессиональны </w:t>
      </w:r>
      <w:r w:rsidRPr="0059529D">
        <w:rPr>
          <w:rFonts w:ascii="Times New Roman" w:eastAsia="Times New Roman" w:hAnsi="Times New Roman" w:cs="Times New Roman"/>
          <w:bCs/>
          <w:color w:val="000000"/>
          <w:sz w:val="24"/>
          <w:szCs w:val="24"/>
          <w:lang w:eastAsia="ru-RU"/>
        </w:rPr>
        <w:t>дисциплин</w:t>
      </w:r>
      <w:r w:rsidR="00686C2D">
        <w:rPr>
          <w:rFonts w:ascii="Times New Roman" w:eastAsia="Times New Roman" w:hAnsi="Times New Roman" w:cs="Times New Roman"/>
          <w:bCs/>
          <w:color w:val="000000"/>
          <w:sz w:val="24"/>
          <w:szCs w:val="24"/>
          <w:lang w:eastAsia="ru-RU"/>
        </w:rPr>
        <w:t>ы</w:t>
      </w:r>
      <w:r w:rsidRPr="0059529D">
        <w:rPr>
          <w:rFonts w:ascii="Times New Roman" w:eastAsia="Times New Roman" w:hAnsi="Times New Roman" w:cs="Times New Roman"/>
          <w:bCs/>
          <w:color w:val="000000"/>
          <w:sz w:val="24"/>
          <w:szCs w:val="24"/>
          <w:lang w:eastAsia="ru-RU"/>
        </w:rPr>
        <w:t>;</w:t>
      </w:r>
    </w:p>
    <w:p w14:paraId="453D8EBC" w14:textId="0E16E709" w:rsidR="00A92779" w:rsidRPr="0059529D" w:rsidRDefault="00A92779" w:rsidP="0059529D">
      <w:pPr>
        <w:tabs>
          <w:tab w:val="left" w:pos="993"/>
        </w:tabs>
        <w:suppressAutoHyphens/>
        <w:spacing w:after="0" w:line="276" w:lineRule="auto"/>
        <w:ind w:firstLine="709"/>
        <w:jc w:val="both"/>
        <w:rPr>
          <w:rFonts w:ascii="Times New Roman" w:eastAsia="Times New Roman" w:hAnsi="Times New Roman" w:cs="Times New Roman"/>
          <w:bCs/>
          <w:iCs/>
          <w:sz w:val="24"/>
          <w:szCs w:val="24"/>
          <w:lang w:eastAsia="ru-RU"/>
        </w:rPr>
      </w:pPr>
      <w:r w:rsidRPr="0059529D">
        <w:rPr>
          <w:rFonts w:ascii="Times New Roman" w:eastAsia="Times New Roman" w:hAnsi="Times New Roman" w:cs="Times New Roman"/>
          <w:bCs/>
          <w:iCs/>
          <w:sz w:val="24"/>
          <w:szCs w:val="24"/>
          <w:lang w:eastAsia="ru-RU"/>
        </w:rPr>
        <w:t xml:space="preserve">П – профессиональный </w:t>
      </w:r>
      <w:r w:rsidR="00686C2D">
        <w:rPr>
          <w:rFonts w:ascii="Times New Roman" w:eastAsia="Times New Roman" w:hAnsi="Times New Roman" w:cs="Times New Roman"/>
          <w:bCs/>
          <w:iCs/>
          <w:sz w:val="24"/>
          <w:szCs w:val="24"/>
          <w:lang w:eastAsia="ru-RU"/>
        </w:rPr>
        <w:t xml:space="preserve">учебный </w:t>
      </w:r>
      <w:r w:rsidRPr="0059529D">
        <w:rPr>
          <w:rFonts w:ascii="Times New Roman" w:eastAsia="Times New Roman" w:hAnsi="Times New Roman" w:cs="Times New Roman"/>
          <w:bCs/>
          <w:iCs/>
          <w:sz w:val="24"/>
          <w:szCs w:val="24"/>
          <w:lang w:eastAsia="ru-RU"/>
        </w:rPr>
        <w:t>цикл;</w:t>
      </w:r>
    </w:p>
    <w:p w14:paraId="659993F7" w14:textId="77777777" w:rsidR="00A92779" w:rsidRPr="0059529D" w:rsidRDefault="00A92779" w:rsidP="0059529D">
      <w:pPr>
        <w:tabs>
          <w:tab w:val="left" w:pos="993"/>
        </w:tabs>
        <w:suppressAutoHyphens/>
        <w:spacing w:after="0" w:line="276" w:lineRule="auto"/>
        <w:ind w:firstLine="709"/>
        <w:jc w:val="both"/>
        <w:rPr>
          <w:rFonts w:ascii="Times New Roman" w:eastAsia="Times New Roman" w:hAnsi="Times New Roman" w:cs="Times New Roman"/>
          <w:bCs/>
          <w:iCs/>
          <w:color w:val="000000"/>
          <w:sz w:val="24"/>
          <w:szCs w:val="24"/>
          <w:lang w:eastAsia="ru-RU"/>
        </w:rPr>
      </w:pPr>
      <w:r w:rsidRPr="0059529D">
        <w:rPr>
          <w:rFonts w:ascii="Times New Roman" w:eastAsia="Times New Roman" w:hAnsi="Times New Roman" w:cs="Times New Roman"/>
          <w:bCs/>
          <w:iCs/>
          <w:color w:val="000000"/>
          <w:sz w:val="24"/>
          <w:szCs w:val="24"/>
          <w:lang w:val="x-none" w:eastAsia="ru-RU"/>
        </w:rPr>
        <w:t>МДМ – междисциплинарный модуль</w:t>
      </w:r>
      <w:r w:rsidRPr="0059529D">
        <w:rPr>
          <w:rFonts w:ascii="Times New Roman" w:eastAsia="Times New Roman" w:hAnsi="Times New Roman" w:cs="Times New Roman"/>
          <w:bCs/>
          <w:iCs/>
          <w:color w:val="000000"/>
          <w:sz w:val="24"/>
          <w:szCs w:val="24"/>
          <w:lang w:eastAsia="ru-RU"/>
        </w:rPr>
        <w:t>;</w:t>
      </w:r>
    </w:p>
    <w:p w14:paraId="4FCE6A7C" w14:textId="59D2AF10" w:rsidR="00A92779" w:rsidRPr="0059529D" w:rsidRDefault="00A92779" w:rsidP="0059529D">
      <w:pPr>
        <w:tabs>
          <w:tab w:val="left" w:pos="993"/>
        </w:tabs>
        <w:suppressAutoHyphens/>
        <w:spacing w:after="0" w:line="276" w:lineRule="auto"/>
        <w:ind w:firstLine="709"/>
        <w:jc w:val="both"/>
        <w:rPr>
          <w:rFonts w:ascii="Times New Roman" w:eastAsia="Times New Roman" w:hAnsi="Times New Roman" w:cs="Times New Roman"/>
          <w:bCs/>
          <w:color w:val="000000"/>
          <w:sz w:val="24"/>
          <w:szCs w:val="24"/>
          <w:lang w:eastAsia="ru-RU"/>
        </w:rPr>
      </w:pPr>
      <w:r w:rsidRPr="0059529D">
        <w:rPr>
          <w:rFonts w:ascii="Times New Roman" w:eastAsia="Times New Roman" w:hAnsi="Times New Roman" w:cs="Times New Roman"/>
          <w:bCs/>
          <w:color w:val="000000"/>
          <w:sz w:val="24"/>
          <w:szCs w:val="24"/>
          <w:lang w:eastAsia="ru-RU"/>
        </w:rPr>
        <w:t>ПМ – профессиональн</w:t>
      </w:r>
      <w:r w:rsidR="00686C2D">
        <w:rPr>
          <w:rFonts w:ascii="Times New Roman" w:eastAsia="Times New Roman" w:hAnsi="Times New Roman" w:cs="Times New Roman"/>
          <w:bCs/>
          <w:color w:val="000000"/>
          <w:sz w:val="24"/>
          <w:szCs w:val="24"/>
          <w:lang w:eastAsia="ru-RU"/>
        </w:rPr>
        <w:t>ые</w:t>
      </w:r>
      <w:r w:rsidRPr="0059529D">
        <w:rPr>
          <w:rFonts w:ascii="Times New Roman" w:eastAsia="Times New Roman" w:hAnsi="Times New Roman" w:cs="Times New Roman"/>
          <w:bCs/>
          <w:color w:val="000000"/>
          <w:sz w:val="24"/>
          <w:szCs w:val="24"/>
          <w:lang w:eastAsia="ru-RU"/>
        </w:rPr>
        <w:t xml:space="preserve"> модул</w:t>
      </w:r>
      <w:r w:rsidR="00686C2D">
        <w:rPr>
          <w:rFonts w:ascii="Times New Roman" w:eastAsia="Times New Roman" w:hAnsi="Times New Roman" w:cs="Times New Roman"/>
          <w:bCs/>
          <w:color w:val="000000"/>
          <w:sz w:val="24"/>
          <w:szCs w:val="24"/>
          <w:lang w:eastAsia="ru-RU"/>
        </w:rPr>
        <w:t>и</w:t>
      </w:r>
      <w:r w:rsidRPr="0059529D">
        <w:rPr>
          <w:rFonts w:ascii="Times New Roman" w:eastAsia="Times New Roman" w:hAnsi="Times New Roman" w:cs="Times New Roman"/>
          <w:bCs/>
          <w:color w:val="000000"/>
          <w:sz w:val="24"/>
          <w:szCs w:val="24"/>
          <w:lang w:eastAsia="ru-RU"/>
        </w:rPr>
        <w:t>;</w:t>
      </w:r>
    </w:p>
    <w:p w14:paraId="3CD7E546" w14:textId="77777777" w:rsidR="00A92779" w:rsidRPr="0059529D" w:rsidRDefault="00A92779" w:rsidP="0059529D">
      <w:pPr>
        <w:tabs>
          <w:tab w:val="left" w:pos="993"/>
        </w:tabs>
        <w:suppressAutoHyphens/>
        <w:spacing w:after="0" w:line="276" w:lineRule="auto"/>
        <w:ind w:firstLine="709"/>
        <w:jc w:val="both"/>
        <w:rPr>
          <w:rFonts w:ascii="Times New Roman" w:eastAsia="Times New Roman" w:hAnsi="Times New Roman" w:cs="Times New Roman"/>
          <w:bCs/>
          <w:color w:val="000000"/>
          <w:sz w:val="24"/>
          <w:szCs w:val="24"/>
          <w:lang w:eastAsia="ru-RU"/>
        </w:rPr>
      </w:pPr>
      <w:r w:rsidRPr="0059529D">
        <w:rPr>
          <w:rFonts w:ascii="Times New Roman" w:eastAsia="Times New Roman" w:hAnsi="Times New Roman" w:cs="Times New Roman"/>
          <w:bCs/>
          <w:color w:val="000000"/>
          <w:sz w:val="24"/>
          <w:szCs w:val="24"/>
          <w:lang w:eastAsia="ru-RU"/>
        </w:rPr>
        <w:t>МДК – междисциплинарный курс;</w:t>
      </w:r>
    </w:p>
    <w:p w14:paraId="41837A2F" w14:textId="77777777" w:rsidR="00A92779" w:rsidRPr="0059529D" w:rsidRDefault="00A92779" w:rsidP="0059529D">
      <w:pPr>
        <w:tabs>
          <w:tab w:val="left" w:pos="993"/>
        </w:tabs>
        <w:suppressAutoHyphens/>
        <w:spacing w:after="0" w:line="276" w:lineRule="auto"/>
        <w:ind w:firstLine="709"/>
        <w:jc w:val="both"/>
        <w:rPr>
          <w:rFonts w:ascii="Times New Roman" w:eastAsia="Times New Roman" w:hAnsi="Times New Roman" w:cs="Times New Roman"/>
          <w:bCs/>
          <w:color w:val="000000"/>
          <w:sz w:val="24"/>
          <w:szCs w:val="24"/>
          <w:lang w:eastAsia="ru-RU"/>
        </w:rPr>
      </w:pPr>
      <w:r w:rsidRPr="0059529D">
        <w:rPr>
          <w:rFonts w:ascii="Times New Roman" w:eastAsia="Times New Roman" w:hAnsi="Times New Roman" w:cs="Times New Roman"/>
          <w:bCs/>
          <w:color w:val="000000"/>
          <w:sz w:val="24"/>
          <w:szCs w:val="24"/>
          <w:lang w:eastAsia="ru-RU"/>
        </w:rPr>
        <w:t>ДЭ – демонстрационный экзамен;</w:t>
      </w:r>
    </w:p>
    <w:p w14:paraId="6BF3290D" w14:textId="77777777" w:rsidR="00A92779" w:rsidRPr="0059529D" w:rsidRDefault="00A92779" w:rsidP="0059529D">
      <w:pPr>
        <w:tabs>
          <w:tab w:val="left" w:pos="993"/>
        </w:tabs>
        <w:suppressAutoHyphens/>
        <w:spacing w:after="0" w:line="276" w:lineRule="auto"/>
        <w:ind w:firstLine="709"/>
        <w:jc w:val="both"/>
        <w:rPr>
          <w:rFonts w:ascii="Times New Roman" w:eastAsia="Times New Roman" w:hAnsi="Times New Roman" w:cs="Times New Roman"/>
          <w:bCs/>
          <w:color w:val="000000"/>
          <w:sz w:val="24"/>
          <w:szCs w:val="24"/>
          <w:lang w:eastAsia="ru-RU"/>
        </w:rPr>
      </w:pPr>
      <w:r w:rsidRPr="0059529D">
        <w:rPr>
          <w:rFonts w:ascii="Times New Roman" w:eastAsia="Times New Roman" w:hAnsi="Times New Roman" w:cs="Times New Roman"/>
          <w:bCs/>
          <w:color w:val="000000"/>
          <w:sz w:val="24"/>
          <w:szCs w:val="24"/>
          <w:lang w:eastAsia="ru-RU"/>
        </w:rPr>
        <w:t>ГИА – государственная итоговая аттестация.</w:t>
      </w:r>
    </w:p>
    <w:p w14:paraId="0265A876" w14:textId="77777777" w:rsidR="0059529D" w:rsidRPr="0059529D" w:rsidRDefault="0059529D" w:rsidP="0059529D">
      <w:pPr>
        <w:spacing w:after="0" w:line="276" w:lineRule="auto"/>
        <w:rPr>
          <w:rFonts w:ascii="Times New Roman" w:eastAsia="Times New Roman" w:hAnsi="Times New Roman" w:cs="Times New Roman"/>
          <w:b/>
          <w:bCs/>
          <w:kern w:val="32"/>
          <w:sz w:val="24"/>
          <w:szCs w:val="24"/>
          <w:lang w:val="x-none" w:eastAsia="x-none"/>
        </w:rPr>
      </w:pPr>
      <w:bookmarkStart w:id="4" w:name="_Toc103593993"/>
      <w:r w:rsidRPr="0059529D">
        <w:rPr>
          <w:rFonts w:ascii="Times New Roman" w:eastAsia="Times New Roman" w:hAnsi="Times New Roman" w:cs="Times New Roman"/>
          <w:b/>
          <w:bCs/>
          <w:kern w:val="32"/>
          <w:sz w:val="24"/>
          <w:szCs w:val="24"/>
          <w:lang w:val="x-none" w:eastAsia="x-none"/>
        </w:rPr>
        <w:br w:type="page"/>
      </w:r>
    </w:p>
    <w:p w14:paraId="6A7AB89A" w14:textId="1C18E714" w:rsidR="00A92779" w:rsidRPr="0059529D" w:rsidRDefault="00A92779" w:rsidP="0059529D">
      <w:pPr>
        <w:keepNext/>
        <w:spacing w:after="0" w:line="276" w:lineRule="auto"/>
        <w:ind w:firstLine="709"/>
        <w:jc w:val="both"/>
        <w:outlineLvl w:val="0"/>
        <w:rPr>
          <w:rFonts w:ascii="Times New Roman" w:eastAsia="Times New Roman" w:hAnsi="Times New Roman" w:cs="Times New Roman"/>
          <w:b/>
          <w:bCs/>
          <w:i/>
          <w:kern w:val="32"/>
          <w:sz w:val="24"/>
          <w:szCs w:val="24"/>
          <w:lang w:val="x-none" w:eastAsia="x-none"/>
        </w:rPr>
      </w:pPr>
      <w:r w:rsidRPr="0059529D">
        <w:rPr>
          <w:rFonts w:ascii="Times New Roman" w:eastAsia="Times New Roman" w:hAnsi="Times New Roman" w:cs="Times New Roman"/>
          <w:b/>
          <w:bCs/>
          <w:kern w:val="32"/>
          <w:sz w:val="24"/>
          <w:szCs w:val="24"/>
          <w:lang w:val="x-none" w:eastAsia="x-none"/>
        </w:rPr>
        <w:lastRenderedPageBreak/>
        <w:t>Раздел 2. Общая характеристика образовательной программы</w:t>
      </w:r>
      <w:r w:rsidRPr="0059529D">
        <w:rPr>
          <w:rFonts w:ascii="Times New Roman" w:eastAsia="Times New Roman" w:hAnsi="Times New Roman" w:cs="Times New Roman"/>
          <w:b/>
          <w:bCs/>
          <w:kern w:val="32"/>
          <w:sz w:val="24"/>
          <w:szCs w:val="24"/>
          <w:lang w:eastAsia="x-none"/>
        </w:rPr>
        <w:t xml:space="preserve"> с учетом </w:t>
      </w:r>
      <w:r w:rsidRPr="0059529D">
        <w:rPr>
          <w:rFonts w:ascii="Times New Roman" w:eastAsia="Times New Roman" w:hAnsi="Times New Roman" w:cs="Times New Roman"/>
          <w:b/>
          <w:bCs/>
          <w:kern w:val="32"/>
          <w:sz w:val="24"/>
          <w:szCs w:val="24"/>
          <w:lang w:val="x-none" w:eastAsia="x-none"/>
        </w:rPr>
        <w:t>сетевой форм</w:t>
      </w:r>
      <w:r w:rsidRPr="0059529D">
        <w:rPr>
          <w:rFonts w:ascii="Times New Roman" w:eastAsia="Times New Roman" w:hAnsi="Times New Roman" w:cs="Times New Roman"/>
          <w:b/>
          <w:bCs/>
          <w:kern w:val="32"/>
          <w:sz w:val="24"/>
          <w:szCs w:val="24"/>
          <w:lang w:eastAsia="x-none"/>
        </w:rPr>
        <w:t>ы</w:t>
      </w:r>
      <w:r w:rsidRPr="0059529D">
        <w:rPr>
          <w:rFonts w:ascii="Times New Roman" w:eastAsia="Times New Roman" w:hAnsi="Times New Roman" w:cs="Times New Roman"/>
          <w:b/>
          <w:bCs/>
          <w:kern w:val="32"/>
          <w:sz w:val="24"/>
          <w:szCs w:val="24"/>
          <w:lang w:val="x-none" w:eastAsia="x-none"/>
        </w:rPr>
        <w:t xml:space="preserve"> реализации программы</w:t>
      </w:r>
      <w:bookmarkEnd w:id="4"/>
    </w:p>
    <w:p w14:paraId="0108E6E8" w14:textId="77777777" w:rsidR="00A92779" w:rsidRPr="0059529D" w:rsidRDefault="00A92779" w:rsidP="0059529D">
      <w:pPr>
        <w:suppressAutoHyphens/>
        <w:spacing w:after="0" w:line="276" w:lineRule="auto"/>
        <w:ind w:firstLine="709"/>
        <w:jc w:val="both"/>
        <w:rPr>
          <w:rFonts w:ascii="Times New Roman" w:eastAsia="Times New Roman" w:hAnsi="Times New Roman" w:cs="Times New Roman"/>
          <w:sz w:val="24"/>
          <w:szCs w:val="24"/>
          <w:lang w:eastAsia="ru-RU"/>
        </w:rPr>
      </w:pPr>
      <w:r w:rsidRPr="0059529D">
        <w:rPr>
          <w:rFonts w:ascii="Times New Roman" w:eastAsia="Times New Roman" w:hAnsi="Times New Roman" w:cs="Times New Roman"/>
          <w:sz w:val="24"/>
          <w:szCs w:val="24"/>
          <w:lang w:eastAsia="ru-RU"/>
        </w:rPr>
        <w:t>Программа сочетает обучение в образовательной организации и на рабочем месте в организации или на предприятии с широким использованием в обучении цифровых технологий.</w:t>
      </w:r>
    </w:p>
    <w:p w14:paraId="4D8F0887" w14:textId="77777777" w:rsidR="00A92779" w:rsidRPr="0059529D" w:rsidRDefault="00A92779" w:rsidP="0059529D">
      <w:pPr>
        <w:suppressAutoHyphens/>
        <w:spacing w:after="0" w:line="276" w:lineRule="auto"/>
        <w:ind w:firstLine="709"/>
        <w:jc w:val="both"/>
        <w:rPr>
          <w:rFonts w:ascii="Times New Roman" w:eastAsia="Times New Roman" w:hAnsi="Times New Roman" w:cs="Times New Roman"/>
          <w:i/>
          <w:sz w:val="24"/>
          <w:szCs w:val="24"/>
          <w:lang w:eastAsia="ru-RU"/>
        </w:rPr>
      </w:pPr>
      <w:r w:rsidRPr="0059529D">
        <w:rPr>
          <w:rFonts w:ascii="Times New Roman" w:eastAsia="Times New Roman" w:hAnsi="Times New Roman" w:cs="Times New Roman"/>
          <w:sz w:val="24"/>
          <w:szCs w:val="24"/>
          <w:lang w:eastAsia="ru-RU"/>
        </w:rPr>
        <w:t xml:space="preserve">Квалификация, присваиваемая выпускникам образовательной программы: </w:t>
      </w:r>
      <w:r w:rsidRPr="0059529D">
        <w:rPr>
          <w:rFonts w:ascii="Times New Roman" w:eastAsia="Times New Roman" w:hAnsi="Times New Roman" w:cs="Times New Roman"/>
          <w:iCs/>
          <w:sz w:val="24"/>
          <w:szCs w:val="24"/>
          <w:lang w:eastAsia="ru-RU"/>
        </w:rPr>
        <w:t>техник-технолог.</w:t>
      </w:r>
    </w:p>
    <w:p w14:paraId="0347105E" w14:textId="4E3ABFFF" w:rsidR="00A92779" w:rsidRPr="0059529D" w:rsidRDefault="0059529D" w:rsidP="0059529D">
      <w:pPr>
        <w:suppressAutoHyphens/>
        <w:spacing w:after="0" w:line="276" w:lineRule="auto"/>
        <w:ind w:firstLine="709"/>
        <w:jc w:val="both"/>
        <w:rPr>
          <w:rFonts w:ascii="Times New Roman" w:eastAsia="Times New Roman" w:hAnsi="Times New Roman" w:cs="Times New Roman"/>
          <w:i/>
          <w:iCs/>
          <w:sz w:val="24"/>
          <w:szCs w:val="24"/>
          <w:lang w:eastAsia="ru-RU"/>
        </w:rPr>
      </w:pPr>
      <w:r w:rsidRPr="0059529D">
        <w:rPr>
          <w:rFonts w:ascii="Times New Roman" w:hAnsi="Times New Roman" w:cs="Times New Roman"/>
          <w:sz w:val="24"/>
          <w:szCs w:val="24"/>
        </w:rPr>
        <w:t>Выпускник образовательной программы по квалификации «техник-</w:t>
      </w:r>
      <w:r w:rsidR="00DA5B7E">
        <w:rPr>
          <w:rFonts w:ascii="Times New Roman" w:hAnsi="Times New Roman" w:cs="Times New Roman"/>
          <w:sz w:val="24"/>
          <w:szCs w:val="24"/>
        </w:rPr>
        <w:t>технолог</w:t>
      </w:r>
      <w:r w:rsidRPr="0059529D">
        <w:rPr>
          <w:rFonts w:ascii="Times New Roman" w:hAnsi="Times New Roman" w:cs="Times New Roman"/>
          <w:sz w:val="24"/>
          <w:szCs w:val="24"/>
        </w:rPr>
        <w:t>» осваивает общие виды деятельности:</w:t>
      </w:r>
      <w:r w:rsidR="00A92779" w:rsidRPr="0059529D">
        <w:rPr>
          <w:rFonts w:ascii="Times New Roman" w:eastAsia="Times New Roman" w:hAnsi="Times New Roman" w:cs="Times New Roman"/>
          <w:sz w:val="24"/>
          <w:szCs w:val="24"/>
          <w:lang w:eastAsia="ru-RU"/>
        </w:rPr>
        <w:t xml:space="preserve"> </w:t>
      </w:r>
      <w:r w:rsidR="00E97544" w:rsidRPr="0059529D">
        <w:rPr>
          <w:rFonts w:ascii="Times New Roman" w:eastAsia="Times New Roman" w:hAnsi="Times New Roman" w:cs="Times New Roman"/>
          <w:sz w:val="24"/>
          <w:szCs w:val="24"/>
          <w:lang w:eastAsia="ru-RU"/>
        </w:rPr>
        <w:t xml:space="preserve">ВД 01 </w:t>
      </w:r>
      <w:r w:rsidR="00A92779" w:rsidRPr="0059529D">
        <w:rPr>
          <w:rFonts w:ascii="Times New Roman" w:eastAsia="Times New Roman" w:hAnsi="Times New Roman" w:cs="Times New Roman"/>
          <w:sz w:val="24"/>
          <w:szCs w:val="24"/>
          <w:lang w:eastAsia="ru-RU"/>
        </w:rPr>
        <w:t xml:space="preserve">Обслуживание и эксплуатация технологического оборудования, </w:t>
      </w:r>
      <w:r w:rsidR="00E97544" w:rsidRPr="0059529D">
        <w:rPr>
          <w:rFonts w:ascii="Times New Roman" w:eastAsia="Times New Roman" w:hAnsi="Times New Roman" w:cs="Times New Roman"/>
          <w:sz w:val="24"/>
          <w:szCs w:val="24"/>
          <w:lang w:eastAsia="ru-RU"/>
        </w:rPr>
        <w:t xml:space="preserve">ВД 02 </w:t>
      </w:r>
      <w:r w:rsidR="00A92779" w:rsidRPr="0059529D">
        <w:rPr>
          <w:rFonts w:ascii="Times New Roman" w:eastAsia="Times New Roman" w:hAnsi="Times New Roman" w:cs="Times New Roman"/>
          <w:sz w:val="24"/>
          <w:szCs w:val="24"/>
          <w:lang w:eastAsia="ru-RU"/>
        </w:rPr>
        <w:t xml:space="preserve">Ведение технологического процесса биохимического производства, </w:t>
      </w:r>
      <w:r w:rsidR="00E97544" w:rsidRPr="0059529D">
        <w:rPr>
          <w:rFonts w:ascii="Times New Roman" w:eastAsia="Times New Roman" w:hAnsi="Times New Roman" w:cs="Times New Roman"/>
          <w:sz w:val="24"/>
          <w:szCs w:val="24"/>
          <w:lang w:eastAsia="ru-RU"/>
        </w:rPr>
        <w:t>ВД 03</w:t>
      </w:r>
      <w:r w:rsidR="00A92779" w:rsidRPr="0059529D">
        <w:rPr>
          <w:rFonts w:ascii="Times New Roman" w:eastAsia="Times New Roman" w:hAnsi="Times New Roman" w:cs="Times New Roman"/>
          <w:sz w:val="24"/>
          <w:szCs w:val="24"/>
          <w:lang w:eastAsia="ru-RU"/>
        </w:rPr>
        <w:t xml:space="preserve"> Планирование и организация работы персонала подразделения, </w:t>
      </w:r>
      <w:r w:rsidR="00E97544" w:rsidRPr="0059529D">
        <w:rPr>
          <w:rFonts w:ascii="Times New Roman" w:eastAsia="Times New Roman" w:hAnsi="Times New Roman" w:cs="Times New Roman"/>
          <w:sz w:val="24"/>
          <w:szCs w:val="24"/>
          <w:lang w:eastAsia="ru-RU"/>
        </w:rPr>
        <w:t xml:space="preserve">ВД 04 </w:t>
      </w:r>
      <w:r w:rsidR="00A92779" w:rsidRPr="0059529D">
        <w:rPr>
          <w:rFonts w:ascii="Times New Roman" w:eastAsia="Times New Roman" w:hAnsi="Times New Roman" w:cs="Times New Roman"/>
          <w:sz w:val="24"/>
          <w:szCs w:val="24"/>
          <w:lang w:eastAsia="ru-RU"/>
        </w:rPr>
        <w:t xml:space="preserve">Участие в экспериментально-исследовательской работе, </w:t>
      </w:r>
      <w:r w:rsidR="00E97544" w:rsidRPr="0059529D">
        <w:rPr>
          <w:rFonts w:ascii="Times New Roman" w:eastAsia="Times New Roman" w:hAnsi="Times New Roman" w:cs="Times New Roman"/>
          <w:sz w:val="24"/>
          <w:szCs w:val="24"/>
          <w:lang w:eastAsia="ru-RU"/>
        </w:rPr>
        <w:t xml:space="preserve">ВД 05 </w:t>
      </w:r>
      <w:r w:rsidR="00A92779" w:rsidRPr="0059529D">
        <w:rPr>
          <w:rFonts w:ascii="Times New Roman" w:eastAsia="Times New Roman" w:hAnsi="Times New Roman" w:cs="Times New Roman"/>
          <w:sz w:val="24"/>
          <w:szCs w:val="24"/>
          <w:lang w:eastAsia="ru-RU"/>
        </w:rPr>
        <w:t xml:space="preserve">Выполнение работ по одной или нескольким профессиям рабочих, должностям служащих (приложение к настоящему ФГОС СПО) и </w:t>
      </w:r>
      <w:r w:rsidR="00A92779" w:rsidRPr="0059529D">
        <w:rPr>
          <w:rFonts w:ascii="Times New Roman" w:eastAsia="Times New Roman" w:hAnsi="Times New Roman" w:cs="Times New Roman"/>
          <w:bCs/>
          <w:color w:val="000000"/>
          <w:sz w:val="24"/>
          <w:szCs w:val="24"/>
          <w:lang w:val="x-none" w:eastAsia="ru-RU"/>
        </w:rPr>
        <w:t>междисциплинарный модуль</w:t>
      </w:r>
      <w:r w:rsidR="00A92779" w:rsidRPr="0059529D">
        <w:rPr>
          <w:rFonts w:ascii="Times New Roman" w:eastAsia="Times New Roman" w:hAnsi="Times New Roman" w:cs="Times New Roman"/>
          <w:bCs/>
          <w:color w:val="000000"/>
          <w:sz w:val="24"/>
          <w:szCs w:val="24"/>
          <w:lang w:eastAsia="ru-RU"/>
        </w:rPr>
        <w:t xml:space="preserve"> наименование</w:t>
      </w:r>
      <w:r w:rsidR="00A92779" w:rsidRPr="0059529D">
        <w:rPr>
          <w:rFonts w:ascii="Times New Roman" w:eastAsia="Times New Roman" w:hAnsi="Times New Roman" w:cs="Times New Roman"/>
          <w:sz w:val="24"/>
          <w:szCs w:val="24"/>
          <w:lang w:eastAsia="ru-RU"/>
        </w:rPr>
        <w:t xml:space="preserve">. </w:t>
      </w:r>
    </w:p>
    <w:p w14:paraId="584BA59D" w14:textId="24655C88" w:rsidR="00A92779" w:rsidRPr="0059529D" w:rsidRDefault="00A92779" w:rsidP="0059529D">
      <w:pPr>
        <w:suppressAutoHyphens/>
        <w:spacing w:after="0" w:line="276" w:lineRule="auto"/>
        <w:ind w:firstLine="709"/>
        <w:jc w:val="both"/>
        <w:rPr>
          <w:rFonts w:ascii="Times New Roman" w:eastAsia="Times New Roman" w:hAnsi="Times New Roman" w:cs="Times New Roman"/>
          <w:sz w:val="24"/>
          <w:szCs w:val="24"/>
          <w:lang w:eastAsia="ru-RU"/>
        </w:rPr>
      </w:pPr>
      <w:r w:rsidRPr="0059529D">
        <w:rPr>
          <w:rFonts w:ascii="Times New Roman" w:eastAsia="Times New Roman" w:hAnsi="Times New Roman" w:cs="Times New Roman"/>
          <w:sz w:val="24"/>
          <w:szCs w:val="24"/>
          <w:lang w:eastAsia="ru-RU"/>
        </w:rPr>
        <w:t>Направленность образовательной программы, при сетевой форме реализации программы, конкретизирует содержание образовательной программы путем ориентации на следующие виды деятельности</w:t>
      </w:r>
    </w:p>
    <w:p w14:paraId="691D4C1B" w14:textId="77777777" w:rsidR="00A92779" w:rsidRPr="0059529D" w:rsidRDefault="00A92779" w:rsidP="0059529D">
      <w:pPr>
        <w:suppressAutoHyphens/>
        <w:spacing w:after="0" w:line="276" w:lineRule="auto"/>
        <w:ind w:firstLine="709"/>
        <w:jc w:val="both"/>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5747"/>
      </w:tblGrid>
      <w:tr w:rsidR="00A92779" w:rsidRPr="0059529D" w14:paraId="07D3B1CD" w14:textId="77777777" w:rsidTr="0059529D">
        <w:tc>
          <w:tcPr>
            <w:tcW w:w="3681" w:type="dxa"/>
            <w:tcBorders>
              <w:top w:val="single" w:sz="4" w:space="0" w:color="auto"/>
              <w:left w:val="single" w:sz="4" w:space="0" w:color="auto"/>
              <w:bottom w:val="single" w:sz="4" w:space="0" w:color="auto"/>
              <w:right w:val="single" w:sz="4" w:space="0" w:color="auto"/>
            </w:tcBorders>
            <w:hideMark/>
          </w:tcPr>
          <w:p w14:paraId="23FD9103" w14:textId="5462DA8D" w:rsidR="00A92779" w:rsidRPr="0059529D" w:rsidRDefault="00A92779" w:rsidP="0059529D">
            <w:pPr>
              <w:suppressAutoHyphens/>
              <w:spacing w:after="0" w:line="276" w:lineRule="auto"/>
              <w:jc w:val="both"/>
              <w:rPr>
                <w:rFonts w:ascii="Times New Roman" w:eastAsia="Times New Roman" w:hAnsi="Times New Roman" w:cs="Times New Roman"/>
                <w:sz w:val="24"/>
                <w:szCs w:val="24"/>
                <w:lang w:eastAsia="ru-RU"/>
              </w:rPr>
            </w:pPr>
            <w:r w:rsidRPr="0059529D">
              <w:rPr>
                <w:rFonts w:ascii="Times New Roman" w:eastAsia="Times New Roman" w:hAnsi="Times New Roman" w:cs="Times New Roman"/>
                <w:sz w:val="24"/>
                <w:szCs w:val="24"/>
                <w:lang w:eastAsia="ru-RU"/>
              </w:rPr>
              <w:t xml:space="preserve">Наименование </w:t>
            </w:r>
            <w:r w:rsidR="0059529D" w:rsidRPr="0059529D">
              <w:rPr>
                <w:rFonts w:ascii="Times New Roman" w:eastAsia="Times New Roman" w:hAnsi="Times New Roman" w:cs="Times New Roman"/>
                <w:sz w:val="24"/>
                <w:szCs w:val="24"/>
                <w:lang w:eastAsia="ru-RU"/>
              </w:rPr>
              <w:t>направленности (</w:t>
            </w:r>
            <w:r w:rsidRPr="0059529D">
              <w:rPr>
                <w:rFonts w:ascii="Times New Roman" w:eastAsia="Times New Roman" w:hAnsi="Times New Roman" w:cs="Times New Roman"/>
                <w:sz w:val="24"/>
                <w:szCs w:val="24"/>
                <w:lang w:eastAsia="ru-RU"/>
              </w:rPr>
              <w:t>в соответствии с квалификацией работодателя)</w:t>
            </w:r>
          </w:p>
        </w:tc>
        <w:tc>
          <w:tcPr>
            <w:tcW w:w="5747" w:type="dxa"/>
            <w:tcBorders>
              <w:top w:val="single" w:sz="4" w:space="0" w:color="auto"/>
              <w:left w:val="single" w:sz="4" w:space="0" w:color="auto"/>
              <w:bottom w:val="single" w:sz="4" w:space="0" w:color="auto"/>
              <w:right w:val="single" w:sz="4" w:space="0" w:color="auto"/>
            </w:tcBorders>
            <w:hideMark/>
          </w:tcPr>
          <w:p w14:paraId="51B0D477" w14:textId="77777777" w:rsidR="00A92779" w:rsidRPr="0059529D" w:rsidRDefault="00A92779" w:rsidP="0059529D">
            <w:pPr>
              <w:suppressAutoHyphens/>
              <w:spacing w:after="0" w:line="276" w:lineRule="auto"/>
              <w:jc w:val="both"/>
              <w:rPr>
                <w:rFonts w:ascii="Times New Roman" w:eastAsia="Times New Roman" w:hAnsi="Times New Roman" w:cs="Times New Roman"/>
                <w:sz w:val="24"/>
                <w:szCs w:val="24"/>
                <w:lang w:eastAsia="ru-RU"/>
              </w:rPr>
            </w:pPr>
            <w:r w:rsidRPr="0059529D">
              <w:rPr>
                <w:rFonts w:ascii="Times New Roman" w:eastAsia="Times New Roman" w:hAnsi="Times New Roman" w:cs="Times New Roman"/>
                <w:sz w:val="24"/>
                <w:szCs w:val="24"/>
                <w:lang w:eastAsia="ru-RU"/>
              </w:rPr>
              <w:t>Вид деятельности (по выбору) в соответствии с направленностью</w:t>
            </w:r>
          </w:p>
        </w:tc>
      </w:tr>
      <w:tr w:rsidR="00A92779" w:rsidRPr="0059529D" w14:paraId="680167DD" w14:textId="77777777" w:rsidTr="00DA5B7E">
        <w:tc>
          <w:tcPr>
            <w:tcW w:w="9428" w:type="dxa"/>
            <w:gridSpan w:val="2"/>
            <w:tcBorders>
              <w:top w:val="single" w:sz="4" w:space="0" w:color="auto"/>
              <w:left w:val="single" w:sz="4" w:space="0" w:color="auto"/>
              <w:bottom w:val="single" w:sz="4" w:space="0" w:color="auto"/>
              <w:right w:val="single" w:sz="4" w:space="0" w:color="auto"/>
            </w:tcBorders>
          </w:tcPr>
          <w:p w14:paraId="5F58AD68" w14:textId="77777777" w:rsidR="00A92779" w:rsidRPr="0059529D" w:rsidRDefault="00A92779" w:rsidP="0059529D">
            <w:pPr>
              <w:suppressAutoHyphens/>
              <w:spacing w:after="0" w:line="276" w:lineRule="auto"/>
              <w:jc w:val="both"/>
              <w:rPr>
                <w:rFonts w:ascii="Times New Roman" w:eastAsia="Times New Roman" w:hAnsi="Times New Roman" w:cs="Times New Roman"/>
                <w:sz w:val="24"/>
                <w:szCs w:val="24"/>
                <w:highlight w:val="yellow"/>
                <w:lang w:eastAsia="ru-RU"/>
              </w:rPr>
            </w:pPr>
            <w:r w:rsidRPr="0059529D">
              <w:rPr>
                <w:rFonts w:ascii="Times New Roman" w:eastAsia="Times New Roman" w:hAnsi="Times New Roman" w:cs="Times New Roman"/>
                <w:sz w:val="24"/>
                <w:szCs w:val="24"/>
                <w:lang w:eastAsia="ru-RU"/>
              </w:rPr>
              <w:t>Акционерное общество «Р-Фарм»</w:t>
            </w:r>
          </w:p>
        </w:tc>
      </w:tr>
      <w:tr w:rsidR="00A92779" w:rsidRPr="0059529D" w14:paraId="5BC7711E" w14:textId="77777777" w:rsidTr="00DA5B7E">
        <w:tc>
          <w:tcPr>
            <w:tcW w:w="9428" w:type="dxa"/>
            <w:gridSpan w:val="2"/>
            <w:tcBorders>
              <w:top w:val="single" w:sz="4" w:space="0" w:color="auto"/>
              <w:left w:val="single" w:sz="4" w:space="0" w:color="auto"/>
              <w:bottom w:val="single" w:sz="4" w:space="0" w:color="auto"/>
              <w:right w:val="single" w:sz="4" w:space="0" w:color="auto"/>
            </w:tcBorders>
          </w:tcPr>
          <w:p w14:paraId="18FA7782" w14:textId="77777777" w:rsidR="00A92779" w:rsidRPr="0059529D" w:rsidRDefault="00A92779" w:rsidP="0059529D">
            <w:pPr>
              <w:suppressAutoHyphens/>
              <w:spacing w:after="0" w:line="276" w:lineRule="auto"/>
              <w:jc w:val="both"/>
              <w:rPr>
                <w:rFonts w:ascii="Times New Roman" w:eastAsia="Times New Roman" w:hAnsi="Times New Roman" w:cs="Times New Roman"/>
                <w:sz w:val="24"/>
                <w:szCs w:val="24"/>
                <w:lang w:eastAsia="ru-RU"/>
              </w:rPr>
            </w:pPr>
            <w:r w:rsidRPr="0059529D">
              <w:rPr>
                <w:rFonts w:ascii="Times New Roman" w:eastAsia="Times New Roman" w:hAnsi="Times New Roman" w:cs="Times New Roman"/>
                <w:sz w:val="24"/>
                <w:szCs w:val="24"/>
                <w:lang w:eastAsia="ru-RU"/>
              </w:rPr>
              <w:t>ВД сформированные ОО совместно с работодателями (формируемые из часов вариативной части ФГОС СПО)</w:t>
            </w:r>
          </w:p>
        </w:tc>
      </w:tr>
      <w:tr w:rsidR="00A92779" w:rsidRPr="0059529D" w14:paraId="4185F031" w14:textId="77777777" w:rsidTr="0059529D">
        <w:tc>
          <w:tcPr>
            <w:tcW w:w="3681" w:type="dxa"/>
            <w:tcBorders>
              <w:top w:val="single" w:sz="4" w:space="0" w:color="auto"/>
              <w:left w:val="single" w:sz="4" w:space="0" w:color="auto"/>
              <w:bottom w:val="single" w:sz="4" w:space="0" w:color="auto"/>
              <w:right w:val="single" w:sz="4" w:space="0" w:color="auto"/>
            </w:tcBorders>
          </w:tcPr>
          <w:p w14:paraId="0D4B8343" w14:textId="09C79A94" w:rsidR="00A92779" w:rsidRPr="0059529D" w:rsidRDefault="002E2A8D" w:rsidP="0059529D">
            <w:pPr>
              <w:suppressAutoHyphens/>
              <w:spacing w:after="0" w:line="276" w:lineRule="auto"/>
              <w:jc w:val="both"/>
              <w:rPr>
                <w:rFonts w:ascii="Times New Roman" w:eastAsia="Times New Roman" w:hAnsi="Times New Roman" w:cs="Times New Roman"/>
                <w:sz w:val="24"/>
                <w:szCs w:val="24"/>
                <w:lang w:eastAsia="ru-RU"/>
              </w:rPr>
            </w:pPr>
            <w:r w:rsidRPr="0059529D">
              <w:rPr>
                <w:rFonts w:ascii="Times New Roman" w:hAnsi="Times New Roman" w:cs="Times New Roman"/>
                <w:sz w:val="24"/>
                <w:szCs w:val="24"/>
              </w:rPr>
              <w:t>Биофармацевтическое производство</w:t>
            </w:r>
          </w:p>
        </w:tc>
        <w:tc>
          <w:tcPr>
            <w:tcW w:w="5747" w:type="dxa"/>
            <w:tcBorders>
              <w:top w:val="single" w:sz="4" w:space="0" w:color="auto"/>
              <w:left w:val="single" w:sz="4" w:space="0" w:color="auto"/>
              <w:bottom w:val="single" w:sz="4" w:space="0" w:color="auto"/>
              <w:right w:val="single" w:sz="4" w:space="0" w:color="auto"/>
            </w:tcBorders>
          </w:tcPr>
          <w:p w14:paraId="24F76261" w14:textId="42F3FFE5" w:rsidR="00A92779" w:rsidRPr="0059529D" w:rsidRDefault="002E2A8D" w:rsidP="0059529D">
            <w:pPr>
              <w:suppressAutoHyphens/>
              <w:spacing w:after="0" w:line="276" w:lineRule="auto"/>
              <w:jc w:val="both"/>
              <w:rPr>
                <w:rFonts w:ascii="Times New Roman" w:eastAsia="Times New Roman" w:hAnsi="Times New Roman" w:cs="Times New Roman"/>
                <w:sz w:val="24"/>
                <w:szCs w:val="24"/>
                <w:lang w:eastAsia="ru-RU"/>
              </w:rPr>
            </w:pPr>
            <w:r w:rsidRPr="0059529D">
              <w:rPr>
                <w:rFonts w:ascii="Times New Roman" w:eastAsia="Times New Roman" w:hAnsi="Times New Roman" w:cs="Times New Roman"/>
                <w:sz w:val="24"/>
                <w:szCs w:val="24"/>
                <w:lang w:eastAsia="ru-RU"/>
              </w:rPr>
              <w:t>ВД 05 Выполнение работ по одной или нескольким профессиям рабочих, должностям служащих</w:t>
            </w:r>
          </w:p>
        </w:tc>
      </w:tr>
    </w:tbl>
    <w:p w14:paraId="4A5C502E" w14:textId="77777777" w:rsidR="00A92779" w:rsidRPr="0059529D" w:rsidRDefault="00A92779" w:rsidP="0059529D">
      <w:pPr>
        <w:suppressAutoHyphens/>
        <w:spacing w:after="0" w:line="276" w:lineRule="auto"/>
        <w:ind w:firstLine="709"/>
        <w:jc w:val="both"/>
        <w:rPr>
          <w:rFonts w:ascii="Times New Roman" w:eastAsia="Times New Roman" w:hAnsi="Times New Roman" w:cs="Times New Roman"/>
          <w:sz w:val="24"/>
          <w:szCs w:val="24"/>
          <w:lang w:eastAsia="ru-RU"/>
        </w:rPr>
      </w:pPr>
    </w:p>
    <w:p w14:paraId="527CE062" w14:textId="7E9780A4" w:rsidR="00A92779" w:rsidRPr="0059529D" w:rsidRDefault="00A92779" w:rsidP="0059529D">
      <w:pPr>
        <w:suppressAutoHyphens/>
        <w:spacing w:after="0" w:line="276" w:lineRule="auto"/>
        <w:ind w:firstLine="709"/>
        <w:jc w:val="both"/>
        <w:rPr>
          <w:rFonts w:ascii="Times New Roman" w:eastAsia="Times New Roman" w:hAnsi="Times New Roman" w:cs="Times New Roman"/>
          <w:sz w:val="24"/>
          <w:szCs w:val="24"/>
          <w:lang w:eastAsia="ru-RU"/>
        </w:rPr>
      </w:pPr>
      <w:r w:rsidRPr="0059529D">
        <w:rPr>
          <w:rFonts w:ascii="Times New Roman" w:eastAsia="Times New Roman" w:hAnsi="Times New Roman" w:cs="Times New Roman"/>
          <w:sz w:val="24"/>
          <w:szCs w:val="24"/>
          <w:lang w:eastAsia="ru-RU"/>
        </w:rPr>
        <w:t xml:space="preserve">Получение образования по специальности 19.02.01 </w:t>
      </w:r>
      <w:r w:rsidR="002E2A8D" w:rsidRPr="0059529D">
        <w:rPr>
          <w:rFonts w:ascii="Times New Roman" w:eastAsia="Times New Roman" w:hAnsi="Times New Roman" w:cs="Times New Roman"/>
          <w:sz w:val="24"/>
          <w:szCs w:val="24"/>
          <w:lang w:eastAsia="ru-RU"/>
        </w:rPr>
        <w:t>«</w:t>
      </w:r>
      <w:r w:rsidRPr="0059529D">
        <w:rPr>
          <w:rFonts w:ascii="Times New Roman" w:eastAsia="Times New Roman" w:hAnsi="Times New Roman" w:cs="Times New Roman"/>
          <w:sz w:val="24"/>
          <w:szCs w:val="24"/>
          <w:lang w:eastAsia="ru-RU"/>
        </w:rPr>
        <w:t>Биохимическое производство</w:t>
      </w:r>
      <w:r w:rsidR="002E2A8D" w:rsidRPr="0059529D">
        <w:rPr>
          <w:rFonts w:ascii="Times New Roman" w:eastAsia="Times New Roman" w:hAnsi="Times New Roman" w:cs="Times New Roman"/>
          <w:sz w:val="24"/>
          <w:szCs w:val="24"/>
          <w:lang w:eastAsia="ru-RU"/>
        </w:rPr>
        <w:t xml:space="preserve">» </w:t>
      </w:r>
      <w:r w:rsidRPr="0059529D">
        <w:rPr>
          <w:rFonts w:ascii="Times New Roman" w:eastAsia="Times New Roman" w:hAnsi="Times New Roman" w:cs="Times New Roman"/>
          <w:sz w:val="24"/>
          <w:szCs w:val="24"/>
          <w:lang w:eastAsia="ru-RU"/>
        </w:rPr>
        <w:t>допускается только в профессиональной образовательной организации или образовательной организации высшего образования.</w:t>
      </w:r>
    </w:p>
    <w:p w14:paraId="1BB8EA1E" w14:textId="386E1AFC" w:rsidR="00A92779" w:rsidRPr="0059529D" w:rsidRDefault="00A92779" w:rsidP="0059529D">
      <w:pPr>
        <w:suppressAutoHyphens/>
        <w:spacing w:after="0" w:line="276" w:lineRule="auto"/>
        <w:ind w:firstLine="709"/>
        <w:jc w:val="both"/>
        <w:rPr>
          <w:rFonts w:ascii="Times New Roman" w:eastAsia="Times New Roman" w:hAnsi="Times New Roman" w:cs="Times New Roman"/>
          <w:b/>
          <w:i/>
          <w:sz w:val="24"/>
          <w:szCs w:val="24"/>
          <w:lang w:eastAsia="ru-RU"/>
        </w:rPr>
      </w:pPr>
      <w:r w:rsidRPr="0059529D">
        <w:rPr>
          <w:rFonts w:ascii="Times New Roman" w:eastAsia="Times New Roman" w:hAnsi="Times New Roman" w:cs="Times New Roman"/>
          <w:sz w:val="24"/>
          <w:szCs w:val="24"/>
          <w:lang w:eastAsia="ru-RU"/>
        </w:rPr>
        <w:t xml:space="preserve">Формы обучения: </w:t>
      </w:r>
      <w:r w:rsidRPr="0059529D">
        <w:rPr>
          <w:rFonts w:ascii="Times New Roman" w:eastAsia="Times New Roman" w:hAnsi="Times New Roman" w:cs="Times New Roman"/>
          <w:iCs/>
          <w:sz w:val="24"/>
          <w:szCs w:val="24"/>
          <w:lang w:eastAsia="ru-RU"/>
        </w:rPr>
        <w:t>очн</w:t>
      </w:r>
      <w:r w:rsidR="00CD37FC" w:rsidRPr="0059529D">
        <w:rPr>
          <w:rFonts w:ascii="Times New Roman" w:eastAsia="Times New Roman" w:hAnsi="Times New Roman" w:cs="Times New Roman"/>
          <w:iCs/>
          <w:sz w:val="24"/>
          <w:szCs w:val="24"/>
          <w:lang w:eastAsia="ru-RU"/>
        </w:rPr>
        <w:t>ая</w:t>
      </w:r>
      <w:r w:rsidRPr="0059529D">
        <w:rPr>
          <w:rFonts w:ascii="Times New Roman" w:eastAsia="Times New Roman" w:hAnsi="Times New Roman" w:cs="Times New Roman"/>
          <w:bCs/>
          <w:iCs/>
          <w:sz w:val="24"/>
          <w:szCs w:val="24"/>
          <w:lang w:eastAsia="ru-RU"/>
        </w:rPr>
        <w:t>.</w:t>
      </w:r>
    </w:p>
    <w:p w14:paraId="1FFA4490" w14:textId="2696A93C" w:rsidR="00A92779" w:rsidRPr="0059529D" w:rsidRDefault="00A92779" w:rsidP="0059529D">
      <w:pPr>
        <w:suppressAutoHyphens/>
        <w:spacing w:after="0" w:line="276" w:lineRule="auto"/>
        <w:ind w:firstLine="709"/>
        <w:jc w:val="both"/>
        <w:rPr>
          <w:rFonts w:ascii="Times New Roman" w:hAnsi="Times New Roman" w:cs="Times New Roman"/>
          <w:sz w:val="24"/>
          <w:szCs w:val="24"/>
        </w:rPr>
      </w:pPr>
      <w:r w:rsidRPr="0059529D">
        <w:rPr>
          <w:rFonts w:ascii="Times New Roman" w:eastAsia="Times New Roman" w:hAnsi="Times New Roman" w:cs="Times New Roman"/>
          <w:sz w:val="24"/>
          <w:szCs w:val="24"/>
          <w:lang w:eastAsia="ru-RU"/>
        </w:rPr>
        <w:t>Объем образовательной программы</w:t>
      </w:r>
      <w:r w:rsidR="00F83408">
        <w:rPr>
          <w:rFonts w:ascii="Times New Roman" w:eastAsia="Times New Roman" w:hAnsi="Times New Roman" w:cs="Times New Roman"/>
          <w:sz w:val="24"/>
          <w:szCs w:val="24"/>
          <w:lang w:eastAsia="ru-RU"/>
        </w:rPr>
        <w:t xml:space="preserve"> по освоению программы среднего профессионального образования</w:t>
      </w:r>
      <w:r w:rsidRPr="0059529D">
        <w:rPr>
          <w:rFonts w:ascii="Times New Roman" w:eastAsia="Times New Roman" w:hAnsi="Times New Roman" w:cs="Times New Roman"/>
          <w:sz w:val="24"/>
          <w:szCs w:val="24"/>
          <w:lang w:eastAsia="ru-RU"/>
        </w:rPr>
        <w:t xml:space="preserve"> на базе </w:t>
      </w:r>
      <w:r w:rsidR="00055A46">
        <w:rPr>
          <w:rFonts w:ascii="Times New Roman" w:eastAsia="Times New Roman" w:hAnsi="Times New Roman" w:cs="Times New Roman"/>
          <w:sz w:val="24"/>
          <w:szCs w:val="24"/>
          <w:lang w:eastAsia="ru-RU"/>
        </w:rPr>
        <w:t>основного</w:t>
      </w:r>
      <w:r w:rsidRPr="0059529D">
        <w:rPr>
          <w:rFonts w:ascii="Times New Roman" w:eastAsia="Times New Roman" w:hAnsi="Times New Roman" w:cs="Times New Roman"/>
          <w:sz w:val="24"/>
          <w:szCs w:val="24"/>
          <w:lang w:eastAsia="ru-RU"/>
        </w:rPr>
        <w:t xml:space="preserve"> общего образования </w:t>
      </w:r>
      <w:r w:rsidR="00F83408">
        <w:rPr>
          <w:rFonts w:ascii="Times New Roman" w:eastAsia="Times New Roman" w:hAnsi="Times New Roman" w:cs="Times New Roman"/>
          <w:sz w:val="24"/>
          <w:szCs w:val="24"/>
          <w:lang w:eastAsia="ru-RU"/>
        </w:rPr>
        <w:t>с одновременным получением среднего общего образования</w:t>
      </w:r>
      <w:r w:rsidR="006901FF">
        <w:rPr>
          <w:rFonts w:ascii="Times New Roman" w:eastAsia="Times New Roman" w:hAnsi="Times New Roman" w:cs="Times New Roman"/>
          <w:sz w:val="24"/>
          <w:szCs w:val="24"/>
          <w:lang w:eastAsia="ru-RU"/>
        </w:rPr>
        <w:t>:</w:t>
      </w:r>
      <w:r w:rsidRPr="0059529D">
        <w:rPr>
          <w:rFonts w:ascii="Times New Roman" w:eastAsia="Times New Roman" w:hAnsi="Times New Roman" w:cs="Times New Roman"/>
          <w:iCs/>
          <w:sz w:val="24"/>
          <w:szCs w:val="24"/>
          <w:lang w:eastAsia="ru-RU"/>
        </w:rPr>
        <w:t xml:space="preserve"> </w:t>
      </w:r>
      <w:r w:rsidR="00055A46">
        <w:rPr>
          <w:rFonts w:ascii="Times New Roman" w:eastAsia="Times New Roman" w:hAnsi="Times New Roman" w:cs="Times New Roman"/>
          <w:iCs/>
          <w:sz w:val="24"/>
          <w:szCs w:val="24"/>
          <w:lang w:eastAsia="ru-RU"/>
        </w:rPr>
        <w:t>7506</w:t>
      </w:r>
      <w:r w:rsidRPr="0059529D">
        <w:rPr>
          <w:rFonts w:ascii="Times New Roman" w:eastAsia="Times New Roman" w:hAnsi="Times New Roman" w:cs="Times New Roman"/>
          <w:iCs/>
          <w:sz w:val="24"/>
          <w:szCs w:val="24"/>
          <w:lang w:eastAsia="ru-RU"/>
        </w:rPr>
        <w:t xml:space="preserve"> академических час</w:t>
      </w:r>
      <w:r w:rsidR="006901FF">
        <w:rPr>
          <w:rFonts w:ascii="Times New Roman" w:eastAsia="Times New Roman" w:hAnsi="Times New Roman" w:cs="Times New Roman"/>
          <w:iCs/>
          <w:sz w:val="24"/>
          <w:szCs w:val="24"/>
          <w:lang w:eastAsia="ru-RU"/>
        </w:rPr>
        <w:t>ов</w:t>
      </w:r>
      <w:r w:rsidR="00CD37FC" w:rsidRPr="0059529D">
        <w:rPr>
          <w:rFonts w:ascii="Times New Roman" w:eastAsia="Times New Roman" w:hAnsi="Times New Roman" w:cs="Times New Roman"/>
          <w:iCs/>
          <w:sz w:val="24"/>
          <w:szCs w:val="24"/>
          <w:lang w:eastAsia="ru-RU"/>
        </w:rPr>
        <w:t xml:space="preserve">, </w:t>
      </w:r>
      <w:r w:rsidR="00CD37FC" w:rsidRPr="0059529D">
        <w:rPr>
          <w:rFonts w:ascii="Times New Roman" w:hAnsi="Times New Roman" w:cs="Times New Roman"/>
          <w:sz w:val="24"/>
          <w:szCs w:val="24"/>
        </w:rPr>
        <w:t xml:space="preserve">со сроком обучения 3 года </w:t>
      </w:r>
      <w:r w:rsidR="00055A46">
        <w:rPr>
          <w:rFonts w:ascii="Times New Roman" w:hAnsi="Times New Roman" w:cs="Times New Roman"/>
          <w:sz w:val="24"/>
          <w:szCs w:val="24"/>
        </w:rPr>
        <w:t>8</w:t>
      </w:r>
      <w:r w:rsidR="00CD37FC" w:rsidRPr="0059529D">
        <w:rPr>
          <w:rFonts w:ascii="Times New Roman" w:hAnsi="Times New Roman" w:cs="Times New Roman"/>
          <w:sz w:val="24"/>
          <w:szCs w:val="24"/>
        </w:rPr>
        <w:t xml:space="preserve"> месяцев.</w:t>
      </w:r>
    </w:p>
    <w:p w14:paraId="627EED45" w14:textId="77777777" w:rsidR="00A92779" w:rsidRPr="0059529D" w:rsidRDefault="00A92779" w:rsidP="0059529D">
      <w:pPr>
        <w:suppressAutoHyphens/>
        <w:spacing w:after="0" w:line="276" w:lineRule="auto"/>
        <w:ind w:firstLine="709"/>
        <w:jc w:val="both"/>
        <w:rPr>
          <w:rFonts w:ascii="Times New Roman" w:eastAsia="Times New Roman" w:hAnsi="Times New Roman" w:cs="Times New Roman"/>
          <w:bCs/>
          <w:iCs/>
          <w:sz w:val="24"/>
          <w:szCs w:val="24"/>
          <w:lang w:eastAsia="ru-RU"/>
        </w:rPr>
      </w:pPr>
    </w:p>
    <w:p w14:paraId="58923484" w14:textId="77777777" w:rsidR="0059529D" w:rsidRDefault="0059529D">
      <w:pPr>
        <w:rPr>
          <w:rFonts w:ascii="Times New Roman" w:eastAsia="Times New Roman" w:hAnsi="Times New Roman" w:cs="Times New Roman"/>
          <w:b/>
          <w:bCs/>
          <w:kern w:val="32"/>
          <w:sz w:val="24"/>
          <w:szCs w:val="24"/>
          <w:lang w:val="x-none" w:eastAsia="x-none"/>
        </w:rPr>
      </w:pPr>
      <w:bookmarkStart w:id="5" w:name="_Toc103593994"/>
      <w:r>
        <w:rPr>
          <w:rFonts w:ascii="Times New Roman" w:eastAsia="Times New Roman" w:hAnsi="Times New Roman" w:cs="Times New Roman"/>
          <w:b/>
          <w:bCs/>
          <w:kern w:val="32"/>
          <w:sz w:val="24"/>
          <w:szCs w:val="24"/>
          <w:lang w:val="x-none" w:eastAsia="x-none"/>
        </w:rPr>
        <w:br w:type="page"/>
      </w:r>
    </w:p>
    <w:p w14:paraId="3A6168C7" w14:textId="476A6ADB" w:rsidR="00A92779" w:rsidRPr="0059529D" w:rsidRDefault="00A92779" w:rsidP="0059529D">
      <w:pPr>
        <w:keepNext/>
        <w:spacing w:after="0" w:line="276" w:lineRule="auto"/>
        <w:ind w:firstLine="709"/>
        <w:outlineLvl w:val="0"/>
        <w:rPr>
          <w:rFonts w:ascii="Times New Roman" w:eastAsia="Times New Roman" w:hAnsi="Times New Roman" w:cs="Times New Roman"/>
          <w:b/>
          <w:bCs/>
          <w:kern w:val="32"/>
          <w:sz w:val="24"/>
          <w:szCs w:val="24"/>
          <w:lang w:val="x-none" w:eastAsia="x-none"/>
        </w:rPr>
      </w:pPr>
      <w:r w:rsidRPr="0059529D">
        <w:rPr>
          <w:rFonts w:ascii="Times New Roman" w:eastAsia="Times New Roman" w:hAnsi="Times New Roman" w:cs="Times New Roman"/>
          <w:b/>
          <w:bCs/>
          <w:kern w:val="32"/>
          <w:sz w:val="24"/>
          <w:szCs w:val="24"/>
          <w:lang w:val="x-none" w:eastAsia="x-none"/>
        </w:rPr>
        <w:lastRenderedPageBreak/>
        <w:t>Раздел 3. Характеристика профессиональной деятельности выпускника</w:t>
      </w:r>
      <w:bookmarkEnd w:id="5"/>
    </w:p>
    <w:p w14:paraId="45FD65AC" w14:textId="39C41B1A" w:rsidR="00A92779" w:rsidRPr="0059529D" w:rsidRDefault="00A92779" w:rsidP="0059529D">
      <w:pPr>
        <w:spacing w:after="0" w:line="276" w:lineRule="auto"/>
        <w:ind w:firstLine="709"/>
        <w:jc w:val="both"/>
        <w:rPr>
          <w:rFonts w:ascii="Times New Roman" w:eastAsia="Times New Roman" w:hAnsi="Times New Roman" w:cs="Times New Roman"/>
          <w:bCs/>
          <w:sz w:val="24"/>
          <w:szCs w:val="24"/>
          <w:lang w:eastAsia="ru-RU"/>
        </w:rPr>
      </w:pPr>
      <w:r w:rsidRPr="0059529D">
        <w:rPr>
          <w:rFonts w:ascii="Times New Roman" w:eastAsia="Times New Roman" w:hAnsi="Times New Roman" w:cs="Times New Roman"/>
          <w:sz w:val="24"/>
          <w:szCs w:val="24"/>
          <w:lang w:eastAsia="ru-RU"/>
        </w:rPr>
        <w:t xml:space="preserve">3.1. Области профессиональной деятельности выпускников: </w:t>
      </w:r>
      <w:r w:rsidRPr="0059529D">
        <w:rPr>
          <w:rFonts w:ascii="Times New Roman" w:eastAsia="Times New Roman" w:hAnsi="Times New Roman" w:cs="Times New Roman"/>
          <w:bCs/>
          <w:iCs/>
          <w:sz w:val="24"/>
          <w:szCs w:val="24"/>
          <w:lang w:eastAsia="ru-RU"/>
        </w:rPr>
        <w:t>управление технологическими процессами биохимического производства.</w:t>
      </w:r>
    </w:p>
    <w:p w14:paraId="253246FC" w14:textId="169F1263" w:rsidR="00A92779" w:rsidRPr="0059529D" w:rsidRDefault="00A92779" w:rsidP="0059529D">
      <w:pPr>
        <w:suppressAutoHyphens/>
        <w:spacing w:after="0" w:line="276" w:lineRule="auto"/>
        <w:ind w:firstLine="709"/>
        <w:jc w:val="both"/>
        <w:rPr>
          <w:rFonts w:ascii="Times New Roman" w:eastAsia="Times New Roman" w:hAnsi="Times New Roman" w:cs="Times New Roman"/>
          <w:sz w:val="24"/>
          <w:szCs w:val="24"/>
          <w:lang w:eastAsia="ru-RU"/>
        </w:rPr>
      </w:pPr>
      <w:r w:rsidRPr="0059529D">
        <w:rPr>
          <w:rFonts w:ascii="Times New Roman" w:eastAsia="Times New Roman" w:hAnsi="Times New Roman" w:cs="Times New Roman"/>
          <w:sz w:val="24"/>
          <w:szCs w:val="24"/>
          <w:lang w:eastAsia="ru-RU"/>
        </w:rPr>
        <w:t xml:space="preserve">3.2. </w:t>
      </w:r>
      <w:bookmarkStart w:id="6" w:name="_Toc460855523"/>
      <w:bookmarkStart w:id="7" w:name="_Toc460939930"/>
      <w:r w:rsidRPr="0059529D">
        <w:rPr>
          <w:rFonts w:ascii="Times New Roman" w:eastAsia="Times New Roman" w:hAnsi="Times New Roman" w:cs="Times New Roman"/>
          <w:sz w:val="24"/>
          <w:szCs w:val="24"/>
          <w:lang w:eastAsia="ru-RU"/>
        </w:rPr>
        <w:t xml:space="preserve">Модель компетенций выпускника как совокупность результатов обучения взаимосвязанных между собой ОК и ПК, которые должны быть сформированы у обучающегося по завершении освоения основной профессиональной образовательной программы Профессионалитета (Приложение 1). </w:t>
      </w:r>
    </w:p>
    <w:p w14:paraId="14DA00AD" w14:textId="278566F7" w:rsidR="00A92779" w:rsidRPr="0059529D" w:rsidRDefault="00A92779" w:rsidP="0059529D">
      <w:pPr>
        <w:suppressAutoHyphens/>
        <w:spacing w:after="0" w:line="276" w:lineRule="auto"/>
        <w:ind w:firstLine="709"/>
        <w:jc w:val="both"/>
        <w:rPr>
          <w:rFonts w:ascii="Times New Roman" w:eastAsia="Times New Roman" w:hAnsi="Times New Roman" w:cs="Times New Roman"/>
          <w:i/>
          <w:sz w:val="24"/>
          <w:szCs w:val="24"/>
          <w:lang w:eastAsia="ru-RU"/>
        </w:rPr>
      </w:pPr>
      <w:r w:rsidRPr="0059529D">
        <w:rPr>
          <w:rFonts w:ascii="Times New Roman" w:eastAsia="Times New Roman" w:hAnsi="Times New Roman" w:cs="Times New Roman"/>
          <w:sz w:val="24"/>
          <w:szCs w:val="24"/>
          <w:lang w:eastAsia="ru-RU"/>
        </w:rPr>
        <w:t xml:space="preserve">3.3. Соответствие видов деятельности профессиональным модулям </w:t>
      </w:r>
      <w:r w:rsidRPr="0059529D">
        <w:rPr>
          <w:rFonts w:ascii="Times New Roman" w:eastAsia="Times New Roman" w:hAnsi="Times New Roman" w:cs="Times New Roman"/>
          <w:sz w:val="24"/>
          <w:szCs w:val="24"/>
          <w:lang w:eastAsia="ru-RU"/>
        </w:rPr>
        <w:br/>
        <w:t>и присваиваемой квалификаци</w:t>
      </w:r>
      <w:bookmarkEnd w:id="6"/>
      <w:bookmarkEnd w:id="7"/>
      <w:r w:rsidRPr="0059529D">
        <w:rPr>
          <w:rFonts w:ascii="Times New Roman" w:eastAsia="Times New Roman" w:hAnsi="Times New Roman" w:cs="Times New Roman"/>
          <w:sz w:val="24"/>
          <w:szCs w:val="24"/>
          <w:lang w:eastAsia="ru-RU"/>
        </w:rPr>
        <w:t>и</w:t>
      </w:r>
      <w:r w:rsidRPr="0059529D">
        <w:rPr>
          <w:rFonts w:ascii="Times New Roman" w:eastAsia="Times New Roman" w:hAnsi="Times New Roman" w:cs="Times New Roman"/>
          <w:iCs/>
          <w:sz w:val="24"/>
          <w:szCs w:val="24"/>
          <w:lang w:eastAsia="ru-RU"/>
        </w:rPr>
        <w:t>:</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20"/>
        <w:gridCol w:w="3544"/>
      </w:tblGrid>
      <w:tr w:rsidR="007577A1" w:rsidRPr="00132218" w14:paraId="0A2E72C1" w14:textId="77777777" w:rsidTr="00DA5B7E">
        <w:trPr>
          <w:trHeight w:val="336"/>
        </w:trPr>
        <w:tc>
          <w:tcPr>
            <w:tcW w:w="5920" w:type="dxa"/>
            <w:tcBorders>
              <w:top w:val="single" w:sz="4" w:space="0" w:color="auto"/>
            </w:tcBorders>
          </w:tcPr>
          <w:p w14:paraId="2AFCE7F0" w14:textId="77777777" w:rsidR="007577A1" w:rsidRPr="00132218" w:rsidRDefault="007577A1" w:rsidP="00DA5B7E">
            <w:pPr>
              <w:suppressAutoHyphens/>
              <w:spacing w:after="0"/>
              <w:jc w:val="center"/>
              <w:rPr>
                <w:rFonts w:ascii="Times New Roman" w:hAnsi="Times New Roman"/>
                <w:sz w:val="24"/>
                <w:szCs w:val="24"/>
              </w:rPr>
            </w:pPr>
            <w:r w:rsidRPr="00132218">
              <w:rPr>
                <w:rFonts w:ascii="Times New Roman" w:hAnsi="Times New Roman"/>
                <w:sz w:val="24"/>
                <w:szCs w:val="24"/>
              </w:rPr>
              <w:t>Наименование видов деятельности</w:t>
            </w:r>
          </w:p>
        </w:tc>
        <w:tc>
          <w:tcPr>
            <w:tcW w:w="3544" w:type="dxa"/>
            <w:tcBorders>
              <w:top w:val="single" w:sz="4" w:space="0" w:color="auto"/>
            </w:tcBorders>
          </w:tcPr>
          <w:p w14:paraId="435AB715" w14:textId="77777777" w:rsidR="007577A1" w:rsidRPr="00132218" w:rsidRDefault="007577A1" w:rsidP="00DA5B7E">
            <w:pPr>
              <w:suppressAutoHyphens/>
              <w:spacing w:after="0"/>
              <w:jc w:val="center"/>
              <w:rPr>
                <w:rFonts w:ascii="Times New Roman" w:hAnsi="Times New Roman"/>
                <w:sz w:val="24"/>
                <w:szCs w:val="24"/>
              </w:rPr>
            </w:pPr>
            <w:r w:rsidRPr="00132218">
              <w:rPr>
                <w:rFonts w:ascii="Times New Roman" w:hAnsi="Times New Roman"/>
                <w:sz w:val="24"/>
                <w:szCs w:val="24"/>
              </w:rPr>
              <w:t>Наименование профессиональных модулей</w:t>
            </w:r>
          </w:p>
        </w:tc>
      </w:tr>
      <w:tr w:rsidR="007577A1" w:rsidRPr="00132218" w14:paraId="15F71B10" w14:textId="77777777" w:rsidTr="00DA5B7E">
        <w:trPr>
          <w:trHeight w:val="431"/>
        </w:trPr>
        <w:tc>
          <w:tcPr>
            <w:tcW w:w="5920" w:type="dxa"/>
            <w:tcBorders>
              <w:top w:val="single" w:sz="4" w:space="0" w:color="auto"/>
            </w:tcBorders>
          </w:tcPr>
          <w:p w14:paraId="32F50C96" w14:textId="77777777" w:rsidR="007577A1" w:rsidRPr="00132218" w:rsidRDefault="007577A1" w:rsidP="00DA5B7E">
            <w:pPr>
              <w:suppressAutoHyphens/>
              <w:spacing w:after="0"/>
              <w:jc w:val="center"/>
              <w:rPr>
                <w:rFonts w:ascii="Times New Roman" w:hAnsi="Times New Roman"/>
                <w:sz w:val="24"/>
                <w:szCs w:val="24"/>
              </w:rPr>
            </w:pPr>
            <w:r w:rsidRPr="00132218">
              <w:rPr>
                <w:rFonts w:ascii="Times New Roman" w:hAnsi="Times New Roman"/>
                <w:sz w:val="24"/>
                <w:szCs w:val="24"/>
              </w:rPr>
              <w:t>1</w:t>
            </w:r>
          </w:p>
        </w:tc>
        <w:tc>
          <w:tcPr>
            <w:tcW w:w="3544" w:type="dxa"/>
            <w:tcBorders>
              <w:top w:val="single" w:sz="4" w:space="0" w:color="auto"/>
            </w:tcBorders>
          </w:tcPr>
          <w:p w14:paraId="7DF0B25A" w14:textId="77777777" w:rsidR="007577A1" w:rsidRPr="00132218" w:rsidRDefault="007577A1" w:rsidP="00DA5B7E">
            <w:pPr>
              <w:suppressAutoHyphens/>
              <w:spacing w:after="0"/>
              <w:jc w:val="center"/>
              <w:rPr>
                <w:rFonts w:ascii="Times New Roman" w:hAnsi="Times New Roman"/>
                <w:sz w:val="24"/>
                <w:szCs w:val="24"/>
              </w:rPr>
            </w:pPr>
            <w:r w:rsidRPr="00132218">
              <w:rPr>
                <w:rFonts w:ascii="Times New Roman" w:hAnsi="Times New Roman"/>
                <w:sz w:val="24"/>
                <w:szCs w:val="24"/>
              </w:rPr>
              <w:t>2</w:t>
            </w:r>
          </w:p>
        </w:tc>
      </w:tr>
      <w:tr w:rsidR="007577A1" w:rsidRPr="00132218" w14:paraId="172397F3" w14:textId="77777777" w:rsidTr="00DA5B7E">
        <w:tc>
          <w:tcPr>
            <w:tcW w:w="5920" w:type="dxa"/>
          </w:tcPr>
          <w:p w14:paraId="43D5EBBC" w14:textId="77777777" w:rsidR="007577A1" w:rsidRPr="00132218" w:rsidRDefault="007577A1" w:rsidP="007577A1">
            <w:pPr>
              <w:suppressAutoHyphens/>
              <w:spacing w:after="0"/>
              <w:rPr>
                <w:rFonts w:ascii="Times New Roman" w:hAnsi="Times New Roman"/>
                <w:iCs/>
                <w:sz w:val="24"/>
                <w:szCs w:val="24"/>
              </w:rPr>
            </w:pPr>
            <w:r w:rsidRPr="00132218">
              <w:rPr>
                <w:rFonts w:ascii="Times New Roman" w:hAnsi="Times New Roman"/>
                <w:iCs/>
                <w:sz w:val="24"/>
                <w:szCs w:val="24"/>
              </w:rPr>
              <w:t>Виды деятельности</w:t>
            </w:r>
          </w:p>
        </w:tc>
        <w:tc>
          <w:tcPr>
            <w:tcW w:w="3544" w:type="dxa"/>
          </w:tcPr>
          <w:p w14:paraId="00C16A9C" w14:textId="0C7CDDBF" w:rsidR="007577A1" w:rsidRPr="00132218" w:rsidRDefault="007577A1" w:rsidP="007577A1">
            <w:pPr>
              <w:suppressAutoHyphens/>
              <w:spacing w:after="0"/>
              <w:rPr>
                <w:rFonts w:ascii="Times New Roman" w:hAnsi="Times New Roman"/>
                <w:sz w:val="24"/>
                <w:szCs w:val="24"/>
              </w:rPr>
            </w:pPr>
            <w:r w:rsidRPr="0059529D">
              <w:rPr>
                <w:rFonts w:ascii="Times New Roman" w:eastAsia="Times New Roman" w:hAnsi="Times New Roman" w:cs="Times New Roman"/>
                <w:color w:val="000000"/>
                <w:sz w:val="24"/>
                <w:szCs w:val="24"/>
                <w:lang w:eastAsia="ru-RU"/>
              </w:rPr>
              <w:t xml:space="preserve">ПМ 01. </w:t>
            </w:r>
            <w:r w:rsidRPr="0059529D">
              <w:rPr>
                <w:rFonts w:ascii="Times New Roman" w:eastAsia="Times New Roman" w:hAnsi="Times New Roman" w:cs="Times New Roman"/>
                <w:sz w:val="24"/>
                <w:szCs w:val="24"/>
                <w:lang w:eastAsia="ru-RU"/>
              </w:rPr>
              <w:t>Обслуживание и эксплуатация технологического оборудования</w:t>
            </w:r>
          </w:p>
        </w:tc>
      </w:tr>
      <w:tr w:rsidR="007577A1" w:rsidRPr="00132218" w14:paraId="715F9B64" w14:textId="77777777" w:rsidTr="00DA5B7E">
        <w:tc>
          <w:tcPr>
            <w:tcW w:w="5920" w:type="dxa"/>
          </w:tcPr>
          <w:p w14:paraId="4B88FE60" w14:textId="5D69D49A" w:rsidR="007577A1" w:rsidRPr="00132218" w:rsidRDefault="007577A1" w:rsidP="007577A1">
            <w:pPr>
              <w:suppressAutoHyphens/>
              <w:spacing w:after="0"/>
              <w:rPr>
                <w:rFonts w:ascii="Times New Roman" w:hAnsi="Times New Roman"/>
                <w:i/>
                <w:sz w:val="24"/>
                <w:szCs w:val="24"/>
              </w:rPr>
            </w:pPr>
            <w:r w:rsidRPr="0059529D">
              <w:rPr>
                <w:rFonts w:ascii="Times New Roman" w:eastAsia="Times New Roman" w:hAnsi="Times New Roman" w:cs="Times New Roman"/>
                <w:color w:val="000000"/>
                <w:sz w:val="24"/>
                <w:szCs w:val="24"/>
                <w:lang w:eastAsia="ru-RU"/>
              </w:rPr>
              <w:t xml:space="preserve">ВД 01. </w:t>
            </w:r>
            <w:r w:rsidRPr="0059529D">
              <w:rPr>
                <w:rFonts w:ascii="Times New Roman" w:eastAsia="Times New Roman" w:hAnsi="Times New Roman" w:cs="Times New Roman"/>
                <w:sz w:val="24"/>
                <w:szCs w:val="24"/>
                <w:lang w:eastAsia="ru-RU"/>
              </w:rPr>
              <w:t>Обслуживание и эксплуатация технологического оборудования</w:t>
            </w:r>
          </w:p>
        </w:tc>
        <w:tc>
          <w:tcPr>
            <w:tcW w:w="3544" w:type="dxa"/>
          </w:tcPr>
          <w:p w14:paraId="61937796" w14:textId="2D5398B8" w:rsidR="007577A1" w:rsidRPr="00132218" w:rsidRDefault="007577A1" w:rsidP="007577A1">
            <w:pPr>
              <w:suppressAutoHyphens/>
              <w:spacing w:after="0"/>
              <w:rPr>
                <w:rFonts w:ascii="Times New Roman" w:hAnsi="Times New Roman"/>
                <w:sz w:val="24"/>
                <w:szCs w:val="24"/>
              </w:rPr>
            </w:pPr>
            <w:r w:rsidRPr="0059529D">
              <w:rPr>
                <w:rFonts w:ascii="Times New Roman" w:eastAsia="Times New Roman" w:hAnsi="Times New Roman" w:cs="Times New Roman"/>
                <w:color w:val="000000"/>
                <w:sz w:val="24"/>
                <w:szCs w:val="24"/>
                <w:lang w:eastAsia="ru-RU"/>
              </w:rPr>
              <w:t xml:space="preserve">ПМ 02. </w:t>
            </w:r>
            <w:r w:rsidRPr="0059529D">
              <w:rPr>
                <w:rFonts w:ascii="Times New Roman" w:eastAsia="Times New Roman" w:hAnsi="Times New Roman" w:cs="Times New Roman"/>
                <w:sz w:val="24"/>
                <w:szCs w:val="24"/>
                <w:lang w:eastAsia="ru-RU"/>
              </w:rPr>
              <w:t>Ведение технологического процесса биохимического производства</w:t>
            </w:r>
          </w:p>
        </w:tc>
      </w:tr>
      <w:tr w:rsidR="007577A1" w:rsidRPr="00132218" w14:paraId="6715C0D9" w14:textId="77777777" w:rsidTr="00DA5B7E">
        <w:tc>
          <w:tcPr>
            <w:tcW w:w="5920" w:type="dxa"/>
          </w:tcPr>
          <w:p w14:paraId="7BD94CBA" w14:textId="7329905E" w:rsidR="007577A1" w:rsidRPr="00132218" w:rsidRDefault="007577A1" w:rsidP="007577A1">
            <w:pPr>
              <w:suppressAutoHyphens/>
              <w:spacing w:after="0"/>
              <w:rPr>
                <w:rFonts w:ascii="Times New Roman" w:hAnsi="Times New Roman"/>
                <w:iCs/>
                <w:sz w:val="24"/>
                <w:szCs w:val="24"/>
              </w:rPr>
            </w:pPr>
            <w:r w:rsidRPr="0059529D">
              <w:rPr>
                <w:rFonts w:ascii="Times New Roman" w:eastAsia="Times New Roman" w:hAnsi="Times New Roman" w:cs="Times New Roman"/>
                <w:color w:val="000000"/>
                <w:sz w:val="24"/>
                <w:szCs w:val="24"/>
                <w:lang w:eastAsia="ru-RU"/>
              </w:rPr>
              <w:t>ВД 02.</w:t>
            </w:r>
            <w:r w:rsidRPr="0059529D">
              <w:rPr>
                <w:rFonts w:ascii="Times New Roman" w:eastAsia="Times New Roman" w:hAnsi="Times New Roman" w:cs="Times New Roman"/>
                <w:sz w:val="24"/>
                <w:szCs w:val="24"/>
                <w:lang w:eastAsia="ru-RU"/>
              </w:rPr>
              <w:t xml:space="preserve"> Ведение технологического процесса биохимического производства</w:t>
            </w:r>
          </w:p>
        </w:tc>
        <w:tc>
          <w:tcPr>
            <w:tcW w:w="3544" w:type="dxa"/>
          </w:tcPr>
          <w:p w14:paraId="5A617015" w14:textId="7B168463" w:rsidR="007577A1" w:rsidRPr="00132218" w:rsidRDefault="007577A1" w:rsidP="007577A1">
            <w:pPr>
              <w:suppressAutoHyphens/>
              <w:spacing w:after="0"/>
              <w:rPr>
                <w:rFonts w:ascii="Times New Roman" w:hAnsi="Times New Roman"/>
                <w:sz w:val="24"/>
                <w:szCs w:val="24"/>
              </w:rPr>
            </w:pPr>
            <w:r w:rsidRPr="0059529D">
              <w:rPr>
                <w:rFonts w:ascii="Times New Roman" w:eastAsia="Times New Roman" w:hAnsi="Times New Roman" w:cs="Times New Roman"/>
                <w:sz w:val="24"/>
                <w:szCs w:val="24"/>
                <w:lang w:eastAsia="ru-RU"/>
              </w:rPr>
              <w:t>ПМ 03. Планирование и организация работы персонала подразделения</w:t>
            </w:r>
          </w:p>
        </w:tc>
      </w:tr>
      <w:tr w:rsidR="007577A1" w14:paraId="07C017FD" w14:textId="77777777" w:rsidTr="00DA5B7E">
        <w:tc>
          <w:tcPr>
            <w:tcW w:w="5920" w:type="dxa"/>
          </w:tcPr>
          <w:p w14:paraId="48944243" w14:textId="03B7416A" w:rsidR="007577A1" w:rsidRPr="00132218" w:rsidRDefault="007577A1" w:rsidP="007577A1">
            <w:pPr>
              <w:suppressAutoHyphens/>
              <w:spacing w:after="0"/>
              <w:rPr>
                <w:rFonts w:ascii="Times New Roman" w:hAnsi="Times New Roman"/>
                <w:iCs/>
                <w:sz w:val="24"/>
                <w:szCs w:val="24"/>
              </w:rPr>
            </w:pPr>
            <w:r w:rsidRPr="0059529D">
              <w:rPr>
                <w:rFonts w:ascii="Times New Roman" w:eastAsia="Times New Roman" w:hAnsi="Times New Roman" w:cs="Times New Roman"/>
                <w:color w:val="000000"/>
                <w:sz w:val="24"/>
                <w:szCs w:val="24"/>
                <w:lang w:eastAsia="ru-RU"/>
              </w:rPr>
              <w:t>ВД 03.</w:t>
            </w:r>
            <w:r w:rsidRPr="0059529D">
              <w:rPr>
                <w:rFonts w:ascii="Times New Roman" w:eastAsia="Times New Roman" w:hAnsi="Times New Roman" w:cs="Times New Roman"/>
                <w:b/>
                <w:sz w:val="24"/>
                <w:szCs w:val="24"/>
                <w:lang w:eastAsia="ru-RU"/>
              </w:rPr>
              <w:t xml:space="preserve"> </w:t>
            </w:r>
            <w:r w:rsidRPr="0059529D">
              <w:rPr>
                <w:rFonts w:ascii="Times New Roman" w:eastAsia="Times New Roman" w:hAnsi="Times New Roman" w:cs="Times New Roman"/>
                <w:sz w:val="24"/>
                <w:szCs w:val="24"/>
                <w:lang w:eastAsia="ru-RU"/>
              </w:rPr>
              <w:t>Планирование и организация работы персонала подразделения</w:t>
            </w:r>
          </w:p>
        </w:tc>
        <w:tc>
          <w:tcPr>
            <w:tcW w:w="3544" w:type="dxa"/>
          </w:tcPr>
          <w:p w14:paraId="7ABEE0B9" w14:textId="29E1B6FD" w:rsidR="007577A1" w:rsidRDefault="007577A1" w:rsidP="007577A1">
            <w:pPr>
              <w:suppressAutoHyphens/>
              <w:spacing w:after="0"/>
              <w:rPr>
                <w:rFonts w:ascii="Times New Roman" w:hAnsi="Times New Roman"/>
                <w:sz w:val="24"/>
                <w:szCs w:val="24"/>
              </w:rPr>
            </w:pPr>
            <w:r w:rsidRPr="0059529D">
              <w:rPr>
                <w:rFonts w:ascii="Times New Roman" w:eastAsia="Times New Roman" w:hAnsi="Times New Roman" w:cs="Times New Roman"/>
                <w:color w:val="000000"/>
                <w:sz w:val="24"/>
                <w:szCs w:val="24"/>
                <w:lang w:eastAsia="ru-RU"/>
              </w:rPr>
              <w:t>ПМ 04.</w:t>
            </w:r>
            <w:r w:rsidRPr="0059529D">
              <w:rPr>
                <w:rFonts w:ascii="Times New Roman" w:eastAsia="Times New Roman" w:hAnsi="Times New Roman" w:cs="Times New Roman"/>
                <w:sz w:val="24"/>
                <w:szCs w:val="24"/>
                <w:lang w:eastAsia="ru-RU"/>
              </w:rPr>
              <w:t xml:space="preserve"> Участие в экспериментальной исследовательской работе</w:t>
            </w:r>
          </w:p>
        </w:tc>
      </w:tr>
      <w:tr w:rsidR="007577A1" w:rsidRPr="00132218" w14:paraId="2FA8CEF3" w14:textId="77777777" w:rsidTr="00DA5B7E">
        <w:tc>
          <w:tcPr>
            <w:tcW w:w="5920" w:type="dxa"/>
          </w:tcPr>
          <w:p w14:paraId="6F650545" w14:textId="68975373" w:rsidR="007577A1" w:rsidRPr="00132218" w:rsidRDefault="007577A1" w:rsidP="007577A1">
            <w:pPr>
              <w:suppressAutoHyphens/>
              <w:spacing w:after="0"/>
              <w:rPr>
                <w:rFonts w:ascii="Times New Roman" w:hAnsi="Times New Roman"/>
                <w:i/>
                <w:sz w:val="24"/>
                <w:szCs w:val="24"/>
              </w:rPr>
            </w:pPr>
            <w:r w:rsidRPr="0059529D">
              <w:rPr>
                <w:rFonts w:ascii="Times New Roman" w:eastAsia="Times New Roman" w:hAnsi="Times New Roman" w:cs="Times New Roman"/>
                <w:color w:val="000000"/>
                <w:sz w:val="24"/>
                <w:szCs w:val="24"/>
                <w:lang w:eastAsia="ru-RU"/>
              </w:rPr>
              <w:t>ВД 04.</w:t>
            </w:r>
            <w:r w:rsidRPr="0059529D">
              <w:rPr>
                <w:rFonts w:ascii="Times New Roman" w:eastAsia="Times New Roman" w:hAnsi="Times New Roman" w:cs="Times New Roman"/>
                <w:b/>
                <w:sz w:val="24"/>
                <w:szCs w:val="24"/>
                <w:lang w:eastAsia="ru-RU"/>
              </w:rPr>
              <w:t xml:space="preserve"> </w:t>
            </w:r>
            <w:r w:rsidRPr="0059529D">
              <w:rPr>
                <w:rFonts w:ascii="Times New Roman" w:eastAsia="Times New Roman" w:hAnsi="Times New Roman" w:cs="Times New Roman"/>
                <w:sz w:val="24"/>
                <w:szCs w:val="24"/>
                <w:lang w:eastAsia="ru-RU"/>
              </w:rPr>
              <w:t>Участие в экспериментальной исследовательской работе</w:t>
            </w:r>
          </w:p>
        </w:tc>
        <w:tc>
          <w:tcPr>
            <w:tcW w:w="3544" w:type="dxa"/>
          </w:tcPr>
          <w:p w14:paraId="11882965" w14:textId="5335C679" w:rsidR="007577A1" w:rsidRPr="00132218" w:rsidRDefault="007577A1" w:rsidP="007577A1">
            <w:pPr>
              <w:suppressAutoHyphens/>
              <w:spacing w:after="0"/>
              <w:rPr>
                <w:rFonts w:ascii="Times New Roman" w:hAnsi="Times New Roman"/>
                <w:sz w:val="24"/>
                <w:szCs w:val="24"/>
              </w:rPr>
            </w:pPr>
            <w:r w:rsidRPr="0059529D">
              <w:rPr>
                <w:rFonts w:ascii="Times New Roman" w:eastAsia="Times New Roman" w:hAnsi="Times New Roman" w:cs="Times New Roman"/>
                <w:sz w:val="24"/>
                <w:szCs w:val="24"/>
                <w:lang w:eastAsia="ru-RU"/>
              </w:rPr>
              <w:t>ПМ 05. Выполнение работ по профессии Оператор выращивания дрожжей</w:t>
            </w:r>
          </w:p>
        </w:tc>
      </w:tr>
      <w:tr w:rsidR="007577A1" w:rsidRPr="00132218" w14:paraId="45D6310C" w14:textId="77777777" w:rsidTr="00DA5B7E">
        <w:tc>
          <w:tcPr>
            <w:tcW w:w="5920" w:type="dxa"/>
          </w:tcPr>
          <w:p w14:paraId="7A181026" w14:textId="31809CFA" w:rsidR="007577A1" w:rsidRPr="00132218" w:rsidRDefault="007577A1" w:rsidP="007577A1">
            <w:pPr>
              <w:suppressAutoHyphens/>
              <w:spacing w:after="0"/>
              <w:rPr>
                <w:rFonts w:ascii="Times New Roman" w:hAnsi="Times New Roman"/>
                <w:i/>
                <w:sz w:val="24"/>
                <w:szCs w:val="24"/>
              </w:rPr>
            </w:pPr>
            <w:r w:rsidRPr="0059529D">
              <w:rPr>
                <w:rFonts w:ascii="Times New Roman" w:eastAsia="Times New Roman" w:hAnsi="Times New Roman" w:cs="Times New Roman"/>
                <w:color w:val="000000"/>
                <w:sz w:val="24"/>
                <w:szCs w:val="24"/>
                <w:lang w:eastAsia="ru-RU"/>
              </w:rPr>
              <w:t>ВД 05.</w:t>
            </w:r>
            <w:r w:rsidRPr="0059529D">
              <w:rPr>
                <w:rFonts w:ascii="Times New Roman" w:eastAsia="Times New Roman" w:hAnsi="Times New Roman" w:cs="Times New Roman"/>
                <w:b/>
                <w:sz w:val="24"/>
                <w:szCs w:val="24"/>
                <w:lang w:eastAsia="ru-RU"/>
              </w:rPr>
              <w:t xml:space="preserve"> </w:t>
            </w:r>
            <w:r w:rsidRPr="0059529D">
              <w:rPr>
                <w:rFonts w:ascii="Times New Roman" w:eastAsia="Times New Roman" w:hAnsi="Times New Roman" w:cs="Times New Roman"/>
                <w:sz w:val="24"/>
                <w:szCs w:val="24"/>
                <w:lang w:eastAsia="ru-RU"/>
              </w:rPr>
              <w:t xml:space="preserve">Выполнение работ по профессии Оператор выращивания дрожжей </w:t>
            </w:r>
          </w:p>
        </w:tc>
        <w:tc>
          <w:tcPr>
            <w:tcW w:w="3544" w:type="dxa"/>
          </w:tcPr>
          <w:p w14:paraId="083073C6" w14:textId="510C037F" w:rsidR="007577A1" w:rsidRPr="00132218" w:rsidRDefault="007577A1" w:rsidP="007577A1">
            <w:pPr>
              <w:suppressAutoHyphens/>
              <w:spacing w:after="0"/>
              <w:rPr>
                <w:rFonts w:ascii="Times New Roman" w:hAnsi="Times New Roman"/>
                <w:sz w:val="24"/>
                <w:szCs w:val="24"/>
              </w:rPr>
            </w:pPr>
            <w:r w:rsidRPr="0059529D">
              <w:rPr>
                <w:rFonts w:ascii="Times New Roman" w:eastAsia="Times New Roman" w:hAnsi="Times New Roman" w:cs="Times New Roman"/>
                <w:color w:val="000000"/>
                <w:sz w:val="24"/>
                <w:szCs w:val="24"/>
                <w:lang w:eastAsia="ru-RU"/>
              </w:rPr>
              <w:t xml:space="preserve">ПМ 01. </w:t>
            </w:r>
            <w:r w:rsidRPr="0059529D">
              <w:rPr>
                <w:rFonts w:ascii="Times New Roman" w:eastAsia="Times New Roman" w:hAnsi="Times New Roman" w:cs="Times New Roman"/>
                <w:sz w:val="24"/>
                <w:szCs w:val="24"/>
                <w:lang w:eastAsia="ru-RU"/>
              </w:rPr>
              <w:t>Обслуживание и эксплуатация технологического оборудования</w:t>
            </w:r>
          </w:p>
        </w:tc>
      </w:tr>
      <w:tr w:rsidR="007577A1" w:rsidRPr="00132218" w14:paraId="1FFA3902" w14:textId="77777777" w:rsidTr="00DA5B7E">
        <w:tc>
          <w:tcPr>
            <w:tcW w:w="9464" w:type="dxa"/>
            <w:gridSpan w:val="2"/>
          </w:tcPr>
          <w:p w14:paraId="45246317" w14:textId="77777777" w:rsidR="007577A1" w:rsidRPr="00132218" w:rsidRDefault="007577A1" w:rsidP="00DA5B7E">
            <w:pPr>
              <w:suppressAutoHyphens/>
              <w:spacing w:after="0"/>
              <w:rPr>
                <w:rFonts w:ascii="Times New Roman" w:hAnsi="Times New Roman"/>
                <w:iCs/>
                <w:sz w:val="24"/>
                <w:szCs w:val="24"/>
              </w:rPr>
            </w:pPr>
            <w:r w:rsidRPr="00132218">
              <w:rPr>
                <w:rFonts w:ascii="Times New Roman" w:hAnsi="Times New Roman"/>
                <w:sz w:val="24"/>
                <w:szCs w:val="24"/>
              </w:rPr>
              <w:t>ВД, сформированные ОО совместно с работодателем</w:t>
            </w:r>
          </w:p>
        </w:tc>
      </w:tr>
      <w:tr w:rsidR="00C32202" w:rsidRPr="00132218" w14:paraId="743AFFFF" w14:textId="77777777" w:rsidTr="00DA5B7E">
        <w:tc>
          <w:tcPr>
            <w:tcW w:w="5920" w:type="dxa"/>
          </w:tcPr>
          <w:p w14:paraId="5D69B86C" w14:textId="50E7BF39" w:rsidR="00C32202" w:rsidRPr="00132218" w:rsidRDefault="00C32202" w:rsidP="00C32202">
            <w:pPr>
              <w:suppressAutoHyphens/>
              <w:spacing w:after="0"/>
              <w:rPr>
                <w:rFonts w:ascii="Times New Roman" w:hAnsi="Times New Roman"/>
                <w:iCs/>
                <w:sz w:val="24"/>
                <w:szCs w:val="24"/>
              </w:rPr>
            </w:pPr>
            <w:r w:rsidRPr="0059529D">
              <w:rPr>
                <w:rFonts w:ascii="Times New Roman" w:eastAsia="Times New Roman" w:hAnsi="Times New Roman" w:cs="Times New Roman"/>
                <w:color w:val="000000"/>
                <w:sz w:val="24"/>
                <w:szCs w:val="24"/>
                <w:lang w:eastAsia="ru-RU"/>
              </w:rPr>
              <w:t>ВД 06.</w:t>
            </w:r>
            <w:r w:rsidRPr="0059529D">
              <w:rPr>
                <w:rFonts w:ascii="Times New Roman" w:eastAsia="Times New Roman" w:hAnsi="Times New Roman" w:cs="Times New Roman"/>
                <w:bCs/>
                <w:sz w:val="24"/>
                <w:szCs w:val="24"/>
                <w:lang w:eastAsia="ru-RU"/>
              </w:rPr>
              <w:t xml:space="preserve"> Ведение биофармацевтических процессов</w:t>
            </w:r>
          </w:p>
        </w:tc>
        <w:tc>
          <w:tcPr>
            <w:tcW w:w="3544" w:type="dxa"/>
          </w:tcPr>
          <w:p w14:paraId="3BD4F801" w14:textId="3BF6ABB5" w:rsidR="00C32202" w:rsidRPr="00132218" w:rsidRDefault="00C32202" w:rsidP="00C32202">
            <w:pPr>
              <w:suppressAutoHyphens/>
              <w:spacing w:after="0"/>
              <w:rPr>
                <w:rFonts w:ascii="Times New Roman" w:hAnsi="Times New Roman"/>
                <w:iCs/>
                <w:sz w:val="24"/>
                <w:szCs w:val="24"/>
              </w:rPr>
            </w:pPr>
            <w:r w:rsidRPr="0059529D">
              <w:rPr>
                <w:rFonts w:ascii="Times New Roman" w:eastAsia="Times New Roman" w:hAnsi="Times New Roman" w:cs="Times New Roman"/>
                <w:bCs/>
                <w:sz w:val="24"/>
                <w:szCs w:val="24"/>
                <w:lang w:eastAsia="ru-RU"/>
              </w:rPr>
              <w:t>ПМ 06. Ведение биофармацевтических процессов</w:t>
            </w:r>
          </w:p>
        </w:tc>
      </w:tr>
    </w:tbl>
    <w:p w14:paraId="0A589922" w14:textId="7C7D77B7" w:rsidR="00A92779" w:rsidRDefault="00A92779" w:rsidP="007577A1">
      <w:pPr>
        <w:suppressAutoHyphens/>
        <w:spacing w:after="0" w:line="276" w:lineRule="auto"/>
        <w:jc w:val="both"/>
        <w:rPr>
          <w:rFonts w:ascii="Times New Roman" w:eastAsia="Times New Roman" w:hAnsi="Times New Roman" w:cs="Times New Roman"/>
          <w:sz w:val="24"/>
          <w:szCs w:val="24"/>
          <w:lang w:eastAsia="ru-RU"/>
        </w:rPr>
      </w:pPr>
    </w:p>
    <w:p w14:paraId="746693D3" w14:textId="77777777" w:rsidR="007577A1" w:rsidRPr="0059529D" w:rsidRDefault="007577A1" w:rsidP="007577A1">
      <w:pPr>
        <w:suppressAutoHyphens/>
        <w:spacing w:after="0" w:line="276" w:lineRule="auto"/>
        <w:jc w:val="both"/>
        <w:rPr>
          <w:rFonts w:ascii="Times New Roman" w:eastAsia="Times New Roman" w:hAnsi="Times New Roman" w:cs="Times New Roman"/>
          <w:sz w:val="24"/>
          <w:szCs w:val="24"/>
          <w:lang w:eastAsia="ru-RU"/>
        </w:rPr>
      </w:pPr>
    </w:p>
    <w:p w14:paraId="5F5630F7" w14:textId="204FE9D8" w:rsidR="00A92779" w:rsidRPr="0059529D" w:rsidRDefault="00A92779" w:rsidP="0059529D">
      <w:pPr>
        <w:suppressAutoHyphens/>
        <w:spacing w:after="0" w:line="276" w:lineRule="auto"/>
        <w:ind w:firstLine="709"/>
        <w:jc w:val="both"/>
        <w:rPr>
          <w:rFonts w:ascii="Times New Roman" w:eastAsia="Times New Roman" w:hAnsi="Times New Roman" w:cs="Times New Roman"/>
          <w:bCs/>
          <w:i/>
          <w:sz w:val="24"/>
          <w:szCs w:val="24"/>
          <w:lang w:eastAsia="ru-RU"/>
        </w:rPr>
      </w:pPr>
      <w:bookmarkStart w:id="8" w:name="_Hlk74142237"/>
    </w:p>
    <w:p w14:paraId="34CABDB0" w14:textId="075A1094" w:rsidR="001F1EB6" w:rsidRPr="0059529D" w:rsidRDefault="001F1EB6" w:rsidP="0059529D">
      <w:pPr>
        <w:suppressAutoHyphens/>
        <w:spacing w:after="0" w:line="276" w:lineRule="auto"/>
        <w:ind w:firstLine="709"/>
        <w:jc w:val="both"/>
        <w:rPr>
          <w:rFonts w:ascii="Times New Roman" w:eastAsia="Times New Roman" w:hAnsi="Times New Roman" w:cs="Times New Roman"/>
          <w:bCs/>
          <w:i/>
          <w:sz w:val="24"/>
          <w:szCs w:val="24"/>
          <w:lang w:eastAsia="ru-RU"/>
        </w:rPr>
      </w:pPr>
    </w:p>
    <w:p w14:paraId="253ABFA1" w14:textId="622148BE" w:rsidR="001F1EB6" w:rsidRPr="0059529D" w:rsidRDefault="001F1EB6" w:rsidP="0059529D">
      <w:pPr>
        <w:suppressAutoHyphens/>
        <w:spacing w:after="0" w:line="276" w:lineRule="auto"/>
        <w:ind w:firstLine="709"/>
        <w:jc w:val="both"/>
        <w:rPr>
          <w:rFonts w:ascii="Times New Roman" w:eastAsia="Times New Roman" w:hAnsi="Times New Roman" w:cs="Times New Roman"/>
          <w:bCs/>
          <w:i/>
          <w:sz w:val="24"/>
          <w:szCs w:val="24"/>
          <w:lang w:eastAsia="ru-RU"/>
        </w:rPr>
      </w:pPr>
    </w:p>
    <w:p w14:paraId="31F07B2A" w14:textId="77777777" w:rsidR="001F1EB6" w:rsidRPr="0059529D" w:rsidRDefault="001F1EB6" w:rsidP="0059529D">
      <w:pPr>
        <w:suppressAutoHyphens/>
        <w:spacing w:after="0" w:line="276" w:lineRule="auto"/>
        <w:ind w:firstLine="709"/>
        <w:jc w:val="both"/>
        <w:rPr>
          <w:rFonts w:ascii="Times New Roman" w:eastAsia="Times New Roman" w:hAnsi="Times New Roman" w:cs="Times New Roman"/>
          <w:bCs/>
          <w:i/>
          <w:sz w:val="24"/>
          <w:szCs w:val="24"/>
          <w:lang w:eastAsia="ru-RU"/>
        </w:rPr>
      </w:pPr>
    </w:p>
    <w:p w14:paraId="2C14A1B4" w14:textId="77777777" w:rsidR="00C32202" w:rsidRDefault="00C32202">
      <w:pPr>
        <w:rPr>
          <w:rFonts w:ascii="Times New Roman" w:eastAsia="Times New Roman" w:hAnsi="Times New Roman" w:cs="Times New Roman"/>
          <w:b/>
          <w:bCs/>
          <w:kern w:val="32"/>
          <w:sz w:val="24"/>
          <w:szCs w:val="24"/>
          <w:lang w:val="x-none" w:eastAsia="x-none"/>
        </w:rPr>
      </w:pPr>
      <w:bookmarkStart w:id="9" w:name="_Toc103593995"/>
      <w:bookmarkEnd w:id="8"/>
      <w:r>
        <w:br w:type="page"/>
      </w:r>
    </w:p>
    <w:p w14:paraId="473FBC8E" w14:textId="01260EDB" w:rsidR="003A319E" w:rsidRPr="0059529D" w:rsidRDefault="003A319E" w:rsidP="0059529D">
      <w:pPr>
        <w:pStyle w:val="1"/>
        <w:spacing w:before="0" w:after="0" w:line="276" w:lineRule="auto"/>
      </w:pPr>
      <w:r w:rsidRPr="0059529D">
        <w:lastRenderedPageBreak/>
        <w:t>Раздел 4. Планируемые результаты освоения образовательной программы</w:t>
      </w:r>
      <w:bookmarkEnd w:id="9"/>
    </w:p>
    <w:p w14:paraId="73317A76" w14:textId="77777777" w:rsidR="003A319E" w:rsidRPr="0059529D" w:rsidRDefault="003A319E" w:rsidP="0059529D">
      <w:pPr>
        <w:pStyle w:val="afffffd"/>
        <w:spacing w:after="0"/>
        <w:ind w:firstLine="709"/>
        <w:jc w:val="left"/>
        <w:rPr>
          <w:rFonts w:ascii="Times New Roman" w:hAnsi="Times New Roman"/>
        </w:rPr>
      </w:pPr>
      <w:bookmarkStart w:id="10" w:name="_Toc103593996"/>
      <w:r w:rsidRPr="0059529D">
        <w:rPr>
          <w:rFonts w:ascii="Times New Roman" w:hAnsi="Times New Roman"/>
        </w:rPr>
        <w:t>4.1. Общие компетенции</w:t>
      </w:r>
      <w:bookmarkEnd w:id="10"/>
    </w:p>
    <w:tbl>
      <w:tblPr>
        <w:tblpPr w:leftFromText="180" w:rightFromText="180" w:vertAnchor="text" w:tblpXSpec="center"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551"/>
        <w:gridCol w:w="1134"/>
        <w:gridCol w:w="5529"/>
      </w:tblGrid>
      <w:tr w:rsidR="006430B7" w:rsidRPr="00375D7D" w14:paraId="5DE3ED43" w14:textId="77777777" w:rsidTr="00DA5B7E">
        <w:trPr>
          <w:cantSplit/>
          <w:trHeight w:val="1814"/>
        </w:trPr>
        <w:tc>
          <w:tcPr>
            <w:tcW w:w="959" w:type="dxa"/>
            <w:textDirection w:val="btLr"/>
            <w:vAlign w:val="center"/>
          </w:tcPr>
          <w:p w14:paraId="075809DE" w14:textId="77777777" w:rsidR="006430B7" w:rsidRPr="00375D7D" w:rsidRDefault="006430B7" w:rsidP="00DA5B7E">
            <w:pPr>
              <w:suppressAutoHyphens/>
              <w:spacing w:after="0" w:line="240" w:lineRule="auto"/>
              <w:jc w:val="center"/>
              <w:rPr>
                <w:rFonts w:ascii="Times New Roman" w:hAnsi="Times New Roman"/>
                <w:iCs/>
                <w:sz w:val="24"/>
                <w:szCs w:val="24"/>
              </w:rPr>
            </w:pPr>
            <w:r w:rsidRPr="00375D7D">
              <w:rPr>
                <w:rFonts w:ascii="Times New Roman" w:hAnsi="Times New Roman"/>
                <w:b/>
                <w:sz w:val="24"/>
                <w:szCs w:val="24"/>
              </w:rPr>
              <w:t>Код компетенции</w:t>
            </w:r>
          </w:p>
        </w:tc>
        <w:tc>
          <w:tcPr>
            <w:tcW w:w="2551" w:type="dxa"/>
            <w:vAlign w:val="center"/>
          </w:tcPr>
          <w:p w14:paraId="577F48F6" w14:textId="75D28B97" w:rsidR="006430B7" w:rsidRPr="00AF7DFB" w:rsidRDefault="006430B7" w:rsidP="00DA5B7E">
            <w:pPr>
              <w:suppressAutoHyphens/>
              <w:spacing w:after="0" w:line="240" w:lineRule="auto"/>
              <w:jc w:val="center"/>
              <w:rPr>
                <w:rFonts w:ascii="Times New Roman" w:hAnsi="Times New Roman"/>
                <w:iCs/>
                <w:sz w:val="24"/>
                <w:szCs w:val="24"/>
                <w:highlight w:val="yellow"/>
              </w:rPr>
            </w:pPr>
            <w:r w:rsidRPr="006D7B85">
              <w:rPr>
                <w:rFonts w:ascii="Times New Roman" w:hAnsi="Times New Roman"/>
                <w:b/>
                <w:iCs/>
                <w:sz w:val="24"/>
                <w:szCs w:val="24"/>
              </w:rPr>
              <w:t>Формулировка компетенции</w:t>
            </w:r>
          </w:p>
        </w:tc>
        <w:tc>
          <w:tcPr>
            <w:tcW w:w="1134" w:type="dxa"/>
            <w:vAlign w:val="center"/>
          </w:tcPr>
          <w:p w14:paraId="491EF1DD" w14:textId="77777777" w:rsidR="006430B7" w:rsidRPr="00C20D81" w:rsidRDefault="006430B7" w:rsidP="00DA5B7E">
            <w:pPr>
              <w:suppressAutoHyphens/>
              <w:spacing w:after="0" w:line="240" w:lineRule="auto"/>
              <w:jc w:val="center"/>
              <w:rPr>
                <w:rFonts w:ascii="Times New Roman" w:hAnsi="Times New Roman"/>
                <w:b/>
                <w:iCs/>
                <w:sz w:val="24"/>
                <w:szCs w:val="24"/>
              </w:rPr>
            </w:pPr>
            <w:r w:rsidRPr="00C20D81">
              <w:rPr>
                <w:rFonts w:ascii="Times New Roman" w:hAnsi="Times New Roman"/>
                <w:b/>
                <w:iCs/>
                <w:sz w:val="24"/>
                <w:szCs w:val="24"/>
              </w:rPr>
              <w:t>Код</w:t>
            </w:r>
          </w:p>
        </w:tc>
        <w:tc>
          <w:tcPr>
            <w:tcW w:w="5529" w:type="dxa"/>
            <w:vAlign w:val="center"/>
          </w:tcPr>
          <w:p w14:paraId="433185B9" w14:textId="40D85BEF" w:rsidR="006430B7" w:rsidRPr="008F3100" w:rsidRDefault="006430B7" w:rsidP="00DA5B7E">
            <w:pPr>
              <w:suppressAutoHyphens/>
              <w:spacing w:after="0" w:line="240" w:lineRule="auto"/>
              <w:jc w:val="center"/>
              <w:rPr>
                <w:rFonts w:ascii="Times New Roman" w:hAnsi="Times New Roman"/>
                <w:b/>
                <w:iCs/>
                <w:sz w:val="24"/>
                <w:szCs w:val="24"/>
              </w:rPr>
            </w:pPr>
            <w:r w:rsidRPr="008F3100">
              <w:rPr>
                <w:rFonts w:ascii="Times New Roman" w:hAnsi="Times New Roman"/>
                <w:b/>
                <w:iCs/>
                <w:sz w:val="24"/>
                <w:szCs w:val="24"/>
              </w:rPr>
              <w:t>Знания, умения</w:t>
            </w:r>
          </w:p>
        </w:tc>
      </w:tr>
      <w:tr w:rsidR="006430B7" w:rsidRPr="00375D7D" w14:paraId="7A19099A" w14:textId="77777777" w:rsidTr="00DA5B7E">
        <w:trPr>
          <w:cantSplit/>
          <w:trHeight w:val="354"/>
        </w:trPr>
        <w:tc>
          <w:tcPr>
            <w:tcW w:w="959" w:type="dxa"/>
            <w:vMerge w:val="restart"/>
          </w:tcPr>
          <w:p w14:paraId="0C120221" w14:textId="77777777" w:rsidR="006430B7" w:rsidRPr="00375D7D" w:rsidRDefault="006430B7" w:rsidP="00DA5B7E">
            <w:pPr>
              <w:suppressAutoHyphens/>
              <w:spacing w:after="0" w:line="240" w:lineRule="auto"/>
              <w:jc w:val="center"/>
              <w:rPr>
                <w:rFonts w:ascii="Times New Roman" w:hAnsi="Times New Roman"/>
                <w:b/>
                <w:sz w:val="24"/>
                <w:szCs w:val="24"/>
              </w:rPr>
            </w:pPr>
            <w:r w:rsidRPr="00375D7D">
              <w:rPr>
                <w:rFonts w:ascii="Times New Roman" w:hAnsi="Times New Roman"/>
                <w:iCs/>
                <w:sz w:val="24"/>
                <w:szCs w:val="24"/>
              </w:rPr>
              <w:t>ОК 0</w:t>
            </w:r>
            <w:r>
              <w:rPr>
                <w:rFonts w:ascii="Times New Roman" w:hAnsi="Times New Roman"/>
                <w:iCs/>
                <w:sz w:val="24"/>
                <w:szCs w:val="24"/>
              </w:rPr>
              <w:t>1</w:t>
            </w:r>
          </w:p>
        </w:tc>
        <w:tc>
          <w:tcPr>
            <w:tcW w:w="2551" w:type="dxa"/>
            <w:vMerge w:val="restart"/>
          </w:tcPr>
          <w:p w14:paraId="29E856D9" w14:textId="77777777" w:rsidR="006430B7" w:rsidRPr="00AF7DFB" w:rsidRDefault="006430B7" w:rsidP="00DA5B7E">
            <w:pPr>
              <w:suppressAutoHyphens/>
              <w:spacing w:after="0" w:line="240" w:lineRule="auto"/>
              <w:rPr>
                <w:rFonts w:ascii="Times New Roman" w:hAnsi="Times New Roman"/>
                <w:b/>
                <w:iCs/>
                <w:sz w:val="24"/>
                <w:szCs w:val="24"/>
                <w:highlight w:val="yellow"/>
              </w:rPr>
            </w:pPr>
            <w:r w:rsidRPr="005C3C4A">
              <w:rPr>
                <w:rFonts w:ascii="Times New Roman" w:hAnsi="Times New Roman"/>
                <w:sz w:val="24"/>
                <w:szCs w:val="24"/>
              </w:rPr>
              <w:t>Понимать сущность и социальную значимость своей будущей профессии, проявлять к ней устойчивый интерес.</w:t>
            </w:r>
          </w:p>
        </w:tc>
        <w:tc>
          <w:tcPr>
            <w:tcW w:w="1134" w:type="dxa"/>
          </w:tcPr>
          <w:p w14:paraId="515898C6" w14:textId="77777777" w:rsidR="006430B7" w:rsidRPr="00C20D81" w:rsidRDefault="006430B7" w:rsidP="00DA5B7E">
            <w:pPr>
              <w:suppressAutoHyphens/>
              <w:spacing w:after="0" w:line="240" w:lineRule="auto"/>
              <w:jc w:val="center"/>
              <w:rPr>
                <w:rFonts w:ascii="Times New Roman" w:hAnsi="Times New Roman"/>
                <w:b/>
                <w:iCs/>
                <w:sz w:val="24"/>
                <w:szCs w:val="24"/>
              </w:rPr>
            </w:pPr>
            <w:r w:rsidRPr="00C20D81">
              <w:rPr>
                <w:rFonts w:ascii="Times New Roman" w:hAnsi="Times New Roman"/>
                <w:bCs/>
                <w:iCs/>
                <w:sz w:val="24"/>
                <w:szCs w:val="24"/>
              </w:rPr>
              <w:t>Уо 0</w:t>
            </w:r>
            <w:r>
              <w:rPr>
                <w:rFonts w:ascii="Times New Roman" w:hAnsi="Times New Roman"/>
                <w:bCs/>
                <w:iCs/>
                <w:sz w:val="24"/>
                <w:szCs w:val="24"/>
              </w:rPr>
              <w:t>1</w:t>
            </w:r>
            <w:r w:rsidRPr="00C20D81">
              <w:rPr>
                <w:rFonts w:ascii="Times New Roman" w:hAnsi="Times New Roman"/>
                <w:bCs/>
                <w:iCs/>
                <w:sz w:val="24"/>
                <w:szCs w:val="24"/>
              </w:rPr>
              <w:t>.01</w:t>
            </w:r>
          </w:p>
        </w:tc>
        <w:tc>
          <w:tcPr>
            <w:tcW w:w="5529" w:type="dxa"/>
          </w:tcPr>
          <w:p w14:paraId="4EE9CAE1" w14:textId="05B73BD6" w:rsidR="006430B7" w:rsidRPr="008F3100" w:rsidRDefault="006430B7" w:rsidP="00DA5B7E">
            <w:pPr>
              <w:suppressAutoHyphens/>
              <w:spacing w:after="0" w:line="240" w:lineRule="auto"/>
              <w:rPr>
                <w:rFonts w:ascii="Times New Roman" w:hAnsi="Times New Roman"/>
                <w:b/>
                <w:iCs/>
                <w:sz w:val="24"/>
                <w:szCs w:val="24"/>
              </w:rPr>
            </w:pPr>
            <w:r w:rsidRPr="008F3100">
              <w:rPr>
                <w:rFonts w:ascii="Times New Roman" w:hAnsi="Times New Roman"/>
                <w:b/>
                <w:bCs/>
                <w:iCs/>
                <w:sz w:val="24"/>
                <w:szCs w:val="24"/>
              </w:rPr>
              <w:t>Умения:</w:t>
            </w:r>
            <w:r w:rsidRPr="008F3100">
              <w:rPr>
                <w:rFonts w:ascii="Times New Roman" w:hAnsi="Times New Roman"/>
                <w:bCs/>
                <w:iCs/>
                <w:sz w:val="24"/>
                <w:szCs w:val="24"/>
              </w:rPr>
              <w:t xml:space="preserve"> описывать значимость своей </w:t>
            </w:r>
            <w:r w:rsidRPr="006430B7">
              <w:rPr>
                <w:rFonts w:ascii="Times New Roman" w:hAnsi="Times New Roman"/>
                <w:bCs/>
                <w:sz w:val="24"/>
                <w:szCs w:val="24"/>
              </w:rPr>
              <w:t>специальности;</w:t>
            </w:r>
            <w:r w:rsidRPr="008F3100">
              <w:rPr>
                <w:rFonts w:ascii="Times New Roman" w:hAnsi="Times New Roman"/>
                <w:bCs/>
                <w:i/>
                <w:iCs/>
                <w:sz w:val="24"/>
                <w:szCs w:val="24"/>
              </w:rPr>
              <w:t xml:space="preserve"> </w:t>
            </w:r>
          </w:p>
        </w:tc>
      </w:tr>
      <w:tr w:rsidR="006430B7" w:rsidRPr="00375D7D" w14:paraId="015EFB85" w14:textId="77777777" w:rsidTr="00DA5B7E">
        <w:trPr>
          <w:cantSplit/>
          <w:trHeight w:val="354"/>
        </w:trPr>
        <w:tc>
          <w:tcPr>
            <w:tcW w:w="959" w:type="dxa"/>
            <w:vMerge/>
          </w:tcPr>
          <w:p w14:paraId="2D92606B" w14:textId="77777777" w:rsidR="006430B7" w:rsidRPr="00375D7D" w:rsidRDefault="006430B7" w:rsidP="00DA5B7E">
            <w:pPr>
              <w:suppressAutoHyphens/>
              <w:spacing w:after="0" w:line="240" w:lineRule="auto"/>
              <w:jc w:val="center"/>
              <w:rPr>
                <w:rFonts w:ascii="Times New Roman" w:hAnsi="Times New Roman"/>
                <w:b/>
                <w:sz w:val="24"/>
                <w:szCs w:val="24"/>
              </w:rPr>
            </w:pPr>
          </w:p>
        </w:tc>
        <w:tc>
          <w:tcPr>
            <w:tcW w:w="2551" w:type="dxa"/>
            <w:vMerge/>
          </w:tcPr>
          <w:p w14:paraId="6389ABEE" w14:textId="77777777" w:rsidR="006430B7" w:rsidRPr="00AF7DFB" w:rsidRDefault="006430B7" w:rsidP="00DA5B7E">
            <w:pPr>
              <w:suppressAutoHyphens/>
              <w:spacing w:after="0" w:line="240" w:lineRule="auto"/>
              <w:rPr>
                <w:rFonts w:ascii="Times New Roman" w:hAnsi="Times New Roman"/>
                <w:b/>
                <w:iCs/>
                <w:sz w:val="24"/>
                <w:szCs w:val="24"/>
                <w:highlight w:val="yellow"/>
              </w:rPr>
            </w:pPr>
          </w:p>
        </w:tc>
        <w:tc>
          <w:tcPr>
            <w:tcW w:w="1134" w:type="dxa"/>
          </w:tcPr>
          <w:p w14:paraId="3395B91B" w14:textId="77777777" w:rsidR="006430B7" w:rsidRPr="00C20D81" w:rsidRDefault="006430B7" w:rsidP="00DA5B7E">
            <w:pPr>
              <w:suppressAutoHyphens/>
              <w:spacing w:after="0" w:line="240" w:lineRule="auto"/>
              <w:jc w:val="center"/>
              <w:rPr>
                <w:rFonts w:ascii="Times New Roman" w:hAnsi="Times New Roman"/>
                <w:b/>
                <w:iCs/>
                <w:sz w:val="24"/>
                <w:szCs w:val="24"/>
              </w:rPr>
            </w:pPr>
            <w:r w:rsidRPr="00C20D81">
              <w:rPr>
                <w:rFonts w:ascii="Times New Roman" w:hAnsi="Times New Roman"/>
                <w:bCs/>
                <w:iCs/>
                <w:sz w:val="24"/>
                <w:szCs w:val="24"/>
              </w:rPr>
              <w:t>Зо 0</w:t>
            </w:r>
            <w:r>
              <w:rPr>
                <w:rFonts w:ascii="Times New Roman" w:hAnsi="Times New Roman"/>
                <w:bCs/>
                <w:iCs/>
                <w:sz w:val="24"/>
                <w:szCs w:val="24"/>
              </w:rPr>
              <w:t>1</w:t>
            </w:r>
            <w:r w:rsidRPr="00C20D81">
              <w:rPr>
                <w:rFonts w:ascii="Times New Roman" w:hAnsi="Times New Roman"/>
                <w:bCs/>
                <w:iCs/>
                <w:sz w:val="24"/>
                <w:szCs w:val="24"/>
              </w:rPr>
              <w:t>.01</w:t>
            </w:r>
          </w:p>
        </w:tc>
        <w:tc>
          <w:tcPr>
            <w:tcW w:w="5529" w:type="dxa"/>
          </w:tcPr>
          <w:p w14:paraId="11EB0D04" w14:textId="77777777" w:rsidR="006430B7" w:rsidRPr="008F3100" w:rsidRDefault="006430B7" w:rsidP="00DA5B7E">
            <w:pPr>
              <w:suppressAutoHyphens/>
              <w:spacing w:after="0" w:line="240" w:lineRule="auto"/>
              <w:rPr>
                <w:rFonts w:ascii="Times New Roman" w:hAnsi="Times New Roman"/>
                <w:b/>
                <w:iCs/>
                <w:sz w:val="24"/>
                <w:szCs w:val="24"/>
              </w:rPr>
            </w:pPr>
            <w:r w:rsidRPr="008F3100">
              <w:rPr>
                <w:rFonts w:ascii="Times New Roman" w:hAnsi="Times New Roman"/>
                <w:b/>
                <w:bCs/>
                <w:iCs/>
                <w:sz w:val="24"/>
                <w:szCs w:val="24"/>
              </w:rPr>
              <w:t xml:space="preserve">Знания: </w:t>
            </w:r>
            <w:r w:rsidRPr="008F3100">
              <w:rPr>
                <w:rFonts w:ascii="Times New Roman" w:hAnsi="Times New Roman"/>
                <w:bCs/>
                <w:iCs/>
                <w:sz w:val="24"/>
                <w:szCs w:val="24"/>
              </w:rPr>
              <w:t xml:space="preserve">сущность гражданско-патриотической позиции, общечеловеческих ценностей; </w:t>
            </w:r>
          </w:p>
        </w:tc>
      </w:tr>
      <w:tr w:rsidR="006430B7" w:rsidRPr="00375D7D" w14:paraId="3026D480" w14:textId="77777777" w:rsidTr="00DA5B7E">
        <w:trPr>
          <w:cantSplit/>
          <w:trHeight w:val="354"/>
        </w:trPr>
        <w:tc>
          <w:tcPr>
            <w:tcW w:w="959" w:type="dxa"/>
            <w:vMerge/>
          </w:tcPr>
          <w:p w14:paraId="33E3BF1C" w14:textId="77777777" w:rsidR="006430B7" w:rsidRPr="00375D7D" w:rsidRDefault="006430B7" w:rsidP="00DA5B7E">
            <w:pPr>
              <w:suppressAutoHyphens/>
              <w:spacing w:after="0" w:line="240" w:lineRule="auto"/>
              <w:jc w:val="center"/>
              <w:rPr>
                <w:rFonts w:ascii="Times New Roman" w:hAnsi="Times New Roman"/>
                <w:b/>
                <w:sz w:val="24"/>
                <w:szCs w:val="24"/>
              </w:rPr>
            </w:pPr>
          </w:p>
        </w:tc>
        <w:tc>
          <w:tcPr>
            <w:tcW w:w="2551" w:type="dxa"/>
            <w:vMerge/>
          </w:tcPr>
          <w:p w14:paraId="43276BF1" w14:textId="77777777" w:rsidR="006430B7" w:rsidRPr="00AF7DFB" w:rsidRDefault="006430B7" w:rsidP="00DA5B7E">
            <w:pPr>
              <w:suppressAutoHyphens/>
              <w:spacing w:after="0" w:line="240" w:lineRule="auto"/>
              <w:rPr>
                <w:rFonts w:ascii="Times New Roman" w:hAnsi="Times New Roman"/>
                <w:b/>
                <w:iCs/>
                <w:sz w:val="24"/>
                <w:szCs w:val="24"/>
                <w:highlight w:val="yellow"/>
              </w:rPr>
            </w:pPr>
          </w:p>
        </w:tc>
        <w:tc>
          <w:tcPr>
            <w:tcW w:w="1134" w:type="dxa"/>
          </w:tcPr>
          <w:p w14:paraId="5A64C890" w14:textId="77777777" w:rsidR="006430B7" w:rsidRPr="00C20D81" w:rsidRDefault="006430B7" w:rsidP="00DA5B7E">
            <w:pPr>
              <w:suppressAutoHyphens/>
              <w:spacing w:after="0" w:line="240" w:lineRule="auto"/>
              <w:jc w:val="center"/>
              <w:rPr>
                <w:rFonts w:ascii="Times New Roman" w:hAnsi="Times New Roman"/>
                <w:b/>
                <w:iCs/>
                <w:sz w:val="24"/>
                <w:szCs w:val="24"/>
              </w:rPr>
            </w:pPr>
            <w:r w:rsidRPr="00C20D81">
              <w:rPr>
                <w:rFonts w:ascii="Times New Roman" w:hAnsi="Times New Roman"/>
                <w:bCs/>
                <w:iCs/>
                <w:sz w:val="24"/>
                <w:szCs w:val="24"/>
              </w:rPr>
              <w:t>Зо 0</w:t>
            </w:r>
            <w:r>
              <w:rPr>
                <w:rFonts w:ascii="Times New Roman" w:hAnsi="Times New Roman"/>
                <w:bCs/>
                <w:iCs/>
                <w:sz w:val="24"/>
                <w:szCs w:val="24"/>
              </w:rPr>
              <w:t>1</w:t>
            </w:r>
            <w:r w:rsidRPr="00C20D81">
              <w:rPr>
                <w:rFonts w:ascii="Times New Roman" w:hAnsi="Times New Roman"/>
                <w:bCs/>
                <w:iCs/>
                <w:sz w:val="24"/>
                <w:szCs w:val="24"/>
              </w:rPr>
              <w:t>.02</w:t>
            </w:r>
          </w:p>
        </w:tc>
        <w:tc>
          <w:tcPr>
            <w:tcW w:w="5529" w:type="dxa"/>
          </w:tcPr>
          <w:p w14:paraId="676F33E5" w14:textId="77777777" w:rsidR="006430B7" w:rsidRPr="008F3100" w:rsidRDefault="006430B7" w:rsidP="00DA5B7E">
            <w:pPr>
              <w:suppressAutoHyphens/>
              <w:spacing w:after="0" w:line="240" w:lineRule="auto"/>
              <w:rPr>
                <w:rFonts w:ascii="Times New Roman" w:hAnsi="Times New Roman"/>
                <w:b/>
                <w:iCs/>
                <w:sz w:val="24"/>
                <w:szCs w:val="24"/>
              </w:rPr>
            </w:pPr>
            <w:r w:rsidRPr="008F3100">
              <w:rPr>
                <w:rFonts w:ascii="Times New Roman" w:hAnsi="Times New Roman"/>
                <w:bCs/>
                <w:iCs/>
                <w:sz w:val="24"/>
                <w:szCs w:val="24"/>
              </w:rPr>
              <w:t>значимость профессиональной деятельности по профессии (специальности);</w:t>
            </w:r>
          </w:p>
        </w:tc>
      </w:tr>
      <w:tr w:rsidR="006430B7" w:rsidRPr="00375D7D" w14:paraId="02E27792" w14:textId="77777777" w:rsidTr="00DA5B7E">
        <w:trPr>
          <w:cantSplit/>
          <w:trHeight w:val="354"/>
        </w:trPr>
        <w:tc>
          <w:tcPr>
            <w:tcW w:w="959" w:type="dxa"/>
            <w:vMerge w:val="restart"/>
          </w:tcPr>
          <w:p w14:paraId="5CB2F316" w14:textId="77777777" w:rsidR="006430B7" w:rsidRPr="00375D7D" w:rsidRDefault="006430B7" w:rsidP="00DA5B7E">
            <w:pPr>
              <w:suppressAutoHyphens/>
              <w:spacing w:after="0" w:line="240" w:lineRule="auto"/>
              <w:jc w:val="center"/>
              <w:rPr>
                <w:rFonts w:ascii="Times New Roman" w:hAnsi="Times New Roman"/>
                <w:b/>
                <w:sz w:val="24"/>
                <w:szCs w:val="24"/>
              </w:rPr>
            </w:pPr>
            <w:r w:rsidRPr="00375D7D">
              <w:rPr>
                <w:rFonts w:ascii="Times New Roman" w:hAnsi="Times New Roman"/>
                <w:iCs/>
                <w:sz w:val="24"/>
                <w:szCs w:val="24"/>
              </w:rPr>
              <w:t>ОК 0</w:t>
            </w:r>
            <w:r>
              <w:rPr>
                <w:rFonts w:ascii="Times New Roman" w:hAnsi="Times New Roman"/>
                <w:iCs/>
                <w:sz w:val="24"/>
                <w:szCs w:val="24"/>
              </w:rPr>
              <w:t>2</w:t>
            </w:r>
          </w:p>
          <w:p w14:paraId="582482DC" w14:textId="77777777" w:rsidR="006430B7" w:rsidRPr="00375D7D" w:rsidRDefault="006430B7" w:rsidP="00DA5B7E">
            <w:pPr>
              <w:suppressAutoHyphens/>
              <w:spacing w:after="0" w:line="240" w:lineRule="auto"/>
              <w:jc w:val="center"/>
              <w:rPr>
                <w:rFonts w:ascii="Times New Roman" w:hAnsi="Times New Roman"/>
                <w:b/>
                <w:sz w:val="24"/>
                <w:szCs w:val="24"/>
              </w:rPr>
            </w:pPr>
          </w:p>
        </w:tc>
        <w:tc>
          <w:tcPr>
            <w:tcW w:w="2551" w:type="dxa"/>
            <w:vMerge w:val="restart"/>
          </w:tcPr>
          <w:p w14:paraId="0BBD1308" w14:textId="77777777" w:rsidR="006430B7" w:rsidRPr="00B76F6A" w:rsidRDefault="006430B7" w:rsidP="00DA5B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rPr>
            </w:pPr>
            <w:r w:rsidRPr="00B76F6A">
              <w:rPr>
                <w:rFonts w:ascii="Times New Roman" w:eastAsia="Calibri" w:hAnsi="Times New Roman"/>
                <w:bCs/>
                <w:sz w:val="24"/>
                <w:szCs w:val="24"/>
              </w:rPr>
              <w:t>Организовывать собственную деятельность, выбирать типовые</w:t>
            </w:r>
          </w:p>
          <w:p w14:paraId="6F8FDCF7" w14:textId="77777777" w:rsidR="006430B7" w:rsidRPr="00B76F6A" w:rsidRDefault="006430B7" w:rsidP="00DA5B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rPr>
            </w:pPr>
            <w:r w:rsidRPr="00B76F6A">
              <w:rPr>
                <w:rFonts w:ascii="Times New Roman" w:eastAsia="Calibri" w:hAnsi="Times New Roman"/>
                <w:bCs/>
                <w:sz w:val="24"/>
                <w:szCs w:val="24"/>
              </w:rPr>
              <w:t xml:space="preserve">методы и способы выполнения профессиональных задач, оценивать их </w:t>
            </w:r>
          </w:p>
          <w:p w14:paraId="57B2323A" w14:textId="4C7215AB" w:rsidR="006430B7" w:rsidRPr="00AF7DFB" w:rsidRDefault="006430B7" w:rsidP="006430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Cs/>
                <w:sz w:val="24"/>
                <w:szCs w:val="24"/>
                <w:highlight w:val="yellow"/>
              </w:rPr>
            </w:pPr>
            <w:r w:rsidRPr="00B76F6A">
              <w:rPr>
                <w:rFonts w:ascii="Times New Roman" w:eastAsia="Calibri" w:hAnsi="Times New Roman"/>
                <w:bCs/>
                <w:sz w:val="24"/>
                <w:szCs w:val="24"/>
              </w:rPr>
              <w:t xml:space="preserve">эффективность и качество.  </w:t>
            </w:r>
          </w:p>
        </w:tc>
        <w:tc>
          <w:tcPr>
            <w:tcW w:w="1134" w:type="dxa"/>
          </w:tcPr>
          <w:p w14:paraId="6A3DB881" w14:textId="77777777" w:rsidR="006430B7" w:rsidRPr="00C20D81" w:rsidRDefault="006430B7" w:rsidP="00DA5B7E">
            <w:pPr>
              <w:suppressAutoHyphens/>
              <w:spacing w:after="0" w:line="240" w:lineRule="auto"/>
              <w:jc w:val="center"/>
              <w:rPr>
                <w:rFonts w:ascii="Times New Roman" w:hAnsi="Times New Roman"/>
                <w:b/>
                <w:iCs/>
                <w:sz w:val="24"/>
                <w:szCs w:val="24"/>
              </w:rPr>
            </w:pPr>
            <w:r w:rsidRPr="00B76F6A">
              <w:rPr>
                <w:rFonts w:ascii="Times New Roman" w:hAnsi="Times New Roman"/>
                <w:bCs/>
                <w:iCs/>
                <w:sz w:val="24"/>
                <w:szCs w:val="24"/>
              </w:rPr>
              <w:t>Уо 0</w:t>
            </w:r>
            <w:r>
              <w:rPr>
                <w:rFonts w:ascii="Times New Roman" w:hAnsi="Times New Roman"/>
                <w:bCs/>
                <w:iCs/>
                <w:sz w:val="24"/>
                <w:szCs w:val="24"/>
              </w:rPr>
              <w:t>2</w:t>
            </w:r>
            <w:r w:rsidRPr="00B76F6A">
              <w:rPr>
                <w:rFonts w:ascii="Times New Roman" w:hAnsi="Times New Roman"/>
                <w:bCs/>
                <w:iCs/>
                <w:sz w:val="24"/>
                <w:szCs w:val="24"/>
              </w:rPr>
              <w:t>.01</w:t>
            </w:r>
          </w:p>
        </w:tc>
        <w:tc>
          <w:tcPr>
            <w:tcW w:w="5529" w:type="dxa"/>
          </w:tcPr>
          <w:p w14:paraId="5CDC1A1B" w14:textId="4095A15F" w:rsidR="006430B7" w:rsidRPr="008F3100" w:rsidRDefault="006430B7" w:rsidP="00DA5B7E">
            <w:pPr>
              <w:suppressAutoHyphens/>
              <w:spacing w:after="0" w:line="240" w:lineRule="auto"/>
              <w:rPr>
                <w:rFonts w:ascii="Times New Roman" w:hAnsi="Times New Roman"/>
                <w:b/>
                <w:iCs/>
                <w:sz w:val="24"/>
                <w:szCs w:val="24"/>
              </w:rPr>
            </w:pPr>
            <w:r w:rsidRPr="00B76F6A">
              <w:rPr>
                <w:rFonts w:ascii="Times New Roman" w:hAnsi="Times New Roman"/>
                <w:b/>
                <w:iCs/>
                <w:sz w:val="24"/>
                <w:szCs w:val="24"/>
              </w:rPr>
              <w:t xml:space="preserve">Умения: </w:t>
            </w:r>
            <w:r w:rsidRPr="00B76F6A">
              <w:rPr>
                <w:rFonts w:ascii="Times New Roman" w:eastAsia="Calibri" w:hAnsi="Times New Roman"/>
                <w:bCs/>
                <w:sz w:val="24"/>
                <w:szCs w:val="24"/>
              </w:rPr>
              <w:t>оценивать эффективность и качества выполнения профессиональных задач</w:t>
            </w:r>
          </w:p>
        </w:tc>
      </w:tr>
      <w:tr w:rsidR="006430B7" w:rsidRPr="00375D7D" w14:paraId="32B55443" w14:textId="77777777" w:rsidTr="00DA5B7E">
        <w:trPr>
          <w:cantSplit/>
          <w:trHeight w:val="2284"/>
        </w:trPr>
        <w:tc>
          <w:tcPr>
            <w:tcW w:w="959" w:type="dxa"/>
            <w:vMerge/>
          </w:tcPr>
          <w:p w14:paraId="4511D5E2" w14:textId="77777777" w:rsidR="006430B7" w:rsidRPr="00375D7D" w:rsidRDefault="006430B7" w:rsidP="00DA5B7E">
            <w:pPr>
              <w:suppressAutoHyphens/>
              <w:spacing w:after="0" w:line="240" w:lineRule="auto"/>
              <w:jc w:val="center"/>
              <w:rPr>
                <w:rFonts w:ascii="Times New Roman" w:hAnsi="Times New Roman"/>
                <w:b/>
                <w:sz w:val="24"/>
                <w:szCs w:val="24"/>
              </w:rPr>
            </w:pPr>
          </w:p>
        </w:tc>
        <w:tc>
          <w:tcPr>
            <w:tcW w:w="2551" w:type="dxa"/>
            <w:vMerge/>
          </w:tcPr>
          <w:p w14:paraId="584721A2" w14:textId="77777777" w:rsidR="006430B7" w:rsidRPr="00AF7DFB" w:rsidRDefault="006430B7" w:rsidP="00DA5B7E">
            <w:pPr>
              <w:suppressAutoHyphens/>
              <w:spacing w:after="0" w:line="240" w:lineRule="auto"/>
              <w:rPr>
                <w:rFonts w:ascii="Times New Roman" w:hAnsi="Times New Roman"/>
                <w:b/>
                <w:iCs/>
                <w:sz w:val="24"/>
                <w:szCs w:val="24"/>
                <w:highlight w:val="yellow"/>
              </w:rPr>
            </w:pPr>
          </w:p>
        </w:tc>
        <w:tc>
          <w:tcPr>
            <w:tcW w:w="1134" w:type="dxa"/>
          </w:tcPr>
          <w:p w14:paraId="3BE22F39" w14:textId="77777777" w:rsidR="006430B7" w:rsidRPr="00C20D81" w:rsidRDefault="006430B7" w:rsidP="00DA5B7E">
            <w:pPr>
              <w:suppressAutoHyphens/>
              <w:spacing w:after="0" w:line="240" w:lineRule="auto"/>
              <w:jc w:val="center"/>
              <w:rPr>
                <w:rFonts w:ascii="Times New Roman" w:hAnsi="Times New Roman"/>
                <w:b/>
                <w:iCs/>
                <w:sz w:val="24"/>
                <w:szCs w:val="24"/>
              </w:rPr>
            </w:pPr>
            <w:r w:rsidRPr="00B76F6A">
              <w:rPr>
                <w:rFonts w:ascii="Times New Roman" w:hAnsi="Times New Roman"/>
                <w:bCs/>
                <w:iCs/>
                <w:sz w:val="24"/>
                <w:szCs w:val="24"/>
              </w:rPr>
              <w:t>Зо 0</w:t>
            </w:r>
            <w:r>
              <w:rPr>
                <w:rFonts w:ascii="Times New Roman" w:hAnsi="Times New Roman"/>
                <w:bCs/>
                <w:iCs/>
                <w:sz w:val="24"/>
                <w:szCs w:val="24"/>
              </w:rPr>
              <w:t>2</w:t>
            </w:r>
            <w:r w:rsidRPr="00B76F6A">
              <w:rPr>
                <w:rFonts w:ascii="Times New Roman" w:hAnsi="Times New Roman"/>
                <w:bCs/>
                <w:iCs/>
                <w:sz w:val="24"/>
                <w:szCs w:val="24"/>
              </w:rPr>
              <w:t>.01</w:t>
            </w:r>
          </w:p>
        </w:tc>
        <w:tc>
          <w:tcPr>
            <w:tcW w:w="5529" w:type="dxa"/>
          </w:tcPr>
          <w:p w14:paraId="6F3A82B5" w14:textId="31600A26" w:rsidR="006430B7" w:rsidRPr="008F3100" w:rsidRDefault="006430B7" w:rsidP="00DA5B7E">
            <w:pPr>
              <w:suppressAutoHyphens/>
              <w:spacing w:after="0" w:line="240" w:lineRule="auto"/>
              <w:rPr>
                <w:rFonts w:ascii="Times New Roman" w:hAnsi="Times New Roman"/>
                <w:b/>
                <w:iCs/>
                <w:sz w:val="24"/>
                <w:szCs w:val="24"/>
              </w:rPr>
            </w:pPr>
            <w:r w:rsidRPr="00B76F6A">
              <w:rPr>
                <w:rFonts w:ascii="Times New Roman" w:hAnsi="Times New Roman"/>
                <w:b/>
                <w:iCs/>
                <w:sz w:val="24"/>
                <w:szCs w:val="24"/>
              </w:rPr>
              <w:t xml:space="preserve">Знания: </w:t>
            </w:r>
            <w:r w:rsidRPr="00B76F6A">
              <w:rPr>
                <w:rFonts w:ascii="Times New Roman" w:eastAsia="Calibri" w:hAnsi="Times New Roman"/>
                <w:bCs/>
                <w:sz w:val="24"/>
                <w:szCs w:val="24"/>
              </w:rPr>
              <w:t xml:space="preserve">выбора и применения методов и способов решения профессиональных задач в области организации и выполнения работ. </w:t>
            </w:r>
          </w:p>
        </w:tc>
      </w:tr>
      <w:tr w:rsidR="006430B7" w:rsidRPr="00375D7D" w14:paraId="3BA7F715" w14:textId="77777777" w:rsidTr="00DA5B7E">
        <w:trPr>
          <w:cantSplit/>
          <w:trHeight w:val="354"/>
        </w:trPr>
        <w:tc>
          <w:tcPr>
            <w:tcW w:w="959" w:type="dxa"/>
            <w:vMerge w:val="restart"/>
          </w:tcPr>
          <w:p w14:paraId="716E6794" w14:textId="77777777" w:rsidR="006430B7" w:rsidRPr="00375D7D" w:rsidRDefault="006430B7" w:rsidP="00DA5B7E">
            <w:pPr>
              <w:suppressAutoHyphens/>
              <w:spacing w:after="0" w:line="240" w:lineRule="auto"/>
              <w:jc w:val="center"/>
              <w:rPr>
                <w:rFonts w:ascii="Times New Roman" w:hAnsi="Times New Roman"/>
                <w:b/>
                <w:sz w:val="24"/>
                <w:szCs w:val="24"/>
              </w:rPr>
            </w:pPr>
            <w:r w:rsidRPr="00375D7D">
              <w:rPr>
                <w:rFonts w:ascii="Times New Roman" w:hAnsi="Times New Roman"/>
                <w:iCs/>
                <w:sz w:val="24"/>
                <w:szCs w:val="24"/>
              </w:rPr>
              <w:t>ОК 0</w:t>
            </w:r>
            <w:r>
              <w:rPr>
                <w:rFonts w:ascii="Times New Roman" w:hAnsi="Times New Roman"/>
                <w:iCs/>
                <w:sz w:val="24"/>
                <w:szCs w:val="24"/>
              </w:rPr>
              <w:t>3</w:t>
            </w:r>
          </w:p>
        </w:tc>
        <w:tc>
          <w:tcPr>
            <w:tcW w:w="2551" w:type="dxa"/>
            <w:vMerge w:val="restart"/>
          </w:tcPr>
          <w:p w14:paraId="33887F6B" w14:textId="77777777" w:rsidR="006430B7" w:rsidRPr="00AF7DFB" w:rsidRDefault="006430B7" w:rsidP="00DA5B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Cs/>
                <w:sz w:val="24"/>
                <w:szCs w:val="24"/>
                <w:highlight w:val="yellow"/>
              </w:rPr>
            </w:pPr>
            <w:r w:rsidRPr="007E6096">
              <w:rPr>
                <w:rFonts w:ascii="Times New Roman" w:hAnsi="Times New Roman"/>
                <w:sz w:val="24"/>
                <w:szCs w:val="24"/>
              </w:rPr>
              <w:t>Решать проблемы, оценивать риски и принимать решения в нестандартных ситуациях</w:t>
            </w:r>
          </w:p>
        </w:tc>
        <w:tc>
          <w:tcPr>
            <w:tcW w:w="1134" w:type="dxa"/>
          </w:tcPr>
          <w:p w14:paraId="168D0005" w14:textId="77777777" w:rsidR="006430B7" w:rsidRPr="00C20D81" w:rsidRDefault="006430B7" w:rsidP="00DA5B7E">
            <w:pPr>
              <w:suppressAutoHyphens/>
              <w:spacing w:after="0" w:line="240" w:lineRule="auto"/>
              <w:jc w:val="center"/>
              <w:rPr>
                <w:rFonts w:ascii="Times New Roman" w:hAnsi="Times New Roman"/>
                <w:b/>
                <w:iCs/>
                <w:sz w:val="24"/>
                <w:szCs w:val="24"/>
              </w:rPr>
            </w:pPr>
            <w:r w:rsidRPr="00C20D81">
              <w:rPr>
                <w:rFonts w:ascii="Times New Roman" w:hAnsi="Times New Roman"/>
                <w:bCs/>
                <w:iCs/>
                <w:sz w:val="24"/>
                <w:szCs w:val="24"/>
              </w:rPr>
              <w:t>Уо 0</w:t>
            </w:r>
            <w:r>
              <w:rPr>
                <w:rFonts w:ascii="Times New Roman" w:hAnsi="Times New Roman"/>
                <w:bCs/>
                <w:iCs/>
                <w:sz w:val="24"/>
                <w:szCs w:val="24"/>
              </w:rPr>
              <w:t>3</w:t>
            </w:r>
            <w:r w:rsidRPr="00C20D81">
              <w:rPr>
                <w:rFonts w:ascii="Times New Roman" w:hAnsi="Times New Roman"/>
                <w:bCs/>
                <w:iCs/>
                <w:sz w:val="24"/>
                <w:szCs w:val="24"/>
              </w:rPr>
              <w:t>.01</w:t>
            </w:r>
          </w:p>
        </w:tc>
        <w:tc>
          <w:tcPr>
            <w:tcW w:w="5529" w:type="dxa"/>
          </w:tcPr>
          <w:p w14:paraId="3A46729E" w14:textId="77777777" w:rsidR="006430B7" w:rsidRPr="008F3100" w:rsidRDefault="006430B7" w:rsidP="00DA5B7E">
            <w:pPr>
              <w:suppressAutoHyphens/>
              <w:spacing w:after="0" w:line="240" w:lineRule="auto"/>
              <w:rPr>
                <w:rFonts w:ascii="Times New Roman" w:hAnsi="Times New Roman"/>
                <w:b/>
                <w:iCs/>
                <w:sz w:val="24"/>
                <w:szCs w:val="24"/>
              </w:rPr>
            </w:pPr>
            <w:r w:rsidRPr="008F3100">
              <w:rPr>
                <w:rFonts w:ascii="Times New Roman" w:hAnsi="Times New Roman"/>
                <w:b/>
                <w:bCs/>
                <w:iCs/>
                <w:sz w:val="24"/>
                <w:szCs w:val="24"/>
              </w:rPr>
              <w:t>Умения:</w:t>
            </w:r>
            <w:r w:rsidRPr="008F3100">
              <w:rPr>
                <w:rFonts w:ascii="Times New Roman" w:hAnsi="Times New Roman"/>
                <w:iCs/>
                <w:sz w:val="24"/>
                <w:szCs w:val="24"/>
              </w:rPr>
              <w:t xml:space="preserve"> </w:t>
            </w:r>
            <w:r>
              <w:rPr>
                <w:rFonts w:ascii="Times New Roman" w:hAnsi="Times New Roman"/>
                <w:iCs/>
                <w:sz w:val="24"/>
                <w:szCs w:val="24"/>
              </w:rPr>
              <w:t>соблюдать правила безопасности труда, промышленной санитарии и пожарной безопасности;</w:t>
            </w:r>
          </w:p>
        </w:tc>
      </w:tr>
      <w:tr w:rsidR="006430B7" w:rsidRPr="00375D7D" w14:paraId="70A338EB" w14:textId="77777777" w:rsidTr="00DA5B7E">
        <w:trPr>
          <w:cantSplit/>
          <w:trHeight w:val="354"/>
        </w:trPr>
        <w:tc>
          <w:tcPr>
            <w:tcW w:w="959" w:type="dxa"/>
            <w:vMerge/>
          </w:tcPr>
          <w:p w14:paraId="35BEB8BF" w14:textId="77777777" w:rsidR="006430B7" w:rsidRPr="00375D7D" w:rsidRDefault="006430B7" w:rsidP="00DA5B7E">
            <w:pPr>
              <w:suppressAutoHyphens/>
              <w:spacing w:after="0" w:line="240" w:lineRule="auto"/>
              <w:jc w:val="center"/>
              <w:rPr>
                <w:rFonts w:ascii="Times New Roman" w:hAnsi="Times New Roman"/>
                <w:b/>
                <w:sz w:val="24"/>
                <w:szCs w:val="24"/>
              </w:rPr>
            </w:pPr>
          </w:p>
        </w:tc>
        <w:tc>
          <w:tcPr>
            <w:tcW w:w="2551" w:type="dxa"/>
            <w:vMerge/>
          </w:tcPr>
          <w:p w14:paraId="70C2423D" w14:textId="77777777" w:rsidR="006430B7" w:rsidRPr="00AF7DFB" w:rsidRDefault="006430B7" w:rsidP="00DA5B7E">
            <w:pPr>
              <w:suppressAutoHyphens/>
              <w:spacing w:after="0" w:line="240" w:lineRule="auto"/>
              <w:jc w:val="center"/>
              <w:rPr>
                <w:rFonts w:ascii="Times New Roman" w:hAnsi="Times New Roman"/>
                <w:b/>
                <w:iCs/>
                <w:sz w:val="24"/>
                <w:szCs w:val="24"/>
                <w:highlight w:val="yellow"/>
              </w:rPr>
            </w:pPr>
          </w:p>
        </w:tc>
        <w:tc>
          <w:tcPr>
            <w:tcW w:w="1134" w:type="dxa"/>
          </w:tcPr>
          <w:p w14:paraId="6774099B" w14:textId="77777777" w:rsidR="006430B7" w:rsidRPr="00C20D81" w:rsidRDefault="006430B7" w:rsidP="00DA5B7E">
            <w:pPr>
              <w:suppressAutoHyphens/>
              <w:spacing w:after="0" w:line="240" w:lineRule="auto"/>
              <w:jc w:val="center"/>
              <w:rPr>
                <w:rFonts w:ascii="Times New Roman" w:hAnsi="Times New Roman"/>
                <w:b/>
                <w:iCs/>
                <w:sz w:val="24"/>
                <w:szCs w:val="24"/>
              </w:rPr>
            </w:pPr>
            <w:r w:rsidRPr="00C20D81">
              <w:rPr>
                <w:rFonts w:ascii="Times New Roman" w:hAnsi="Times New Roman"/>
                <w:bCs/>
                <w:iCs/>
                <w:sz w:val="24"/>
                <w:szCs w:val="24"/>
              </w:rPr>
              <w:t>Уо 0</w:t>
            </w:r>
            <w:r>
              <w:rPr>
                <w:rFonts w:ascii="Times New Roman" w:hAnsi="Times New Roman"/>
                <w:bCs/>
                <w:iCs/>
                <w:sz w:val="24"/>
                <w:szCs w:val="24"/>
              </w:rPr>
              <w:t>3</w:t>
            </w:r>
            <w:r w:rsidRPr="00C20D81">
              <w:rPr>
                <w:rFonts w:ascii="Times New Roman" w:hAnsi="Times New Roman"/>
                <w:bCs/>
                <w:iCs/>
                <w:sz w:val="24"/>
                <w:szCs w:val="24"/>
              </w:rPr>
              <w:t>.0</w:t>
            </w:r>
            <w:r>
              <w:rPr>
                <w:rFonts w:ascii="Times New Roman" w:hAnsi="Times New Roman"/>
                <w:bCs/>
                <w:iCs/>
                <w:sz w:val="24"/>
                <w:szCs w:val="24"/>
              </w:rPr>
              <w:t>2</w:t>
            </w:r>
          </w:p>
        </w:tc>
        <w:tc>
          <w:tcPr>
            <w:tcW w:w="5529" w:type="dxa"/>
          </w:tcPr>
          <w:p w14:paraId="69A16B6E" w14:textId="77777777" w:rsidR="006430B7" w:rsidRPr="008F3100" w:rsidRDefault="006430B7" w:rsidP="00DA5B7E">
            <w:pPr>
              <w:suppressAutoHyphens/>
              <w:spacing w:after="0" w:line="240" w:lineRule="auto"/>
              <w:rPr>
                <w:rFonts w:ascii="Times New Roman" w:hAnsi="Times New Roman"/>
                <w:b/>
                <w:iCs/>
                <w:sz w:val="24"/>
                <w:szCs w:val="24"/>
              </w:rPr>
            </w:pPr>
            <w:r>
              <w:rPr>
                <w:rFonts w:ascii="Times New Roman" w:hAnsi="Times New Roman"/>
                <w:iCs/>
                <w:sz w:val="24"/>
                <w:szCs w:val="24"/>
              </w:rPr>
              <w:t>анализировать причины брака;</w:t>
            </w:r>
          </w:p>
        </w:tc>
      </w:tr>
      <w:tr w:rsidR="006430B7" w:rsidRPr="00375D7D" w14:paraId="00D512DA" w14:textId="77777777" w:rsidTr="00DA5B7E">
        <w:trPr>
          <w:cantSplit/>
          <w:trHeight w:val="354"/>
        </w:trPr>
        <w:tc>
          <w:tcPr>
            <w:tcW w:w="959" w:type="dxa"/>
            <w:vMerge/>
          </w:tcPr>
          <w:p w14:paraId="40CB8708" w14:textId="77777777" w:rsidR="006430B7" w:rsidRPr="00375D7D" w:rsidRDefault="006430B7" w:rsidP="00DA5B7E">
            <w:pPr>
              <w:suppressAutoHyphens/>
              <w:spacing w:after="0" w:line="240" w:lineRule="auto"/>
              <w:jc w:val="center"/>
              <w:rPr>
                <w:rFonts w:ascii="Times New Roman" w:hAnsi="Times New Roman"/>
                <w:b/>
                <w:sz w:val="24"/>
                <w:szCs w:val="24"/>
              </w:rPr>
            </w:pPr>
          </w:p>
        </w:tc>
        <w:tc>
          <w:tcPr>
            <w:tcW w:w="2551" w:type="dxa"/>
            <w:vMerge/>
          </w:tcPr>
          <w:p w14:paraId="5B081AE4" w14:textId="77777777" w:rsidR="006430B7" w:rsidRPr="00AF7DFB" w:rsidRDefault="006430B7" w:rsidP="00DA5B7E">
            <w:pPr>
              <w:suppressAutoHyphens/>
              <w:spacing w:after="0" w:line="240" w:lineRule="auto"/>
              <w:jc w:val="center"/>
              <w:rPr>
                <w:rFonts w:ascii="Times New Roman" w:hAnsi="Times New Roman"/>
                <w:b/>
                <w:iCs/>
                <w:sz w:val="24"/>
                <w:szCs w:val="24"/>
                <w:highlight w:val="yellow"/>
              </w:rPr>
            </w:pPr>
          </w:p>
        </w:tc>
        <w:tc>
          <w:tcPr>
            <w:tcW w:w="1134" w:type="dxa"/>
          </w:tcPr>
          <w:p w14:paraId="60FC86A0" w14:textId="77777777" w:rsidR="006430B7" w:rsidRPr="00C20D81" w:rsidRDefault="006430B7" w:rsidP="00DA5B7E">
            <w:pPr>
              <w:suppressAutoHyphens/>
              <w:spacing w:after="0" w:line="240" w:lineRule="auto"/>
              <w:jc w:val="center"/>
              <w:rPr>
                <w:rFonts w:ascii="Times New Roman" w:hAnsi="Times New Roman"/>
                <w:b/>
                <w:iCs/>
                <w:sz w:val="24"/>
                <w:szCs w:val="24"/>
              </w:rPr>
            </w:pPr>
            <w:r w:rsidRPr="00C20D81">
              <w:rPr>
                <w:rFonts w:ascii="Times New Roman" w:hAnsi="Times New Roman"/>
                <w:bCs/>
                <w:iCs/>
                <w:sz w:val="24"/>
                <w:szCs w:val="24"/>
              </w:rPr>
              <w:t>Уо 0</w:t>
            </w:r>
            <w:r>
              <w:rPr>
                <w:rFonts w:ascii="Times New Roman" w:hAnsi="Times New Roman"/>
                <w:bCs/>
                <w:iCs/>
                <w:sz w:val="24"/>
                <w:szCs w:val="24"/>
              </w:rPr>
              <w:t>3</w:t>
            </w:r>
            <w:r w:rsidRPr="00C20D81">
              <w:rPr>
                <w:rFonts w:ascii="Times New Roman" w:hAnsi="Times New Roman"/>
                <w:bCs/>
                <w:iCs/>
                <w:sz w:val="24"/>
                <w:szCs w:val="24"/>
              </w:rPr>
              <w:t>.0</w:t>
            </w:r>
            <w:r>
              <w:rPr>
                <w:rFonts w:ascii="Times New Roman" w:hAnsi="Times New Roman"/>
                <w:bCs/>
                <w:iCs/>
                <w:sz w:val="24"/>
                <w:szCs w:val="24"/>
              </w:rPr>
              <w:t>3</w:t>
            </w:r>
          </w:p>
        </w:tc>
        <w:tc>
          <w:tcPr>
            <w:tcW w:w="5529" w:type="dxa"/>
          </w:tcPr>
          <w:p w14:paraId="52C5943F" w14:textId="77777777" w:rsidR="006430B7" w:rsidRPr="008F3100" w:rsidRDefault="006430B7" w:rsidP="00DA5B7E">
            <w:pPr>
              <w:suppressAutoHyphens/>
              <w:spacing w:after="0" w:line="240" w:lineRule="auto"/>
              <w:rPr>
                <w:rFonts w:ascii="Times New Roman" w:hAnsi="Times New Roman"/>
                <w:b/>
                <w:iCs/>
                <w:sz w:val="24"/>
                <w:szCs w:val="24"/>
              </w:rPr>
            </w:pPr>
            <w:r>
              <w:rPr>
                <w:rFonts w:ascii="Times New Roman" w:hAnsi="Times New Roman"/>
                <w:iCs/>
                <w:sz w:val="24"/>
                <w:szCs w:val="24"/>
              </w:rPr>
              <w:t>разрабатывать мероприятия по предупреждению и ликвидации брака.</w:t>
            </w:r>
          </w:p>
        </w:tc>
      </w:tr>
      <w:tr w:rsidR="006430B7" w:rsidRPr="00375D7D" w14:paraId="03080D3D" w14:textId="77777777" w:rsidTr="00DA5B7E">
        <w:trPr>
          <w:cantSplit/>
          <w:trHeight w:val="354"/>
        </w:trPr>
        <w:tc>
          <w:tcPr>
            <w:tcW w:w="959" w:type="dxa"/>
            <w:vMerge/>
          </w:tcPr>
          <w:p w14:paraId="0940E022" w14:textId="77777777" w:rsidR="006430B7" w:rsidRPr="00375D7D" w:rsidRDefault="006430B7" w:rsidP="00DA5B7E">
            <w:pPr>
              <w:suppressAutoHyphens/>
              <w:spacing w:after="0" w:line="240" w:lineRule="auto"/>
              <w:jc w:val="center"/>
              <w:rPr>
                <w:rFonts w:ascii="Times New Roman" w:hAnsi="Times New Roman"/>
                <w:b/>
                <w:sz w:val="24"/>
                <w:szCs w:val="24"/>
              </w:rPr>
            </w:pPr>
          </w:p>
        </w:tc>
        <w:tc>
          <w:tcPr>
            <w:tcW w:w="2551" w:type="dxa"/>
            <w:vMerge/>
          </w:tcPr>
          <w:p w14:paraId="18E32EE7" w14:textId="77777777" w:rsidR="006430B7" w:rsidRPr="00AF7DFB" w:rsidRDefault="006430B7" w:rsidP="00DA5B7E">
            <w:pPr>
              <w:suppressAutoHyphens/>
              <w:spacing w:after="0" w:line="240" w:lineRule="auto"/>
              <w:jc w:val="center"/>
              <w:rPr>
                <w:rFonts w:ascii="Times New Roman" w:hAnsi="Times New Roman"/>
                <w:b/>
                <w:iCs/>
                <w:sz w:val="24"/>
                <w:szCs w:val="24"/>
                <w:highlight w:val="yellow"/>
              </w:rPr>
            </w:pPr>
          </w:p>
        </w:tc>
        <w:tc>
          <w:tcPr>
            <w:tcW w:w="1134" w:type="dxa"/>
          </w:tcPr>
          <w:p w14:paraId="5E8B1BE3" w14:textId="77777777" w:rsidR="006430B7" w:rsidRPr="00C20D81" w:rsidRDefault="006430B7" w:rsidP="00DA5B7E">
            <w:pPr>
              <w:suppressAutoHyphens/>
              <w:spacing w:after="0" w:line="240" w:lineRule="auto"/>
              <w:jc w:val="center"/>
              <w:rPr>
                <w:rFonts w:ascii="Times New Roman" w:hAnsi="Times New Roman"/>
                <w:b/>
                <w:iCs/>
                <w:sz w:val="24"/>
                <w:szCs w:val="24"/>
              </w:rPr>
            </w:pPr>
            <w:r w:rsidRPr="00C20D81">
              <w:rPr>
                <w:rFonts w:ascii="Times New Roman" w:hAnsi="Times New Roman"/>
                <w:bCs/>
                <w:iCs/>
                <w:sz w:val="24"/>
                <w:szCs w:val="24"/>
              </w:rPr>
              <w:t>Зо 0</w:t>
            </w:r>
            <w:r>
              <w:rPr>
                <w:rFonts w:ascii="Times New Roman" w:hAnsi="Times New Roman"/>
                <w:bCs/>
                <w:iCs/>
                <w:sz w:val="24"/>
                <w:szCs w:val="24"/>
              </w:rPr>
              <w:t>3</w:t>
            </w:r>
            <w:r w:rsidRPr="00C20D81">
              <w:rPr>
                <w:rFonts w:ascii="Times New Roman" w:hAnsi="Times New Roman"/>
                <w:bCs/>
                <w:iCs/>
                <w:sz w:val="24"/>
                <w:szCs w:val="24"/>
              </w:rPr>
              <w:t>.01</w:t>
            </w:r>
          </w:p>
        </w:tc>
        <w:tc>
          <w:tcPr>
            <w:tcW w:w="5529" w:type="dxa"/>
          </w:tcPr>
          <w:p w14:paraId="19B9ABFF" w14:textId="2FFBBF54" w:rsidR="006430B7" w:rsidRPr="008F3100" w:rsidRDefault="006430B7" w:rsidP="00DA5B7E">
            <w:pPr>
              <w:suppressAutoHyphens/>
              <w:spacing w:after="0" w:line="240" w:lineRule="auto"/>
              <w:rPr>
                <w:rFonts w:ascii="Times New Roman" w:hAnsi="Times New Roman"/>
                <w:b/>
                <w:iCs/>
                <w:sz w:val="24"/>
                <w:szCs w:val="24"/>
              </w:rPr>
            </w:pPr>
            <w:r w:rsidRPr="008F3100">
              <w:rPr>
                <w:rFonts w:ascii="Times New Roman" w:hAnsi="Times New Roman"/>
                <w:b/>
                <w:bCs/>
                <w:iCs/>
                <w:sz w:val="24"/>
                <w:szCs w:val="24"/>
              </w:rPr>
              <w:t xml:space="preserve">Знания: </w:t>
            </w:r>
            <w:r w:rsidRPr="007E6096">
              <w:rPr>
                <w:rFonts w:ascii="Times New Roman" w:hAnsi="Times New Roman"/>
                <w:iCs/>
                <w:sz w:val="24"/>
                <w:szCs w:val="24"/>
              </w:rPr>
              <w:t>знание правил</w:t>
            </w:r>
            <w:r>
              <w:rPr>
                <w:rFonts w:ascii="Times New Roman" w:hAnsi="Times New Roman"/>
                <w:b/>
                <w:bCs/>
                <w:iCs/>
                <w:sz w:val="24"/>
                <w:szCs w:val="24"/>
              </w:rPr>
              <w:t xml:space="preserve"> </w:t>
            </w:r>
            <w:r>
              <w:rPr>
                <w:rFonts w:ascii="Times New Roman" w:hAnsi="Times New Roman"/>
                <w:iCs/>
                <w:sz w:val="24"/>
                <w:szCs w:val="24"/>
              </w:rPr>
              <w:t>безопасности труда, промышленной санитарии и пожарной безопасности;</w:t>
            </w:r>
          </w:p>
        </w:tc>
      </w:tr>
      <w:tr w:rsidR="006430B7" w:rsidRPr="00375D7D" w14:paraId="6D9D0D23" w14:textId="77777777" w:rsidTr="00DA5B7E">
        <w:trPr>
          <w:cantSplit/>
          <w:trHeight w:val="354"/>
        </w:trPr>
        <w:tc>
          <w:tcPr>
            <w:tcW w:w="959" w:type="dxa"/>
            <w:vMerge/>
          </w:tcPr>
          <w:p w14:paraId="66F08818" w14:textId="77777777" w:rsidR="006430B7" w:rsidRPr="00375D7D" w:rsidRDefault="006430B7" w:rsidP="00DA5B7E">
            <w:pPr>
              <w:suppressAutoHyphens/>
              <w:spacing w:after="0" w:line="240" w:lineRule="auto"/>
              <w:jc w:val="center"/>
              <w:rPr>
                <w:rFonts w:ascii="Times New Roman" w:hAnsi="Times New Roman"/>
                <w:b/>
                <w:sz w:val="24"/>
                <w:szCs w:val="24"/>
              </w:rPr>
            </w:pPr>
          </w:p>
        </w:tc>
        <w:tc>
          <w:tcPr>
            <w:tcW w:w="2551" w:type="dxa"/>
            <w:vMerge/>
          </w:tcPr>
          <w:p w14:paraId="34A1DDA2" w14:textId="77777777" w:rsidR="006430B7" w:rsidRPr="00AF7DFB" w:rsidRDefault="006430B7" w:rsidP="00DA5B7E">
            <w:pPr>
              <w:suppressAutoHyphens/>
              <w:spacing w:after="0" w:line="240" w:lineRule="auto"/>
              <w:jc w:val="center"/>
              <w:rPr>
                <w:rFonts w:ascii="Times New Roman" w:hAnsi="Times New Roman"/>
                <w:b/>
                <w:iCs/>
                <w:sz w:val="24"/>
                <w:szCs w:val="24"/>
                <w:highlight w:val="yellow"/>
              </w:rPr>
            </w:pPr>
          </w:p>
        </w:tc>
        <w:tc>
          <w:tcPr>
            <w:tcW w:w="1134" w:type="dxa"/>
          </w:tcPr>
          <w:p w14:paraId="40C06352" w14:textId="77777777" w:rsidR="006430B7" w:rsidRPr="00C20D81" w:rsidRDefault="006430B7" w:rsidP="00DA5B7E">
            <w:pPr>
              <w:suppressAutoHyphens/>
              <w:spacing w:after="0" w:line="240" w:lineRule="auto"/>
              <w:jc w:val="center"/>
              <w:rPr>
                <w:rFonts w:ascii="Times New Roman" w:hAnsi="Times New Roman"/>
                <w:b/>
                <w:iCs/>
                <w:sz w:val="24"/>
                <w:szCs w:val="24"/>
              </w:rPr>
            </w:pPr>
            <w:r w:rsidRPr="00C20D81">
              <w:rPr>
                <w:rFonts w:ascii="Times New Roman" w:hAnsi="Times New Roman"/>
                <w:bCs/>
                <w:iCs/>
                <w:sz w:val="24"/>
                <w:szCs w:val="24"/>
              </w:rPr>
              <w:t>Зо 0</w:t>
            </w:r>
            <w:r>
              <w:rPr>
                <w:rFonts w:ascii="Times New Roman" w:hAnsi="Times New Roman"/>
                <w:bCs/>
                <w:iCs/>
                <w:sz w:val="24"/>
                <w:szCs w:val="24"/>
              </w:rPr>
              <w:t>3</w:t>
            </w:r>
            <w:r w:rsidRPr="00C20D81">
              <w:rPr>
                <w:rFonts w:ascii="Times New Roman" w:hAnsi="Times New Roman"/>
                <w:bCs/>
                <w:iCs/>
                <w:sz w:val="24"/>
                <w:szCs w:val="24"/>
              </w:rPr>
              <w:t>.0</w:t>
            </w:r>
            <w:r>
              <w:rPr>
                <w:rFonts w:ascii="Times New Roman" w:hAnsi="Times New Roman"/>
                <w:bCs/>
                <w:iCs/>
                <w:sz w:val="24"/>
                <w:szCs w:val="24"/>
              </w:rPr>
              <w:t>2</w:t>
            </w:r>
          </w:p>
        </w:tc>
        <w:tc>
          <w:tcPr>
            <w:tcW w:w="5529" w:type="dxa"/>
          </w:tcPr>
          <w:p w14:paraId="2FAF27F7" w14:textId="77777777" w:rsidR="006430B7" w:rsidRPr="008F3100" w:rsidRDefault="006430B7" w:rsidP="00DA5B7E">
            <w:pPr>
              <w:suppressAutoHyphens/>
              <w:spacing w:after="0" w:line="240" w:lineRule="auto"/>
              <w:jc w:val="center"/>
              <w:rPr>
                <w:rFonts w:ascii="Times New Roman" w:hAnsi="Times New Roman"/>
                <w:b/>
                <w:iCs/>
                <w:sz w:val="24"/>
                <w:szCs w:val="24"/>
              </w:rPr>
            </w:pPr>
            <w:r>
              <w:rPr>
                <w:rFonts w:ascii="Times New Roman" w:hAnsi="Times New Roman"/>
                <w:iCs/>
                <w:sz w:val="24"/>
                <w:szCs w:val="24"/>
              </w:rPr>
              <w:t>теоретических основ биохимических производств;</w:t>
            </w:r>
          </w:p>
        </w:tc>
      </w:tr>
      <w:tr w:rsidR="006430B7" w:rsidRPr="00375D7D" w14:paraId="52EE5DAA" w14:textId="77777777" w:rsidTr="00DA5B7E">
        <w:trPr>
          <w:trHeight w:val="20"/>
        </w:trPr>
        <w:tc>
          <w:tcPr>
            <w:tcW w:w="959" w:type="dxa"/>
            <w:vMerge w:val="restart"/>
          </w:tcPr>
          <w:p w14:paraId="3D0DF2D3" w14:textId="77777777" w:rsidR="006430B7" w:rsidRPr="00375D7D" w:rsidRDefault="006430B7" w:rsidP="00DA5B7E">
            <w:pPr>
              <w:spacing w:after="0" w:line="240" w:lineRule="auto"/>
              <w:jc w:val="center"/>
              <w:rPr>
                <w:rFonts w:ascii="Times New Roman" w:hAnsi="Times New Roman"/>
                <w:iCs/>
                <w:sz w:val="24"/>
                <w:szCs w:val="24"/>
              </w:rPr>
            </w:pPr>
            <w:r w:rsidRPr="00375D7D">
              <w:rPr>
                <w:rFonts w:ascii="Times New Roman" w:hAnsi="Times New Roman"/>
                <w:iCs/>
                <w:sz w:val="24"/>
                <w:szCs w:val="24"/>
              </w:rPr>
              <w:t>ОК 0</w:t>
            </w:r>
            <w:r>
              <w:rPr>
                <w:rFonts w:ascii="Times New Roman" w:hAnsi="Times New Roman"/>
                <w:iCs/>
                <w:sz w:val="24"/>
                <w:szCs w:val="24"/>
              </w:rPr>
              <w:t>4</w:t>
            </w:r>
          </w:p>
        </w:tc>
        <w:tc>
          <w:tcPr>
            <w:tcW w:w="2551" w:type="dxa"/>
            <w:vMerge w:val="restart"/>
          </w:tcPr>
          <w:p w14:paraId="5B294CE9" w14:textId="77777777" w:rsidR="006430B7" w:rsidRPr="00AF7DFB" w:rsidRDefault="006430B7" w:rsidP="00DA5B7E">
            <w:pPr>
              <w:suppressAutoHyphens/>
              <w:spacing w:after="0" w:line="240" w:lineRule="auto"/>
              <w:rPr>
                <w:rFonts w:ascii="Times New Roman" w:hAnsi="Times New Roman"/>
                <w:sz w:val="24"/>
                <w:szCs w:val="24"/>
                <w:highlight w:val="yellow"/>
              </w:rPr>
            </w:pPr>
            <w:r w:rsidRPr="008917C5">
              <w:rPr>
                <w:rFonts w:ascii="Times New Roman" w:hAnsi="Times New Roman"/>
                <w:iCs/>
                <w:sz w:val="24"/>
                <w:szCs w:val="24"/>
              </w:rPr>
              <w:t>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tc>
        <w:tc>
          <w:tcPr>
            <w:tcW w:w="1134" w:type="dxa"/>
          </w:tcPr>
          <w:p w14:paraId="5A7872B1" w14:textId="77777777" w:rsidR="006430B7" w:rsidRPr="00C20D81" w:rsidRDefault="006430B7" w:rsidP="00DA5B7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w:t>
            </w:r>
            <w:r>
              <w:rPr>
                <w:rFonts w:ascii="Times New Roman" w:hAnsi="Times New Roman"/>
                <w:bCs/>
                <w:iCs/>
                <w:sz w:val="24"/>
                <w:szCs w:val="24"/>
              </w:rPr>
              <w:t>4</w:t>
            </w:r>
            <w:r w:rsidRPr="00C20D81">
              <w:rPr>
                <w:rFonts w:ascii="Times New Roman" w:hAnsi="Times New Roman"/>
                <w:bCs/>
                <w:iCs/>
                <w:sz w:val="24"/>
                <w:szCs w:val="24"/>
              </w:rPr>
              <w:t>.01</w:t>
            </w:r>
          </w:p>
        </w:tc>
        <w:tc>
          <w:tcPr>
            <w:tcW w:w="5529" w:type="dxa"/>
            <w:vAlign w:val="center"/>
          </w:tcPr>
          <w:p w14:paraId="59D4C74B" w14:textId="77777777" w:rsidR="006430B7" w:rsidRPr="008F3100" w:rsidRDefault="006430B7" w:rsidP="00DA5B7E">
            <w:pPr>
              <w:suppressAutoHyphens/>
              <w:spacing w:after="0" w:line="240" w:lineRule="auto"/>
              <w:jc w:val="both"/>
              <w:rPr>
                <w:rFonts w:ascii="Times New Roman" w:hAnsi="Times New Roman"/>
                <w:iCs/>
                <w:sz w:val="24"/>
                <w:szCs w:val="24"/>
              </w:rPr>
            </w:pPr>
            <w:r w:rsidRPr="008F3100">
              <w:rPr>
                <w:rFonts w:ascii="Times New Roman" w:hAnsi="Times New Roman"/>
                <w:b/>
                <w:iCs/>
                <w:sz w:val="24"/>
                <w:szCs w:val="24"/>
              </w:rPr>
              <w:t xml:space="preserve">Умения: </w:t>
            </w:r>
            <w:r w:rsidRPr="008F3100">
              <w:rPr>
                <w:rFonts w:ascii="Times New Roman" w:hAnsi="Times New Roman"/>
                <w:iCs/>
                <w:sz w:val="24"/>
                <w:szCs w:val="24"/>
              </w:rPr>
              <w:t xml:space="preserve">распознавать задачу и/или проблему </w:t>
            </w:r>
            <w:r w:rsidRPr="008F3100">
              <w:rPr>
                <w:rFonts w:ascii="Times New Roman" w:hAnsi="Times New Roman"/>
                <w:iCs/>
                <w:sz w:val="24"/>
                <w:szCs w:val="24"/>
              </w:rPr>
              <w:br/>
              <w:t>в профессиональном и/или социальном контексте;</w:t>
            </w:r>
          </w:p>
        </w:tc>
      </w:tr>
      <w:tr w:rsidR="006430B7" w:rsidRPr="00375D7D" w14:paraId="45777FE4" w14:textId="77777777" w:rsidTr="00DA5B7E">
        <w:trPr>
          <w:trHeight w:val="20"/>
        </w:trPr>
        <w:tc>
          <w:tcPr>
            <w:tcW w:w="959" w:type="dxa"/>
            <w:vMerge/>
          </w:tcPr>
          <w:p w14:paraId="1D8C1F4C" w14:textId="77777777" w:rsidR="006430B7" w:rsidRPr="00375D7D" w:rsidRDefault="006430B7" w:rsidP="00DA5B7E">
            <w:pPr>
              <w:spacing w:after="0" w:line="240" w:lineRule="auto"/>
              <w:jc w:val="center"/>
              <w:rPr>
                <w:rFonts w:ascii="Times New Roman" w:hAnsi="Times New Roman"/>
                <w:iCs/>
                <w:sz w:val="24"/>
                <w:szCs w:val="24"/>
              </w:rPr>
            </w:pPr>
          </w:p>
        </w:tc>
        <w:tc>
          <w:tcPr>
            <w:tcW w:w="2551" w:type="dxa"/>
            <w:vMerge/>
          </w:tcPr>
          <w:p w14:paraId="2399669A" w14:textId="77777777" w:rsidR="006430B7" w:rsidRPr="00AF7DFB" w:rsidRDefault="006430B7" w:rsidP="00DA5B7E">
            <w:pPr>
              <w:suppressAutoHyphens/>
              <w:spacing w:after="0" w:line="240" w:lineRule="auto"/>
              <w:rPr>
                <w:rFonts w:ascii="Times New Roman" w:hAnsi="Times New Roman"/>
                <w:iCs/>
                <w:sz w:val="24"/>
                <w:szCs w:val="24"/>
                <w:highlight w:val="yellow"/>
              </w:rPr>
            </w:pPr>
          </w:p>
        </w:tc>
        <w:tc>
          <w:tcPr>
            <w:tcW w:w="1134" w:type="dxa"/>
          </w:tcPr>
          <w:p w14:paraId="4F01DA11" w14:textId="77777777" w:rsidR="006430B7" w:rsidRPr="00C20D81" w:rsidRDefault="006430B7" w:rsidP="00DA5B7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w:t>
            </w:r>
            <w:r>
              <w:rPr>
                <w:rFonts w:ascii="Times New Roman" w:hAnsi="Times New Roman"/>
                <w:bCs/>
                <w:iCs/>
                <w:sz w:val="24"/>
                <w:szCs w:val="24"/>
              </w:rPr>
              <w:t>4</w:t>
            </w:r>
            <w:r w:rsidRPr="00C20D81">
              <w:rPr>
                <w:rFonts w:ascii="Times New Roman" w:hAnsi="Times New Roman"/>
                <w:bCs/>
                <w:iCs/>
                <w:sz w:val="24"/>
                <w:szCs w:val="24"/>
              </w:rPr>
              <w:t>.02</w:t>
            </w:r>
          </w:p>
        </w:tc>
        <w:tc>
          <w:tcPr>
            <w:tcW w:w="5529" w:type="dxa"/>
            <w:vAlign w:val="center"/>
          </w:tcPr>
          <w:p w14:paraId="151799E4" w14:textId="77777777" w:rsidR="006430B7" w:rsidRPr="008F3100" w:rsidRDefault="006430B7" w:rsidP="00DA5B7E">
            <w:pPr>
              <w:suppressAutoHyphens/>
              <w:spacing w:after="0" w:line="240" w:lineRule="auto"/>
              <w:jc w:val="both"/>
              <w:rPr>
                <w:rFonts w:ascii="Times New Roman" w:hAnsi="Times New Roman"/>
                <w:iCs/>
                <w:sz w:val="24"/>
                <w:szCs w:val="24"/>
              </w:rPr>
            </w:pPr>
            <w:r w:rsidRPr="008F3100">
              <w:rPr>
                <w:rFonts w:ascii="Times New Roman" w:hAnsi="Times New Roman"/>
                <w:iCs/>
                <w:sz w:val="24"/>
                <w:szCs w:val="24"/>
              </w:rPr>
              <w:t xml:space="preserve">анализировать задачу и/или проблему и выделять её составные части; </w:t>
            </w:r>
          </w:p>
        </w:tc>
      </w:tr>
      <w:tr w:rsidR="006430B7" w:rsidRPr="00375D7D" w14:paraId="15BEE480" w14:textId="77777777" w:rsidTr="00DA5B7E">
        <w:trPr>
          <w:trHeight w:val="20"/>
        </w:trPr>
        <w:tc>
          <w:tcPr>
            <w:tcW w:w="959" w:type="dxa"/>
            <w:vMerge/>
          </w:tcPr>
          <w:p w14:paraId="14723349" w14:textId="77777777" w:rsidR="006430B7" w:rsidRPr="00375D7D" w:rsidRDefault="006430B7" w:rsidP="00DA5B7E">
            <w:pPr>
              <w:spacing w:after="0" w:line="240" w:lineRule="auto"/>
              <w:jc w:val="center"/>
              <w:rPr>
                <w:rFonts w:ascii="Times New Roman" w:hAnsi="Times New Roman"/>
                <w:iCs/>
                <w:sz w:val="24"/>
                <w:szCs w:val="24"/>
              </w:rPr>
            </w:pPr>
          </w:p>
        </w:tc>
        <w:tc>
          <w:tcPr>
            <w:tcW w:w="2551" w:type="dxa"/>
            <w:vMerge/>
          </w:tcPr>
          <w:p w14:paraId="7C2628BE" w14:textId="77777777" w:rsidR="006430B7" w:rsidRPr="00AF7DFB" w:rsidRDefault="006430B7" w:rsidP="00DA5B7E">
            <w:pPr>
              <w:suppressAutoHyphens/>
              <w:spacing w:after="0" w:line="240" w:lineRule="auto"/>
              <w:rPr>
                <w:rFonts w:ascii="Times New Roman" w:hAnsi="Times New Roman"/>
                <w:iCs/>
                <w:sz w:val="24"/>
                <w:szCs w:val="24"/>
                <w:highlight w:val="yellow"/>
              </w:rPr>
            </w:pPr>
          </w:p>
        </w:tc>
        <w:tc>
          <w:tcPr>
            <w:tcW w:w="1134" w:type="dxa"/>
          </w:tcPr>
          <w:p w14:paraId="5EF60E30" w14:textId="77777777" w:rsidR="006430B7" w:rsidRPr="00C20D81" w:rsidRDefault="006430B7" w:rsidP="00DA5B7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w:t>
            </w:r>
            <w:r>
              <w:rPr>
                <w:rFonts w:ascii="Times New Roman" w:hAnsi="Times New Roman"/>
                <w:bCs/>
                <w:iCs/>
                <w:sz w:val="24"/>
                <w:szCs w:val="24"/>
              </w:rPr>
              <w:t>4</w:t>
            </w:r>
            <w:r w:rsidRPr="00C20D81">
              <w:rPr>
                <w:rFonts w:ascii="Times New Roman" w:hAnsi="Times New Roman"/>
                <w:bCs/>
                <w:iCs/>
                <w:sz w:val="24"/>
                <w:szCs w:val="24"/>
              </w:rPr>
              <w:t>.03</w:t>
            </w:r>
          </w:p>
        </w:tc>
        <w:tc>
          <w:tcPr>
            <w:tcW w:w="5529" w:type="dxa"/>
            <w:vAlign w:val="center"/>
          </w:tcPr>
          <w:p w14:paraId="208B295F" w14:textId="77777777" w:rsidR="006430B7" w:rsidRPr="008F3100" w:rsidRDefault="006430B7" w:rsidP="00DA5B7E">
            <w:pPr>
              <w:suppressAutoHyphens/>
              <w:spacing w:after="0" w:line="240" w:lineRule="auto"/>
              <w:jc w:val="both"/>
              <w:rPr>
                <w:rFonts w:ascii="Times New Roman" w:hAnsi="Times New Roman"/>
                <w:iCs/>
                <w:sz w:val="24"/>
                <w:szCs w:val="24"/>
              </w:rPr>
            </w:pPr>
            <w:r w:rsidRPr="008F3100">
              <w:rPr>
                <w:rFonts w:ascii="Times New Roman" w:hAnsi="Times New Roman"/>
                <w:iCs/>
                <w:sz w:val="24"/>
                <w:szCs w:val="24"/>
              </w:rPr>
              <w:t>определять этапы решения задачи;</w:t>
            </w:r>
          </w:p>
        </w:tc>
      </w:tr>
      <w:tr w:rsidR="006430B7" w:rsidRPr="00375D7D" w14:paraId="2F170903" w14:textId="77777777" w:rsidTr="00DA5B7E">
        <w:trPr>
          <w:trHeight w:val="20"/>
        </w:trPr>
        <w:tc>
          <w:tcPr>
            <w:tcW w:w="959" w:type="dxa"/>
            <w:vMerge/>
          </w:tcPr>
          <w:p w14:paraId="5750C4CF" w14:textId="77777777" w:rsidR="006430B7" w:rsidRPr="00375D7D" w:rsidRDefault="006430B7" w:rsidP="00DA5B7E">
            <w:pPr>
              <w:spacing w:after="0" w:line="240" w:lineRule="auto"/>
              <w:jc w:val="center"/>
              <w:rPr>
                <w:rFonts w:ascii="Times New Roman" w:hAnsi="Times New Roman"/>
                <w:iCs/>
                <w:sz w:val="24"/>
                <w:szCs w:val="24"/>
              </w:rPr>
            </w:pPr>
          </w:p>
        </w:tc>
        <w:tc>
          <w:tcPr>
            <w:tcW w:w="2551" w:type="dxa"/>
            <w:vMerge/>
          </w:tcPr>
          <w:p w14:paraId="509B2FE3" w14:textId="77777777" w:rsidR="006430B7" w:rsidRPr="00AF7DFB" w:rsidRDefault="006430B7" w:rsidP="00DA5B7E">
            <w:pPr>
              <w:suppressAutoHyphens/>
              <w:spacing w:after="0" w:line="240" w:lineRule="auto"/>
              <w:rPr>
                <w:rFonts w:ascii="Times New Roman" w:hAnsi="Times New Roman"/>
                <w:iCs/>
                <w:sz w:val="24"/>
                <w:szCs w:val="24"/>
                <w:highlight w:val="yellow"/>
              </w:rPr>
            </w:pPr>
          </w:p>
        </w:tc>
        <w:tc>
          <w:tcPr>
            <w:tcW w:w="1134" w:type="dxa"/>
          </w:tcPr>
          <w:p w14:paraId="6C88E683" w14:textId="77777777" w:rsidR="006430B7" w:rsidRPr="00C20D81" w:rsidRDefault="006430B7" w:rsidP="00DA5B7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w:t>
            </w:r>
            <w:r>
              <w:rPr>
                <w:rFonts w:ascii="Times New Roman" w:hAnsi="Times New Roman"/>
                <w:bCs/>
                <w:iCs/>
                <w:sz w:val="24"/>
                <w:szCs w:val="24"/>
              </w:rPr>
              <w:t>4</w:t>
            </w:r>
            <w:r w:rsidRPr="00C20D81">
              <w:rPr>
                <w:rFonts w:ascii="Times New Roman" w:hAnsi="Times New Roman"/>
                <w:bCs/>
                <w:iCs/>
                <w:sz w:val="24"/>
                <w:szCs w:val="24"/>
              </w:rPr>
              <w:t>.04</w:t>
            </w:r>
          </w:p>
        </w:tc>
        <w:tc>
          <w:tcPr>
            <w:tcW w:w="5529" w:type="dxa"/>
            <w:vAlign w:val="center"/>
          </w:tcPr>
          <w:p w14:paraId="5B0021A1" w14:textId="77777777" w:rsidR="006430B7" w:rsidRPr="008F3100" w:rsidRDefault="006430B7" w:rsidP="00DA5B7E">
            <w:pPr>
              <w:suppressAutoHyphens/>
              <w:spacing w:after="0" w:line="240" w:lineRule="auto"/>
              <w:jc w:val="both"/>
              <w:rPr>
                <w:rFonts w:ascii="Times New Roman" w:hAnsi="Times New Roman"/>
                <w:iCs/>
                <w:sz w:val="24"/>
                <w:szCs w:val="24"/>
              </w:rPr>
            </w:pPr>
            <w:r w:rsidRPr="008F3100">
              <w:rPr>
                <w:rFonts w:ascii="Times New Roman" w:hAnsi="Times New Roman"/>
                <w:iCs/>
                <w:sz w:val="24"/>
                <w:szCs w:val="24"/>
              </w:rPr>
              <w:t>выявлять и эффективно искать информацию, необходимую для решения задачи и/или проблемы;</w:t>
            </w:r>
          </w:p>
        </w:tc>
      </w:tr>
      <w:tr w:rsidR="006430B7" w:rsidRPr="00375D7D" w14:paraId="009E4BB2" w14:textId="77777777" w:rsidTr="00DA5B7E">
        <w:trPr>
          <w:trHeight w:val="20"/>
        </w:trPr>
        <w:tc>
          <w:tcPr>
            <w:tcW w:w="959" w:type="dxa"/>
            <w:vMerge/>
          </w:tcPr>
          <w:p w14:paraId="21C184AB" w14:textId="77777777" w:rsidR="006430B7" w:rsidRPr="00375D7D" w:rsidRDefault="006430B7" w:rsidP="00DA5B7E">
            <w:pPr>
              <w:spacing w:after="0" w:line="240" w:lineRule="auto"/>
              <w:jc w:val="center"/>
              <w:rPr>
                <w:rFonts w:ascii="Times New Roman" w:hAnsi="Times New Roman"/>
                <w:iCs/>
                <w:sz w:val="24"/>
                <w:szCs w:val="24"/>
              </w:rPr>
            </w:pPr>
          </w:p>
        </w:tc>
        <w:tc>
          <w:tcPr>
            <w:tcW w:w="2551" w:type="dxa"/>
            <w:vMerge/>
          </w:tcPr>
          <w:p w14:paraId="180B6007" w14:textId="77777777" w:rsidR="006430B7" w:rsidRPr="00AF7DFB" w:rsidRDefault="006430B7" w:rsidP="00DA5B7E">
            <w:pPr>
              <w:suppressAutoHyphens/>
              <w:spacing w:after="0" w:line="240" w:lineRule="auto"/>
              <w:rPr>
                <w:rFonts w:ascii="Times New Roman" w:hAnsi="Times New Roman"/>
                <w:iCs/>
                <w:sz w:val="24"/>
                <w:szCs w:val="24"/>
                <w:highlight w:val="yellow"/>
              </w:rPr>
            </w:pPr>
          </w:p>
        </w:tc>
        <w:tc>
          <w:tcPr>
            <w:tcW w:w="1134" w:type="dxa"/>
          </w:tcPr>
          <w:p w14:paraId="076FA019" w14:textId="77777777" w:rsidR="006430B7" w:rsidRPr="00C20D81" w:rsidRDefault="006430B7" w:rsidP="00DA5B7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w:t>
            </w:r>
            <w:r>
              <w:rPr>
                <w:rFonts w:ascii="Times New Roman" w:hAnsi="Times New Roman"/>
                <w:bCs/>
                <w:iCs/>
                <w:sz w:val="24"/>
                <w:szCs w:val="24"/>
              </w:rPr>
              <w:t>4</w:t>
            </w:r>
            <w:r w:rsidRPr="00C20D81">
              <w:rPr>
                <w:rFonts w:ascii="Times New Roman" w:hAnsi="Times New Roman"/>
                <w:bCs/>
                <w:iCs/>
                <w:sz w:val="24"/>
                <w:szCs w:val="24"/>
              </w:rPr>
              <w:t>.05</w:t>
            </w:r>
          </w:p>
        </w:tc>
        <w:tc>
          <w:tcPr>
            <w:tcW w:w="5529" w:type="dxa"/>
            <w:vAlign w:val="center"/>
          </w:tcPr>
          <w:p w14:paraId="605D915B" w14:textId="77777777" w:rsidR="006430B7" w:rsidRPr="008F3100" w:rsidRDefault="006430B7" w:rsidP="00DA5B7E">
            <w:pPr>
              <w:suppressAutoHyphens/>
              <w:spacing w:after="0" w:line="240" w:lineRule="auto"/>
              <w:jc w:val="both"/>
              <w:rPr>
                <w:rFonts w:ascii="Times New Roman" w:hAnsi="Times New Roman"/>
                <w:iCs/>
                <w:sz w:val="24"/>
                <w:szCs w:val="24"/>
              </w:rPr>
            </w:pPr>
            <w:r w:rsidRPr="008F3100">
              <w:rPr>
                <w:rFonts w:ascii="Times New Roman" w:hAnsi="Times New Roman"/>
                <w:iCs/>
                <w:sz w:val="24"/>
                <w:szCs w:val="24"/>
              </w:rPr>
              <w:t xml:space="preserve">составлять план действия; </w:t>
            </w:r>
          </w:p>
        </w:tc>
      </w:tr>
      <w:tr w:rsidR="006430B7" w:rsidRPr="00375D7D" w14:paraId="6B1ECF02" w14:textId="77777777" w:rsidTr="00DA5B7E">
        <w:trPr>
          <w:trHeight w:val="20"/>
        </w:trPr>
        <w:tc>
          <w:tcPr>
            <w:tcW w:w="959" w:type="dxa"/>
            <w:vMerge/>
          </w:tcPr>
          <w:p w14:paraId="53CA93E6" w14:textId="77777777" w:rsidR="006430B7" w:rsidRPr="00375D7D" w:rsidRDefault="006430B7" w:rsidP="00DA5B7E">
            <w:pPr>
              <w:spacing w:after="0" w:line="240" w:lineRule="auto"/>
              <w:jc w:val="center"/>
              <w:rPr>
                <w:rFonts w:ascii="Times New Roman" w:hAnsi="Times New Roman"/>
                <w:iCs/>
                <w:sz w:val="24"/>
                <w:szCs w:val="24"/>
              </w:rPr>
            </w:pPr>
          </w:p>
        </w:tc>
        <w:tc>
          <w:tcPr>
            <w:tcW w:w="2551" w:type="dxa"/>
            <w:vMerge/>
          </w:tcPr>
          <w:p w14:paraId="1D98CD27" w14:textId="77777777" w:rsidR="006430B7" w:rsidRPr="00AF7DFB" w:rsidRDefault="006430B7" w:rsidP="00DA5B7E">
            <w:pPr>
              <w:suppressAutoHyphens/>
              <w:spacing w:after="0" w:line="240" w:lineRule="auto"/>
              <w:rPr>
                <w:rFonts w:ascii="Times New Roman" w:hAnsi="Times New Roman"/>
                <w:iCs/>
                <w:sz w:val="24"/>
                <w:szCs w:val="24"/>
                <w:highlight w:val="yellow"/>
              </w:rPr>
            </w:pPr>
          </w:p>
        </w:tc>
        <w:tc>
          <w:tcPr>
            <w:tcW w:w="1134" w:type="dxa"/>
          </w:tcPr>
          <w:p w14:paraId="0A031402" w14:textId="77777777" w:rsidR="006430B7" w:rsidRPr="00C20D81" w:rsidRDefault="006430B7" w:rsidP="00DA5B7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w:t>
            </w:r>
            <w:r>
              <w:rPr>
                <w:rFonts w:ascii="Times New Roman" w:hAnsi="Times New Roman"/>
                <w:bCs/>
                <w:iCs/>
                <w:sz w:val="24"/>
                <w:szCs w:val="24"/>
              </w:rPr>
              <w:t>4</w:t>
            </w:r>
            <w:r w:rsidRPr="00C20D81">
              <w:rPr>
                <w:rFonts w:ascii="Times New Roman" w:hAnsi="Times New Roman"/>
                <w:bCs/>
                <w:iCs/>
                <w:sz w:val="24"/>
                <w:szCs w:val="24"/>
              </w:rPr>
              <w:t>.06</w:t>
            </w:r>
          </w:p>
        </w:tc>
        <w:tc>
          <w:tcPr>
            <w:tcW w:w="5529" w:type="dxa"/>
            <w:vAlign w:val="center"/>
          </w:tcPr>
          <w:p w14:paraId="3323451A" w14:textId="77777777" w:rsidR="006430B7" w:rsidRPr="008F3100" w:rsidRDefault="006430B7" w:rsidP="00DA5B7E">
            <w:pPr>
              <w:suppressAutoHyphens/>
              <w:spacing w:after="0" w:line="240" w:lineRule="auto"/>
              <w:jc w:val="both"/>
              <w:rPr>
                <w:rFonts w:ascii="Times New Roman" w:hAnsi="Times New Roman"/>
                <w:iCs/>
                <w:sz w:val="24"/>
                <w:szCs w:val="24"/>
              </w:rPr>
            </w:pPr>
            <w:r w:rsidRPr="008F3100">
              <w:rPr>
                <w:rFonts w:ascii="Times New Roman" w:hAnsi="Times New Roman"/>
                <w:iCs/>
                <w:sz w:val="24"/>
                <w:szCs w:val="24"/>
              </w:rPr>
              <w:t>определять необходимые ресурсы;</w:t>
            </w:r>
          </w:p>
        </w:tc>
      </w:tr>
      <w:tr w:rsidR="006430B7" w:rsidRPr="00375D7D" w14:paraId="78F84360" w14:textId="77777777" w:rsidTr="00DA5B7E">
        <w:trPr>
          <w:trHeight w:val="20"/>
        </w:trPr>
        <w:tc>
          <w:tcPr>
            <w:tcW w:w="959" w:type="dxa"/>
            <w:vMerge/>
          </w:tcPr>
          <w:p w14:paraId="17F87465" w14:textId="77777777" w:rsidR="006430B7" w:rsidRPr="00375D7D" w:rsidRDefault="006430B7" w:rsidP="00DA5B7E">
            <w:pPr>
              <w:spacing w:after="0" w:line="240" w:lineRule="auto"/>
              <w:jc w:val="center"/>
              <w:rPr>
                <w:rFonts w:ascii="Times New Roman" w:hAnsi="Times New Roman"/>
                <w:iCs/>
                <w:sz w:val="24"/>
                <w:szCs w:val="24"/>
              </w:rPr>
            </w:pPr>
          </w:p>
        </w:tc>
        <w:tc>
          <w:tcPr>
            <w:tcW w:w="2551" w:type="dxa"/>
            <w:vMerge/>
          </w:tcPr>
          <w:p w14:paraId="3195F320" w14:textId="77777777" w:rsidR="006430B7" w:rsidRPr="00AF7DFB" w:rsidRDefault="006430B7" w:rsidP="00DA5B7E">
            <w:pPr>
              <w:suppressAutoHyphens/>
              <w:spacing w:after="0" w:line="240" w:lineRule="auto"/>
              <w:rPr>
                <w:rFonts w:ascii="Times New Roman" w:hAnsi="Times New Roman"/>
                <w:iCs/>
                <w:sz w:val="24"/>
                <w:szCs w:val="24"/>
                <w:highlight w:val="yellow"/>
              </w:rPr>
            </w:pPr>
          </w:p>
        </w:tc>
        <w:tc>
          <w:tcPr>
            <w:tcW w:w="1134" w:type="dxa"/>
          </w:tcPr>
          <w:p w14:paraId="609CE173" w14:textId="77777777" w:rsidR="006430B7" w:rsidRPr="00C20D81" w:rsidRDefault="006430B7" w:rsidP="00DA5B7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w:t>
            </w:r>
            <w:r>
              <w:rPr>
                <w:rFonts w:ascii="Times New Roman" w:hAnsi="Times New Roman"/>
                <w:bCs/>
                <w:iCs/>
                <w:sz w:val="24"/>
                <w:szCs w:val="24"/>
              </w:rPr>
              <w:t>4</w:t>
            </w:r>
            <w:r w:rsidRPr="00C20D81">
              <w:rPr>
                <w:rFonts w:ascii="Times New Roman" w:hAnsi="Times New Roman"/>
                <w:bCs/>
                <w:iCs/>
                <w:sz w:val="24"/>
                <w:szCs w:val="24"/>
              </w:rPr>
              <w:t>.07</w:t>
            </w:r>
          </w:p>
        </w:tc>
        <w:tc>
          <w:tcPr>
            <w:tcW w:w="5529" w:type="dxa"/>
            <w:vAlign w:val="center"/>
          </w:tcPr>
          <w:p w14:paraId="7D81D5E9" w14:textId="77777777" w:rsidR="006430B7" w:rsidRPr="008F3100" w:rsidRDefault="006430B7" w:rsidP="00DA5B7E">
            <w:pPr>
              <w:suppressAutoHyphens/>
              <w:spacing w:after="0" w:line="240" w:lineRule="auto"/>
              <w:jc w:val="both"/>
              <w:rPr>
                <w:rFonts w:ascii="Times New Roman" w:hAnsi="Times New Roman"/>
                <w:iCs/>
                <w:sz w:val="24"/>
                <w:szCs w:val="24"/>
              </w:rPr>
            </w:pPr>
            <w:r w:rsidRPr="008F3100">
              <w:rPr>
                <w:rFonts w:ascii="Times New Roman" w:hAnsi="Times New Roman"/>
                <w:iCs/>
                <w:sz w:val="24"/>
                <w:szCs w:val="24"/>
              </w:rPr>
              <w:t xml:space="preserve">владеть актуальными методами работы </w:t>
            </w:r>
            <w:r w:rsidRPr="008F3100">
              <w:rPr>
                <w:rFonts w:ascii="Times New Roman" w:hAnsi="Times New Roman"/>
                <w:iCs/>
                <w:sz w:val="24"/>
                <w:szCs w:val="24"/>
              </w:rPr>
              <w:br/>
              <w:t>в профессиональной и смежных сферах;</w:t>
            </w:r>
          </w:p>
        </w:tc>
      </w:tr>
      <w:tr w:rsidR="006430B7" w:rsidRPr="00375D7D" w14:paraId="74D5FF69" w14:textId="77777777" w:rsidTr="00DA5B7E">
        <w:trPr>
          <w:trHeight w:val="20"/>
        </w:trPr>
        <w:tc>
          <w:tcPr>
            <w:tcW w:w="959" w:type="dxa"/>
            <w:vMerge/>
          </w:tcPr>
          <w:p w14:paraId="673DC444" w14:textId="77777777" w:rsidR="006430B7" w:rsidRPr="00375D7D" w:rsidRDefault="006430B7" w:rsidP="00DA5B7E">
            <w:pPr>
              <w:spacing w:after="0" w:line="240" w:lineRule="auto"/>
              <w:jc w:val="center"/>
              <w:rPr>
                <w:rFonts w:ascii="Times New Roman" w:hAnsi="Times New Roman"/>
                <w:iCs/>
                <w:sz w:val="24"/>
                <w:szCs w:val="24"/>
              </w:rPr>
            </w:pPr>
          </w:p>
        </w:tc>
        <w:tc>
          <w:tcPr>
            <w:tcW w:w="2551" w:type="dxa"/>
            <w:vMerge/>
          </w:tcPr>
          <w:p w14:paraId="479F516D" w14:textId="77777777" w:rsidR="006430B7" w:rsidRPr="00AF7DFB" w:rsidRDefault="006430B7" w:rsidP="00DA5B7E">
            <w:pPr>
              <w:suppressAutoHyphens/>
              <w:spacing w:after="0" w:line="240" w:lineRule="auto"/>
              <w:rPr>
                <w:rFonts w:ascii="Times New Roman" w:hAnsi="Times New Roman"/>
                <w:iCs/>
                <w:sz w:val="24"/>
                <w:szCs w:val="24"/>
                <w:highlight w:val="yellow"/>
              </w:rPr>
            </w:pPr>
          </w:p>
        </w:tc>
        <w:tc>
          <w:tcPr>
            <w:tcW w:w="1134" w:type="dxa"/>
          </w:tcPr>
          <w:p w14:paraId="46038B94" w14:textId="77777777" w:rsidR="006430B7" w:rsidRPr="00C20D81" w:rsidRDefault="006430B7" w:rsidP="00DA5B7E">
            <w:pPr>
              <w:suppressAutoHyphens/>
              <w:spacing w:after="0" w:line="240" w:lineRule="auto"/>
              <w:jc w:val="both"/>
              <w:rPr>
                <w:rFonts w:ascii="Times New Roman" w:hAnsi="Times New Roman"/>
                <w:bCs/>
                <w:iCs/>
                <w:sz w:val="24"/>
                <w:szCs w:val="24"/>
              </w:rPr>
            </w:pPr>
            <w:r w:rsidRPr="00565532">
              <w:rPr>
                <w:rFonts w:ascii="Times New Roman" w:hAnsi="Times New Roman"/>
                <w:bCs/>
                <w:iCs/>
                <w:sz w:val="24"/>
                <w:szCs w:val="24"/>
              </w:rPr>
              <w:t>Уо 0</w:t>
            </w:r>
            <w:r>
              <w:rPr>
                <w:rFonts w:ascii="Times New Roman" w:hAnsi="Times New Roman"/>
                <w:bCs/>
                <w:iCs/>
                <w:sz w:val="24"/>
                <w:szCs w:val="24"/>
              </w:rPr>
              <w:t>4</w:t>
            </w:r>
            <w:r w:rsidRPr="00565532">
              <w:rPr>
                <w:rFonts w:ascii="Times New Roman" w:hAnsi="Times New Roman"/>
                <w:bCs/>
                <w:iCs/>
                <w:sz w:val="24"/>
                <w:szCs w:val="24"/>
              </w:rPr>
              <w:t>.0</w:t>
            </w:r>
            <w:r>
              <w:rPr>
                <w:rFonts w:ascii="Times New Roman" w:hAnsi="Times New Roman"/>
                <w:bCs/>
                <w:iCs/>
                <w:sz w:val="24"/>
                <w:szCs w:val="24"/>
              </w:rPr>
              <w:t>8</w:t>
            </w:r>
          </w:p>
        </w:tc>
        <w:tc>
          <w:tcPr>
            <w:tcW w:w="5529" w:type="dxa"/>
            <w:vAlign w:val="center"/>
          </w:tcPr>
          <w:p w14:paraId="110E8376" w14:textId="77777777" w:rsidR="006430B7" w:rsidRPr="008F3100" w:rsidRDefault="006430B7" w:rsidP="00DA5B7E">
            <w:pPr>
              <w:suppressAutoHyphens/>
              <w:spacing w:after="0" w:line="240" w:lineRule="auto"/>
              <w:jc w:val="both"/>
              <w:rPr>
                <w:rFonts w:ascii="Times New Roman" w:hAnsi="Times New Roman"/>
                <w:iCs/>
                <w:sz w:val="24"/>
                <w:szCs w:val="24"/>
              </w:rPr>
            </w:pPr>
            <w:r w:rsidRPr="008F3100">
              <w:rPr>
                <w:rFonts w:ascii="Times New Roman" w:hAnsi="Times New Roman"/>
                <w:iCs/>
                <w:sz w:val="24"/>
                <w:szCs w:val="24"/>
              </w:rPr>
              <w:t>реализовывать составленный план;</w:t>
            </w:r>
          </w:p>
        </w:tc>
      </w:tr>
      <w:tr w:rsidR="006430B7" w:rsidRPr="00375D7D" w14:paraId="6807E72C" w14:textId="77777777" w:rsidTr="00DA5B7E">
        <w:trPr>
          <w:trHeight w:val="20"/>
        </w:trPr>
        <w:tc>
          <w:tcPr>
            <w:tcW w:w="959" w:type="dxa"/>
            <w:vMerge/>
          </w:tcPr>
          <w:p w14:paraId="50B44C2A" w14:textId="77777777" w:rsidR="006430B7" w:rsidRPr="00375D7D" w:rsidRDefault="006430B7" w:rsidP="00DA5B7E">
            <w:pPr>
              <w:spacing w:after="0" w:line="240" w:lineRule="auto"/>
              <w:jc w:val="center"/>
              <w:rPr>
                <w:rFonts w:ascii="Times New Roman" w:hAnsi="Times New Roman"/>
                <w:iCs/>
                <w:sz w:val="24"/>
                <w:szCs w:val="24"/>
              </w:rPr>
            </w:pPr>
          </w:p>
        </w:tc>
        <w:tc>
          <w:tcPr>
            <w:tcW w:w="2551" w:type="dxa"/>
            <w:vMerge/>
          </w:tcPr>
          <w:p w14:paraId="2FDACC30" w14:textId="77777777" w:rsidR="006430B7" w:rsidRPr="00AF7DFB" w:rsidRDefault="006430B7" w:rsidP="00DA5B7E">
            <w:pPr>
              <w:suppressAutoHyphens/>
              <w:spacing w:after="0" w:line="240" w:lineRule="auto"/>
              <w:rPr>
                <w:rFonts w:ascii="Times New Roman" w:hAnsi="Times New Roman"/>
                <w:iCs/>
                <w:sz w:val="24"/>
                <w:szCs w:val="24"/>
                <w:highlight w:val="yellow"/>
              </w:rPr>
            </w:pPr>
          </w:p>
        </w:tc>
        <w:tc>
          <w:tcPr>
            <w:tcW w:w="1134" w:type="dxa"/>
          </w:tcPr>
          <w:p w14:paraId="77D81A9C" w14:textId="77777777" w:rsidR="006430B7" w:rsidRPr="00C20D81" w:rsidRDefault="006430B7" w:rsidP="00DA5B7E">
            <w:pPr>
              <w:suppressAutoHyphens/>
              <w:spacing w:after="0" w:line="240" w:lineRule="auto"/>
              <w:jc w:val="both"/>
              <w:rPr>
                <w:rFonts w:ascii="Times New Roman" w:hAnsi="Times New Roman"/>
                <w:bCs/>
                <w:iCs/>
                <w:sz w:val="24"/>
                <w:szCs w:val="24"/>
              </w:rPr>
            </w:pPr>
            <w:r w:rsidRPr="00565532">
              <w:rPr>
                <w:rFonts w:ascii="Times New Roman" w:hAnsi="Times New Roman"/>
                <w:bCs/>
                <w:iCs/>
                <w:sz w:val="24"/>
                <w:szCs w:val="24"/>
              </w:rPr>
              <w:t>Уо 0</w:t>
            </w:r>
            <w:r>
              <w:rPr>
                <w:rFonts w:ascii="Times New Roman" w:hAnsi="Times New Roman"/>
                <w:bCs/>
                <w:iCs/>
                <w:sz w:val="24"/>
                <w:szCs w:val="24"/>
              </w:rPr>
              <w:t>4</w:t>
            </w:r>
            <w:r w:rsidRPr="00565532">
              <w:rPr>
                <w:rFonts w:ascii="Times New Roman" w:hAnsi="Times New Roman"/>
                <w:bCs/>
                <w:iCs/>
                <w:sz w:val="24"/>
                <w:szCs w:val="24"/>
              </w:rPr>
              <w:t>.0</w:t>
            </w:r>
            <w:r>
              <w:rPr>
                <w:rFonts w:ascii="Times New Roman" w:hAnsi="Times New Roman"/>
                <w:bCs/>
                <w:iCs/>
                <w:sz w:val="24"/>
                <w:szCs w:val="24"/>
              </w:rPr>
              <w:t>9</w:t>
            </w:r>
          </w:p>
        </w:tc>
        <w:tc>
          <w:tcPr>
            <w:tcW w:w="5529" w:type="dxa"/>
            <w:vAlign w:val="center"/>
          </w:tcPr>
          <w:p w14:paraId="3881D652" w14:textId="77777777" w:rsidR="006430B7" w:rsidRPr="008F3100" w:rsidRDefault="006430B7" w:rsidP="00DA5B7E">
            <w:pPr>
              <w:suppressAutoHyphens/>
              <w:spacing w:after="0" w:line="240" w:lineRule="auto"/>
              <w:jc w:val="both"/>
              <w:rPr>
                <w:rFonts w:ascii="Times New Roman" w:hAnsi="Times New Roman"/>
                <w:iCs/>
                <w:sz w:val="24"/>
                <w:szCs w:val="24"/>
              </w:rPr>
            </w:pPr>
            <w:r w:rsidRPr="008F3100">
              <w:rPr>
                <w:rFonts w:ascii="Times New Roman" w:hAnsi="Times New Roman"/>
                <w:iCs/>
                <w:sz w:val="24"/>
                <w:szCs w:val="24"/>
              </w:rPr>
              <w:t>оценивать результат и последствия своих действий (самостоятельно или с помощью наставника)</w:t>
            </w:r>
          </w:p>
        </w:tc>
      </w:tr>
      <w:tr w:rsidR="006430B7" w:rsidRPr="00375D7D" w14:paraId="20576A36" w14:textId="77777777" w:rsidTr="00DA5B7E">
        <w:trPr>
          <w:trHeight w:val="20"/>
        </w:trPr>
        <w:tc>
          <w:tcPr>
            <w:tcW w:w="959" w:type="dxa"/>
            <w:vMerge/>
          </w:tcPr>
          <w:p w14:paraId="123C6598" w14:textId="77777777" w:rsidR="006430B7" w:rsidRPr="00375D7D" w:rsidRDefault="006430B7" w:rsidP="00DA5B7E">
            <w:pPr>
              <w:spacing w:after="0" w:line="240" w:lineRule="auto"/>
              <w:jc w:val="center"/>
              <w:rPr>
                <w:rFonts w:ascii="Times New Roman" w:hAnsi="Times New Roman"/>
                <w:iCs/>
                <w:sz w:val="24"/>
                <w:szCs w:val="24"/>
              </w:rPr>
            </w:pPr>
          </w:p>
        </w:tc>
        <w:tc>
          <w:tcPr>
            <w:tcW w:w="2551" w:type="dxa"/>
            <w:vMerge/>
          </w:tcPr>
          <w:p w14:paraId="32122D32" w14:textId="77777777" w:rsidR="006430B7" w:rsidRPr="00AF7DFB" w:rsidRDefault="006430B7" w:rsidP="00DA5B7E">
            <w:pPr>
              <w:suppressAutoHyphens/>
              <w:spacing w:after="0" w:line="240" w:lineRule="auto"/>
              <w:rPr>
                <w:rFonts w:ascii="Times New Roman" w:hAnsi="Times New Roman"/>
                <w:sz w:val="24"/>
                <w:szCs w:val="24"/>
                <w:highlight w:val="yellow"/>
              </w:rPr>
            </w:pPr>
          </w:p>
        </w:tc>
        <w:tc>
          <w:tcPr>
            <w:tcW w:w="1134" w:type="dxa"/>
          </w:tcPr>
          <w:p w14:paraId="7E5C9ABF" w14:textId="77777777" w:rsidR="006430B7" w:rsidRPr="00C20D81" w:rsidRDefault="006430B7" w:rsidP="00DA5B7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4</w:t>
            </w:r>
            <w:r w:rsidRPr="00C20D81">
              <w:rPr>
                <w:rFonts w:ascii="Times New Roman" w:hAnsi="Times New Roman"/>
                <w:bCs/>
                <w:iCs/>
                <w:sz w:val="24"/>
                <w:szCs w:val="24"/>
              </w:rPr>
              <w:t>.01</w:t>
            </w:r>
          </w:p>
        </w:tc>
        <w:tc>
          <w:tcPr>
            <w:tcW w:w="5529" w:type="dxa"/>
          </w:tcPr>
          <w:p w14:paraId="41A98B72" w14:textId="77777777" w:rsidR="006430B7" w:rsidRPr="008F3100" w:rsidRDefault="006430B7" w:rsidP="00DA5B7E">
            <w:pPr>
              <w:suppressAutoHyphens/>
              <w:spacing w:after="0" w:line="240" w:lineRule="auto"/>
              <w:jc w:val="both"/>
              <w:rPr>
                <w:rFonts w:ascii="Times New Roman" w:hAnsi="Times New Roman"/>
                <w:bCs/>
                <w:sz w:val="24"/>
                <w:szCs w:val="24"/>
              </w:rPr>
            </w:pPr>
            <w:r w:rsidRPr="008F3100">
              <w:rPr>
                <w:rFonts w:ascii="Times New Roman" w:hAnsi="Times New Roman"/>
                <w:b/>
                <w:iCs/>
                <w:sz w:val="24"/>
                <w:szCs w:val="24"/>
              </w:rPr>
              <w:t xml:space="preserve">Знания: </w:t>
            </w:r>
            <w:r w:rsidRPr="008F3100">
              <w:rPr>
                <w:rFonts w:ascii="Times New Roman" w:hAnsi="Times New Roman"/>
                <w:iCs/>
                <w:sz w:val="24"/>
                <w:szCs w:val="24"/>
              </w:rPr>
              <w:t>а</w:t>
            </w:r>
            <w:r w:rsidRPr="008F3100">
              <w:rPr>
                <w:rFonts w:ascii="Times New Roman" w:hAnsi="Times New Roman"/>
                <w:bCs/>
                <w:sz w:val="24"/>
                <w:szCs w:val="24"/>
              </w:rPr>
              <w:t xml:space="preserve">ктуальный профессиональный </w:t>
            </w:r>
            <w:r w:rsidRPr="008F3100">
              <w:rPr>
                <w:rFonts w:ascii="Times New Roman" w:hAnsi="Times New Roman"/>
                <w:bCs/>
                <w:sz w:val="24"/>
                <w:szCs w:val="24"/>
              </w:rPr>
              <w:br/>
              <w:t xml:space="preserve">и социальный контекст, в котором приходится работать и жить; </w:t>
            </w:r>
          </w:p>
        </w:tc>
      </w:tr>
      <w:tr w:rsidR="006430B7" w:rsidRPr="00375D7D" w14:paraId="2EE0A64F" w14:textId="77777777" w:rsidTr="00DA5B7E">
        <w:trPr>
          <w:trHeight w:val="20"/>
        </w:trPr>
        <w:tc>
          <w:tcPr>
            <w:tcW w:w="959" w:type="dxa"/>
            <w:vMerge/>
          </w:tcPr>
          <w:p w14:paraId="54924C45" w14:textId="77777777" w:rsidR="006430B7" w:rsidRPr="00375D7D" w:rsidRDefault="006430B7" w:rsidP="00DA5B7E">
            <w:pPr>
              <w:spacing w:after="0" w:line="240" w:lineRule="auto"/>
              <w:jc w:val="center"/>
              <w:rPr>
                <w:rFonts w:ascii="Times New Roman" w:hAnsi="Times New Roman"/>
                <w:iCs/>
                <w:sz w:val="24"/>
                <w:szCs w:val="24"/>
              </w:rPr>
            </w:pPr>
          </w:p>
        </w:tc>
        <w:tc>
          <w:tcPr>
            <w:tcW w:w="2551" w:type="dxa"/>
            <w:vMerge/>
          </w:tcPr>
          <w:p w14:paraId="0B84C4D1" w14:textId="77777777" w:rsidR="006430B7" w:rsidRPr="00AF7DFB" w:rsidRDefault="006430B7" w:rsidP="00DA5B7E">
            <w:pPr>
              <w:suppressAutoHyphens/>
              <w:spacing w:after="0" w:line="240" w:lineRule="auto"/>
              <w:rPr>
                <w:rFonts w:ascii="Times New Roman" w:hAnsi="Times New Roman"/>
                <w:sz w:val="24"/>
                <w:szCs w:val="24"/>
                <w:highlight w:val="yellow"/>
              </w:rPr>
            </w:pPr>
          </w:p>
        </w:tc>
        <w:tc>
          <w:tcPr>
            <w:tcW w:w="1134" w:type="dxa"/>
          </w:tcPr>
          <w:p w14:paraId="7F7F3FEB" w14:textId="77777777" w:rsidR="006430B7" w:rsidRPr="00C20D81" w:rsidRDefault="006430B7" w:rsidP="00DA5B7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4</w:t>
            </w:r>
            <w:r w:rsidRPr="00C20D81">
              <w:rPr>
                <w:rFonts w:ascii="Times New Roman" w:hAnsi="Times New Roman"/>
                <w:bCs/>
                <w:iCs/>
                <w:sz w:val="24"/>
                <w:szCs w:val="24"/>
              </w:rPr>
              <w:t>.02</w:t>
            </w:r>
          </w:p>
        </w:tc>
        <w:tc>
          <w:tcPr>
            <w:tcW w:w="5529" w:type="dxa"/>
          </w:tcPr>
          <w:p w14:paraId="4FC40AD6" w14:textId="77777777" w:rsidR="006430B7" w:rsidRPr="008F3100" w:rsidRDefault="006430B7" w:rsidP="00DA5B7E">
            <w:pPr>
              <w:suppressAutoHyphens/>
              <w:spacing w:after="0" w:line="240" w:lineRule="auto"/>
              <w:jc w:val="both"/>
              <w:rPr>
                <w:rFonts w:ascii="Times New Roman" w:hAnsi="Times New Roman"/>
                <w:b/>
                <w:iCs/>
                <w:sz w:val="24"/>
                <w:szCs w:val="24"/>
              </w:rPr>
            </w:pPr>
            <w:r w:rsidRPr="008F3100">
              <w:rPr>
                <w:rFonts w:ascii="Times New Roman" w:hAnsi="Times New Roman"/>
                <w:bCs/>
                <w:sz w:val="24"/>
                <w:szCs w:val="24"/>
              </w:rPr>
              <w:t xml:space="preserve">основные источники информации </w:t>
            </w:r>
            <w:r w:rsidRPr="008F3100">
              <w:rPr>
                <w:rFonts w:ascii="Times New Roman" w:hAnsi="Times New Roman"/>
                <w:bCs/>
                <w:sz w:val="24"/>
                <w:szCs w:val="24"/>
              </w:rPr>
              <w:br/>
              <w:t xml:space="preserve">и ресурсы для решения задач и проблем </w:t>
            </w:r>
            <w:r w:rsidRPr="008F3100">
              <w:rPr>
                <w:rFonts w:ascii="Times New Roman" w:hAnsi="Times New Roman"/>
                <w:bCs/>
                <w:sz w:val="24"/>
                <w:szCs w:val="24"/>
              </w:rPr>
              <w:br/>
              <w:t>в профессиональном и/или социальном контексте;</w:t>
            </w:r>
          </w:p>
        </w:tc>
      </w:tr>
      <w:tr w:rsidR="006430B7" w:rsidRPr="00375D7D" w14:paraId="7D971CF5" w14:textId="77777777" w:rsidTr="00DA5B7E">
        <w:trPr>
          <w:trHeight w:val="20"/>
        </w:trPr>
        <w:tc>
          <w:tcPr>
            <w:tcW w:w="959" w:type="dxa"/>
            <w:vMerge/>
          </w:tcPr>
          <w:p w14:paraId="7B58F41F" w14:textId="77777777" w:rsidR="006430B7" w:rsidRPr="00375D7D" w:rsidRDefault="006430B7" w:rsidP="00DA5B7E">
            <w:pPr>
              <w:spacing w:after="0" w:line="240" w:lineRule="auto"/>
              <w:jc w:val="center"/>
              <w:rPr>
                <w:rFonts w:ascii="Times New Roman" w:hAnsi="Times New Roman"/>
                <w:iCs/>
                <w:sz w:val="24"/>
                <w:szCs w:val="24"/>
              </w:rPr>
            </w:pPr>
          </w:p>
        </w:tc>
        <w:tc>
          <w:tcPr>
            <w:tcW w:w="2551" w:type="dxa"/>
            <w:vMerge/>
          </w:tcPr>
          <w:p w14:paraId="1E9A37C9" w14:textId="77777777" w:rsidR="006430B7" w:rsidRPr="00AF7DFB" w:rsidRDefault="006430B7" w:rsidP="00DA5B7E">
            <w:pPr>
              <w:suppressAutoHyphens/>
              <w:spacing w:after="0" w:line="240" w:lineRule="auto"/>
              <w:rPr>
                <w:rFonts w:ascii="Times New Roman" w:hAnsi="Times New Roman"/>
                <w:sz w:val="24"/>
                <w:szCs w:val="24"/>
                <w:highlight w:val="yellow"/>
              </w:rPr>
            </w:pPr>
          </w:p>
        </w:tc>
        <w:tc>
          <w:tcPr>
            <w:tcW w:w="1134" w:type="dxa"/>
          </w:tcPr>
          <w:p w14:paraId="1D5ACA80" w14:textId="77777777" w:rsidR="006430B7" w:rsidRPr="00C20D81" w:rsidRDefault="006430B7" w:rsidP="00DA5B7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4</w:t>
            </w:r>
            <w:r w:rsidRPr="00C20D81">
              <w:rPr>
                <w:rFonts w:ascii="Times New Roman" w:hAnsi="Times New Roman"/>
                <w:bCs/>
                <w:iCs/>
                <w:sz w:val="24"/>
                <w:szCs w:val="24"/>
              </w:rPr>
              <w:t>.03</w:t>
            </w:r>
          </w:p>
        </w:tc>
        <w:tc>
          <w:tcPr>
            <w:tcW w:w="5529" w:type="dxa"/>
          </w:tcPr>
          <w:p w14:paraId="3F1757FB" w14:textId="77777777" w:rsidR="006430B7" w:rsidRPr="008F3100" w:rsidRDefault="006430B7" w:rsidP="00DA5B7E">
            <w:pPr>
              <w:suppressAutoHyphens/>
              <w:spacing w:after="0" w:line="240" w:lineRule="auto"/>
              <w:jc w:val="both"/>
              <w:rPr>
                <w:rFonts w:ascii="Times New Roman" w:hAnsi="Times New Roman"/>
                <w:b/>
                <w:iCs/>
                <w:sz w:val="24"/>
                <w:szCs w:val="24"/>
              </w:rPr>
            </w:pPr>
            <w:r w:rsidRPr="008F3100">
              <w:rPr>
                <w:rFonts w:ascii="Times New Roman" w:hAnsi="Times New Roman"/>
                <w:bCs/>
                <w:sz w:val="24"/>
                <w:szCs w:val="24"/>
              </w:rPr>
              <w:t xml:space="preserve">алгоритмы выполнения работ в профессиональной </w:t>
            </w:r>
            <w:r w:rsidRPr="008F3100">
              <w:rPr>
                <w:rFonts w:ascii="Times New Roman" w:hAnsi="Times New Roman"/>
                <w:bCs/>
                <w:sz w:val="24"/>
                <w:szCs w:val="24"/>
              </w:rPr>
              <w:br/>
              <w:t xml:space="preserve">и смежных областях; </w:t>
            </w:r>
          </w:p>
        </w:tc>
      </w:tr>
      <w:tr w:rsidR="006430B7" w:rsidRPr="00375D7D" w14:paraId="23DFF4A5" w14:textId="77777777" w:rsidTr="00DA5B7E">
        <w:trPr>
          <w:trHeight w:val="20"/>
        </w:trPr>
        <w:tc>
          <w:tcPr>
            <w:tcW w:w="959" w:type="dxa"/>
            <w:vMerge/>
          </w:tcPr>
          <w:p w14:paraId="293EEEF9" w14:textId="77777777" w:rsidR="006430B7" w:rsidRPr="00375D7D" w:rsidRDefault="006430B7" w:rsidP="00DA5B7E">
            <w:pPr>
              <w:spacing w:after="0" w:line="240" w:lineRule="auto"/>
              <w:jc w:val="center"/>
              <w:rPr>
                <w:rFonts w:ascii="Times New Roman" w:hAnsi="Times New Roman"/>
                <w:iCs/>
                <w:sz w:val="24"/>
                <w:szCs w:val="24"/>
              </w:rPr>
            </w:pPr>
          </w:p>
        </w:tc>
        <w:tc>
          <w:tcPr>
            <w:tcW w:w="2551" w:type="dxa"/>
            <w:vMerge/>
          </w:tcPr>
          <w:p w14:paraId="6E62859E" w14:textId="77777777" w:rsidR="006430B7" w:rsidRPr="00AF7DFB" w:rsidRDefault="006430B7" w:rsidP="00DA5B7E">
            <w:pPr>
              <w:suppressAutoHyphens/>
              <w:spacing w:after="0" w:line="240" w:lineRule="auto"/>
              <w:rPr>
                <w:rFonts w:ascii="Times New Roman" w:hAnsi="Times New Roman"/>
                <w:sz w:val="24"/>
                <w:szCs w:val="24"/>
                <w:highlight w:val="yellow"/>
              </w:rPr>
            </w:pPr>
          </w:p>
        </w:tc>
        <w:tc>
          <w:tcPr>
            <w:tcW w:w="1134" w:type="dxa"/>
          </w:tcPr>
          <w:p w14:paraId="54AD0352" w14:textId="77777777" w:rsidR="006430B7" w:rsidRPr="00C20D81" w:rsidRDefault="006430B7" w:rsidP="00DA5B7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4</w:t>
            </w:r>
            <w:r w:rsidRPr="00C20D81">
              <w:rPr>
                <w:rFonts w:ascii="Times New Roman" w:hAnsi="Times New Roman"/>
                <w:bCs/>
                <w:iCs/>
                <w:sz w:val="24"/>
                <w:szCs w:val="24"/>
              </w:rPr>
              <w:t>.04</w:t>
            </w:r>
          </w:p>
        </w:tc>
        <w:tc>
          <w:tcPr>
            <w:tcW w:w="5529" w:type="dxa"/>
          </w:tcPr>
          <w:p w14:paraId="0C65439F" w14:textId="77777777" w:rsidR="006430B7" w:rsidRPr="008F3100" w:rsidRDefault="006430B7" w:rsidP="00DA5B7E">
            <w:pPr>
              <w:suppressAutoHyphens/>
              <w:spacing w:after="0" w:line="240" w:lineRule="auto"/>
              <w:jc w:val="both"/>
              <w:rPr>
                <w:rFonts w:ascii="Times New Roman" w:hAnsi="Times New Roman"/>
                <w:bCs/>
                <w:sz w:val="24"/>
                <w:szCs w:val="24"/>
              </w:rPr>
            </w:pPr>
            <w:r w:rsidRPr="008F3100">
              <w:rPr>
                <w:rFonts w:ascii="Times New Roman" w:hAnsi="Times New Roman"/>
                <w:bCs/>
                <w:sz w:val="24"/>
                <w:szCs w:val="24"/>
              </w:rPr>
              <w:t>методы работы в профессиональной и смежных сферах;</w:t>
            </w:r>
          </w:p>
        </w:tc>
      </w:tr>
      <w:tr w:rsidR="006430B7" w:rsidRPr="00375D7D" w14:paraId="14B7A482" w14:textId="77777777" w:rsidTr="00DA5B7E">
        <w:trPr>
          <w:trHeight w:val="20"/>
        </w:trPr>
        <w:tc>
          <w:tcPr>
            <w:tcW w:w="959" w:type="dxa"/>
            <w:vMerge/>
          </w:tcPr>
          <w:p w14:paraId="61B91529" w14:textId="77777777" w:rsidR="006430B7" w:rsidRPr="00375D7D" w:rsidRDefault="006430B7" w:rsidP="00DA5B7E">
            <w:pPr>
              <w:spacing w:after="0" w:line="240" w:lineRule="auto"/>
              <w:jc w:val="center"/>
              <w:rPr>
                <w:rFonts w:ascii="Times New Roman" w:hAnsi="Times New Roman"/>
                <w:iCs/>
                <w:sz w:val="24"/>
                <w:szCs w:val="24"/>
              </w:rPr>
            </w:pPr>
          </w:p>
        </w:tc>
        <w:tc>
          <w:tcPr>
            <w:tcW w:w="2551" w:type="dxa"/>
            <w:vMerge/>
          </w:tcPr>
          <w:p w14:paraId="146DC114" w14:textId="77777777" w:rsidR="006430B7" w:rsidRPr="00AF7DFB" w:rsidRDefault="006430B7" w:rsidP="00DA5B7E">
            <w:pPr>
              <w:suppressAutoHyphens/>
              <w:spacing w:after="0" w:line="240" w:lineRule="auto"/>
              <w:rPr>
                <w:rFonts w:ascii="Times New Roman" w:hAnsi="Times New Roman"/>
                <w:sz w:val="24"/>
                <w:szCs w:val="24"/>
                <w:highlight w:val="yellow"/>
              </w:rPr>
            </w:pPr>
          </w:p>
        </w:tc>
        <w:tc>
          <w:tcPr>
            <w:tcW w:w="1134" w:type="dxa"/>
          </w:tcPr>
          <w:p w14:paraId="5194E76B" w14:textId="77777777" w:rsidR="006430B7" w:rsidRPr="00C20D81" w:rsidRDefault="006430B7" w:rsidP="00DA5B7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4</w:t>
            </w:r>
            <w:r w:rsidRPr="00C20D81">
              <w:rPr>
                <w:rFonts w:ascii="Times New Roman" w:hAnsi="Times New Roman"/>
                <w:bCs/>
                <w:iCs/>
                <w:sz w:val="24"/>
                <w:szCs w:val="24"/>
              </w:rPr>
              <w:t>.0</w:t>
            </w:r>
            <w:r>
              <w:rPr>
                <w:rFonts w:ascii="Times New Roman" w:hAnsi="Times New Roman"/>
                <w:bCs/>
                <w:iCs/>
                <w:sz w:val="24"/>
                <w:szCs w:val="24"/>
              </w:rPr>
              <w:t>5</w:t>
            </w:r>
          </w:p>
        </w:tc>
        <w:tc>
          <w:tcPr>
            <w:tcW w:w="5529" w:type="dxa"/>
          </w:tcPr>
          <w:p w14:paraId="587ED4D4" w14:textId="77777777" w:rsidR="006430B7" w:rsidRPr="008F3100" w:rsidRDefault="006430B7" w:rsidP="00DA5B7E">
            <w:pPr>
              <w:suppressAutoHyphens/>
              <w:spacing w:after="0" w:line="240" w:lineRule="auto"/>
              <w:jc w:val="both"/>
              <w:rPr>
                <w:rFonts w:ascii="Times New Roman" w:hAnsi="Times New Roman"/>
                <w:bCs/>
                <w:sz w:val="24"/>
                <w:szCs w:val="24"/>
              </w:rPr>
            </w:pPr>
            <w:r w:rsidRPr="008F3100">
              <w:rPr>
                <w:rFonts w:ascii="Times New Roman" w:hAnsi="Times New Roman"/>
                <w:bCs/>
                <w:sz w:val="24"/>
                <w:szCs w:val="24"/>
              </w:rPr>
              <w:t xml:space="preserve">структуру плана для решения задач; </w:t>
            </w:r>
          </w:p>
        </w:tc>
      </w:tr>
      <w:tr w:rsidR="006430B7" w:rsidRPr="00375D7D" w14:paraId="6BA00D82" w14:textId="77777777" w:rsidTr="00DA5B7E">
        <w:trPr>
          <w:trHeight w:val="20"/>
        </w:trPr>
        <w:tc>
          <w:tcPr>
            <w:tcW w:w="959" w:type="dxa"/>
            <w:vMerge/>
          </w:tcPr>
          <w:p w14:paraId="642EBA62" w14:textId="77777777" w:rsidR="006430B7" w:rsidRPr="00375D7D" w:rsidRDefault="006430B7" w:rsidP="00DA5B7E">
            <w:pPr>
              <w:spacing w:after="0" w:line="240" w:lineRule="auto"/>
              <w:jc w:val="center"/>
              <w:rPr>
                <w:rFonts w:ascii="Times New Roman" w:hAnsi="Times New Roman"/>
                <w:iCs/>
                <w:sz w:val="24"/>
                <w:szCs w:val="24"/>
              </w:rPr>
            </w:pPr>
          </w:p>
        </w:tc>
        <w:tc>
          <w:tcPr>
            <w:tcW w:w="2551" w:type="dxa"/>
            <w:vMerge/>
          </w:tcPr>
          <w:p w14:paraId="6FB1336A" w14:textId="77777777" w:rsidR="006430B7" w:rsidRPr="00AF7DFB" w:rsidRDefault="006430B7" w:rsidP="00DA5B7E">
            <w:pPr>
              <w:suppressAutoHyphens/>
              <w:spacing w:after="0" w:line="240" w:lineRule="auto"/>
              <w:rPr>
                <w:rFonts w:ascii="Times New Roman" w:hAnsi="Times New Roman"/>
                <w:sz w:val="24"/>
                <w:szCs w:val="24"/>
                <w:highlight w:val="yellow"/>
              </w:rPr>
            </w:pPr>
          </w:p>
        </w:tc>
        <w:tc>
          <w:tcPr>
            <w:tcW w:w="1134" w:type="dxa"/>
          </w:tcPr>
          <w:p w14:paraId="7C0E6656" w14:textId="77777777" w:rsidR="006430B7" w:rsidRPr="00C20D81" w:rsidRDefault="006430B7" w:rsidP="00DA5B7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4</w:t>
            </w:r>
            <w:r w:rsidRPr="00C20D81">
              <w:rPr>
                <w:rFonts w:ascii="Times New Roman" w:hAnsi="Times New Roman"/>
                <w:bCs/>
                <w:iCs/>
                <w:sz w:val="24"/>
                <w:szCs w:val="24"/>
              </w:rPr>
              <w:t>.0</w:t>
            </w:r>
            <w:r>
              <w:rPr>
                <w:rFonts w:ascii="Times New Roman" w:hAnsi="Times New Roman"/>
                <w:bCs/>
                <w:iCs/>
                <w:sz w:val="24"/>
                <w:szCs w:val="24"/>
              </w:rPr>
              <w:t>6</w:t>
            </w:r>
          </w:p>
        </w:tc>
        <w:tc>
          <w:tcPr>
            <w:tcW w:w="5529" w:type="dxa"/>
          </w:tcPr>
          <w:p w14:paraId="4F78E2C2" w14:textId="77777777" w:rsidR="006430B7" w:rsidRPr="008F3100" w:rsidRDefault="006430B7" w:rsidP="00DA5B7E">
            <w:pPr>
              <w:suppressAutoHyphens/>
              <w:spacing w:after="0" w:line="240" w:lineRule="auto"/>
              <w:jc w:val="both"/>
              <w:rPr>
                <w:rFonts w:ascii="Times New Roman" w:hAnsi="Times New Roman"/>
                <w:bCs/>
                <w:sz w:val="24"/>
                <w:szCs w:val="24"/>
              </w:rPr>
            </w:pPr>
            <w:r w:rsidRPr="008F3100">
              <w:rPr>
                <w:rFonts w:ascii="Times New Roman" w:hAnsi="Times New Roman"/>
                <w:bCs/>
                <w:sz w:val="24"/>
                <w:szCs w:val="24"/>
              </w:rPr>
              <w:t>порядок оценки результатов решения задач профессиональной деятельности</w:t>
            </w:r>
          </w:p>
        </w:tc>
      </w:tr>
      <w:tr w:rsidR="006430B7" w:rsidRPr="00375D7D" w14:paraId="0592052D" w14:textId="77777777" w:rsidTr="00DA5B7E">
        <w:trPr>
          <w:trHeight w:val="20"/>
        </w:trPr>
        <w:tc>
          <w:tcPr>
            <w:tcW w:w="959" w:type="dxa"/>
            <w:vMerge w:val="restart"/>
          </w:tcPr>
          <w:p w14:paraId="763316AE" w14:textId="77777777" w:rsidR="006430B7" w:rsidRDefault="006430B7" w:rsidP="00DA5B7E">
            <w:pPr>
              <w:spacing w:after="0" w:line="240" w:lineRule="auto"/>
              <w:jc w:val="center"/>
              <w:rPr>
                <w:rFonts w:ascii="Times New Roman" w:hAnsi="Times New Roman"/>
                <w:iCs/>
                <w:sz w:val="24"/>
                <w:szCs w:val="24"/>
              </w:rPr>
            </w:pPr>
            <w:r w:rsidRPr="00375D7D">
              <w:rPr>
                <w:rFonts w:ascii="Times New Roman" w:hAnsi="Times New Roman"/>
                <w:iCs/>
                <w:sz w:val="24"/>
                <w:szCs w:val="24"/>
              </w:rPr>
              <w:t>ОК 0</w:t>
            </w:r>
            <w:r>
              <w:rPr>
                <w:rFonts w:ascii="Times New Roman" w:hAnsi="Times New Roman"/>
                <w:iCs/>
                <w:sz w:val="24"/>
                <w:szCs w:val="24"/>
              </w:rPr>
              <w:t>5</w:t>
            </w:r>
          </w:p>
          <w:p w14:paraId="20FA0521" w14:textId="77777777" w:rsidR="006430B7" w:rsidRPr="00375D7D" w:rsidRDefault="006430B7" w:rsidP="00DA5B7E">
            <w:pPr>
              <w:spacing w:after="0" w:line="240" w:lineRule="auto"/>
              <w:jc w:val="center"/>
              <w:rPr>
                <w:rFonts w:ascii="Times New Roman" w:hAnsi="Times New Roman"/>
                <w:iCs/>
                <w:sz w:val="24"/>
                <w:szCs w:val="24"/>
              </w:rPr>
            </w:pPr>
          </w:p>
        </w:tc>
        <w:tc>
          <w:tcPr>
            <w:tcW w:w="2551" w:type="dxa"/>
            <w:vMerge w:val="restart"/>
          </w:tcPr>
          <w:p w14:paraId="440484E7" w14:textId="690FFE1C" w:rsidR="006430B7" w:rsidRPr="00AF7DFB" w:rsidRDefault="006430B7" w:rsidP="00DA5B7E">
            <w:pPr>
              <w:suppressAutoHyphens/>
              <w:spacing w:after="0" w:line="240" w:lineRule="auto"/>
              <w:rPr>
                <w:rFonts w:ascii="Times New Roman" w:hAnsi="Times New Roman"/>
                <w:sz w:val="24"/>
                <w:szCs w:val="24"/>
                <w:highlight w:val="yellow"/>
              </w:rPr>
            </w:pPr>
            <w:r w:rsidRPr="008917C5">
              <w:rPr>
                <w:rFonts w:ascii="Times New Roman" w:hAnsi="Times New Roman"/>
                <w:sz w:val="24"/>
                <w:szCs w:val="24"/>
              </w:rPr>
              <w:t>Использовать информационно-коммуникационные технологии для совершенствования профессиональной деятельности.</w:t>
            </w:r>
          </w:p>
          <w:p w14:paraId="7C6B6B4E" w14:textId="77777777" w:rsidR="006430B7" w:rsidRPr="00AF7DFB" w:rsidRDefault="006430B7" w:rsidP="00DA5B7E">
            <w:pPr>
              <w:suppressAutoHyphens/>
              <w:spacing w:after="0" w:line="240" w:lineRule="auto"/>
              <w:rPr>
                <w:rFonts w:ascii="Times New Roman" w:hAnsi="Times New Roman"/>
                <w:sz w:val="24"/>
                <w:szCs w:val="24"/>
                <w:highlight w:val="yellow"/>
              </w:rPr>
            </w:pPr>
          </w:p>
        </w:tc>
        <w:tc>
          <w:tcPr>
            <w:tcW w:w="1134" w:type="dxa"/>
          </w:tcPr>
          <w:p w14:paraId="400083ED" w14:textId="77777777" w:rsidR="006430B7" w:rsidRPr="00C20D81" w:rsidRDefault="006430B7" w:rsidP="00DA5B7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w:t>
            </w:r>
            <w:r>
              <w:rPr>
                <w:rFonts w:ascii="Times New Roman" w:hAnsi="Times New Roman"/>
                <w:bCs/>
                <w:iCs/>
                <w:sz w:val="24"/>
                <w:szCs w:val="24"/>
              </w:rPr>
              <w:t>5</w:t>
            </w:r>
            <w:r w:rsidRPr="00C20D81">
              <w:rPr>
                <w:rFonts w:ascii="Times New Roman" w:hAnsi="Times New Roman"/>
                <w:bCs/>
                <w:iCs/>
                <w:sz w:val="24"/>
                <w:szCs w:val="24"/>
              </w:rPr>
              <w:t>.01</w:t>
            </w:r>
          </w:p>
        </w:tc>
        <w:tc>
          <w:tcPr>
            <w:tcW w:w="5529" w:type="dxa"/>
          </w:tcPr>
          <w:p w14:paraId="6ED1E6D9" w14:textId="77777777" w:rsidR="006430B7" w:rsidRPr="008F3100" w:rsidRDefault="006430B7" w:rsidP="00DA5B7E">
            <w:pPr>
              <w:suppressAutoHyphens/>
              <w:spacing w:after="0" w:line="240" w:lineRule="auto"/>
              <w:jc w:val="both"/>
              <w:rPr>
                <w:rFonts w:ascii="Times New Roman" w:hAnsi="Times New Roman"/>
                <w:bCs/>
                <w:sz w:val="24"/>
                <w:szCs w:val="24"/>
              </w:rPr>
            </w:pPr>
            <w:r w:rsidRPr="008F3100">
              <w:rPr>
                <w:rFonts w:ascii="Times New Roman" w:hAnsi="Times New Roman"/>
                <w:b/>
                <w:bCs/>
                <w:iCs/>
                <w:sz w:val="24"/>
                <w:szCs w:val="24"/>
              </w:rPr>
              <w:t>Умения:</w:t>
            </w:r>
            <w:r w:rsidRPr="008F3100">
              <w:rPr>
                <w:rFonts w:ascii="Times New Roman" w:hAnsi="Times New Roman"/>
                <w:iCs/>
                <w:sz w:val="24"/>
                <w:szCs w:val="24"/>
              </w:rPr>
              <w:t xml:space="preserve"> понимать общий смысл устройства сети интернет;</w:t>
            </w:r>
          </w:p>
        </w:tc>
      </w:tr>
      <w:tr w:rsidR="006430B7" w:rsidRPr="00375D7D" w14:paraId="400B8562" w14:textId="77777777" w:rsidTr="00DA5B7E">
        <w:trPr>
          <w:trHeight w:val="20"/>
        </w:trPr>
        <w:tc>
          <w:tcPr>
            <w:tcW w:w="959" w:type="dxa"/>
            <w:vMerge/>
          </w:tcPr>
          <w:p w14:paraId="4DDD4A04" w14:textId="77777777" w:rsidR="006430B7" w:rsidRPr="00375D7D" w:rsidRDefault="006430B7" w:rsidP="00DA5B7E">
            <w:pPr>
              <w:spacing w:after="0" w:line="240" w:lineRule="auto"/>
              <w:jc w:val="center"/>
              <w:rPr>
                <w:rFonts w:ascii="Times New Roman" w:hAnsi="Times New Roman"/>
                <w:iCs/>
                <w:sz w:val="24"/>
                <w:szCs w:val="24"/>
              </w:rPr>
            </w:pPr>
          </w:p>
        </w:tc>
        <w:tc>
          <w:tcPr>
            <w:tcW w:w="2551" w:type="dxa"/>
            <w:vMerge/>
          </w:tcPr>
          <w:p w14:paraId="3D6D5DE9" w14:textId="77777777" w:rsidR="006430B7" w:rsidRPr="00AF7DFB" w:rsidRDefault="006430B7" w:rsidP="00DA5B7E">
            <w:pPr>
              <w:suppressAutoHyphens/>
              <w:spacing w:after="0" w:line="240" w:lineRule="auto"/>
              <w:rPr>
                <w:rFonts w:ascii="Times New Roman" w:hAnsi="Times New Roman"/>
                <w:sz w:val="24"/>
                <w:szCs w:val="24"/>
                <w:highlight w:val="yellow"/>
              </w:rPr>
            </w:pPr>
          </w:p>
        </w:tc>
        <w:tc>
          <w:tcPr>
            <w:tcW w:w="1134" w:type="dxa"/>
          </w:tcPr>
          <w:p w14:paraId="27B8810C" w14:textId="77777777" w:rsidR="006430B7" w:rsidRPr="00C20D81" w:rsidRDefault="006430B7" w:rsidP="00DA5B7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w:t>
            </w:r>
            <w:r>
              <w:rPr>
                <w:rFonts w:ascii="Times New Roman" w:hAnsi="Times New Roman"/>
                <w:bCs/>
                <w:iCs/>
                <w:sz w:val="24"/>
                <w:szCs w:val="24"/>
              </w:rPr>
              <w:t>5</w:t>
            </w:r>
            <w:r w:rsidRPr="00C20D81">
              <w:rPr>
                <w:rFonts w:ascii="Times New Roman" w:hAnsi="Times New Roman"/>
                <w:bCs/>
                <w:iCs/>
                <w:sz w:val="24"/>
                <w:szCs w:val="24"/>
              </w:rPr>
              <w:t>.02</w:t>
            </w:r>
          </w:p>
        </w:tc>
        <w:tc>
          <w:tcPr>
            <w:tcW w:w="5529" w:type="dxa"/>
          </w:tcPr>
          <w:p w14:paraId="6C3B752F" w14:textId="77777777" w:rsidR="006430B7" w:rsidRPr="008F3100" w:rsidRDefault="006430B7" w:rsidP="00DA5B7E">
            <w:pPr>
              <w:suppressAutoHyphens/>
              <w:spacing w:after="0" w:line="240" w:lineRule="auto"/>
              <w:jc w:val="both"/>
              <w:rPr>
                <w:rFonts w:ascii="Times New Roman" w:hAnsi="Times New Roman"/>
                <w:bCs/>
                <w:sz w:val="24"/>
                <w:szCs w:val="24"/>
              </w:rPr>
            </w:pPr>
            <w:r w:rsidRPr="008F3100">
              <w:rPr>
                <w:rFonts w:ascii="Times New Roman" w:hAnsi="Times New Roman"/>
                <w:iCs/>
                <w:sz w:val="24"/>
                <w:szCs w:val="24"/>
              </w:rPr>
              <w:t xml:space="preserve">  создавать простые информационные представления о проделанной работе;</w:t>
            </w:r>
          </w:p>
        </w:tc>
      </w:tr>
      <w:tr w:rsidR="006430B7" w:rsidRPr="00375D7D" w14:paraId="0433C2B7" w14:textId="77777777" w:rsidTr="00DA5B7E">
        <w:trPr>
          <w:trHeight w:val="20"/>
        </w:trPr>
        <w:tc>
          <w:tcPr>
            <w:tcW w:w="959" w:type="dxa"/>
            <w:vMerge/>
          </w:tcPr>
          <w:p w14:paraId="1508DD71" w14:textId="77777777" w:rsidR="006430B7" w:rsidRPr="00375D7D" w:rsidRDefault="006430B7" w:rsidP="00DA5B7E">
            <w:pPr>
              <w:spacing w:after="0" w:line="240" w:lineRule="auto"/>
              <w:jc w:val="center"/>
              <w:rPr>
                <w:rFonts w:ascii="Times New Roman" w:hAnsi="Times New Roman"/>
                <w:iCs/>
                <w:sz w:val="24"/>
                <w:szCs w:val="24"/>
              </w:rPr>
            </w:pPr>
          </w:p>
        </w:tc>
        <w:tc>
          <w:tcPr>
            <w:tcW w:w="2551" w:type="dxa"/>
            <w:vMerge/>
          </w:tcPr>
          <w:p w14:paraId="1023ED8E" w14:textId="77777777" w:rsidR="006430B7" w:rsidRPr="00AF7DFB" w:rsidRDefault="006430B7" w:rsidP="00DA5B7E">
            <w:pPr>
              <w:suppressAutoHyphens/>
              <w:spacing w:after="0" w:line="240" w:lineRule="auto"/>
              <w:rPr>
                <w:rFonts w:ascii="Times New Roman" w:hAnsi="Times New Roman"/>
                <w:sz w:val="24"/>
                <w:szCs w:val="24"/>
                <w:highlight w:val="yellow"/>
              </w:rPr>
            </w:pPr>
          </w:p>
        </w:tc>
        <w:tc>
          <w:tcPr>
            <w:tcW w:w="1134" w:type="dxa"/>
          </w:tcPr>
          <w:p w14:paraId="4D5D0839" w14:textId="77777777" w:rsidR="006430B7" w:rsidRPr="00C20D81" w:rsidRDefault="006430B7" w:rsidP="00DA5B7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5</w:t>
            </w:r>
            <w:r w:rsidRPr="00C20D81">
              <w:rPr>
                <w:rFonts w:ascii="Times New Roman" w:hAnsi="Times New Roman"/>
                <w:bCs/>
                <w:iCs/>
                <w:sz w:val="24"/>
                <w:szCs w:val="24"/>
              </w:rPr>
              <w:t>.01</w:t>
            </w:r>
          </w:p>
        </w:tc>
        <w:tc>
          <w:tcPr>
            <w:tcW w:w="5529" w:type="dxa"/>
          </w:tcPr>
          <w:p w14:paraId="05114FEC" w14:textId="77777777" w:rsidR="006430B7" w:rsidRPr="008F3100" w:rsidRDefault="006430B7" w:rsidP="00DA5B7E">
            <w:pPr>
              <w:suppressAutoHyphens/>
              <w:spacing w:after="0" w:line="240" w:lineRule="auto"/>
              <w:jc w:val="both"/>
              <w:rPr>
                <w:rFonts w:ascii="Times New Roman" w:hAnsi="Times New Roman"/>
                <w:bCs/>
                <w:sz w:val="24"/>
                <w:szCs w:val="24"/>
              </w:rPr>
            </w:pPr>
            <w:r w:rsidRPr="008F3100">
              <w:rPr>
                <w:rFonts w:ascii="Times New Roman" w:hAnsi="Times New Roman"/>
                <w:b/>
                <w:bCs/>
                <w:iCs/>
                <w:sz w:val="24"/>
                <w:szCs w:val="24"/>
              </w:rPr>
              <w:t xml:space="preserve">Знания: </w:t>
            </w:r>
            <w:r w:rsidRPr="008F3100">
              <w:rPr>
                <w:rFonts w:ascii="Times New Roman" w:hAnsi="Times New Roman"/>
                <w:iCs/>
                <w:sz w:val="24"/>
                <w:szCs w:val="24"/>
              </w:rPr>
              <w:t>основные виды и процедуры обработки информации;</w:t>
            </w:r>
          </w:p>
        </w:tc>
      </w:tr>
      <w:tr w:rsidR="006430B7" w:rsidRPr="00375D7D" w14:paraId="301708DF" w14:textId="77777777" w:rsidTr="00DA5B7E">
        <w:trPr>
          <w:trHeight w:val="20"/>
        </w:trPr>
        <w:tc>
          <w:tcPr>
            <w:tcW w:w="959" w:type="dxa"/>
            <w:vMerge/>
          </w:tcPr>
          <w:p w14:paraId="50C19FE0" w14:textId="77777777" w:rsidR="006430B7" w:rsidRPr="00375D7D" w:rsidRDefault="006430B7" w:rsidP="00DA5B7E">
            <w:pPr>
              <w:spacing w:after="0" w:line="240" w:lineRule="auto"/>
              <w:jc w:val="center"/>
              <w:rPr>
                <w:rFonts w:ascii="Times New Roman" w:hAnsi="Times New Roman"/>
                <w:iCs/>
                <w:sz w:val="24"/>
                <w:szCs w:val="24"/>
              </w:rPr>
            </w:pPr>
          </w:p>
        </w:tc>
        <w:tc>
          <w:tcPr>
            <w:tcW w:w="2551" w:type="dxa"/>
            <w:vMerge/>
          </w:tcPr>
          <w:p w14:paraId="2F1F3376" w14:textId="77777777" w:rsidR="006430B7" w:rsidRPr="00AF7DFB" w:rsidRDefault="006430B7" w:rsidP="00DA5B7E">
            <w:pPr>
              <w:suppressAutoHyphens/>
              <w:spacing w:after="0" w:line="240" w:lineRule="auto"/>
              <w:rPr>
                <w:rFonts w:ascii="Times New Roman" w:hAnsi="Times New Roman"/>
                <w:sz w:val="24"/>
                <w:szCs w:val="24"/>
                <w:highlight w:val="yellow"/>
              </w:rPr>
            </w:pPr>
          </w:p>
        </w:tc>
        <w:tc>
          <w:tcPr>
            <w:tcW w:w="1134" w:type="dxa"/>
          </w:tcPr>
          <w:p w14:paraId="5B05FC99" w14:textId="77777777" w:rsidR="006430B7" w:rsidRPr="00C20D81" w:rsidRDefault="006430B7" w:rsidP="00DA5B7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5</w:t>
            </w:r>
            <w:r w:rsidRPr="00C20D81">
              <w:rPr>
                <w:rFonts w:ascii="Times New Roman" w:hAnsi="Times New Roman"/>
                <w:bCs/>
                <w:iCs/>
                <w:sz w:val="24"/>
                <w:szCs w:val="24"/>
              </w:rPr>
              <w:t>.0</w:t>
            </w:r>
            <w:r>
              <w:rPr>
                <w:rFonts w:ascii="Times New Roman" w:hAnsi="Times New Roman"/>
                <w:bCs/>
                <w:iCs/>
                <w:sz w:val="24"/>
                <w:szCs w:val="24"/>
              </w:rPr>
              <w:t>2</w:t>
            </w:r>
          </w:p>
        </w:tc>
        <w:tc>
          <w:tcPr>
            <w:tcW w:w="5529" w:type="dxa"/>
          </w:tcPr>
          <w:p w14:paraId="0FB86568" w14:textId="77777777" w:rsidR="006430B7" w:rsidRPr="008F3100" w:rsidRDefault="006430B7" w:rsidP="00DA5B7E">
            <w:pPr>
              <w:suppressAutoHyphens/>
              <w:spacing w:after="0" w:line="240" w:lineRule="auto"/>
              <w:jc w:val="both"/>
              <w:rPr>
                <w:rFonts w:ascii="Times New Roman" w:hAnsi="Times New Roman"/>
                <w:bCs/>
                <w:sz w:val="24"/>
                <w:szCs w:val="24"/>
              </w:rPr>
            </w:pPr>
            <w:r w:rsidRPr="008F3100">
              <w:rPr>
                <w:rFonts w:ascii="Times New Roman" w:hAnsi="Times New Roman"/>
                <w:iCs/>
                <w:sz w:val="24"/>
                <w:szCs w:val="24"/>
              </w:rPr>
              <w:t xml:space="preserve">основы правила пользования программным обеспечением используемого оборудования. </w:t>
            </w:r>
          </w:p>
        </w:tc>
      </w:tr>
      <w:tr w:rsidR="006430B7" w:rsidRPr="00375D7D" w14:paraId="432B12DD" w14:textId="77777777" w:rsidTr="00DA5B7E">
        <w:trPr>
          <w:trHeight w:val="20"/>
        </w:trPr>
        <w:tc>
          <w:tcPr>
            <w:tcW w:w="959" w:type="dxa"/>
            <w:vMerge w:val="restart"/>
          </w:tcPr>
          <w:p w14:paraId="7EBC0E6D" w14:textId="77777777" w:rsidR="006430B7" w:rsidRPr="00375D7D" w:rsidRDefault="006430B7" w:rsidP="00DA5B7E">
            <w:pPr>
              <w:spacing w:after="0" w:line="240" w:lineRule="auto"/>
              <w:jc w:val="center"/>
              <w:rPr>
                <w:rFonts w:ascii="Times New Roman" w:hAnsi="Times New Roman"/>
                <w:iCs/>
                <w:sz w:val="24"/>
                <w:szCs w:val="24"/>
              </w:rPr>
            </w:pPr>
            <w:r w:rsidRPr="00375D7D">
              <w:rPr>
                <w:rFonts w:ascii="Times New Roman" w:hAnsi="Times New Roman"/>
                <w:iCs/>
                <w:sz w:val="24"/>
                <w:szCs w:val="24"/>
              </w:rPr>
              <w:t>ОК 0</w:t>
            </w:r>
            <w:r>
              <w:rPr>
                <w:rFonts w:ascii="Times New Roman" w:hAnsi="Times New Roman"/>
                <w:iCs/>
                <w:sz w:val="24"/>
                <w:szCs w:val="24"/>
              </w:rPr>
              <w:t>6</w:t>
            </w:r>
          </w:p>
        </w:tc>
        <w:tc>
          <w:tcPr>
            <w:tcW w:w="2551" w:type="dxa"/>
            <w:vMerge w:val="restart"/>
          </w:tcPr>
          <w:p w14:paraId="0F826D60" w14:textId="77777777" w:rsidR="006430B7" w:rsidRPr="00AF7DFB" w:rsidRDefault="006430B7" w:rsidP="00DA5B7E">
            <w:pPr>
              <w:suppressAutoHyphens/>
              <w:spacing w:after="0" w:line="240" w:lineRule="auto"/>
              <w:rPr>
                <w:rFonts w:ascii="Times New Roman" w:hAnsi="Times New Roman"/>
                <w:sz w:val="24"/>
                <w:szCs w:val="24"/>
                <w:highlight w:val="yellow"/>
              </w:rPr>
            </w:pPr>
            <w:r w:rsidRPr="00185EE8">
              <w:rPr>
                <w:rFonts w:ascii="Times New Roman" w:hAnsi="Times New Roman"/>
                <w:sz w:val="24"/>
                <w:szCs w:val="24"/>
              </w:rPr>
              <w:t>Р</w:t>
            </w:r>
            <w:r>
              <w:rPr>
                <w:rFonts w:ascii="Times New Roman" w:hAnsi="Times New Roman"/>
                <w:sz w:val="24"/>
                <w:szCs w:val="24"/>
              </w:rPr>
              <w:t>аботать в коллективе и команде, обеспечивать ее сплочение, эффективно общаться с коллегами, руководством, потребителем.</w:t>
            </w:r>
          </w:p>
        </w:tc>
        <w:tc>
          <w:tcPr>
            <w:tcW w:w="1134" w:type="dxa"/>
          </w:tcPr>
          <w:p w14:paraId="19AAC66E" w14:textId="77777777" w:rsidR="006430B7" w:rsidRPr="00C20D81" w:rsidRDefault="006430B7" w:rsidP="00DA5B7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w:t>
            </w:r>
            <w:r>
              <w:rPr>
                <w:rFonts w:ascii="Times New Roman" w:hAnsi="Times New Roman"/>
                <w:bCs/>
                <w:iCs/>
                <w:sz w:val="24"/>
                <w:szCs w:val="24"/>
              </w:rPr>
              <w:t>6</w:t>
            </w:r>
            <w:r w:rsidRPr="00C20D81">
              <w:rPr>
                <w:rFonts w:ascii="Times New Roman" w:hAnsi="Times New Roman"/>
                <w:bCs/>
                <w:iCs/>
                <w:sz w:val="24"/>
                <w:szCs w:val="24"/>
              </w:rPr>
              <w:t>.01</w:t>
            </w:r>
          </w:p>
        </w:tc>
        <w:tc>
          <w:tcPr>
            <w:tcW w:w="5529" w:type="dxa"/>
          </w:tcPr>
          <w:p w14:paraId="478B3989" w14:textId="77777777" w:rsidR="006430B7" w:rsidRPr="008F3100" w:rsidRDefault="006430B7" w:rsidP="00DA5B7E">
            <w:pPr>
              <w:suppressAutoHyphens/>
              <w:spacing w:after="0" w:line="240" w:lineRule="auto"/>
              <w:jc w:val="both"/>
              <w:rPr>
                <w:rFonts w:ascii="Times New Roman" w:hAnsi="Times New Roman"/>
                <w:bCs/>
                <w:sz w:val="24"/>
                <w:szCs w:val="24"/>
              </w:rPr>
            </w:pPr>
            <w:r w:rsidRPr="008F3100">
              <w:rPr>
                <w:rFonts w:ascii="Times New Roman" w:hAnsi="Times New Roman"/>
                <w:b/>
                <w:bCs/>
                <w:iCs/>
                <w:spacing w:val="-4"/>
                <w:sz w:val="24"/>
                <w:szCs w:val="24"/>
              </w:rPr>
              <w:t xml:space="preserve">Умения: </w:t>
            </w:r>
            <w:r w:rsidRPr="008F3100">
              <w:rPr>
                <w:rFonts w:ascii="Times New Roman" w:hAnsi="Times New Roman"/>
                <w:bCs/>
                <w:spacing w:val="-4"/>
                <w:sz w:val="24"/>
                <w:szCs w:val="24"/>
              </w:rPr>
              <w:t xml:space="preserve">организовывать работу коллектива </w:t>
            </w:r>
            <w:r w:rsidRPr="008F3100">
              <w:rPr>
                <w:rFonts w:ascii="Times New Roman" w:hAnsi="Times New Roman"/>
                <w:bCs/>
                <w:spacing w:val="-4"/>
                <w:sz w:val="24"/>
                <w:szCs w:val="24"/>
              </w:rPr>
              <w:br/>
              <w:t xml:space="preserve">и команды; </w:t>
            </w:r>
          </w:p>
        </w:tc>
      </w:tr>
      <w:tr w:rsidR="006430B7" w:rsidRPr="00375D7D" w14:paraId="06E9621C" w14:textId="77777777" w:rsidTr="00DA5B7E">
        <w:trPr>
          <w:trHeight w:val="20"/>
        </w:trPr>
        <w:tc>
          <w:tcPr>
            <w:tcW w:w="959" w:type="dxa"/>
            <w:vMerge/>
          </w:tcPr>
          <w:p w14:paraId="667F76CF" w14:textId="77777777" w:rsidR="006430B7" w:rsidRPr="00375D7D" w:rsidRDefault="006430B7" w:rsidP="00DA5B7E">
            <w:pPr>
              <w:spacing w:after="0" w:line="240" w:lineRule="auto"/>
              <w:jc w:val="center"/>
              <w:rPr>
                <w:rFonts w:ascii="Times New Roman" w:hAnsi="Times New Roman"/>
                <w:iCs/>
                <w:sz w:val="24"/>
                <w:szCs w:val="24"/>
              </w:rPr>
            </w:pPr>
          </w:p>
        </w:tc>
        <w:tc>
          <w:tcPr>
            <w:tcW w:w="2551" w:type="dxa"/>
            <w:vMerge/>
          </w:tcPr>
          <w:p w14:paraId="42FDCAD3" w14:textId="77777777" w:rsidR="006430B7" w:rsidRPr="00AF7DFB" w:rsidRDefault="006430B7" w:rsidP="00DA5B7E">
            <w:pPr>
              <w:suppressAutoHyphens/>
              <w:spacing w:after="0" w:line="240" w:lineRule="auto"/>
              <w:rPr>
                <w:rFonts w:ascii="Times New Roman" w:hAnsi="Times New Roman"/>
                <w:sz w:val="24"/>
                <w:szCs w:val="24"/>
                <w:highlight w:val="yellow"/>
              </w:rPr>
            </w:pPr>
          </w:p>
        </w:tc>
        <w:tc>
          <w:tcPr>
            <w:tcW w:w="1134" w:type="dxa"/>
          </w:tcPr>
          <w:p w14:paraId="1D5AE283" w14:textId="77777777" w:rsidR="006430B7" w:rsidRPr="00C20D81" w:rsidRDefault="006430B7" w:rsidP="00DA5B7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w:t>
            </w:r>
            <w:r>
              <w:rPr>
                <w:rFonts w:ascii="Times New Roman" w:hAnsi="Times New Roman"/>
                <w:bCs/>
                <w:iCs/>
                <w:sz w:val="24"/>
                <w:szCs w:val="24"/>
              </w:rPr>
              <w:t>6</w:t>
            </w:r>
            <w:r w:rsidRPr="00C20D81">
              <w:rPr>
                <w:rFonts w:ascii="Times New Roman" w:hAnsi="Times New Roman"/>
                <w:bCs/>
                <w:iCs/>
                <w:sz w:val="24"/>
                <w:szCs w:val="24"/>
              </w:rPr>
              <w:t>.02</w:t>
            </w:r>
          </w:p>
        </w:tc>
        <w:tc>
          <w:tcPr>
            <w:tcW w:w="5529" w:type="dxa"/>
          </w:tcPr>
          <w:p w14:paraId="42B0779C" w14:textId="77777777" w:rsidR="006430B7" w:rsidRPr="008F3100" w:rsidRDefault="006430B7" w:rsidP="00DA5B7E">
            <w:pPr>
              <w:suppressAutoHyphens/>
              <w:spacing w:after="0" w:line="240" w:lineRule="auto"/>
              <w:jc w:val="both"/>
              <w:rPr>
                <w:rFonts w:ascii="Times New Roman" w:hAnsi="Times New Roman"/>
                <w:bCs/>
                <w:sz w:val="24"/>
                <w:szCs w:val="24"/>
              </w:rPr>
            </w:pPr>
            <w:r w:rsidRPr="008F3100">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r>
      <w:tr w:rsidR="006430B7" w:rsidRPr="00375D7D" w14:paraId="185E4284" w14:textId="77777777" w:rsidTr="00DA5B7E">
        <w:trPr>
          <w:trHeight w:val="20"/>
        </w:trPr>
        <w:tc>
          <w:tcPr>
            <w:tcW w:w="959" w:type="dxa"/>
            <w:vMerge/>
          </w:tcPr>
          <w:p w14:paraId="426575C2" w14:textId="77777777" w:rsidR="006430B7" w:rsidRPr="00375D7D" w:rsidRDefault="006430B7" w:rsidP="00DA5B7E">
            <w:pPr>
              <w:spacing w:after="0" w:line="240" w:lineRule="auto"/>
              <w:jc w:val="center"/>
              <w:rPr>
                <w:rFonts w:ascii="Times New Roman" w:hAnsi="Times New Roman"/>
                <w:iCs/>
                <w:sz w:val="24"/>
                <w:szCs w:val="24"/>
              </w:rPr>
            </w:pPr>
          </w:p>
        </w:tc>
        <w:tc>
          <w:tcPr>
            <w:tcW w:w="2551" w:type="dxa"/>
            <w:vMerge/>
          </w:tcPr>
          <w:p w14:paraId="4963660C" w14:textId="77777777" w:rsidR="006430B7" w:rsidRPr="00AF7DFB" w:rsidRDefault="006430B7" w:rsidP="00DA5B7E">
            <w:pPr>
              <w:suppressAutoHyphens/>
              <w:spacing w:after="0" w:line="240" w:lineRule="auto"/>
              <w:rPr>
                <w:rFonts w:ascii="Times New Roman" w:hAnsi="Times New Roman"/>
                <w:sz w:val="24"/>
                <w:szCs w:val="24"/>
                <w:highlight w:val="yellow"/>
              </w:rPr>
            </w:pPr>
          </w:p>
        </w:tc>
        <w:tc>
          <w:tcPr>
            <w:tcW w:w="1134" w:type="dxa"/>
          </w:tcPr>
          <w:p w14:paraId="054EBAA5" w14:textId="77777777" w:rsidR="006430B7" w:rsidRPr="00C20D81" w:rsidRDefault="006430B7" w:rsidP="00DA5B7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6</w:t>
            </w:r>
            <w:r w:rsidRPr="00C20D81">
              <w:rPr>
                <w:rFonts w:ascii="Times New Roman" w:hAnsi="Times New Roman"/>
                <w:bCs/>
                <w:iCs/>
                <w:sz w:val="24"/>
                <w:szCs w:val="24"/>
              </w:rPr>
              <w:t>.01</w:t>
            </w:r>
          </w:p>
        </w:tc>
        <w:tc>
          <w:tcPr>
            <w:tcW w:w="5529" w:type="dxa"/>
          </w:tcPr>
          <w:p w14:paraId="385B0F14" w14:textId="77777777" w:rsidR="006430B7" w:rsidRPr="008F3100" w:rsidRDefault="006430B7" w:rsidP="00DA5B7E">
            <w:pPr>
              <w:suppressAutoHyphens/>
              <w:spacing w:after="0" w:line="240" w:lineRule="auto"/>
              <w:jc w:val="both"/>
              <w:rPr>
                <w:rFonts w:ascii="Times New Roman" w:hAnsi="Times New Roman"/>
                <w:bCs/>
                <w:sz w:val="24"/>
                <w:szCs w:val="24"/>
              </w:rPr>
            </w:pPr>
            <w:r w:rsidRPr="008F3100">
              <w:rPr>
                <w:rFonts w:ascii="Times New Roman" w:hAnsi="Times New Roman"/>
                <w:b/>
                <w:bCs/>
                <w:iCs/>
                <w:sz w:val="24"/>
                <w:szCs w:val="24"/>
              </w:rPr>
              <w:t xml:space="preserve">Знания: </w:t>
            </w:r>
            <w:r w:rsidRPr="008F3100">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6430B7" w:rsidRPr="00375D7D" w14:paraId="7D0B33DD" w14:textId="77777777" w:rsidTr="00DA5B7E">
        <w:trPr>
          <w:trHeight w:val="20"/>
        </w:trPr>
        <w:tc>
          <w:tcPr>
            <w:tcW w:w="959" w:type="dxa"/>
            <w:vMerge/>
          </w:tcPr>
          <w:p w14:paraId="732A8A08" w14:textId="77777777" w:rsidR="006430B7" w:rsidRPr="00375D7D" w:rsidRDefault="006430B7" w:rsidP="00DA5B7E">
            <w:pPr>
              <w:spacing w:after="0" w:line="240" w:lineRule="auto"/>
              <w:jc w:val="center"/>
              <w:rPr>
                <w:rFonts w:ascii="Times New Roman" w:hAnsi="Times New Roman"/>
                <w:iCs/>
                <w:sz w:val="24"/>
                <w:szCs w:val="24"/>
              </w:rPr>
            </w:pPr>
          </w:p>
        </w:tc>
        <w:tc>
          <w:tcPr>
            <w:tcW w:w="2551" w:type="dxa"/>
            <w:vMerge/>
          </w:tcPr>
          <w:p w14:paraId="41FE4B12" w14:textId="77777777" w:rsidR="006430B7" w:rsidRPr="00AF7DFB" w:rsidRDefault="006430B7" w:rsidP="00DA5B7E">
            <w:pPr>
              <w:suppressAutoHyphens/>
              <w:spacing w:after="0" w:line="240" w:lineRule="auto"/>
              <w:rPr>
                <w:rFonts w:ascii="Times New Roman" w:hAnsi="Times New Roman"/>
                <w:sz w:val="24"/>
                <w:szCs w:val="24"/>
                <w:highlight w:val="yellow"/>
              </w:rPr>
            </w:pPr>
          </w:p>
        </w:tc>
        <w:tc>
          <w:tcPr>
            <w:tcW w:w="1134" w:type="dxa"/>
          </w:tcPr>
          <w:p w14:paraId="5392B63F" w14:textId="77777777" w:rsidR="006430B7" w:rsidRPr="00C20D81" w:rsidRDefault="006430B7" w:rsidP="00DA5B7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6</w:t>
            </w:r>
            <w:r w:rsidRPr="00C20D81">
              <w:rPr>
                <w:rFonts w:ascii="Times New Roman" w:hAnsi="Times New Roman"/>
                <w:bCs/>
                <w:iCs/>
                <w:sz w:val="24"/>
                <w:szCs w:val="24"/>
              </w:rPr>
              <w:t>.02</w:t>
            </w:r>
          </w:p>
        </w:tc>
        <w:tc>
          <w:tcPr>
            <w:tcW w:w="5529" w:type="dxa"/>
          </w:tcPr>
          <w:p w14:paraId="3E667E61" w14:textId="77777777" w:rsidR="006430B7" w:rsidRPr="008F3100" w:rsidRDefault="006430B7" w:rsidP="00DA5B7E">
            <w:pPr>
              <w:suppressAutoHyphens/>
              <w:spacing w:after="0" w:line="240" w:lineRule="auto"/>
              <w:jc w:val="both"/>
              <w:rPr>
                <w:rFonts w:ascii="Times New Roman" w:hAnsi="Times New Roman"/>
                <w:bCs/>
                <w:sz w:val="24"/>
                <w:szCs w:val="24"/>
              </w:rPr>
            </w:pPr>
            <w:r w:rsidRPr="008F3100">
              <w:rPr>
                <w:rFonts w:ascii="Times New Roman" w:hAnsi="Times New Roman"/>
                <w:bCs/>
                <w:sz w:val="24"/>
                <w:szCs w:val="24"/>
              </w:rPr>
              <w:t>основы проектной деятельности</w:t>
            </w:r>
          </w:p>
        </w:tc>
      </w:tr>
      <w:tr w:rsidR="006430B7" w:rsidRPr="00375D7D" w14:paraId="1291EF75" w14:textId="77777777" w:rsidTr="00DA5B7E">
        <w:trPr>
          <w:trHeight w:val="20"/>
        </w:trPr>
        <w:tc>
          <w:tcPr>
            <w:tcW w:w="959" w:type="dxa"/>
            <w:vMerge w:val="restart"/>
          </w:tcPr>
          <w:p w14:paraId="31D1A351" w14:textId="77777777" w:rsidR="006430B7" w:rsidRPr="00375D7D" w:rsidRDefault="006430B7" w:rsidP="00DA5B7E">
            <w:pPr>
              <w:spacing w:after="0" w:line="240" w:lineRule="auto"/>
              <w:jc w:val="center"/>
              <w:rPr>
                <w:rFonts w:ascii="Times New Roman" w:hAnsi="Times New Roman"/>
                <w:iCs/>
                <w:sz w:val="24"/>
                <w:szCs w:val="24"/>
              </w:rPr>
            </w:pPr>
            <w:r>
              <w:rPr>
                <w:rFonts w:ascii="Times New Roman" w:hAnsi="Times New Roman"/>
                <w:iCs/>
                <w:sz w:val="24"/>
                <w:szCs w:val="24"/>
              </w:rPr>
              <w:t>ОК 7</w:t>
            </w:r>
          </w:p>
        </w:tc>
        <w:tc>
          <w:tcPr>
            <w:tcW w:w="2551" w:type="dxa"/>
            <w:vMerge w:val="restart"/>
          </w:tcPr>
          <w:p w14:paraId="527321FB" w14:textId="77777777" w:rsidR="006430B7" w:rsidRPr="00AF7DFB" w:rsidRDefault="006430B7" w:rsidP="00DA5B7E">
            <w:pPr>
              <w:suppressAutoHyphens/>
              <w:spacing w:after="0" w:line="240" w:lineRule="auto"/>
              <w:rPr>
                <w:rFonts w:ascii="Times New Roman" w:hAnsi="Times New Roman"/>
                <w:sz w:val="24"/>
                <w:szCs w:val="24"/>
                <w:highlight w:val="yellow"/>
              </w:rPr>
            </w:pPr>
            <w:r w:rsidRPr="007A624F">
              <w:rPr>
                <w:rFonts w:ascii="Times New Roman" w:hAnsi="Times New Roman"/>
                <w:sz w:val="24"/>
                <w:szCs w:val="24"/>
              </w:rPr>
              <w:t xml:space="preserve">Ставить цели, мотивировать деятельность подчиненных, организовывать и контролировать их работу с принятием на себя ответственности за результат выполнения заданий. </w:t>
            </w:r>
          </w:p>
        </w:tc>
        <w:tc>
          <w:tcPr>
            <w:tcW w:w="1134" w:type="dxa"/>
          </w:tcPr>
          <w:p w14:paraId="25EB85EF" w14:textId="77777777" w:rsidR="006430B7" w:rsidRPr="00C20D81" w:rsidRDefault="006430B7" w:rsidP="00DA5B7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Уо </w:t>
            </w:r>
            <w:r>
              <w:rPr>
                <w:rFonts w:ascii="Times New Roman" w:hAnsi="Times New Roman"/>
                <w:bCs/>
                <w:iCs/>
                <w:sz w:val="24"/>
                <w:szCs w:val="24"/>
              </w:rPr>
              <w:t>07</w:t>
            </w:r>
            <w:r w:rsidRPr="00C20D81">
              <w:rPr>
                <w:rFonts w:ascii="Times New Roman" w:hAnsi="Times New Roman"/>
                <w:bCs/>
                <w:iCs/>
                <w:sz w:val="24"/>
                <w:szCs w:val="24"/>
              </w:rPr>
              <w:t>.01</w:t>
            </w:r>
          </w:p>
        </w:tc>
        <w:tc>
          <w:tcPr>
            <w:tcW w:w="5529" w:type="dxa"/>
          </w:tcPr>
          <w:p w14:paraId="577DDCF1" w14:textId="77777777" w:rsidR="006430B7" w:rsidRPr="008F3100" w:rsidRDefault="006430B7" w:rsidP="00DA5B7E">
            <w:pPr>
              <w:suppressAutoHyphens/>
              <w:spacing w:after="0" w:line="240" w:lineRule="auto"/>
              <w:jc w:val="both"/>
              <w:rPr>
                <w:rFonts w:ascii="Times New Roman" w:hAnsi="Times New Roman"/>
                <w:bCs/>
                <w:sz w:val="24"/>
                <w:szCs w:val="24"/>
              </w:rPr>
            </w:pPr>
            <w:r w:rsidRPr="008F3100">
              <w:rPr>
                <w:rFonts w:ascii="Times New Roman" w:hAnsi="Times New Roman"/>
                <w:b/>
                <w:bCs/>
                <w:iCs/>
                <w:sz w:val="24"/>
                <w:szCs w:val="24"/>
              </w:rPr>
              <w:t>Умения:</w:t>
            </w:r>
            <w:r>
              <w:rPr>
                <w:rFonts w:ascii="Times New Roman" w:hAnsi="Times New Roman"/>
                <w:b/>
                <w:bCs/>
                <w:iCs/>
                <w:sz w:val="24"/>
                <w:szCs w:val="24"/>
              </w:rPr>
              <w:t xml:space="preserve"> </w:t>
            </w:r>
            <w:r w:rsidRPr="008F3100">
              <w:rPr>
                <w:rFonts w:ascii="Times New Roman" w:hAnsi="Times New Roman"/>
                <w:bCs/>
                <w:sz w:val="24"/>
                <w:szCs w:val="24"/>
              </w:rPr>
              <w:t>выявлять достоинства и недостатки коммерческой идеи;</w:t>
            </w:r>
          </w:p>
        </w:tc>
      </w:tr>
      <w:tr w:rsidR="006430B7" w:rsidRPr="00375D7D" w14:paraId="2BB0FC85" w14:textId="77777777" w:rsidTr="00DA5B7E">
        <w:trPr>
          <w:trHeight w:val="20"/>
        </w:trPr>
        <w:tc>
          <w:tcPr>
            <w:tcW w:w="959" w:type="dxa"/>
            <w:vMerge/>
          </w:tcPr>
          <w:p w14:paraId="039C102F" w14:textId="77777777" w:rsidR="006430B7" w:rsidRPr="00375D7D" w:rsidRDefault="006430B7" w:rsidP="00DA5B7E">
            <w:pPr>
              <w:spacing w:after="0" w:line="240" w:lineRule="auto"/>
              <w:jc w:val="center"/>
              <w:rPr>
                <w:rFonts w:ascii="Times New Roman" w:hAnsi="Times New Roman"/>
                <w:iCs/>
                <w:sz w:val="24"/>
                <w:szCs w:val="24"/>
              </w:rPr>
            </w:pPr>
          </w:p>
        </w:tc>
        <w:tc>
          <w:tcPr>
            <w:tcW w:w="2551" w:type="dxa"/>
            <w:vMerge/>
          </w:tcPr>
          <w:p w14:paraId="152582CA" w14:textId="77777777" w:rsidR="006430B7" w:rsidRPr="00AF7DFB" w:rsidRDefault="006430B7" w:rsidP="00DA5B7E">
            <w:pPr>
              <w:suppressAutoHyphens/>
              <w:spacing w:after="0" w:line="240" w:lineRule="auto"/>
              <w:rPr>
                <w:rFonts w:ascii="Times New Roman" w:hAnsi="Times New Roman"/>
                <w:sz w:val="24"/>
                <w:szCs w:val="24"/>
                <w:highlight w:val="yellow"/>
              </w:rPr>
            </w:pPr>
          </w:p>
        </w:tc>
        <w:tc>
          <w:tcPr>
            <w:tcW w:w="1134" w:type="dxa"/>
          </w:tcPr>
          <w:p w14:paraId="5B173D33" w14:textId="77777777" w:rsidR="006430B7" w:rsidRPr="00C20D81" w:rsidRDefault="006430B7" w:rsidP="00DA5B7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Уо </w:t>
            </w:r>
            <w:r>
              <w:rPr>
                <w:rFonts w:ascii="Times New Roman" w:hAnsi="Times New Roman"/>
                <w:bCs/>
                <w:iCs/>
                <w:sz w:val="24"/>
                <w:szCs w:val="24"/>
              </w:rPr>
              <w:t>07</w:t>
            </w:r>
            <w:r w:rsidRPr="00C20D81">
              <w:rPr>
                <w:rFonts w:ascii="Times New Roman" w:hAnsi="Times New Roman"/>
                <w:bCs/>
                <w:iCs/>
                <w:sz w:val="24"/>
                <w:szCs w:val="24"/>
              </w:rPr>
              <w:t>.0</w:t>
            </w:r>
            <w:r>
              <w:rPr>
                <w:rFonts w:ascii="Times New Roman" w:hAnsi="Times New Roman"/>
                <w:bCs/>
                <w:iCs/>
                <w:sz w:val="24"/>
                <w:szCs w:val="24"/>
              </w:rPr>
              <w:t>2</w:t>
            </w:r>
          </w:p>
        </w:tc>
        <w:tc>
          <w:tcPr>
            <w:tcW w:w="5529" w:type="dxa"/>
          </w:tcPr>
          <w:p w14:paraId="2593A1C0" w14:textId="77777777" w:rsidR="006430B7" w:rsidRPr="008F3100" w:rsidRDefault="006430B7" w:rsidP="00DA5B7E">
            <w:pPr>
              <w:suppressAutoHyphens/>
              <w:spacing w:after="0" w:line="240" w:lineRule="auto"/>
              <w:jc w:val="both"/>
              <w:rPr>
                <w:rFonts w:ascii="Times New Roman" w:hAnsi="Times New Roman"/>
                <w:bCs/>
                <w:sz w:val="24"/>
                <w:szCs w:val="24"/>
              </w:rPr>
            </w:pPr>
            <w:r w:rsidRPr="008F3100">
              <w:rPr>
                <w:rFonts w:ascii="Times New Roman" w:hAnsi="Times New Roman"/>
                <w:bCs/>
                <w:sz w:val="24"/>
                <w:szCs w:val="24"/>
              </w:rPr>
              <w:t>рассчитывать размеры выплат по процентным ставкам кредитования;</w:t>
            </w:r>
          </w:p>
        </w:tc>
      </w:tr>
      <w:tr w:rsidR="006430B7" w:rsidRPr="00375D7D" w14:paraId="1BFC74D8" w14:textId="77777777" w:rsidTr="00DA5B7E">
        <w:trPr>
          <w:trHeight w:val="20"/>
        </w:trPr>
        <w:tc>
          <w:tcPr>
            <w:tcW w:w="959" w:type="dxa"/>
            <w:vMerge/>
          </w:tcPr>
          <w:p w14:paraId="3FD455E1" w14:textId="77777777" w:rsidR="006430B7" w:rsidRPr="00375D7D" w:rsidRDefault="006430B7" w:rsidP="00DA5B7E">
            <w:pPr>
              <w:spacing w:after="0" w:line="240" w:lineRule="auto"/>
              <w:jc w:val="center"/>
              <w:rPr>
                <w:rFonts w:ascii="Times New Roman" w:hAnsi="Times New Roman"/>
                <w:iCs/>
                <w:sz w:val="24"/>
                <w:szCs w:val="24"/>
              </w:rPr>
            </w:pPr>
          </w:p>
        </w:tc>
        <w:tc>
          <w:tcPr>
            <w:tcW w:w="2551" w:type="dxa"/>
            <w:vMerge/>
          </w:tcPr>
          <w:p w14:paraId="4FEF713A" w14:textId="77777777" w:rsidR="006430B7" w:rsidRPr="00AF7DFB" w:rsidRDefault="006430B7" w:rsidP="00DA5B7E">
            <w:pPr>
              <w:suppressAutoHyphens/>
              <w:spacing w:after="0" w:line="240" w:lineRule="auto"/>
              <w:rPr>
                <w:rFonts w:ascii="Times New Roman" w:hAnsi="Times New Roman"/>
                <w:sz w:val="24"/>
                <w:szCs w:val="24"/>
                <w:highlight w:val="yellow"/>
              </w:rPr>
            </w:pPr>
          </w:p>
        </w:tc>
        <w:tc>
          <w:tcPr>
            <w:tcW w:w="1134" w:type="dxa"/>
          </w:tcPr>
          <w:p w14:paraId="2FD7ABC4" w14:textId="77777777" w:rsidR="006430B7" w:rsidRPr="00C20D81" w:rsidRDefault="006430B7" w:rsidP="00DA5B7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Уо </w:t>
            </w:r>
            <w:r>
              <w:rPr>
                <w:rFonts w:ascii="Times New Roman" w:hAnsi="Times New Roman"/>
                <w:bCs/>
                <w:iCs/>
                <w:sz w:val="24"/>
                <w:szCs w:val="24"/>
              </w:rPr>
              <w:t>07</w:t>
            </w:r>
            <w:r w:rsidRPr="00C20D81">
              <w:rPr>
                <w:rFonts w:ascii="Times New Roman" w:hAnsi="Times New Roman"/>
                <w:bCs/>
                <w:iCs/>
                <w:sz w:val="24"/>
                <w:szCs w:val="24"/>
              </w:rPr>
              <w:t>.0</w:t>
            </w:r>
            <w:r>
              <w:rPr>
                <w:rFonts w:ascii="Times New Roman" w:hAnsi="Times New Roman"/>
                <w:bCs/>
                <w:iCs/>
                <w:sz w:val="24"/>
                <w:szCs w:val="24"/>
              </w:rPr>
              <w:t>3</w:t>
            </w:r>
          </w:p>
        </w:tc>
        <w:tc>
          <w:tcPr>
            <w:tcW w:w="5529" w:type="dxa"/>
          </w:tcPr>
          <w:p w14:paraId="7FE5550B" w14:textId="77777777" w:rsidR="006430B7" w:rsidRPr="008F3100" w:rsidRDefault="006430B7" w:rsidP="00DA5B7E">
            <w:pPr>
              <w:suppressAutoHyphens/>
              <w:spacing w:after="0" w:line="240" w:lineRule="auto"/>
              <w:jc w:val="both"/>
              <w:rPr>
                <w:rFonts w:ascii="Times New Roman" w:hAnsi="Times New Roman"/>
                <w:bCs/>
                <w:sz w:val="24"/>
                <w:szCs w:val="24"/>
              </w:rPr>
            </w:pPr>
            <w:r w:rsidRPr="008F3100">
              <w:rPr>
                <w:rFonts w:ascii="Times New Roman" w:hAnsi="Times New Roman"/>
                <w:iCs/>
                <w:sz w:val="24"/>
                <w:szCs w:val="24"/>
              </w:rPr>
              <w:t xml:space="preserve">определять инвестиционную привлекательность коммерческих идей в рамках профессиональной деятельности; </w:t>
            </w:r>
          </w:p>
        </w:tc>
      </w:tr>
      <w:tr w:rsidR="006430B7" w:rsidRPr="00375D7D" w14:paraId="547C39E1" w14:textId="77777777" w:rsidTr="00DA5B7E">
        <w:trPr>
          <w:trHeight w:val="838"/>
        </w:trPr>
        <w:tc>
          <w:tcPr>
            <w:tcW w:w="959" w:type="dxa"/>
            <w:vMerge/>
          </w:tcPr>
          <w:p w14:paraId="3F1B4109" w14:textId="77777777" w:rsidR="006430B7" w:rsidRPr="00375D7D" w:rsidRDefault="006430B7" w:rsidP="00DA5B7E">
            <w:pPr>
              <w:spacing w:after="0" w:line="240" w:lineRule="auto"/>
              <w:jc w:val="center"/>
              <w:rPr>
                <w:rFonts w:ascii="Times New Roman" w:hAnsi="Times New Roman"/>
                <w:iCs/>
                <w:sz w:val="24"/>
                <w:szCs w:val="24"/>
              </w:rPr>
            </w:pPr>
          </w:p>
        </w:tc>
        <w:tc>
          <w:tcPr>
            <w:tcW w:w="2551" w:type="dxa"/>
            <w:vMerge/>
          </w:tcPr>
          <w:p w14:paraId="139AC373" w14:textId="77777777" w:rsidR="006430B7" w:rsidRPr="00AF7DFB" w:rsidRDefault="006430B7" w:rsidP="00DA5B7E">
            <w:pPr>
              <w:suppressAutoHyphens/>
              <w:spacing w:after="0" w:line="240" w:lineRule="auto"/>
              <w:rPr>
                <w:rFonts w:ascii="Times New Roman" w:hAnsi="Times New Roman"/>
                <w:sz w:val="24"/>
                <w:szCs w:val="24"/>
                <w:highlight w:val="yellow"/>
              </w:rPr>
            </w:pPr>
          </w:p>
        </w:tc>
        <w:tc>
          <w:tcPr>
            <w:tcW w:w="1134" w:type="dxa"/>
          </w:tcPr>
          <w:p w14:paraId="3348C9B3" w14:textId="77777777" w:rsidR="006430B7" w:rsidRPr="00C20D81" w:rsidRDefault="006430B7" w:rsidP="00DA5B7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Зо </w:t>
            </w:r>
            <w:r>
              <w:rPr>
                <w:rFonts w:ascii="Times New Roman" w:hAnsi="Times New Roman"/>
                <w:bCs/>
                <w:iCs/>
                <w:sz w:val="24"/>
                <w:szCs w:val="24"/>
              </w:rPr>
              <w:t>07</w:t>
            </w:r>
            <w:r w:rsidRPr="00C20D81">
              <w:rPr>
                <w:rFonts w:ascii="Times New Roman" w:hAnsi="Times New Roman"/>
                <w:bCs/>
                <w:iCs/>
                <w:sz w:val="24"/>
                <w:szCs w:val="24"/>
              </w:rPr>
              <w:t>.01</w:t>
            </w:r>
          </w:p>
        </w:tc>
        <w:tc>
          <w:tcPr>
            <w:tcW w:w="5529" w:type="dxa"/>
          </w:tcPr>
          <w:p w14:paraId="0A6EB757" w14:textId="77777777" w:rsidR="006430B7" w:rsidRPr="008F3100" w:rsidRDefault="006430B7" w:rsidP="00DA5B7E">
            <w:pPr>
              <w:suppressAutoHyphens/>
              <w:spacing w:after="0" w:line="240" w:lineRule="auto"/>
              <w:jc w:val="both"/>
              <w:rPr>
                <w:rFonts w:ascii="Times New Roman" w:hAnsi="Times New Roman"/>
                <w:bCs/>
                <w:sz w:val="24"/>
                <w:szCs w:val="24"/>
              </w:rPr>
            </w:pPr>
            <w:r w:rsidRPr="008F3100">
              <w:rPr>
                <w:rFonts w:ascii="Times New Roman" w:hAnsi="Times New Roman"/>
                <w:b/>
                <w:sz w:val="24"/>
                <w:szCs w:val="24"/>
              </w:rPr>
              <w:t>Знания</w:t>
            </w:r>
            <w:r w:rsidRPr="008F3100">
              <w:rPr>
                <w:rFonts w:ascii="Times New Roman" w:hAnsi="Times New Roman"/>
                <w:bCs/>
                <w:sz w:val="24"/>
                <w:szCs w:val="24"/>
              </w:rPr>
              <w:t>: основы предпринимательской деятельности; основы финансовой грамотности;</w:t>
            </w:r>
          </w:p>
        </w:tc>
      </w:tr>
      <w:tr w:rsidR="006430B7" w:rsidRPr="00375D7D" w14:paraId="42609601" w14:textId="77777777" w:rsidTr="00DA5B7E">
        <w:trPr>
          <w:trHeight w:val="20"/>
        </w:trPr>
        <w:tc>
          <w:tcPr>
            <w:tcW w:w="959" w:type="dxa"/>
            <w:vMerge w:val="restart"/>
          </w:tcPr>
          <w:p w14:paraId="3CC54C33" w14:textId="77777777" w:rsidR="006430B7" w:rsidRPr="00375D7D" w:rsidRDefault="006430B7" w:rsidP="00DA5B7E">
            <w:pPr>
              <w:spacing w:after="0" w:line="240" w:lineRule="auto"/>
              <w:jc w:val="center"/>
              <w:rPr>
                <w:rFonts w:ascii="Times New Roman" w:hAnsi="Times New Roman"/>
                <w:iCs/>
                <w:sz w:val="24"/>
                <w:szCs w:val="24"/>
              </w:rPr>
            </w:pPr>
            <w:r w:rsidRPr="00375D7D">
              <w:rPr>
                <w:rFonts w:ascii="Times New Roman" w:hAnsi="Times New Roman"/>
                <w:iCs/>
                <w:sz w:val="24"/>
                <w:szCs w:val="24"/>
              </w:rPr>
              <w:t>ОК 0</w:t>
            </w:r>
            <w:r>
              <w:rPr>
                <w:rFonts w:ascii="Times New Roman" w:hAnsi="Times New Roman"/>
                <w:iCs/>
                <w:sz w:val="24"/>
                <w:szCs w:val="24"/>
              </w:rPr>
              <w:t>8</w:t>
            </w:r>
          </w:p>
        </w:tc>
        <w:tc>
          <w:tcPr>
            <w:tcW w:w="2551" w:type="dxa"/>
            <w:vMerge w:val="restart"/>
          </w:tcPr>
          <w:p w14:paraId="780903BC" w14:textId="77777777" w:rsidR="006430B7" w:rsidRPr="00590BEE" w:rsidRDefault="006430B7" w:rsidP="00DA5B7E">
            <w:pPr>
              <w:suppressAutoHyphens/>
              <w:spacing w:after="0" w:line="240" w:lineRule="auto"/>
              <w:rPr>
                <w:rFonts w:ascii="Times New Roman" w:hAnsi="Times New Roman"/>
                <w:sz w:val="24"/>
                <w:szCs w:val="24"/>
              </w:rPr>
            </w:pPr>
            <w:r w:rsidRPr="00590BEE">
              <w:rPr>
                <w:rFonts w:ascii="Times New Roman" w:hAnsi="Times New Roman"/>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14:paraId="0CE140E1" w14:textId="77777777" w:rsidR="006430B7" w:rsidRPr="00AF7DFB" w:rsidRDefault="006430B7" w:rsidP="00DA5B7E">
            <w:pPr>
              <w:suppressAutoHyphens/>
              <w:spacing w:after="0" w:line="240" w:lineRule="auto"/>
              <w:rPr>
                <w:rFonts w:ascii="Times New Roman" w:hAnsi="Times New Roman"/>
                <w:sz w:val="24"/>
                <w:szCs w:val="24"/>
                <w:highlight w:val="yellow"/>
              </w:rPr>
            </w:pPr>
          </w:p>
        </w:tc>
        <w:tc>
          <w:tcPr>
            <w:tcW w:w="1134" w:type="dxa"/>
          </w:tcPr>
          <w:p w14:paraId="3882BBB3" w14:textId="77777777" w:rsidR="006430B7" w:rsidRPr="00C20D81" w:rsidRDefault="006430B7" w:rsidP="00DA5B7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w:t>
            </w:r>
            <w:r>
              <w:rPr>
                <w:rFonts w:ascii="Times New Roman" w:hAnsi="Times New Roman"/>
                <w:bCs/>
                <w:iCs/>
                <w:sz w:val="24"/>
                <w:szCs w:val="24"/>
              </w:rPr>
              <w:t>8</w:t>
            </w:r>
            <w:r w:rsidRPr="00C20D81">
              <w:rPr>
                <w:rFonts w:ascii="Times New Roman" w:hAnsi="Times New Roman"/>
                <w:bCs/>
                <w:iCs/>
                <w:sz w:val="24"/>
                <w:szCs w:val="24"/>
              </w:rPr>
              <w:t>.01</w:t>
            </w:r>
          </w:p>
        </w:tc>
        <w:tc>
          <w:tcPr>
            <w:tcW w:w="5529" w:type="dxa"/>
          </w:tcPr>
          <w:p w14:paraId="0A679234" w14:textId="77777777" w:rsidR="006430B7" w:rsidRPr="008F3100" w:rsidRDefault="006430B7" w:rsidP="00DA5B7E">
            <w:pPr>
              <w:suppressAutoHyphens/>
              <w:spacing w:after="0" w:line="240" w:lineRule="auto"/>
              <w:jc w:val="both"/>
              <w:rPr>
                <w:rFonts w:ascii="Times New Roman" w:hAnsi="Times New Roman"/>
                <w:bCs/>
                <w:sz w:val="24"/>
                <w:szCs w:val="24"/>
              </w:rPr>
            </w:pPr>
            <w:r w:rsidRPr="008F3100">
              <w:rPr>
                <w:rFonts w:ascii="Times New Roman" w:hAnsi="Times New Roman"/>
                <w:b/>
                <w:bCs/>
                <w:iCs/>
                <w:sz w:val="24"/>
                <w:szCs w:val="24"/>
              </w:rPr>
              <w:t xml:space="preserve">Умения: </w:t>
            </w:r>
            <w:r w:rsidRPr="008F3100">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tc>
      </w:tr>
      <w:tr w:rsidR="006430B7" w:rsidRPr="00375D7D" w14:paraId="3B76CD00" w14:textId="77777777" w:rsidTr="00DA5B7E">
        <w:trPr>
          <w:trHeight w:val="20"/>
        </w:trPr>
        <w:tc>
          <w:tcPr>
            <w:tcW w:w="959" w:type="dxa"/>
            <w:vMerge/>
          </w:tcPr>
          <w:p w14:paraId="0E677849" w14:textId="77777777" w:rsidR="006430B7" w:rsidRPr="00375D7D" w:rsidRDefault="006430B7" w:rsidP="00DA5B7E">
            <w:pPr>
              <w:spacing w:after="0" w:line="240" w:lineRule="auto"/>
              <w:jc w:val="center"/>
              <w:rPr>
                <w:rFonts w:ascii="Times New Roman" w:hAnsi="Times New Roman"/>
                <w:iCs/>
                <w:sz w:val="24"/>
                <w:szCs w:val="24"/>
              </w:rPr>
            </w:pPr>
          </w:p>
        </w:tc>
        <w:tc>
          <w:tcPr>
            <w:tcW w:w="2551" w:type="dxa"/>
            <w:vMerge/>
          </w:tcPr>
          <w:p w14:paraId="327E4CC8" w14:textId="77777777" w:rsidR="006430B7" w:rsidRPr="00AF7DFB" w:rsidRDefault="006430B7" w:rsidP="00DA5B7E">
            <w:pPr>
              <w:suppressAutoHyphens/>
              <w:spacing w:after="0" w:line="240" w:lineRule="auto"/>
              <w:rPr>
                <w:rFonts w:ascii="Times New Roman" w:hAnsi="Times New Roman"/>
                <w:sz w:val="24"/>
                <w:szCs w:val="24"/>
                <w:highlight w:val="yellow"/>
              </w:rPr>
            </w:pPr>
          </w:p>
        </w:tc>
        <w:tc>
          <w:tcPr>
            <w:tcW w:w="1134" w:type="dxa"/>
          </w:tcPr>
          <w:p w14:paraId="32545A57" w14:textId="77777777" w:rsidR="006430B7" w:rsidRPr="00C20D81" w:rsidRDefault="006430B7" w:rsidP="00DA5B7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w:t>
            </w:r>
            <w:r>
              <w:rPr>
                <w:rFonts w:ascii="Times New Roman" w:hAnsi="Times New Roman"/>
                <w:bCs/>
                <w:iCs/>
                <w:sz w:val="24"/>
                <w:szCs w:val="24"/>
              </w:rPr>
              <w:t>8</w:t>
            </w:r>
            <w:r w:rsidRPr="00C20D81">
              <w:rPr>
                <w:rFonts w:ascii="Times New Roman" w:hAnsi="Times New Roman"/>
                <w:bCs/>
                <w:iCs/>
                <w:sz w:val="24"/>
                <w:szCs w:val="24"/>
              </w:rPr>
              <w:t>.02</w:t>
            </w:r>
          </w:p>
        </w:tc>
        <w:tc>
          <w:tcPr>
            <w:tcW w:w="5529" w:type="dxa"/>
          </w:tcPr>
          <w:p w14:paraId="691A9298" w14:textId="77777777" w:rsidR="006430B7" w:rsidRPr="008F3100" w:rsidRDefault="006430B7" w:rsidP="00DA5B7E">
            <w:pPr>
              <w:suppressAutoHyphens/>
              <w:spacing w:after="0" w:line="240" w:lineRule="auto"/>
              <w:jc w:val="both"/>
              <w:rPr>
                <w:rFonts w:ascii="Times New Roman" w:hAnsi="Times New Roman"/>
                <w:bCs/>
                <w:sz w:val="24"/>
                <w:szCs w:val="24"/>
              </w:rPr>
            </w:pPr>
            <w:r w:rsidRPr="008F3100">
              <w:rPr>
                <w:rFonts w:ascii="Times New Roman" w:hAnsi="Times New Roman"/>
                <w:sz w:val="24"/>
                <w:szCs w:val="24"/>
              </w:rPr>
              <w:t>применять современную научную профессиональную терминологию;</w:t>
            </w:r>
          </w:p>
        </w:tc>
      </w:tr>
      <w:tr w:rsidR="006430B7" w:rsidRPr="00375D7D" w14:paraId="3FFDBA82" w14:textId="77777777" w:rsidTr="00DA5B7E">
        <w:trPr>
          <w:trHeight w:val="20"/>
        </w:trPr>
        <w:tc>
          <w:tcPr>
            <w:tcW w:w="959" w:type="dxa"/>
            <w:vMerge/>
          </w:tcPr>
          <w:p w14:paraId="57A35589" w14:textId="77777777" w:rsidR="006430B7" w:rsidRPr="00375D7D" w:rsidRDefault="006430B7" w:rsidP="00DA5B7E">
            <w:pPr>
              <w:spacing w:after="0" w:line="240" w:lineRule="auto"/>
              <w:jc w:val="center"/>
              <w:rPr>
                <w:rFonts w:ascii="Times New Roman" w:hAnsi="Times New Roman"/>
                <w:iCs/>
                <w:sz w:val="24"/>
                <w:szCs w:val="24"/>
              </w:rPr>
            </w:pPr>
          </w:p>
        </w:tc>
        <w:tc>
          <w:tcPr>
            <w:tcW w:w="2551" w:type="dxa"/>
            <w:vMerge/>
          </w:tcPr>
          <w:p w14:paraId="30154F1F" w14:textId="77777777" w:rsidR="006430B7" w:rsidRPr="00AF7DFB" w:rsidRDefault="006430B7" w:rsidP="00DA5B7E">
            <w:pPr>
              <w:suppressAutoHyphens/>
              <w:spacing w:after="0" w:line="240" w:lineRule="auto"/>
              <w:rPr>
                <w:rFonts w:ascii="Times New Roman" w:hAnsi="Times New Roman"/>
                <w:sz w:val="24"/>
                <w:szCs w:val="24"/>
                <w:highlight w:val="yellow"/>
              </w:rPr>
            </w:pPr>
          </w:p>
        </w:tc>
        <w:tc>
          <w:tcPr>
            <w:tcW w:w="1134" w:type="dxa"/>
          </w:tcPr>
          <w:p w14:paraId="3C8936BF" w14:textId="77777777" w:rsidR="006430B7" w:rsidRPr="00C20D81" w:rsidRDefault="006430B7" w:rsidP="00DA5B7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w:t>
            </w:r>
            <w:r>
              <w:rPr>
                <w:rFonts w:ascii="Times New Roman" w:hAnsi="Times New Roman"/>
                <w:bCs/>
                <w:iCs/>
                <w:sz w:val="24"/>
                <w:szCs w:val="24"/>
              </w:rPr>
              <w:t>8</w:t>
            </w:r>
            <w:r w:rsidRPr="00C20D81">
              <w:rPr>
                <w:rFonts w:ascii="Times New Roman" w:hAnsi="Times New Roman"/>
                <w:bCs/>
                <w:iCs/>
                <w:sz w:val="24"/>
                <w:szCs w:val="24"/>
              </w:rPr>
              <w:t>.03</w:t>
            </w:r>
          </w:p>
        </w:tc>
        <w:tc>
          <w:tcPr>
            <w:tcW w:w="5529" w:type="dxa"/>
          </w:tcPr>
          <w:p w14:paraId="77061919" w14:textId="77777777" w:rsidR="006430B7" w:rsidRPr="008F3100" w:rsidRDefault="006430B7" w:rsidP="00DA5B7E">
            <w:pPr>
              <w:suppressAutoHyphens/>
              <w:spacing w:after="0" w:line="240" w:lineRule="auto"/>
              <w:jc w:val="both"/>
              <w:rPr>
                <w:rFonts w:ascii="Times New Roman" w:hAnsi="Times New Roman"/>
                <w:bCs/>
                <w:sz w:val="24"/>
                <w:szCs w:val="24"/>
              </w:rPr>
            </w:pPr>
            <w:r w:rsidRPr="008F3100">
              <w:rPr>
                <w:rFonts w:ascii="Times New Roman" w:hAnsi="Times New Roman"/>
                <w:sz w:val="24"/>
                <w:szCs w:val="24"/>
              </w:rPr>
              <w:t xml:space="preserve">определять и выстраивать траектории профессионального развития и самообразования; </w:t>
            </w:r>
          </w:p>
        </w:tc>
      </w:tr>
      <w:tr w:rsidR="006430B7" w:rsidRPr="00375D7D" w14:paraId="13140825" w14:textId="77777777" w:rsidTr="00DA5B7E">
        <w:trPr>
          <w:trHeight w:val="20"/>
        </w:trPr>
        <w:tc>
          <w:tcPr>
            <w:tcW w:w="959" w:type="dxa"/>
            <w:vMerge/>
          </w:tcPr>
          <w:p w14:paraId="03E8F2C2" w14:textId="77777777" w:rsidR="006430B7" w:rsidRPr="00375D7D" w:rsidRDefault="006430B7" w:rsidP="00DA5B7E">
            <w:pPr>
              <w:spacing w:after="0" w:line="240" w:lineRule="auto"/>
              <w:jc w:val="center"/>
              <w:rPr>
                <w:rFonts w:ascii="Times New Roman" w:hAnsi="Times New Roman"/>
                <w:iCs/>
                <w:sz w:val="24"/>
                <w:szCs w:val="24"/>
              </w:rPr>
            </w:pPr>
          </w:p>
        </w:tc>
        <w:tc>
          <w:tcPr>
            <w:tcW w:w="2551" w:type="dxa"/>
            <w:vMerge/>
          </w:tcPr>
          <w:p w14:paraId="1AB5B4AD" w14:textId="77777777" w:rsidR="006430B7" w:rsidRPr="00AF7DFB" w:rsidRDefault="006430B7" w:rsidP="00DA5B7E">
            <w:pPr>
              <w:suppressAutoHyphens/>
              <w:spacing w:after="0" w:line="240" w:lineRule="auto"/>
              <w:rPr>
                <w:rFonts w:ascii="Times New Roman" w:hAnsi="Times New Roman"/>
                <w:sz w:val="24"/>
                <w:szCs w:val="24"/>
                <w:highlight w:val="yellow"/>
              </w:rPr>
            </w:pPr>
          </w:p>
        </w:tc>
        <w:tc>
          <w:tcPr>
            <w:tcW w:w="1134" w:type="dxa"/>
          </w:tcPr>
          <w:p w14:paraId="47E10D2A" w14:textId="77777777" w:rsidR="006430B7" w:rsidRPr="00C20D81" w:rsidRDefault="006430B7" w:rsidP="00DA5B7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w:t>
            </w:r>
            <w:r>
              <w:rPr>
                <w:rFonts w:ascii="Times New Roman" w:hAnsi="Times New Roman"/>
                <w:bCs/>
                <w:iCs/>
                <w:sz w:val="24"/>
                <w:szCs w:val="24"/>
              </w:rPr>
              <w:t>8</w:t>
            </w:r>
            <w:r w:rsidRPr="00C20D81">
              <w:rPr>
                <w:rFonts w:ascii="Times New Roman" w:hAnsi="Times New Roman"/>
                <w:bCs/>
                <w:iCs/>
                <w:sz w:val="24"/>
                <w:szCs w:val="24"/>
              </w:rPr>
              <w:t>.04</w:t>
            </w:r>
          </w:p>
        </w:tc>
        <w:tc>
          <w:tcPr>
            <w:tcW w:w="5529" w:type="dxa"/>
          </w:tcPr>
          <w:p w14:paraId="1FC2E691" w14:textId="77777777" w:rsidR="006430B7" w:rsidRPr="008F3100" w:rsidRDefault="006430B7" w:rsidP="00DA5B7E">
            <w:pPr>
              <w:suppressAutoHyphens/>
              <w:spacing w:after="0" w:line="240" w:lineRule="auto"/>
              <w:jc w:val="both"/>
              <w:rPr>
                <w:rFonts w:ascii="Times New Roman" w:hAnsi="Times New Roman"/>
                <w:bCs/>
                <w:sz w:val="24"/>
                <w:szCs w:val="24"/>
              </w:rPr>
            </w:pPr>
            <w:r w:rsidRPr="008F3100">
              <w:rPr>
                <w:rFonts w:ascii="Times New Roman" w:hAnsi="Times New Roman"/>
                <w:bCs/>
                <w:sz w:val="24"/>
                <w:szCs w:val="24"/>
              </w:rPr>
              <w:t xml:space="preserve">выявлять достоинства и недостатки коммерческой идеи; </w:t>
            </w:r>
          </w:p>
        </w:tc>
      </w:tr>
      <w:tr w:rsidR="006430B7" w:rsidRPr="00375D7D" w14:paraId="40E75270" w14:textId="77777777" w:rsidTr="00DA5B7E">
        <w:trPr>
          <w:trHeight w:val="20"/>
        </w:trPr>
        <w:tc>
          <w:tcPr>
            <w:tcW w:w="959" w:type="dxa"/>
            <w:vMerge/>
          </w:tcPr>
          <w:p w14:paraId="02892127" w14:textId="77777777" w:rsidR="006430B7" w:rsidRPr="00375D7D" w:rsidRDefault="006430B7" w:rsidP="00DA5B7E">
            <w:pPr>
              <w:spacing w:after="0" w:line="240" w:lineRule="auto"/>
              <w:jc w:val="center"/>
              <w:rPr>
                <w:rFonts w:ascii="Times New Roman" w:hAnsi="Times New Roman"/>
                <w:iCs/>
                <w:sz w:val="24"/>
                <w:szCs w:val="24"/>
              </w:rPr>
            </w:pPr>
          </w:p>
        </w:tc>
        <w:tc>
          <w:tcPr>
            <w:tcW w:w="2551" w:type="dxa"/>
            <w:vMerge/>
          </w:tcPr>
          <w:p w14:paraId="61C98100" w14:textId="77777777" w:rsidR="006430B7" w:rsidRPr="00AF7DFB" w:rsidRDefault="006430B7" w:rsidP="00DA5B7E">
            <w:pPr>
              <w:suppressAutoHyphens/>
              <w:spacing w:after="0" w:line="240" w:lineRule="auto"/>
              <w:rPr>
                <w:rFonts w:ascii="Times New Roman" w:hAnsi="Times New Roman"/>
                <w:sz w:val="24"/>
                <w:szCs w:val="24"/>
                <w:highlight w:val="yellow"/>
              </w:rPr>
            </w:pPr>
          </w:p>
        </w:tc>
        <w:tc>
          <w:tcPr>
            <w:tcW w:w="1134" w:type="dxa"/>
          </w:tcPr>
          <w:p w14:paraId="0A66C0CF" w14:textId="77777777" w:rsidR="006430B7" w:rsidRPr="00C20D81" w:rsidRDefault="006430B7" w:rsidP="00DA5B7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8</w:t>
            </w:r>
            <w:r w:rsidRPr="00C20D81">
              <w:rPr>
                <w:rFonts w:ascii="Times New Roman" w:hAnsi="Times New Roman"/>
                <w:bCs/>
                <w:iCs/>
                <w:sz w:val="24"/>
                <w:szCs w:val="24"/>
              </w:rPr>
              <w:t>.01</w:t>
            </w:r>
          </w:p>
        </w:tc>
        <w:tc>
          <w:tcPr>
            <w:tcW w:w="5529" w:type="dxa"/>
          </w:tcPr>
          <w:p w14:paraId="22FF8D95" w14:textId="77777777" w:rsidR="006430B7" w:rsidRPr="008F3100" w:rsidRDefault="006430B7" w:rsidP="00DA5B7E">
            <w:pPr>
              <w:suppressAutoHyphens/>
              <w:spacing w:after="0" w:line="240" w:lineRule="auto"/>
              <w:jc w:val="both"/>
              <w:rPr>
                <w:rFonts w:ascii="Times New Roman" w:hAnsi="Times New Roman"/>
                <w:bCs/>
                <w:sz w:val="24"/>
                <w:szCs w:val="24"/>
              </w:rPr>
            </w:pPr>
            <w:r w:rsidRPr="008F3100">
              <w:rPr>
                <w:rFonts w:ascii="Times New Roman" w:hAnsi="Times New Roman"/>
                <w:b/>
                <w:bCs/>
                <w:iCs/>
                <w:sz w:val="24"/>
                <w:szCs w:val="24"/>
              </w:rPr>
              <w:t xml:space="preserve">Знания: </w:t>
            </w:r>
            <w:r w:rsidRPr="008F3100">
              <w:rPr>
                <w:rFonts w:ascii="Times New Roman" w:hAnsi="Times New Roman"/>
                <w:bCs/>
                <w:iCs/>
                <w:sz w:val="24"/>
                <w:szCs w:val="24"/>
              </w:rPr>
              <w:t xml:space="preserve">содержание актуальной нормативно-правовой документации; </w:t>
            </w:r>
          </w:p>
        </w:tc>
      </w:tr>
      <w:tr w:rsidR="006430B7" w:rsidRPr="00375D7D" w14:paraId="5A50CC3B" w14:textId="77777777" w:rsidTr="00DA5B7E">
        <w:trPr>
          <w:trHeight w:val="20"/>
        </w:trPr>
        <w:tc>
          <w:tcPr>
            <w:tcW w:w="959" w:type="dxa"/>
            <w:vMerge/>
          </w:tcPr>
          <w:p w14:paraId="05526D34" w14:textId="77777777" w:rsidR="006430B7" w:rsidRPr="00375D7D" w:rsidRDefault="006430B7" w:rsidP="00DA5B7E">
            <w:pPr>
              <w:spacing w:after="0" w:line="240" w:lineRule="auto"/>
              <w:jc w:val="center"/>
              <w:rPr>
                <w:rFonts w:ascii="Times New Roman" w:hAnsi="Times New Roman"/>
                <w:iCs/>
                <w:sz w:val="24"/>
                <w:szCs w:val="24"/>
              </w:rPr>
            </w:pPr>
          </w:p>
        </w:tc>
        <w:tc>
          <w:tcPr>
            <w:tcW w:w="2551" w:type="dxa"/>
            <w:vMerge/>
          </w:tcPr>
          <w:p w14:paraId="4634278D" w14:textId="77777777" w:rsidR="006430B7" w:rsidRPr="00AF7DFB" w:rsidRDefault="006430B7" w:rsidP="00DA5B7E">
            <w:pPr>
              <w:suppressAutoHyphens/>
              <w:spacing w:after="0" w:line="240" w:lineRule="auto"/>
              <w:rPr>
                <w:rFonts w:ascii="Times New Roman" w:hAnsi="Times New Roman"/>
                <w:sz w:val="24"/>
                <w:szCs w:val="24"/>
                <w:highlight w:val="yellow"/>
              </w:rPr>
            </w:pPr>
          </w:p>
        </w:tc>
        <w:tc>
          <w:tcPr>
            <w:tcW w:w="1134" w:type="dxa"/>
          </w:tcPr>
          <w:p w14:paraId="59DE26E2" w14:textId="77777777" w:rsidR="006430B7" w:rsidRPr="00C20D81" w:rsidRDefault="006430B7" w:rsidP="00DA5B7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8</w:t>
            </w:r>
            <w:r w:rsidRPr="00C20D81">
              <w:rPr>
                <w:rFonts w:ascii="Times New Roman" w:hAnsi="Times New Roman"/>
                <w:bCs/>
                <w:iCs/>
                <w:sz w:val="24"/>
                <w:szCs w:val="24"/>
              </w:rPr>
              <w:t>.02</w:t>
            </w:r>
          </w:p>
        </w:tc>
        <w:tc>
          <w:tcPr>
            <w:tcW w:w="5529" w:type="dxa"/>
          </w:tcPr>
          <w:p w14:paraId="3A86A410" w14:textId="77777777" w:rsidR="006430B7" w:rsidRPr="008F3100" w:rsidRDefault="006430B7" w:rsidP="00DA5B7E">
            <w:pPr>
              <w:suppressAutoHyphens/>
              <w:spacing w:after="0" w:line="240" w:lineRule="auto"/>
              <w:jc w:val="both"/>
              <w:rPr>
                <w:rFonts w:ascii="Times New Roman" w:hAnsi="Times New Roman"/>
                <w:bCs/>
                <w:sz w:val="24"/>
                <w:szCs w:val="24"/>
              </w:rPr>
            </w:pPr>
            <w:r w:rsidRPr="008F3100">
              <w:rPr>
                <w:rFonts w:ascii="Times New Roman" w:hAnsi="Times New Roman"/>
                <w:bCs/>
                <w:iCs/>
                <w:sz w:val="24"/>
                <w:szCs w:val="24"/>
              </w:rPr>
              <w:t>современная научная и профессиональная терминология;</w:t>
            </w:r>
          </w:p>
        </w:tc>
      </w:tr>
      <w:tr w:rsidR="006430B7" w:rsidRPr="00375D7D" w14:paraId="18978ABF" w14:textId="77777777" w:rsidTr="00DA5B7E">
        <w:trPr>
          <w:trHeight w:val="20"/>
        </w:trPr>
        <w:tc>
          <w:tcPr>
            <w:tcW w:w="959" w:type="dxa"/>
            <w:vMerge/>
          </w:tcPr>
          <w:p w14:paraId="68B7EC24" w14:textId="77777777" w:rsidR="006430B7" w:rsidRPr="00375D7D" w:rsidRDefault="006430B7" w:rsidP="00DA5B7E">
            <w:pPr>
              <w:spacing w:after="0" w:line="240" w:lineRule="auto"/>
              <w:jc w:val="center"/>
              <w:rPr>
                <w:rFonts w:ascii="Times New Roman" w:hAnsi="Times New Roman"/>
                <w:iCs/>
                <w:sz w:val="24"/>
                <w:szCs w:val="24"/>
              </w:rPr>
            </w:pPr>
          </w:p>
        </w:tc>
        <w:tc>
          <w:tcPr>
            <w:tcW w:w="2551" w:type="dxa"/>
            <w:vMerge/>
          </w:tcPr>
          <w:p w14:paraId="72EB12D1" w14:textId="77777777" w:rsidR="006430B7" w:rsidRPr="00AF7DFB" w:rsidRDefault="006430B7" w:rsidP="00DA5B7E">
            <w:pPr>
              <w:suppressAutoHyphens/>
              <w:spacing w:after="0" w:line="240" w:lineRule="auto"/>
              <w:rPr>
                <w:rFonts w:ascii="Times New Roman" w:hAnsi="Times New Roman"/>
                <w:sz w:val="24"/>
                <w:szCs w:val="24"/>
                <w:highlight w:val="yellow"/>
              </w:rPr>
            </w:pPr>
          </w:p>
        </w:tc>
        <w:tc>
          <w:tcPr>
            <w:tcW w:w="1134" w:type="dxa"/>
          </w:tcPr>
          <w:p w14:paraId="3F3DD1CA" w14:textId="77777777" w:rsidR="006430B7" w:rsidRPr="00C20D81" w:rsidRDefault="006430B7" w:rsidP="00DA5B7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8</w:t>
            </w:r>
            <w:r w:rsidRPr="00C20D81">
              <w:rPr>
                <w:rFonts w:ascii="Times New Roman" w:hAnsi="Times New Roman"/>
                <w:bCs/>
                <w:iCs/>
                <w:sz w:val="24"/>
                <w:szCs w:val="24"/>
              </w:rPr>
              <w:t>.03</w:t>
            </w:r>
          </w:p>
        </w:tc>
        <w:tc>
          <w:tcPr>
            <w:tcW w:w="5529" w:type="dxa"/>
          </w:tcPr>
          <w:p w14:paraId="41A60195" w14:textId="77777777" w:rsidR="006430B7" w:rsidRPr="008F3100" w:rsidRDefault="006430B7" w:rsidP="00DA5B7E">
            <w:pPr>
              <w:suppressAutoHyphens/>
              <w:spacing w:after="0" w:line="240" w:lineRule="auto"/>
              <w:jc w:val="both"/>
              <w:rPr>
                <w:rFonts w:ascii="Times New Roman" w:hAnsi="Times New Roman"/>
                <w:bCs/>
                <w:sz w:val="24"/>
                <w:szCs w:val="24"/>
              </w:rPr>
            </w:pPr>
            <w:r w:rsidRPr="008F3100">
              <w:rPr>
                <w:rFonts w:ascii="Times New Roman" w:hAnsi="Times New Roman"/>
                <w:bCs/>
                <w:iCs/>
                <w:sz w:val="24"/>
                <w:szCs w:val="24"/>
              </w:rPr>
              <w:t>возможные траектории профессионального развития и самообразования;</w:t>
            </w:r>
          </w:p>
        </w:tc>
      </w:tr>
      <w:tr w:rsidR="006430B7" w:rsidRPr="00375D7D" w14:paraId="7F12F3E0" w14:textId="77777777" w:rsidTr="00DA5B7E">
        <w:trPr>
          <w:trHeight w:val="20"/>
        </w:trPr>
        <w:tc>
          <w:tcPr>
            <w:tcW w:w="959" w:type="dxa"/>
            <w:vMerge/>
          </w:tcPr>
          <w:p w14:paraId="08B27E28" w14:textId="77777777" w:rsidR="006430B7" w:rsidRPr="00375D7D" w:rsidRDefault="006430B7" w:rsidP="00DA5B7E">
            <w:pPr>
              <w:spacing w:after="0" w:line="240" w:lineRule="auto"/>
              <w:jc w:val="center"/>
              <w:rPr>
                <w:rFonts w:ascii="Times New Roman" w:hAnsi="Times New Roman"/>
                <w:iCs/>
                <w:sz w:val="24"/>
                <w:szCs w:val="24"/>
              </w:rPr>
            </w:pPr>
          </w:p>
        </w:tc>
        <w:tc>
          <w:tcPr>
            <w:tcW w:w="2551" w:type="dxa"/>
            <w:vMerge/>
          </w:tcPr>
          <w:p w14:paraId="429E83EC" w14:textId="77777777" w:rsidR="006430B7" w:rsidRPr="00AF7DFB" w:rsidRDefault="006430B7" w:rsidP="00DA5B7E">
            <w:pPr>
              <w:suppressAutoHyphens/>
              <w:spacing w:after="0" w:line="240" w:lineRule="auto"/>
              <w:rPr>
                <w:rFonts w:ascii="Times New Roman" w:hAnsi="Times New Roman"/>
                <w:sz w:val="24"/>
                <w:szCs w:val="24"/>
                <w:highlight w:val="yellow"/>
              </w:rPr>
            </w:pPr>
          </w:p>
        </w:tc>
        <w:tc>
          <w:tcPr>
            <w:tcW w:w="1134" w:type="dxa"/>
          </w:tcPr>
          <w:p w14:paraId="5637C1D6" w14:textId="77777777" w:rsidR="006430B7" w:rsidRPr="00C20D81" w:rsidRDefault="006430B7" w:rsidP="00DA5B7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8</w:t>
            </w:r>
            <w:r w:rsidRPr="00C20D81">
              <w:rPr>
                <w:rFonts w:ascii="Times New Roman" w:hAnsi="Times New Roman"/>
                <w:bCs/>
                <w:iCs/>
                <w:sz w:val="24"/>
                <w:szCs w:val="24"/>
              </w:rPr>
              <w:t>.0</w:t>
            </w:r>
            <w:r>
              <w:rPr>
                <w:rFonts w:ascii="Times New Roman" w:hAnsi="Times New Roman"/>
                <w:bCs/>
                <w:iCs/>
                <w:sz w:val="24"/>
                <w:szCs w:val="24"/>
              </w:rPr>
              <w:t>4</w:t>
            </w:r>
          </w:p>
        </w:tc>
        <w:tc>
          <w:tcPr>
            <w:tcW w:w="5529" w:type="dxa"/>
          </w:tcPr>
          <w:p w14:paraId="34140510" w14:textId="77777777" w:rsidR="006430B7" w:rsidRPr="008F3100" w:rsidRDefault="006430B7" w:rsidP="00DA5B7E">
            <w:pPr>
              <w:suppressAutoHyphens/>
              <w:spacing w:after="0" w:line="240" w:lineRule="auto"/>
              <w:jc w:val="both"/>
              <w:rPr>
                <w:rFonts w:ascii="Times New Roman" w:hAnsi="Times New Roman"/>
                <w:bCs/>
                <w:sz w:val="24"/>
                <w:szCs w:val="24"/>
              </w:rPr>
            </w:pPr>
            <w:r w:rsidRPr="008F3100">
              <w:rPr>
                <w:rFonts w:ascii="Times New Roman" w:hAnsi="Times New Roman"/>
                <w:bCs/>
                <w:sz w:val="24"/>
                <w:szCs w:val="24"/>
              </w:rPr>
              <w:t xml:space="preserve">порядок выстраивания презентации; </w:t>
            </w:r>
          </w:p>
        </w:tc>
      </w:tr>
      <w:tr w:rsidR="006430B7" w:rsidRPr="00375D7D" w14:paraId="27F907AF" w14:textId="77777777" w:rsidTr="00DA5B7E">
        <w:trPr>
          <w:trHeight w:val="20"/>
        </w:trPr>
        <w:tc>
          <w:tcPr>
            <w:tcW w:w="959" w:type="dxa"/>
            <w:vMerge w:val="restart"/>
          </w:tcPr>
          <w:p w14:paraId="1522DA01" w14:textId="77777777" w:rsidR="006430B7" w:rsidRPr="00375D7D" w:rsidRDefault="006430B7" w:rsidP="00DA5B7E">
            <w:pPr>
              <w:spacing w:after="0" w:line="240" w:lineRule="auto"/>
              <w:jc w:val="center"/>
              <w:rPr>
                <w:rFonts w:ascii="Times New Roman" w:hAnsi="Times New Roman"/>
                <w:iCs/>
                <w:sz w:val="24"/>
                <w:szCs w:val="24"/>
              </w:rPr>
            </w:pPr>
            <w:r w:rsidRPr="00375D7D">
              <w:rPr>
                <w:rFonts w:ascii="Times New Roman" w:hAnsi="Times New Roman"/>
                <w:iCs/>
                <w:sz w:val="24"/>
                <w:szCs w:val="24"/>
              </w:rPr>
              <w:t>ОК 0</w:t>
            </w:r>
            <w:r>
              <w:rPr>
                <w:rFonts w:ascii="Times New Roman" w:hAnsi="Times New Roman"/>
                <w:iCs/>
                <w:sz w:val="24"/>
                <w:szCs w:val="24"/>
              </w:rPr>
              <w:t>9</w:t>
            </w:r>
          </w:p>
        </w:tc>
        <w:tc>
          <w:tcPr>
            <w:tcW w:w="2551" w:type="dxa"/>
            <w:vMerge w:val="restart"/>
          </w:tcPr>
          <w:p w14:paraId="75121521" w14:textId="77777777" w:rsidR="006430B7" w:rsidRPr="00AF7DFB" w:rsidRDefault="006430B7" w:rsidP="00DA5B7E">
            <w:pPr>
              <w:suppressAutoHyphens/>
              <w:spacing w:after="0" w:line="240" w:lineRule="auto"/>
              <w:rPr>
                <w:rFonts w:ascii="Times New Roman" w:hAnsi="Times New Roman"/>
                <w:sz w:val="24"/>
                <w:szCs w:val="24"/>
                <w:highlight w:val="yellow"/>
              </w:rPr>
            </w:pPr>
            <w:r w:rsidRPr="00C22B84">
              <w:rPr>
                <w:rFonts w:ascii="Times New Roman" w:hAnsi="Times New Roman"/>
                <w:sz w:val="24"/>
                <w:szCs w:val="24"/>
              </w:rPr>
              <w:t>Ориентироваться в условиях частой смены технологий в профессиональной деятельности.</w:t>
            </w:r>
          </w:p>
        </w:tc>
        <w:tc>
          <w:tcPr>
            <w:tcW w:w="1134" w:type="dxa"/>
          </w:tcPr>
          <w:p w14:paraId="51C178BD" w14:textId="77777777" w:rsidR="006430B7" w:rsidRPr="00C20D81" w:rsidRDefault="006430B7" w:rsidP="00DA5B7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w:t>
            </w:r>
            <w:r>
              <w:rPr>
                <w:rFonts w:ascii="Times New Roman" w:hAnsi="Times New Roman"/>
                <w:bCs/>
                <w:iCs/>
                <w:sz w:val="24"/>
                <w:szCs w:val="24"/>
              </w:rPr>
              <w:t>9</w:t>
            </w:r>
            <w:r w:rsidRPr="00C20D81">
              <w:rPr>
                <w:rFonts w:ascii="Times New Roman" w:hAnsi="Times New Roman"/>
                <w:bCs/>
                <w:iCs/>
                <w:sz w:val="24"/>
                <w:szCs w:val="24"/>
              </w:rPr>
              <w:t>.01</w:t>
            </w:r>
          </w:p>
        </w:tc>
        <w:tc>
          <w:tcPr>
            <w:tcW w:w="5529" w:type="dxa"/>
          </w:tcPr>
          <w:p w14:paraId="0641DE47" w14:textId="77777777" w:rsidR="006430B7" w:rsidRPr="008F3100" w:rsidRDefault="006430B7" w:rsidP="00DA5B7E">
            <w:pPr>
              <w:suppressAutoHyphens/>
              <w:spacing w:after="0" w:line="240" w:lineRule="auto"/>
              <w:jc w:val="both"/>
              <w:rPr>
                <w:rFonts w:ascii="Times New Roman" w:hAnsi="Times New Roman"/>
                <w:b/>
                <w:bCs/>
                <w:iCs/>
                <w:sz w:val="24"/>
                <w:szCs w:val="24"/>
              </w:rPr>
            </w:pPr>
            <w:r w:rsidRPr="008F3100">
              <w:rPr>
                <w:rFonts w:ascii="Times New Roman" w:hAnsi="Times New Roman"/>
                <w:b/>
                <w:iCs/>
                <w:sz w:val="24"/>
                <w:szCs w:val="24"/>
              </w:rPr>
              <w:t xml:space="preserve">Умения: </w:t>
            </w:r>
            <w:r w:rsidRPr="008F3100">
              <w:rPr>
                <w:rFonts w:ascii="Times New Roman" w:hAnsi="Times New Roman"/>
                <w:iCs/>
                <w:sz w:val="24"/>
                <w:szCs w:val="24"/>
              </w:rPr>
              <w:t xml:space="preserve">определять задачи для поиска информации; </w:t>
            </w:r>
          </w:p>
        </w:tc>
      </w:tr>
      <w:tr w:rsidR="006430B7" w:rsidRPr="00375D7D" w14:paraId="32496DE1" w14:textId="77777777" w:rsidTr="00DA5B7E">
        <w:trPr>
          <w:trHeight w:val="20"/>
        </w:trPr>
        <w:tc>
          <w:tcPr>
            <w:tcW w:w="959" w:type="dxa"/>
            <w:vMerge/>
          </w:tcPr>
          <w:p w14:paraId="17A89FC4" w14:textId="77777777" w:rsidR="006430B7" w:rsidRPr="00375D7D" w:rsidRDefault="006430B7" w:rsidP="00DA5B7E">
            <w:pPr>
              <w:spacing w:after="0" w:line="240" w:lineRule="auto"/>
              <w:jc w:val="center"/>
              <w:rPr>
                <w:rFonts w:ascii="Times New Roman" w:hAnsi="Times New Roman"/>
                <w:iCs/>
                <w:sz w:val="24"/>
                <w:szCs w:val="24"/>
              </w:rPr>
            </w:pPr>
          </w:p>
        </w:tc>
        <w:tc>
          <w:tcPr>
            <w:tcW w:w="2551" w:type="dxa"/>
            <w:vMerge/>
          </w:tcPr>
          <w:p w14:paraId="3B05D7DA" w14:textId="77777777" w:rsidR="006430B7" w:rsidRPr="00AF7DFB" w:rsidRDefault="006430B7" w:rsidP="00DA5B7E">
            <w:pPr>
              <w:suppressAutoHyphens/>
              <w:spacing w:after="0" w:line="240" w:lineRule="auto"/>
              <w:rPr>
                <w:rFonts w:ascii="Times New Roman" w:hAnsi="Times New Roman"/>
                <w:sz w:val="24"/>
                <w:szCs w:val="24"/>
                <w:highlight w:val="yellow"/>
              </w:rPr>
            </w:pPr>
          </w:p>
        </w:tc>
        <w:tc>
          <w:tcPr>
            <w:tcW w:w="1134" w:type="dxa"/>
          </w:tcPr>
          <w:p w14:paraId="6A36A221" w14:textId="77777777" w:rsidR="006430B7" w:rsidRPr="00C20D81" w:rsidRDefault="006430B7" w:rsidP="00DA5B7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w:t>
            </w:r>
            <w:r>
              <w:rPr>
                <w:rFonts w:ascii="Times New Roman" w:hAnsi="Times New Roman"/>
                <w:bCs/>
                <w:iCs/>
                <w:sz w:val="24"/>
                <w:szCs w:val="24"/>
              </w:rPr>
              <w:t>9</w:t>
            </w:r>
            <w:r w:rsidRPr="00C20D81">
              <w:rPr>
                <w:rFonts w:ascii="Times New Roman" w:hAnsi="Times New Roman"/>
                <w:bCs/>
                <w:iCs/>
                <w:sz w:val="24"/>
                <w:szCs w:val="24"/>
              </w:rPr>
              <w:t>.02</w:t>
            </w:r>
          </w:p>
        </w:tc>
        <w:tc>
          <w:tcPr>
            <w:tcW w:w="5529" w:type="dxa"/>
          </w:tcPr>
          <w:p w14:paraId="4CF6C752" w14:textId="77777777" w:rsidR="006430B7" w:rsidRPr="008F3100" w:rsidRDefault="006430B7" w:rsidP="00DA5B7E">
            <w:pPr>
              <w:suppressAutoHyphens/>
              <w:spacing w:after="0" w:line="240" w:lineRule="auto"/>
              <w:jc w:val="both"/>
              <w:rPr>
                <w:rFonts w:ascii="Times New Roman" w:hAnsi="Times New Roman"/>
                <w:b/>
                <w:iCs/>
                <w:sz w:val="24"/>
                <w:szCs w:val="24"/>
              </w:rPr>
            </w:pPr>
            <w:r w:rsidRPr="008F3100">
              <w:rPr>
                <w:rFonts w:ascii="Times New Roman" w:hAnsi="Times New Roman"/>
                <w:iCs/>
                <w:sz w:val="24"/>
                <w:szCs w:val="24"/>
              </w:rPr>
              <w:t>определять необходимые источники информации;</w:t>
            </w:r>
          </w:p>
        </w:tc>
      </w:tr>
      <w:tr w:rsidR="006430B7" w:rsidRPr="00375D7D" w14:paraId="1704FEFE" w14:textId="77777777" w:rsidTr="00DA5B7E">
        <w:trPr>
          <w:trHeight w:val="20"/>
        </w:trPr>
        <w:tc>
          <w:tcPr>
            <w:tcW w:w="959" w:type="dxa"/>
            <w:vMerge/>
          </w:tcPr>
          <w:p w14:paraId="46092974" w14:textId="77777777" w:rsidR="006430B7" w:rsidRPr="00375D7D" w:rsidRDefault="006430B7" w:rsidP="00DA5B7E">
            <w:pPr>
              <w:spacing w:after="0" w:line="240" w:lineRule="auto"/>
              <w:jc w:val="center"/>
              <w:rPr>
                <w:rFonts w:ascii="Times New Roman" w:hAnsi="Times New Roman"/>
                <w:iCs/>
                <w:sz w:val="24"/>
                <w:szCs w:val="24"/>
              </w:rPr>
            </w:pPr>
          </w:p>
        </w:tc>
        <w:tc>
          <w:tcPr>
            <w:tcW w:w="2551" w:type="dxa"/>
            <w:vMerge/>
          </w:tcPr>
          <w:p w14:paraId="68882360" w14:textId="77777777" w:rsidR="006430B7" w:rsidRPr="00AF7DFB" w:rsidRDefault="006430B7" w:rsidP="00DA5B7E">
            <w:pPr>
              <w:suppressAutoHyphens/>
              <w:spacing w:after="0" w:line="240" w:lineRule="auto"/>
              <w:rPr>
                <w:rFonts w:ascii="Times New Roman" w:hAnsi="Times New Roman"/>
                <w:sz w:val="24"/>
                <w:szCs w:val="24"/>
                <w:highlight w:val="yellow"/>
              </w:rPr>
            </w:pPr>
          </w:p>
        </w:tc>
        <w:tc>
          <w:tcPr>
            <w:tcW w:w="1134" w:type="dxa"/>
          </w:tcPr>
          <w:p w14:paraId="49C20AB7" w14:textId="77777777" w:rsidR="006430B7" w:rsidRPr="00C20D81" w:rsidRDefault="006430B7" w:rsidP="00DA5B7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w:t>
            </w:r>
            <w:r>
              <w:rPr>
                <w:rFonts w:ascii="Times New Roman" w:hAnsi="Times New Roman"/>
                <w:bCs/>
                <w:iCs/>
                <w:sz w:val="24"/>
                <w:szCs w:val="24"/>
              </w:rPr>
              <w:t>9</w:t>
            </w:r>
            <w:r w:rsidRPr="00C20D81">
              <w:rPr>
                <w:rFonts w:ascii="Times New Roman" w:hAnsi="Times New Roman"/>
                <w:bCs/>
                <w:iCs/>
                <w:sz w:val="24"/>
                <w:szCs w:val="24"/>
              </w:rPr>
              <w:t>.03</w:t>
            </w:r>
          </w:p>
        </w:tc>
        <w:tc>
          <w:tcPr>
            <w:tcW w:w="5529" w:type="dxa"/>
          </w:tcPr>
          <w:p w14:paraId="3421FD73" w14:textId="77777777" w:rsidR="006430B7" w:rsidRPr="008F3100" w:rsidRDefault="006430B7" w:rsidP="00DA5B7E">
            <w:pPr>
              <w:suppressAutoHyphens/>
              <w:spacing w:after="0" w:line="240" w:lineRule="auto"/>
              <w:jc w:val="both"/>
              <w:rPr>
                <w:rFonts w:ascii="Times New Roman" w:hAnsi="Times New Roman"/>
                <w:b/>
                <w:iCs/>
                <w:sz w:val="24"/>
                <w:szCs w:val="24"/>
              </w:rPr>
            </w:pPr>
            <w:r w:rsidRPr="008F3100">
              <w:rPr>
                <w:rFonts w:ascii="Times New Roman" w:hAnsi="Times New Roman"/>
                <w:iCs/>
                <w:sz w:val="24"/>
                <w:szCs w:val="24"/>
              </w:rPr>
              <w:t xml:space="preserve">планировать процесс поиска; структурировать получаемую информацию; </w:t>
            </w:r>
          </w:p>
        </w:tc>
      </w:tr>
      <w:tr w:rsidR="006430B7" w:rsidRPr="00375D7D" w14:paraId="6F5B03CF" w14:textId="77777777" w:rsidTr="00DA5B7E">
        <w:trPr>
          <w:trHeight w:val="20"/>
        </w:trPr>
        <w:tc>
          <w:tcPr>
            <w:tcW w:w="959" w:type="dxa"/>
            <w:vMerge/>
          </w:tcPr>
          <w:p w14:paraId="35B7246D" w14:textId="77777777" w:rsidR="006430B7" w:rsidRPr="00375D7D" w:rsidRDefault="006430B7" w:rsidP="00DA5B7E">
            <w:pPr>
              <w:spacing w:after="0" w:line="240" w:lineRule="auto"/>
              <w:jc w:val="center"/>
              <w:rPr>
                <w:rFonts w:ascii="Times New Roman" w:hAnsi="Times New Roman"/>
                <w:iCs/>
                <w:sz w:val="24"/>
                <w:szCs w:val="24"/>
              </w:rPr>
            </w:pPr>
          </w:p>
        </w:tc>
        <w:tc>
          <w:tcPr>
            <w:tcW w:w="2551" w:type="dxa"/>
            <w:vMerge/>
          </w:tcPr>
          <w:p w14:paraId="4DFD2E62" w14:textId="77777777" w:rsidR="006430B7" w:rsidRPr="00AF7DFB" w:rsidRDefault="006430B7" w:rsidP="00DA5B7E">
            <w:pPr>
              <w:suppressAutoHyphens/>
              <w:spacing w:after="0" w:line="240" w:lineRule="auto"/>
              <w:rPr>
                <w:rFonts w:ascii="Times New Roman" w:hAnsi="Times New Roman"/>
                <w:sz w:val="24"/>
                <w:szCs w:val="24"/>
                <w:highlight w:val="yellow"/>
              </w:rPr>
            </w:pPr>
          </w:p>
        </w:tc>
        <w:tc>
          <w:tcPr>
            <w:tcW w:w="1134" w:type="dxa"/>
          </w:tcPr>
          <w:p w14:paraId="04E935B4" w14:textId="77777777" w:rsidR="006430B7" w:rsidRPr="00C20D81" w:rsidRDefault="006430B7" w:rsidP="00DA5B7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w:t>
            </w:r>
            <w:r>
              <w:rPr>
                <w:rFonts w:ascii="Times New Roman" w:hAnsi="Times New Roman"/>
                <w:bCs/>
                <w:iCs/>
                <w:sz w:val="24"/>
                <w:szCs w:val="24"/>
              </w:rPr>
              <w:t>9</w:t>
            </w:r>
            <w:r w:rsidRPr="00C20D81">
              <w:rPr>
                <w:rFonts w:ascii="Times New Roman" w:hAnsi="Times New Roman"/>
                <w:bCs/>
                <w:iCs/>
                <w:sz w:val="24"/>
                <w:szCs w:val="24"/>
              </w:rPr>
              <w:t>.04</w:t>
            </w:r>
          </w:p>
        </w:tc>
        <w:tc>
          <w:tcPr>
            <w:tcW w:w="5529" w:type="dxa"/>
          </w:tcPr>
          <w:p w14:paraId="01BDF48A" w14:textId="77777777" w:rsidR="006430B7" w:rsidRPr="008F3100" w:rsidRDefault="006430B7" w:rsidP="00DA5B7E">
            <w:pPr>
              <w:suppressAutoHyphens/>
              <w:spacing w:after="0" w:line="240" w:lineRule="auto"/>
              <w:jc w:val="both"/>
              <w:rPr>
                <w:rFonts w:ascii="Times New Roman" w:hAnsi="Times New Roman"/>
                <w:iCs/>
                <w:sz w:val="24"/>
                <w:szCs w:val="24"/>
              </w:rPr>
            </w:pPr>
            <w:r w:rsidRPr="008F3100">
              <w:rPr>
                <w:rFonts w:ascii="Times New Roman" w:hAnsi="Times New Roman"/>
                <w:iCs/>
                <w:sz w:val="24"/>
                <w:szCs w:val="24"/>
              </w:rPr>
              <w:t xml:space="preserve">выделять наиболее значимое в перечне информации; </w:t>
            </w:r>
          </w:p>
        </w:tc>
      </w:tr>
      <w:tr w:rsidR="006430B7" w:rsidRPr="00375D7D" w14:paraId="6700EF1F" w14:textId="77777777" w:rsidTr="00DA5B7E">
        <w:trPr>
          <w:trHeight w:val="20"/>
        </w:trPr>
        <w:tc>
          <w:tcPr>
            <w:tcW w:w="959" w:type="dxa"/>
            <w:vMerge/>
          </w:tcPr>
          <w:p w14:paraId="11AE0674" w14:textId="77777777" w:rsidR="006430B7" w:rsidRPr="00375D7D" w:rsidRDefault="006430B7" w:rsidP="00DA5B7E">
            <w:pPr>
              <w:spacing w:after="0" w:line="240" w:lineRule="auto"/>
              <w:jc w:val="center"/>
              <w:rPr>
                <w:rFonts w:ascii="Times New Roman" w:hAnsi="Times New Roman"/>
                <w:iCs/>
                <w:sz w:val="24"/>
                <w:szCs w:val="24"/>
              </w:rPr>
            </w:pPr>
          </w:p>
        </w:tc>
        <w:tc>
          <w:tcPr>
            <w:tcW w:w="2551" w:type="dxa"/>
            <w:vMerge/>
          </w:tcPr>
          <w:p w14:paraId="5C3A4A0F" w14:textId="77777777" w:rsidR="006430B7" w:rsidRPr="00AF7DFB" w:rsidRDefault="006430B7" w:rsidP="00DA5B7E">
            <w:pPr>
              <w:suppressAutoHyphens/>
              <w:spacing w:after="0" w:line="240" w:lineRule="auto"/>
              <w:rPr>
                <w:rFonts w:ascii="Times New Roman" w:hAnsi="Times New Roman"/>
                <w:sz w:val="24"/>
                <w:szCs w:val="24"/>
                <w:highlight w:val="yellow"/>
              </w:rPr>
            </w:pPr>
          </w:p>
        </w:tc>
        <w:tc>
          <w:tcPr>
            <w:tcW w:w="1134" w:type="dxa"/>
          </w:tcPr>
          <w:p w14:paraId="43380AF3" w14:textId="77777777" w:rsidR="006430B7" w:rsidRPr="00C20D81" w:rsidRDefault="006430B7" w:rsidP="00DA5B7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w:t>
            </w:r>
            <w:r>
              <w:rPr>
                <w:rFonts w:ascii="Times New Roman" w:hAnsi="Times New Roman"/>
                <w:bCs/>
                <w:iCs/>
                <w:sz w:val="24"/>
                <w:szCs w:val="24"/>
              </w:rPr>
              <w:t>9</w:t>
            </w:r>
            <w:r w:rsidRPr="00C20D81">
              <w:rPr>
                <w:rFonts w:ascii="Times New Roman" w:hAnsi="Times New Roman"/>
                <w:bCs/>
                <w:iCs/>
                <w:sz w:val="24"/>
                <w:szCs w:val="24"/>
              </w:rPr>
              <w:t>.05</w:t>
            </w:r>
          </w:p>
        </w:tc>
        <w:tc>
          <w:tcPr>
            <w:tcW w:w="5529" w:type="dxa"/>
          </w:tcPr>
          <w:p w14:paraId="5808DC86" w14:textId="77777777" w:rsidR="006430B7" w:rsidRPr="008F3100" w:rsidRDefault="006430B7" w:rsidP="00DA5B7E">
            <w:pPr>
              <w:suppressAutoHyphens/>
              <w:spacing w:after="0" w:line="240" w:lineRule="auto"/>
              <w:jc w:val="both"/>
              <w:rPr>
                <w:rFonts w:ascii="Times New Roman" w:hAnsi="Times New Roman"/>
                <w:iCs/>
                <w:sz w:val="24"/>
                <w:szCs w:val="24"/>
              </w:rPr>
            </w:pPr>
            <w:r w:rsidRPr="008F3100">
              <w:rPr>
                <w:rFonts w:ascii="Times New Roman" w:hAnsi="Times New Roman"/>
                <w:iCs/>
                <w:sz w:val="24"/>
                <w:szCs w:val="24"/>
              </w:rPr>
              <w:t>оценивать практическую значимость результатов поиска;</w:t>
            </w:r>
          </w:p>
        </w:tc>
      </w:tr>
      <w:tr w:rsidR="006430B7" w:rsidRPr="00375D7D" w14:paraId="6AE2AD46" w14:textId="77777777" w:rsidTr="00DA5B7E">
        <w:trPr>
          <w:trHeight w:val="20"/>
        </w:trPr>
        <w:tc>
          <w:tcPr>
            <w:tcW w:w="959" w:type="dxa"/>
            <w:vMerge/>
          </w:tcPr>
          <w:p w14:paraId="29E26E6D" w14:textId="77777777" w:rsidR="006430B7" w:rsidRPr="00375D7D" w:rsidRDefault="006430B7" w:rsidP="00DA5B7E">
            <w:pPr>
              <w:spacing w:after="0" w:line="240" w:lineRule="auto"/>
              <w:jc w:val="center"/>
              <w:rPr>
                <w:rFonts w:ascii="Times New Roman" w:hAnsi="Times New Roman"/>
                <w:iCs/>
                <w:sz w:val="24"/>
                <w:szCs w:val="24"/>
              </w:rPr>
            </w:pPr>
          </w:p>
        </w:tc>
        <w:tc>
          <w:tcPr>
            <w:tcW w:w="2551" w:type="dxa"/>
            <w:vMerge/>
          </w:tcPr>
          <w:p w14:paraId="6EB3103B" w14:textId="77777777" w:rsidR="006430B7" w:rsidRPr="00AF7DFB" w:rsidRDefault="006430B7" w:rsidP="00DA5B7E">
            <w:pPr>
              <w:suppressAutoHyphens/>
              <w:spacing w:after="0" w:line="240" w:lineRule="auto"/>
              <w:rPr>
                <w:rFonts w:ascii="Times New Roman" w:hAnsi="Times New Roman"/>
                <w:sz w:val="24"/>
                <w:szCs w:val="24"/>
                <w:highlight w:val="yellow"/>
              </w:rPr>
            </w:pPr>
          </w:p>
        </w:tc>
        <w:tc>
          <w:tcPr>
            <w:tcW w:w="1134" w:type="dxa"/>
          </w:tcPr>
          <w:p w14:paraId="66828FF5" w14:textId="77777777" w:rsidR="006430B7" w:rsidRPr="00C20D81" w:rsidRDefault="006430B7" w:rsidP="00DA5B7E">
            <w:pPr>
              <w:suppressAutoHyphens/>
              <w:spacing w:after="0" w:line="240" w:lineRule="auto"/>
              <w:jc w:val="both"/>
              <w:rPr>
                <w:rFonts w:ascii="Times New Roman" w:hAnsi="Times New Roman"/>
                <w:bCs/>
                <w:iCs/>
                <w:sz w:val="24"/>
                <w:szCs w:val="24"/>
              </w:rPr>
            </w:pPr>
            <w:r w:rsidRPr="006B1289">
              <w:rPr>
                <w:rFonts w:ascii="Times New Roman" w:hAnsi="Times New Roman"/>
                <w:bCs/>
                <w:iCs/>
                <w:sz w:val="24"/>
                <w:szCs w:val="24"/>
              </w:rPr>
              <w:t>Уо 0</w:t>
            </w:r>
            <w:r>
              <w:rPr>
                <w:rFonts w:ascii="Times New Roman" w:hAnsi="Times New Roman"/>
                <w:bCs/>
                <w:iCs/>
                <w:sz w:val="24"/>
                <w:szCs w:val="24"/>
              </w:rPr>
              <w:t>9</w:t>
            </w:r>
            <w:r w:rsidRPr="006B1289">
              <w:rPr>
                <w:rFonts w:ascii="Times New Roman" w:hAnsi="Times New Roman"/>
                <w:bCs/>
                <w:iCs/>
                <w:sz w:val="24"/>
                <w:szCs w:val="24"/>
              </w:rPr>
              <w:t>.0</w:t>
            </w:r>
            <w:r>
              <w:rPr>
                <w:rFonts w:ascii="Times New Roman" w:hAnsi="Times New Roman"/>
                <w:bCs/>
                <w:iCs/>
                <w:sz w:val="24"/>
                <w:szCs w:val="24"/>
              </w:rPr>
              <w:t>6</w:t>
            </w:r>
          </w:p>
        </w:tc>
        <w:tc>
          <w:tcPr>
            <w:tcW w:w="5529" w:type="dxa"/>
          </w:tcPr>
          <w:p w14:paraId="39D992D4" w14:textId="77777777" w:rsidR="006430B7" w:rsidRPr="008F3100" w:rsidRDefault="006430B7" w:rsidP="00DA5B7E">
            <w:pPr>
              <w:suppressAutoHyphens/>
              <w:spacing w:after="0" w:line="240" w:lineRule="auto"/>
              <w:jc w:val="both"/>
              <w:rPr>
                <w:rFonts w:ascii="Times New Roman" w:hAnsi="Times New Roman"/>
                <w:b/>
                <w:iCs/>
                <w:sz w:val="24"/>
                <w:szCs w:val="24"/>
              </w:rPr>
            </w:pPr>
            <w:r w:rsidRPr="008F3100">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6430B7" w:rsidRPr="00375D7D" w14:paraId="57EAD76F" w14:textId="77777777" w:rsidTr="00DA5B7E">
        <w:trPr>
          <w:trHeight w:val="20"/>
        </w:trPr>
        <w:tc>
          <w:tcPr>
            <w:tcW w:w="959" w:type="dxa"/>
            <w:vMerge/>
          </w:tcPr>
          <w:p w14:paraId="151E439A" w14:textId="77777777" w:rsidR="006430B7" w:rsidRPr="00375D7D" w:rsidRDefault="006430B7" w:rsidP="00DA5B7E">
            <w:pPr>
              <w:spacing w:after="0" w:line="240" w:lineRule="auto"/>
              <w:jc w:val="center"/>
              <w:rPr>
                <w:rFonts w:ascii="Times New Roman" w:hAnsi="Times New Roman"/>
                <w:iCs/>
                <w:sz w:val="24"/>
                <w:szCs w:val="24"/>
              </w:rPr>
            </w:pPr>
          </w:p>
        </w:tc>
        <w:tc>
          <w:tcPr>
            <w:tcW w:w="2551" w:type="dxa"/>
            <w:vMerge/>
          </w:tcPr>
          <w:p w14:paraId="45143772" w14:textId="77777777" w:rsidR="006430B7" w:rsidRPr="00AF7DFB" w:rsidRDefault="006430B7" w:rsidP="00DA5B7E">
            <w:pPr>
              <w:suppressAutoHyphens/>
              <w:spacing w:after="0" w:line="240" w:lineRule="auto"/>
              <w:rPr>
                <w:rFonts w:ascii="Times New Roman" w:hAnsi="Times New Roman"/>
                <w:sz w:val="24"/>
                <w:szCs w:val="24"/>
                <w:highlight w:val="yellow"/>
              </w:rPr>
            </w:pPr>
          </w:p>
        </w:tc>
        <w:tc>
          <w:tcPr>
            <w:tcW w:w="1134" w:type="dxa"/>
          </w:tcPr>
          <w:p w14:paraId="339FFBB6" w14:textId="77777777" w:rsidR="006430B7" w:rsidRPr="00C20D81" w:rsidRDefault="006430B7" w:rsidP="00DA5B7E">
            <w:pPr>
              <w:suppressAutoHyphens/>
              <w:spacing w:after="0" w:line="240" w:lineRule="auto"/>
              <w:jc w:val="both"/>
              <w:rPr>
                <w:rFonts w:ascii="Times New Roman" w:hAnsi="Times New Roman"/>
                <w:bCs/>
                <w:iCs/>
                <w:sz w:val="24"/>
                <w:szCs w:val="24"/>
              </w:rPr>
            </w:pPr>
            <w:r w:rsidRPr="006B1289">
              <w:rPr>
                <w:rFonts w:ascii="Times New Roman" w:hAnsi="Times New Roman"/>
                <w:bCs/>
                <w:iCs/>
                <w:sz w:val="24"/>
                <w:szCs w:val="24"/>
              </w:rPr>
              <w:t>Уо 0</w:t>
            </w:r>
            <w:r>
              <w:rPr>
                <w:rFonts w:ascii="Times New Roman" w:hAnsi="Times New Roman"/>
                <w:bCs/>
                <w:iCs/>
                <w:sz w:val="24"/>
                <w:szCs w:val="24"/>
              </w:rPr>
              <w:t>9</w:t>
            </w:r>
            <w:r w:rsidRPr="006B1289">
              <w:rPr>
                <w:rFonts w:ascii="Times New Roman" w:hAnsi="Times New Roman"/>
                <w:bCs/>
                <w:iCs/>
                <w:sz w:val="24"/>
                <w:szCs w:val="24"/>
              </w:rPr>
              <w:t>.</w:t>
            </w:r>
            <w:r>
              <w:rPr>
                <w:rFonts w:ascii="Times New Roman" w:hAnsi="Times New Roman"/>
                <w:bCs/>
                <w:iCs/>
                <w:sz w:val="24"/>
                <w:szCs w:val="24"/>
              </w:rPr>
              <w:t>07</w:t>
            </w:r>
          </w:p>
        </w:tc>
        <w:tc>
          <w:tcPr>
            <w:tcW w:w="5529" w:type="dxa"/>
          </w:tcPr>
          <w:p w14:paraId="1B885328" w14:textId="77777777" w:rsidR="006430B7" w:rsidRPr="008F3100" w:rsidRDefault="006430B7" w:rsidP="00DA5B7E">
            <w:pPr>
              <w:suppressAutoHyphens/>
              <w:spacing w:after="0" w:line="240" w:lineRule="auto"/>
              <w:jc w:val="both"/>
              <w:rPr>
                <w:rFonts w:ascii="Times New Roman" w:hAnsi="Times New Roman"/>
                <w:b/>
                <w:iCs/>
                <w:sz w:val="24"/>
                <w:szCs w:val="24"/>
              </w:rPr>
            </w:pPr>
            <w:r w:rsidRPr="008F3100">
              <w:rPr>
                <w:rFonts w:ascii="Times New Roman" w:hAnsi="Times New Roman"/>
                <w:iCs/>
                <w:sz w:val="24"/>
                <w:szCs w:val="24"/>
              </w:rPr>
              <w:t>использовать современное программное обеспечение;</w:t>
            </w:r>
          </w:p>
        </w:tc>
      </w:tr>
      <w:tr w:rsidR="006430B7" w:rsidRPr="00375D7D" w14:paraId="4A1CD6D2" w14:textId="77777777" w:rsidTr="00DA5B7E">
        <w:trPr>
          <w:trHeight w:val="20"/>
        </w:trPr>
        <w:tc>
          <w:tcPr>
            <w:tcW w:w="959" w:type="dxa"/>
            <w:vMerge/>
          </w:tcPr>
          <w:p w14:paraId="6757961D" w14:textId="77777777" w:rsidR="006430B7" w:rsidRPr="00375D7D" w:rsidRDefault="006430B7" w:rsidP="00DA5B7E">
            <w:pPr>
              <w:spacing w:after="0" w:line="240" w:lineRule="auto"/>
              <w:jc w:val="center"/>
              <w:rPr>
                <w:rFonts w:ascii="Times New Roman" w:hAnsi="Times New Roman"/>
                <w:iCs/>
                <w:sz w:val="24"/>
                <w:szCs w:val="24"/>
              </w:rPr>
            </w:pPr>
          </w:p>
        </w:tc>
        <w:tc>
          <w:tcPr>
            <w:tcW w:w="2551" w:type="dxa"/>
            <w:vMerge/>
          </w:tcPr>
          <w:p w14:paraId="2626B9BE" w14:textId="77777777" w:rsidR="006430B7" w:rsidRPr="00AF7DFB" w:rsidRDefault="006430B7" w:rsidP="00DA5B7E">
            <w:pPr>
              <w:suppressAutoHyphens/>
              <w:spacing w:after="0" w:line="240" w:lineRule="auto"/>
              <w:rPr>
                <w:rFonts w:ascii="Times New Roman" w:hAnsi="Times New Roman"/>
                <w:sz w:val="24"/>
                <w:szCs w:val="24"/>
                <w:highlight w:val="yellow"/>
              </w:rPr>
            </w:pPr>
          </w:p>
        </w:tc>
        <w:tc>
          <w:tcPr>
            <w:tcW w:w="1134" w:type="dxa"/>
          </w:tcPr>
          <w:p w14:paraId="36B07462" w14:textId="77777777" w:rsidR="006430B7" w:rsidRPr="00C20D81" w:rsidRDefault="006430B7" w:rsidP="00DA5B7E">
            <w:pPr>
              <w:suppressAutoHyphens/>
              <w:spacing w:after="0" w:line="240" w:lineRule="auto"/>
              <w:jc w:val="both"/>
              <w:rPr>
                <w:rFonts w:ascii="Times New Roman" w:hAnsi="Times New Roman"/>
                <w:bCs/>
                <w:iCs/>
                <w:sz w:val="24"/>
                <w:szCs w:val="24"/>
              </w:rPr>
            </w:pPr>
            <w:r w:rsidRPr="006B1289">
              <w:rPr>
                <w:rFonts w:ascii="Times New Roman" w:hAnsi="Times New Roman"/>
                <w:bCs/>
                <w:iCs/>
                <w:sz w:val="24"/>
                <w:szCs w:val="24"/>
              </w:rPr>
              <w:t>Уо 0</w:t>
            </w:r>
            <w:r>
              <w:rPr>
                <w:rFonts w:ascii="Times New Roman" w:hAnsi="Times New Roman"/>
                <w:bCs/>
                <w:iCs/>
                <w:sz w:val="24"/>
                <w:szCs w:val="24"/>
              </w:rPr>
              <w:t>9</w:t>
            </w:r>
            <w:r w:rsidRPr="006B1289">
              <w:rPr>
                <w:rFonts w:ascii="Times New Roman" w:hAnsi="Times New Roman"/>
                <w:bCs/>
                <w:iCs/>
                <w:sz w:val="24"/>
                <w:szCs w:val="24"/>
              </w:rPr>
              <w:t>.0</w:t>
            </w:r>
            <w:r>
              <w:rPr>
                <w:rFonts w:ascii="Times New Roman" w:hAnsi="Times New Roman"/>
                <w:bCs/>
                <w:iCs/>
                <w:sz w:val="24"/>
                <w:szCs w:val="24"/>
              </w:rPr>
              <w:t>8</w:t>
            </w:r>
          </w:p>
        </w:tc>
        <w:tc>
          <w:tcPr>
            <w:tcW w:w="5529" w:type="dxa"/>
          </w:tcPr>
          <w:p w14:paraId="2A6D9C95" w14:textId="77777777" w:rsidR="006430B7" w:rsidRPr="008F3100" w:rsidRDefault="006430B7" w:rsidP="00DA5B7E">
            <w:pPr>
              <w:suppressAutoHyphens/>
              <w:spacing w:after="0" w:line="240" w:lineRule="auto"/>
              <w:jc w:val="both"/>
              <w:rPr>
                <w:rFonts w:ascii="Times New Roman" w:hAnsi="Times New Roman"/>
                <w:b/>
                <w:iCs/>
                <w:sz w:val="24"/>
                <w:szCs w:val="24"/>
              </w:rPr>
            </w:pPr>
            <w:r w:rsidRPr="008F3100">
              <w:rPr>
                <w:rFonts w:ascii="Times New Roman" w:hAnsi="Times New Roman"/>
                <w:iCs/>
                <w:sz w:val="24"/>
                <w:szCs w:val="24"/>
              </w:rPr>
              <w:t>использовать различные цифровые средства для решения профессиональных задач</w:t>
            </w:r>
          </w:p>
        </w:tc>
      </w:tr>
      <w:tr w:rsidR="006430B7" w:rsidRPr="00375D7D" w14:paraId="67ECE587" w14:textId="77777777" w:rsidTr="00DA5B7E">
        <w:trPr>
          <w:trHeight w:val="20"/>
        </w:trPr>
        <w:tc>
          <w:tcPr>
            <w:tcW w:w="959" w:type="dxa"/>
            <w:vMerge/>
          </w:tcPr>
          <w:p w14:paraId="4F6A1632" w14:textId="77777777" w:rsidR="006430B7" w:rsidRPr="00375D7D" w:rsidRDefault="006430B7" w:rsidP="00DA5B7E">
            <w:pPr>
              <w:spacing w:after="0" w:line="240" w:lineRule="auto"/>
              <w:jc w:val="center"/>
              <w:rPr>
                <w:rFonts w:ascii="Times New Roman" w:hAnsi="Times New Roman"/>
                <w:iCs/>
                <w:sz w:val="24"/>
                <w:szCs w:val="24"/>
              </w:rPr>
            </w:pPr>
          </w:p>
        </w:tc>
        <w:tc>
          <w:tcPr>
            <w:tcW w:w="2551" w:type="dxa"/>
            <w:vMerge/>
          </w:tcPr>
          <w:p w14:paraId="33E26930" w14:textId="77777777" w:rsidR="006430B7" w:rsidRPr="00AF7DFB" w:rsidRDefault="006430B7" w:rsidP="00DA5B7E">
            <w:pPr>
              <w:suppressAutoHyphens/>
              <w:spacing w:after="0" w:line="240" w:lineRule="auto"/>
              <w:rPr>
                <w:rFonts w:ascii="Times New Roman" w:hAnsi="Times New Roman"/>
                <w:sz w:val="24"/>
                <w:szCs w:val="24"/>
                <w:highlight w:val="yellow"/>
              </w:rPr>
            </w:pPr>
          </w:p>
        </w:tc>
        <w:tc>
          <w:tcPr>
            <w:tcW w:w="1134" w:type="dxa"/>
          </w:tcPr>
          <w:p w14:paraId="0FEA14EE" w14:textId="77777777" w:rsidR="006430B7" w:rsidRPr="00C20D81" w:rsidRDefault="006430B7" w:rsidP="00DA5B7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9.</w:t>
            </w:r>
            <w:r w:rsidRPr="00C20D81">
              <w:rPr>
                <w:rFonts w:ascii="Times New Roman" w:hAnsi="Times New Roman"/>
                <w:bCs/>
                <w:iCs/>
                <w:sz w:val="24"/>
                <w:szCs w:val="24"/>
              </w:rPr>
              <w:t>01</w:t>
            </w:r>
          </w:p>
        </w:tc>
        <w:tc>
          <w:tcPr>
            <w:tcW w:w="5529" w:type="dxa"/>
          </w:tcPr>
          <w:p w14:paraId="2231B4AC" w14:textId="77777777" w:rsidR="006430B7" w:rsidRPr="008F3100" w:rsidRDefault="006430B7" w:rsidP="00DA5B7E">
            <w:pPr>
              <w:suppressAutoHyphens/>
              <w:spacing w:after="0" w:line="240" w:lineRule="auto"/>
              <w:jc w:val="both"/>
              <w:rPr>
                <w:rFonts w:ascii="Times New Roman" w:hAnsi="Times New Roman"/>
                <w:b/>
                <w:iCs/>
                <w:sz w:val="24"/>
                <w:szCs w:val="24"/>
              </w:rPr>
            </w:pPr>
            <w:r w:rsidRPr="008F3100">
              <w:rPr>
                <w:rFonts w:ascii="Times New Roman" w:hAnsi="Times New Roman"/>
                <w:b/>
                <w:iCs/>
                <w:sz w:val="24"/>
                <w:szCs w:val="24"/>
              </w:rPr>
              <w:t xml:space="preserve">Знания: </w:t>
            </w:r>
            <w:r w:rsidRPr="008F3100">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6430B7" w:rsidRPr="00375D7D" w14:paraId="6A327F4C" w14:textId="77777777" w:rsidTr="00DA5B7E">
        <w:trPr>
          <w:trHeight w:val="20"/>
        </w:trPr>
        <w:tc>
          <w:tcPr>
            <w:tcW w:w="959" w:type="dxa"/>
            <w:vMerge/>
          </w:tcPr>
          <w:p w14:paraId="062E4AFB" w14:textId="77777777" w:rsidR="006430B7" w:rsidRPr="00375D7D" w:rsidRDefault="006430B7" w:rsidP="00DA5B7E">
            <w:pPr>
              <w:spacing w:after="0" w:line="240" w:lineRule="auto"/>
              <w:jc w:val="center"/>
              <w:rPr>
                <w:rFonts w:ascii="Times New Roman" w:hAnsi="Times New Roman"/>
                <w:iCs/>
                <w:sz w:val="24"/>
                <w:szCs w:val="24"/>
              </w:rPr>
            </w:pPr>
          </w:p>
        </w:tc>
        <w:tc>
          <w:tcPr>
            <w:tcW w:w="2551" w:type="dxa"/>
            <w:vMerge/>
          </w:tcPr>
          <w:p w14:paraId="38FF37FB" w14:textId="77777777" w:rsidR="006430B7" w:rsidRPr="00AF7DFB" w:rsidRDefault="006430B7" w:rsidP="00DA5B7E">
            <w:pPr>
              <w:suppressAutoHyphens/>
              <w:spacing w:after="0" w:line="240" w:lineRule="auto"/>
              <w:rPr>
                <w:rFonts w:ascii="Times New Roman" w:hAnsi="Times New Roman"/>
                <w:sz w:val="24"/>
                <w:szCs w:val="24"/>
                <w:highlight w:val="yellow"/>
              </w:rPr>
            </w:pPr>
          </w:p>
        </w:tc>
        <w:tc>
          <w:tcPr>
            <w:tcW w:w="1134" w:type="dxa"/>
          </w:tcPr>
          <w:p w14:paraId="321365E3" w14:textId="77777777" w:rsidR="006430B7" w:rsidRPr="00C20D81" w:rsidRDefault="006430B7" w:rsidP="00DA5B7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9</w:t>
            </w:r>
            <w:r w:rsidRPr="00C20D81">
              <w:rPr>
                <w:rFonts w:ascii="Times New Roman" w:hAnsi="Times New Roman"/>
                <w:bCs/>
                <w:iCs/>
                <w:sz w:val="24"/>
                <w:szCs w:val="24"/>
              </w:rPr>
              <w:t>.02</w:t>
            </w:r>
          </w:p>
        </w:tc>
        <w:tc>
          <w:tcPr>
            <w:tcW w:w="5529" w:type="dxa"/>
          </w:tcPr>
          <w:p w14:paraId="2D3876CE" w14:textId="77777777" w:rsidR="006430B7" w:rsidRPr="008F3100" w:rsidRDefault="006430B7" w:rsidP="00DA5B7E">
            <w:pPr>
              <w:suppressAutoHyphens/>
              <w:spacing w:after="0" w:line="240" w:lineRule="auto"/>
              <w:jc w:val="both"/>
              <w:rPr>
                <w:rFonts w:ascii="Times New Roman" w:hAnsi="Times New Roman"/>
                <w:b/>
                <w:bCs/>
                <w:iCs/>
                <w:sz w:val="24"/>
                <w:szCs w:val="24"/>
              </w:rPr>
            </w:pPr>
            <w:r w:rsidRPr="008F3100">
              <w:rPr>
                <w:rFonts w:ascii="Times New Roman" w:hAnsi="Times New Roman"/>
                <w:iCs/>
                <w:sz w:val="24"/>
                <w:szCs w:val="24"/>
              </w:rPr>
              <w:t xml:space="preserve">приемы структурирования информации; </w:t>
            </w:r>
          </w:p>
        </w:tc>
      </w:tr>
      <w:tr w:rsidR="006430B7" w:rsidRPr="00375D7D" w14:paraId="6ECCF45A" w14:textId="77777777" w:rsidTr="00DA5B7E">
        <w:trPr>
          <w:trHeight w:val="20"/>
        </w:trPr>
        <w:tc>
          <w:tcPr>
            <w:tcW w:w="959" w:type="dxa"/>
            <w:vMerge/>
          </w:tcPr>
          <w:p w14:paraId="2E4A64DF" w14:textId="77777777" w:rsidR="006430B7" w:rsidRPr="00375D7D" w:rsidRDefault="006430B7" w:rsidP="00DA5B7E">
            <w:pPr>
              <w:spacing w:after="0" w:line="240" w:lineRule="auto"/>
              <w:jc w:val="center"/>
              <w:rPr>
                <w:rFonts w:ascii="Times New Roman" w:hAnsi="Times New Roman"/>
                <w:iCs/>
                <w:sz w:val="24"/>
                <w:szCs w:val="24"/>
              </w:rPr>
            </w:pPr>
          </w:p>
        </w:tc>
        <w:tc>
          <w:tcPr>
            <w:tcW w:w="2551" w:type="dxa"/>
            <w:vMerge/>
          </w:tcPr>
          <w:p w14:paraId="770C85D1" w14:textId="77777777" w:rsidR="006430B7" w:rsidRPr="00AF7DFB" w:rsidRDefault="006430B7" w:rsidP="00DA5B7E">
            <w:pPr>
              <w:suppressAutoHyphens/>
              <w:spacing w:after="0" w:line="240" w:lineRule="auto"/>
              <w:rPr>
                <w:rFonts w:ascii="Times New Roman" w:hAnsi="Times New Roman"/>
                <w:sz w:val="24"/>
                <w:szCs w:val="24"/>
                <w:highlight w:val="yellow"/>
              </w:rPr>
            </w:pPr>
          </w:p>
        </w:tc>
        <w:tc>
          <w:tcPr>
            <w:tcW w:w="1134" w:type="dxa"/>
          </w:tcPr>
          <w:p w14:paraId="367695B8" w14:textId="77777777" w:rsidR="006430B7" w:rsidRPr="00C20D81" w:rsidRDefault="006430B7" w:rsidP="00DA5B7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9</w:t>
            </w:r>
            <w:r w:rsidRPr="00C20D81">
              <w:rPr>
                <w:rFonts w:ascii="Times New Roman" w:hAnsi="Times New Roman"/>
                <w:bCs/>
                <w:iCs/>
                <w:sz w:val="24"/>
                <w:szCs w:val="24"/>
              </w:rPr>
              <w:t>.03</w:t>
            </w:r>
          </w:p>
        </w:tc>
        <w:tc>
          <w:tcPr>
            <w:tcW w:w="5529" w:type="dxa"/>
          </w:tcPr>
          <w:p w14:paraId="7E5A71CE" w14:textId="77777777" w:rsidR="006430B7" w:rsidRPr="008F3100" w:rsidRDefault="006430B7" w:rsidP="00DA5B7E">
            <w:pPr>
              <w:suppressAutoHyphens/>
              <w:spacing w:after="0" w:line="240" w:lineRule="auto"/>
              <w:jc w:val="both"/>
              <w:rPr>
                <w:rFonts w:ascii="Times New Roman" w:hAnsi="Times New Roman"/>
                <w:iCs/>
                <w:sz w:val="24"/>
                <w:szCs w:val="24"/>
              </w:rPr>
            </w:pPr>
            <w:r w:rsidRPr="008F3100">
              <w:rPr>
                <w:rFonts w:ascii="Times New Roman" w:hAnsi="Times New Roman"/>
                <w:iCs/>
                <w:sz w:val="24"/>
                <w:szCs w:val="24"/>
              </w:rPr>
              <w:t xml:space="preserve">формат оформления результатов поиска информации, </w:t>
            </w:r>
            <w:r w:rsidRPr="008F3100">
              <w:rPr>
                <w:rFonts w:ascii="Times New Roman" w:hAnsi="Times New Roman"/>
                <w:bCs/>
                <w:iCs/>
                <w:sz w:val="24"/>
                <w:szCs w:val="24"/>
              </w:rPr>
              <w:t>современные средства и устройства информатизации;</w:t>
            </w:r>
          </w:p>
        </w:tc>
      </w:tr>
      <w:tr w:rsidR="006430B7" w:rsidRPr="00375D7D" w14:paraId="5C1AD3D1" w14:textId="77777777" w:rsidTr="00DA5B7E">
        <w:trPr>
          <w:trHeight w:val="20"/>
        </w:trPr>
        <w:tc>
          <w:tcPr>
            <w:tcW w:w="959" w:type="dxa"/>
            <w:vMerge/>
          </w:tcPr>
          <w:p w14:paraId="47C71F19" w14:textId="77777777" w:rsidR="006430B7" w:rsidRPr="00375D7D" w:rsidRDefault="006430B7" w:rsidP="00DA5B7E">
            <w:pPr>
              <w:spacing w:after="0" w:line="240" w:lineRule="auto"/>
              <w:jc w:val="center"/>
              <w:rPr>
                <w:rFonts w:ascii="Times New Roman" w:hAnsi="Times New Roman"/>
                <w:iCs/>
                <w:sz w:val="24"/>
                <w:szCs w:val="24"/>
              </w:rPr>
            </w:pPr>
          </w:p>
        </w:tc>
        <w:tc>
          <w:tcPr>
            <w:tcW w:w="2551" w:type="dxa"/>
            <w:vMerge/>
          </w:tcPr>
          <w:p w14:paraId="3D00EC68" w14:textId="77777777" w:rsidR="006430B7" w:rsidRPr="00AF7DFB" w:rsidRDefault="006430B7" w:rsidP="00DA5B7E">
            <w:pPr>
              <w:suppressAutoHyphens/>
              <w:spacing w:after="0" w:line="240" w:lineRule="auto"/>
              <w:rPr>
                <w:rFonts w:ascii="Times New Roman" w:hAnsi="Times New Roman"/>
                <w:sz w:val="24"/>
                <w:szCs w:val="24"/>
                <w:highlight w:val="yellow"/>
              </w:rPr>
            </w:pPr>
          </w:p>
        </w:tc>
        <w:tc>
          <w:tcPr>
            <w:tcW w:w="1134" w:type="dxa"/>
          </w:tcPr>
          <w:p w14:paraId="677A21F4" w14:textId="77777777" w:rsidR="006430B7" w:rsidRPr="00C20D81" w:rsidRDefault="006430B7" w:rsidP="00DA5B7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9</w:t>
            </w:r>
            <w:r w:rsidRPr="00C20D81">
              <w:rPr>
                <w:rFonts w:ascii="Times New Roman" w:hAnsi="Times New Roman"/>
                <w:bCs/>
                <w:iCs/>
                <w:sz w:val="24"/>
                <w:szCs w:val="24"/>
              </w:rPr>
              <w:t>.0</w:t>
            </w:r>
            <w:r>
              <w:rPr>
                <w:rFonts w:ascii="Times New Roman" w:hAnsi="Times New Roman"/>
                <w:bCs/>
                <w:iCs/>
                <w:sz w:val="24"/>
                <w:szCs w:val="24"/>
              </w:rPr>
              <w:t>4</w:t>
            </w:r>
          </w:p>
        </w:tc>
        <w:tc>
          <w:tcPr>
            <w:tcW w:w="5529" w:type="dxa"/>
          </w:tcPr>
          <w:p w14:paraId="5375751E" w14:textId="77777777" w:rsidR="006430B7" w:rsidRPr="008F3100" w:rsidRDefault="006430B7" w:rsidP="00DA5B7E">
            <w:pPr>
              <w:suppressAutoHyphens/>
              <w:spacing w:after="0" w:line="240" w:lineRule="auto"/>
              <w:jc w:val="both"/>
              <w:rPr>
                <w:rFonts w:ascii="Times New Roman" w:hAnsi="Times New Roman"/>
                <w:b/>
                <w:bCs/>
                <w:iCs/>
                <w:sz w:val="24"/>
                <w:szCs w:val="24"/>
              </w:rPr>
            </w:pPr>
            <w:r w:rsidRPr="008F3100">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6430B7" w:rsidRPr="00375D7D" w14:paraId="3B258F80" w14:textId="77777777" w:rsidTr="00DA5B7E">
        <w:trPr>
          <w:trHeight w:val="20"/>
        </w:trPr>
        <w:tc>
          <w:tcPr>
            <w:tcW w:w="959" w:type="dxa"/>
            <w:vMerge w:val="restart"/>
          </w:tcPr>
          <w:p w14:paraId="0C3CE38D" w14:textId="77777777" w:rsidR="006430B7" w:rsidRPr="00375D7D" w:rsidRDefault="006430B7" w:rsidP="00DA5B7E">
            <w:pPr>
              <w:spacing w:after="0" w:line="240" w:lineRule="auto"/>
              <w:jc w:val="center"/>
              <w:rPr>
                <w:rFonts w:ascii="Times New Roman" w:hAnsi="Times New Roman"/>
                <w:iCs/>
                <w:sz w:val="24"/>
                <w:szCs w:val="24"/>
              </w:rPr>
            </w:pPr>
            <w:r w:rsidRPr="00375D7D">
              <w:rPr>
                <w:rFonts w:ascii="Times New Roman" w:hAnsi="Times New Roman"/>
                <w:iCs/>
                <w:sz w:val="24"/>
                <w:szCs w:val="24"/>
              </w:rPr>
              <w:t xml:space="preserve">ОК </w:t>
            </w:r>
            <w:r>
              <w:rPr>
                <w:rFonts w:ascii="Times New Roman" w:hAnsi="Times New Roman"/>
                <w:iCs/>
                <w:sz w:val="24"/>
                <w:szCs w:val="24"/>
              </w:rPr>
              <w:t>10</w:t>
            </w:r>
          </w:p>
        </w:tc>
        <w:tc>
          <w:tcPr>
            <w:tcW w:w="2551" w:type="dxa"/>
            <w:vMerge w:val="restart"/>
          </w:tcPr>
          <w:p w14:paraId="16F25DE9" w14:textId="77777777" w:rsidR="006430B7" w:rsidRPr="007A624F" w:rsidRDefault="006430B7" w:rsidP="00DA5B7E">
            <w:pPr>
              <w:suppressAutoHyphens/>
              <w:spacing w:after="0" w:line="240" w:lineRule="auto"/>
              <w:rPr>
                <w:rFonts w:ascii="Times New Roman" w:hAnsi="Times New Roman"/>
                <w:sz w:val="24"/>
                <w:szCs w:val="24"/>
              </w:rPr>
            </w:pPr>
            <w:r w:rsidRPr="007A624F">
              <w:rPr>
                <w:rFonts w:ascii="Times New Roman" w:hAnsi="Times New Roman"/>
                <w:sz w:val="24"/>
                <w:szCs w:val="24"/>
              </w:rPr>
              <w:t>Обеспечивать соблюдение правил и требований технической, промышленной и экологической безопасности.</w:t>
            </w:r>
          </w:p>
          <w:p w14:paraId="6B096445" w14:textId="77777777" w:rsidR="006430B7" w:rsidRPr="00AF7DFB" w:rsidRDefault="006430B7" w:rsidP="00DA5B7E">
            <w:pPr>
              <w:suppressAutoHyphens/>
              <w:spacing w:after="0" w:line="240" w:lineRule="auto"/>
              <w:rPr>
                <w:rFonts w:ascii="Times New Roman" w:hAnsi="Times New Roman"/>
                <w:sz w:val="24"/>
                <w:szCs w:val="24"/>
                <w:highlight w:val="yellow"/>
              </w:rPr>
            </w:pPr>
          </w:p>
        </w:tc>
        <w:tc>
          <w:tcPr>
            <w:tcW w:w="1134" w:type="dxa"/>
          </w:tcPr>
          <w:p w14:paraId="6258A6D9" w14:textId="77777777" w:rsidR="006430B7" w:rsidRPr="00C20D81" w:rsidRDefault="006430B7" w:rsidP="00DA5B7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Уо </w:t>
            </w:r>
            <w:r>
              <w:rPr>
                <w:rFonts w:ascii="Times New Roman" w:hAnsi="Times New Roman"/>
                <w:bCs/>
                <w:iCs/>
                <w:sz w:val="24"/>
                <w:szCs w:val="24"/>
              </w:rPr>
              <w:t>10</w:t>
            </w:r>
            <w:r w:rsidRPr="00C20D81">
              <w:rPr>
                <w:rFonts w:ascii="Times New Roman" w:hAnsi="Times New Roman"/>
                <w:bCs/>
                <w:iCs/>
                <w:sz w:val="24"/>
                <w:szCs w:val="24"/>
              </w:rPr>
              <w:t>.01</w:t>
            </w:r>
          </w:p>
        </w:tc>
        <w:tc>
          <w:tcPr>
            <w:tcW w:w="5529" w:type="dxa"/>
          </w:tcPr>
          <w:p w14:paraId="7E05AF5D" w14:textId="77777777" w:rsidR="006430B7" w:rsidRPr="008F3100" w:rsidRDefault="006430B7" w:rsidP="00DA5B7E">
            <w:pPr>
              <w:suppressAutoHyphens/>
              <w:spacing w:after="0" w:line="240" w:lineRule="auto"/>
              <w:jc w:val="both"/>
              <w:rPr>
                <w:rFonts w:ascii="Times New Roman" w:hAnsi="Times New Roman"/>
                <w:iCs/>
                <w:sz w:val="24"/>
                <w:szCs w:val="24"/>
              </w:rPr>
            </w:pPr>
            <w:r w:rsidRPr="008F3100">
              <w:rPr>
                <w:rFonts w:ascii="Times New Roman" w:hAnsi="Times New Roman"/>
                <w:b/>
                <w:bCs/>
                <w:iCs/>
                <w:sz w:val="24"/>
                <w:szCs w:val="24"/>
              </w:rPr>
              <w:t xml:space="preserve">Умения: </w:t>
            </w:r>
            <w:r w:rsidRPr="008F3100">
              <w:rPr>
                <w:rFonts w:ascii="Times New Roman" w:hAnsi="Times New Roman"/>
                <w:bCs/>
                <w:iCs/>
                <w:sz w:val="24"/>
                <w:szCs w:val="24"/>
              </w:rPr>
              <w:t xml:space="preserve">соблюдать нормы экологической безопасности; </w:t>
            </w:r>
          </w:p>
        </w:tc>
      </w:tr>
      <w:tr w:rsidR="006430B7" w:rsidRPr="00375D7D" w14:paraId="38355957" w14:textId="77777777" w:rsidTr="00DA5B7E">
        <w:trPr>
          <w:trHeight w:val="20"/>
        </w:trPr>
        <w:tc>
          <w:tcPr>
            <w:tcW w:w="959" w:type="dxa"/>
            <w:vMerge/>
          </w:tcPr>
          <w:p w14:paraId="2AFF0023" w14:textId="77777777" w:rsidR="006430B7" w:rsidRPr="00375D7D" w:rsidRDefault="006430B7" w:rsidP="00DA5B7E">
            <w:pPr>
              <w:spacing w:after="0" w:line="240" w:lineRule="auto"/>
              <w:jc w:val="center"/>
              <w:rPr>
                <w:rFonts w:ascii="Times New Roman" w:hAnsi="Times New Roman"/>
                <w:iCs/>
                <w:sz w:val="24"/>
                <w:szCs w:val="24"/>
              </w:rPr>
            </w:pPr>
          </w:p>
        </w:tc>
        <w:tc>
          <w:tcPr>
            <w:tcW w:w="2551" w:type="dxa"/>
            <w:vMerge/>
          </w:tcPr>
          <w:p w14:paraId="13B50201" w14:textId="77777777" w:rsidR="006430B7" w:rsidRPr="00AF7DFB" w:rsidRDefault="006430B7" w:rsidP="00DA5B7E">
            <w:pPr>
              <w:suppressAutoHyphens/>
              <w:spacing w:after="0" w:line="240" w:lineRule="auto"/>
              <w:rPr>
                <w:rFonts w:ascii="Times New Roman" w:hAnsi="Times New Roman"/>
                <w:sz w:val="24"/>
                <w:szCs w:val="24"/>
                <w:highlight w:val="yellow"/>
              </w:rPr>
            </w:pPr>
          </w:p>
        </w:tc>
        <w:tc>
          <w:tcPr>
            <w:tcW w:w="1134" w:type="dxa"/>
          </w:tcPr>
          <w:p w14:paraId="221A9830" w14:textId="77777777" w:rsidR="006430B7" w:rsidRPr="00C20D81" w:rsidRDefault="006430B7" w:rsidP="00DA5B7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Уо </w:t>
            </w:r>
            <w:r>
              <w:rPr>
                <w:rFonts w:ascii="Times New Roman" w:hAnsi="Times New Roman"/>
                <w:bCs/>
                <w:iCs/>
                <w:sz w:val="24"/>
                <w:szCs w:val="24"/>
              </w:rPr>
              <w:t>10</w:t>
            </w:r>
            <w:r w:rsidRPr="00C20D81">
              <w:rPr>
                <w:rFonts w:ascii="Times New Roman" w:hAnsi="Times New Roman"/>
                <w:bCs/>
                <w:iCs/>
                <w:sz w:val="24"/>
                <w:szCs w:val="24"/>
              </w:rPr>
              <w:t>.02</w:t>
            </w:r>
          </w:p>
        </w:tc>
        <w:tc>
          <w:tcPr>
            <w:tcW w:w="5529" w:type="dxa"/>
          </w:tcPr>
          <w:p w14:paraId="714D2946" w14:textId="3D9A71E4" w:rsidR="006430B7" w:rsidRPr="008F3100" w:rsidRDefault="006430B7" w:rsidP="00DA5B7E">
            <w:pPr>
              <w:suppressAutoHyphens/>
              <w:spacing w:after="0" w:line="240" w:lineRule="auto"/>
              <w:jc w:val="both"/>
              <w:rPr>
                <w:rFonts w:ascii="Times New Roman" w:hAnsi="Times New Roman"/>
                <w:b/>
                <w:bCs/>
                <w:iCs/>
                <w:sz w:val="24"/>
                <w:szCs w:val="24"/>
              </w:rPr>
            </w:pPr>
            <w:r w:rsidRPr="008F3100">
              <w:rPr>
                <w:rFonts w:ascii="Times New Roman" w:hAnsi="Times New Roman"/>
                <w:bCs/>
                <w:iCs/>
                <w:sz w:val="24"/>
                <w:szCs w:val="24"/>
              </w:rPr>
              <w:t xml:space="preserve">определять направления ресурсосбережения в </w:t>
            </w:r>
            <w:r w:rsidRPr="006430B7">
              <w:rPr>
                <w:rFonts w:ascii="Times New Roman" w:hAnsi="Times New Roman"/>
                <w:bCs/>
                <w:iCs/>
                <w:sz w:val="24"/>
                <w:szCs w:val="24"/>
              </w:rPr>
              <w:t>рамках профессиональной деятельности по специальности,</w:t>
            </w:r>
            <w:r w:rsidRPr="008F3100">
              <w:rPr>
                <w:rFonts w:ascii="Times New Roman" w:hAnsi="Times New Roman"/>
                <w:sz w:val="24"/>
                <w:szCs w:val="24"/>
              </w:rPr>
              <w:t xml:space="preserve"> </w:t>
            </w:r>
            <w:r w:rsidRPr="008F3100">
              <w:rPr>
                <w:rFonts w:ascii="Times New Roman" w:hAnsi="Times New Roman"/>
                <w:bCs/>
                <w:sz w:val="24"/>
                <w:szCs w:val="24"/>
              </w:rPr>
              <w:t>осуществлять работу с соблюдением принципов бережливого производства;</w:t>
            </w:r>
          </w:p>
        </w:tc>
      </w:tr>
      <w:tr w:rsidR="006430B7" w:rsidRPr="00375D7D" w14:paraId="18F87FBC" w14:textId="77777777" w:rsidTr="00DA5B7E">
        <w:trPr>
          <w:trHeight w:val="20"/>
        </w:trPr>
        <w:tc>
          <w:tcPr>
            <w:tcW w:w="959" w:type="dxa"/>
            <w:vMerge/>
          </w:tcPr>
          <w:p w14:paraId="71B142A2" w14:textId="77777777" w:rsidR="006430B7" w:rsidRPr="00375D7D" w:rsidRDefault="006430B7" w:rsidP="00DA5B7E">
            <w:pPr>
              <w:spacing w:after="0" w:line="240" w:lineRule="auto"/>
              <w:jc w:val="center"/>
              <w:rPr>
                <w:rFonts w:ascii="Times New Roman" w:hAnsi="Times New Roman"/>
                <w:iCs/>
                <w:sz w:val="24"/>
                <w:szCs w:val="24"/>
              </w:rPr>
            </w:pPr>
          </w:p>
        </w:tc>
        <w:tc>
          <w:tcPr>
            <w:tcW w:w="2551" w:type="dxa"/>
            <w:vMerge/>
          </w:tcPr>
          <w:p w14:paraId="38562D80" w14:textId="77777777" w:rsidR="006430B7" w:rsidRPr="00AF7DFB" w:rsidRDefault="006430B7" w:rsidP="00DA5B7E">
            <w:pPr>
              <w:suppressAutoHyphens/>
              <w:spacing w:after="0" w:line="240" w:lineRule="auto"/>
              <w:rPr>
                <w:rFonts w:ascii="Times New Roman" w:hAnsi="Times New Roman"/>
                <w:sz w:val="24"/>
                <w:szCs w:val="24"/>
                <w:highlight w:val="yellow"/>
              </w:rPr>
            </w:pPr>
          </w:p>
        </w:tc>
        <w:tc>
          <w:tcPr>
            <w:tcW w:w="1134" w:type="dxa"/>
          </w:tcPr>
          <w:p w14:paraId="5D1C49A9" w14:textId="77777777" w:rsidR="006430B7" w:rsidRPr="00C20D81" w:rsidRDefault="006430B7" w:rsidP="00DA5B7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Зо </w:t>
            </w:r>
            <w:r>
              <w:rPr>
                <w:rFonts w:ascii="Times New Roman" w:hAnsi="Times New Roman"/>
                <w:bCs/>
                <w:iCs/>
                <w:sz w:val="24"/>
                <w:szCs w:val="24"/>
              </w:rPr>
              <w:t>10</w:t>
            </w:r>
            <w:r w:rsidRPr="00C20D81">
              <w:rPr>
                <w:rFonts w:ascii="Times New Roman" w:hAnsi="Times New Roman"/>
                <w:bCs/>
                <w:iCs/>
                <w:sz w:val="24"/>
                <w:szCs w:val="24"/>
              </w:rPr>
              <w:t>.01</w:t>
            </w:r>
          </w:p>
        </w:tc>
        <w:tc>
          <w:tcPr>
            <w:tcW w:w="5529" w:type="dxa"/>
          </w:tcPr>
          <w:p w14:paraId="2142C125" w14:textId="77777777" w:rsidR="006430B7" w:rsidRPr="008F3100" w:rsidRDefault="006430B7" w:rsidP="00DA5B7E">
            <w:pPr>
              <w:suppressAutoHyphens/>
              <w:spacing w:after="0" w:line="240" w:lineRule="auto"/>
              <w:jc w:val="both"/>
              <w:rPr>
                <w:rFonts w:ascii="Times New Roman" w:hAnsi="Times New Roman"/>
                <w:b/>
                <w:bCs/>
                <w:iCs/>
                <w:sz w:val="24"/>
                <w:szCs w:val="24"/>
              </w:rPr>
            </w:pPr>
            <w:r w:rsidRPr="008F3100">
              <w:rPr>
                <w:rFonts w:ascii="Times New Roman" w:hAnsi="Times New Roman"/>
                <w:b/>
                <w:bCs/>
                <w:iCs/>
                <w:sz w:val="24"/>
                <w:szCs w:val="24"/>
              </w:rPr>
              <w:t xml:space="preserve">Знания: </w:t>
            </w:r>
            <w:r w:rsidRPr="008F3100">
              <w:rPr>
                <w:rFonts w:ascii="Times New Roman" w:hAnsi="Times New Roman"/>
                <w:bCs/>
                <w:iCs/>
                <w:sz w:val="24"/>
                <w:szCs w:val="24"/>
              </w:rPr>
              <w:t xml:space="preserve">правила экологической безопасности при ведении профессиональной деятельности; </w:t>
            </w:r>
          </w:p>
        </w:tc>
      </w:tr>
      <w:tr w:rsidR="006430B7" w:rsidRPr="00375D7D" w14:paraId="32748ED8" w14:textId="77777777" w:rsidTr="00DA5B7E">
        <w:trPr>
          <w:trHeight w:val="20"/>
        </w:trPr>
        <w:tc>
          <w:tcPr>
            <w:tcW w:w="959" w:type="dxa"/>
            <w:vMerge/>
          </w:tcPr>
          <w:p w14:paraId="10491A3A" w14:textId="77777777" w:rsidR="006430B7" w:rsidRPr="00375D7D" w:rsidRDefault="006430B7" w:rsidP="00DA5B7E">
            <w:pPr>
              <w:spacing w:after="0" w:line="240" w:lineRule="auto"/>
              <w:jc w:val="center"/>
              <w:rPr>
                <w:rFonts w:ascii="Times New Roman" w:hAnsi="Times New Roman"/>
                <w:iCs/>
                <w:sz w:val="24"/>
                <w:szCs w:val="24"/>
              </w:rPr>
            </w:pPr>
          </w:p>
        </w:tc>
        <w:tc>
          <w:tcPr>
            <w:tcW w:w="2551" w:type="dxa"/>
            <w:vMerge/>
          </w:tcPr>
          <w:p w14:paraId="5F7FEF1F" w14:textId="77777777" w:rsidR="006430B7" w:rsidRPr="00AF7DFB" w:rsidRDefault="006430B7" w:rsidP="00DA5B7E">
            <w:pPr>
              <w:suppressAutoHyphens/>
              <w:spacing w:after="0" w:line="240" w:lineRule="auto"/>
              <w:rPr>
                <w:rFonts w:ascii="Times New Roman" w:hAnsi="Times New Roman"/>
                <w:sz w:val="24"/>
                <w:szCs w:val="24"/>
                <w:highlight w:val="yellow"/>
              </w:rPr>
            </w:pPr>
          </w:p>
        </w:tc>
        <w:tc>
          <w:tcPr>
            <w:tcW w:w="1134" w:type="dxa"/>
          </w:tcPr>
          <w:p w14:paraId="4A05601D" w14:textId="77777777" w:rsidR="006430B7" w:rsidRPr="00C20D81" w:rsidRDefault="006430B7" w:rsidP="00DA5B7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Зо </w:t>
            </w:r>
            <w:r>
              <w:rPr>
                <w:rFonts w:ascii="Times New Roman" w:hAnsi="Times New Roman"/>
                <w:bCs/>
                <w:iCs/>
                <w:sz w:val="24"/>
                <w:szCs w:val="24"/>
              </w:rPr>
              <w:t>10</w:t>
            </w:r>
            <w:r w:rsidRPr="00C20D81">
              <w:rPr>
                <w:rFonts w:ascii="Times New Roman" w:hAnsi="Times New Roman"/>
                <w:bCs/>
                <w:iCs/>
                <w:sz w:val="24"/>
                <w:szCs w:val="24"/>
              </w:rPr>
              <w:t>.02</w:t>
            </w:r>
          </w:p>
        </w:tc>
        <w:tc>
          <w:tcPr>
            <w:tcW w:w="5529" w:type="dxa"/>
          </w:tcPr>
          <w:p w14:paraId="4B4508EF" w14:textId="77777777" w:rsidR="006430B7" w:rsidRPr="008F3100" w:rsidRDefault="006430B7" w:rsidP="00DA5B7E">
            <w:pPr>
              <w:suppressAutoHyphens/>
              <w:spacing w:after="0" w:line="240" w:lineRule="auto"/>
              <w:jc w:val="both"/>
              <w:rPr>
                <w:rFonts w:ascii="Times New Roman" w:hAnsi="Times New Roman"/>
                <w:b/>
                <w:bCs/>
                <w:iCs/>
                <w:sz w:val="24"/>
                <w:szCs w:val="24"/>
              </w:rPr>
            </w:pPr>
            <w:r w:rsidRPr="008F3100">
              <w:rPr>
                <w:rFonts w:ascii="Times New Roman" w:hAnsi="Times New Roman"/>
                <w:bCs/>
                <w:iCs/>
                <w:sz w:val="24"/>
                <w:szCs w:val="24"/>
              </w:rPr>
              <w:t>основные ресурсы, задействованные в профессиональной деятельности;</w:t>
            </w:r>
          </w:p>
        </w:tc>
      </w:tr>
      <w:tr w:rsidR="006430B7" w:rsidRPr="00375D7D" w14:paraId="1C294029" w14:textId="77777777" w:rsidTr="00DA5B7E">
        <w:trPr>
          <w:trHeight w:val="20"/>
        </w:trPr>
        <w:tc>
          <w:tcPr>
            <w:tcW w:w="959" w:type="dxa"/>
            <w:vMerge/>
          </w:tcPr>
          <w:p w14:paraId="3C98BC07" w14:textId="77777777" w:rsidR="006430B7" w:rsidRPr="00375D7D" w:rsidRDefault="006430B7" w:rsidP="00DA5B7E">
            <w:pPr>
              <w:spacing w:after="0" w:line="240" w:lineRule="auto"/>
              <w:jc w:val="center"/>
              <w:rPr>
                <w:rFonts w:ascii="Times New Roman" w:hAnsi="Times New Roman"/>
                <w:iCs/>
                <w:sz w:val="24"/>
                <w:szCs w:val="24"/>
              </w:rPr>
            </w:pPr>
          </w:p>
        </w:tc>
        <w:tc>
          <w:tcPr>
            <w:tcW w:w="2551" w:type="dxa"/>
            <w:vMerge/>
          </w:tcPr>
          <w:p w14:paraId="4A721DED" w14:textId="77777777" w:rsidR="006430B7" w:rsidRPr="00AF7DFB" w:rsidRDefault="006430B7" w:rsidP="00DA5B7E">
            <w:pPr>
              <w:suppressAutoHyphens/>
              <w:spacing w:after="0" w:line="240" w:lineRule="auto"/>
              <w:rPr>
                <w:rFonts w:ascii="Times New Roman" w:hAnsi="Times New Roman"/>
                <w:sz w:val="24"/>
                <w:szCs w:val="24"/>
                <w:highlight w:val="yellow"/>
              </w:rPr>
            </w:pPr>
          </w:p>
        </w:tc>
        <w:tc>
          <w:tcPr>
            <w:tcW w:w="1134" w:type="dxa"/>
          </w:tcPr>
          <w:p w14:paraId="16F2EE95" w14:textId="77777777" w:rsidR="006430B7" w:rsidRPr="00C20D81" w:rsidRDefault="006430B7" w:rsidP="00DA5B7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Зо </w:t>
            </w:r>
            <w:r>
              <w:rPr>
                <w:rFonts w:ascii="Times New Roman" w:hAnsi="Times New Roman"/>
                <w:bCs/>
                <w:iCs/>
                <w:sz w:val="24"/>
                <w:szCs w:val="24"/>
              </w:rPr>
              <w:t>10</w:t>
            </w:r>
            <w:r w:rsidRPr="00C20D81">
              <w:rPr>
                <w:rFonts w:ascii="Times New Roman" w:hAnsi="Times New Roman"/>
                <w:bCs/>
                <w:iCs/>
                <w:sz w:val="24"/>
                <w:szCs w:val="24"/>
              </w:rPr>
              <w:t>.03</w:t>
            </w:r>
          </w:p>
        </w:tc>
        <w:tc>
          <w:tcPr>
            <w:tcW w:w="5529" w:type="dxa"/>
          </w:tcPr>
          <w:p w14:paraId="00B789AC" w14:textId="77777777" w:rsidR="006430B7" w:rsidRPr="008F3100" w:rsidRDefault="006430B7" w:rsidP="00DA5B7E">
            <w:pPr>
              <w:suppressAutoHyphens/>
              <w:spacing w:after="0" w:line="240" w:lineRule="auto"/>
              <w:jc w:val="both"/>
              <w:rPr>
                <w:rFonts w:ascii="Times New Roman" w:hAnsi="Times New Roman"/>
                <w:b/>
                <w:bCs/>
                <w:iCs/>
                <w:sz w:val="24"/>
                <w:szCs w:val="24"/>
              </w:rPr>
            </w:pPr>
            <w:r w:rsidRPr="008F3100">
              <w:rPr>
                <w:rFonts w:ascii="Times New Roman" w:hAnsi="Times New Roman"/>
                <w:bCs/>
                <w:iCs/>
                <w:sz w:val="24"/>
                <w:szCs w:val="24"/>
              </w:rPr>
              <w:t>пути обеспечения ресурсосбережения;</w:t>
            </w:r>
          </w:p>
        </w:tc>
      </w:tr>
      <w:tr w:rsidR="006430B7" w:rsidRPr="00375D7D" w14:paraId="610BCB35" w14:textId="77777777" w:rsidTr="00DA5B7E">
        <w:trPr>
          <w:trHeight w:val="20"/>
        </w:trPr>
        <w:tc>
          <w:tcPr>
            <w:tcW w:w="959" w:type="dxa"/>
            <w:vMerge/>
          </w:tcPr>
          <w:p w14:paraId="758F32F8" w14:textId="77777777" w:rsidR="006430B7" w:rsidRPr="00375D7D" w:rsidRDefault="006430B7" w:rsidP="00DA5B7E">
            <w:pPr>
              <w:spacing w:after="0" w:line="240" w:lineRule="auto"/>
              <w:jc w:val="center"/>
              <w:rPr>
                <w:rFonts w:ascii="Times New Roman" w:hAnsi="Times New Roman"/>
                <w:iCs/>
                <w:sz w:val="24"/>
                <w:szCs w:val="24"/>
              </w:rPr>
            </w:pPr>
          </w:p>
        </w:tc>
        <w:tc>
          <w:tcPr>
            <w:tcW w:w="2551" w:type="dxa"/>
            <w:vMerge/>
          </w:tcPr>
          <w:p w14:paraId="11A343C7" w14:textId="77777777" w:rsidR="006430B7" w:rsidRPr="00AF7DFB" w:rsidRDefault="006430B7" w:rsidP="00DA5B7E">
            <w:pPr>
              <w:suppressAutoHyphens/>
              <w:spacing w:after="0" w:line="240" w:lineRule="auto"/>
              <w:rPr>
                <w:rFonts w:ascii="Times New Roman" w:hAnsi="Times New Roman"/>
                <w:sz w:val="24"/>
                <w:szCs w:val="24"/>
                <w:highlight w:val="yellow"/>
              </w:rPr>
            </w:pPr>
          </w:p>
        </w:tc>
        <w:tc>
          <w:tcPr>
            <w:tcW w:w="1134" w:type="dxa"/>
          </w:tcPr>
          <w:p w14:paraId="3F6BE5E9" w14:textId="77777777" w:rsidR="006430B7" w:rsidRPr="00C20D81" w:rsidRDefault="006430B7" w:rsidP="00DA5B7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Зо </w:t>
            </w:r>
            <w:r>
              <w:rPr>
                <w:rFonts w:ascii="Times New Roman" w:hAnsi="Times New Roman"/>
                <w:bCs/>
                <w:iCs/>
                <w:sz w:val="24"/>
                <w:szCs w:val="24"/>
              </w:rPr>
              <w:t>10</w:t>
            </w:r>
            <w:r w:rsidRPr="00C20D81">
              <w:rPr>
                <w:rFonts w:ascii="Times New Roman" w:hAnsi="Times New Roman"/>
                <w:bCs/>
                <w:iCs/>
                <w:sz w:val="24"/>
                <w:szCs w:val="24"/>
              </w:rPr>
              <w:t>.0</w:t>
            </w:r>
            <w:r>
              <w:rPr>
                <w:rFonts w:ascii="Times New Roman" w:hAnsi="Times New Roman"/>
                <w:bCs/>
                <w:iCs/>
                <w:sz w:val="24"/>
                <w:szCs w:val="24"/>
              </w:rPr>
              <w:t>4</w:t>
            </w:r>
          </w:p>
        </w:tc>
        <w:tc>
          <w:tcPr>
            <w:tcW w:w="5529" w:type="dxa"/>
          </w:tcPr>
          <w:p w14:paraId="295FF376" w14:textId="77777777" w:rsidR="006430B7" w:rsidRPr="008F3100" w:rsidRDefault="006430B7" w:rsidP="00DA5B7E">
            <w:pPr>
              <w:suppressAutoHyphens/>
              <w:spacing w:after="0" w:line="240" w:lineRule="auto"/>
              <w:jc w:val="both"/>
              <w:rPr>
                <w:rFonts w:ascii="Times New Roman" w:hAnsi="Times New Roman"/>
                <w:b/>
                <w:bCs/>
                <w:iCs/>
                <w:sz w:val="24"/>
                <w:szCs w:val="24"/>
              </w:rPr>
            </w:pPr>
            <w:r w:rsidRPr="008F3100">
              <w:rPr>
                <w:rFonts w:ascii="Times New Roman" w:hAnsi="Times New Roman"/>
                <w:bCs/>
                <w:iCs/>
                <w:sz w:val="24"/>
                <w:szCs w:val="24"/>
              </w:rPr>
              <w:t>принципы бережливого производства;</w:t>
            </w:r>
          </w:p>
        </w:tc>
      </w:tr>
    </w:tbl>
    <w:p w14:paraId="4B29781A" w14:textId="77777777" w:rsidR="003A319E" w:rsidRPr="0059529D" w:rsidRDefault="003A319E" w:rsidP="006430B7">
      <w:pPr>
        <w:pStyle w:val="afffffd"/>
        <w:spacing w:after="0"/>
        <w:jc w:val="left"/>
        <w:rPr>
          <w:rFonts w:ascii="Times New Roman" w:hAnsi="Times New Roman"/>
        </w:rPr>
      </w:pPr>
    </w:p>
    <w:p w14:paraId="10F14CCC" w14:textId="77777777" w:rsidR="003A319E" w:rsidRPr="0059529D" w:rsidRDefault="003A319E" w:rsidP="0059529D">
      <w:pPr>
        <w:pStyle w:val="afffffd"/>
        <w:spacing w:after="0"/>
        <w:ind w:firstLine="709"/>
        <w:jc w:val="left"/>
        <w:rPr>
          <w:rFonts w:ascii="Times New Roman" w:hAnsi="Times New Roman"/>
        </w:rPr>
      </w:pPr>
      <w:bookmarkStart w:id="11" w:name="_Toc103593997"/>
      <w:r w:rsidRPr="0059529D">
        <w:rPr>
          <w:rFonts w:ascii="Times New Roman" w:hAnsi="Times New Roman"/>
        </w:rPr>
        <w:t>4.2. Профессиональные компетенции</w:t>
      </w:r>
      <w:bookmarkEnd w:id="11"/>
    </w:p>
    <w:tbl>
      <w:tblPr>
        <w:tblW w:w="99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30"/>
        <w:gridCol w:w="2703"/>
        <w:gridCol w:w="1183"/>
        <w:gridCol w:w="3419"/>
      </w:tblGrid>
      <w:tr w:rsidR="003A319E" w:rsidRPr="0059529D" w14:paraId="1FE3C8C1" w14:textId="77777777" w:rsidTr="00DA5B7E">
        <w:trPr>
          <w:jc w:val="center"/>
        </w:trPr>
        <w:tc>
          <w:tcPr>
            <w:tcW w:w="2630" w:type="dxa"/>
          </w:tcPr>
          <w:p w14:paraId="141BEF4D" w14:textId="77777777" w:rsidR="003A319E" w:rsidRPr="0059529D" w:rsidRDefault="003A319E" w:rsidP="0059529D">
            <w:pPr>
              <w:suppressAutoHyphens/>
              <w:spacing w:after="0" w:line="276" w:lineRule="auto"/>
              <w:jc w:val="center"/>
              <w:rPr>
                <w:rFonts w:ascii="Times New Roman" w:hAnsi="Times New Roman" w:cs="Times New Roman"/>
                <w:b/>
                <w:sz w:val="24"/>
                <w:szCs w:val="24"/>
              </w:rPr>
            </w:pPr>
            <w:r w:rsidRPr="0059529D">
              <w:rPr>
                <w:rFonts w:ascii="Times New Roman" w:hAnsi="Times New Roman" w:cs="Times New Roman"/>
                <w:b/>
                <w:sz w:val="24"/>
                <w:szCs w:val="24"/>
              </w:rPr>
              <w:t>Виды деятельности</w:t>
            </w:r>
          </w:p>
        </w:tc>
        <w:tc>
          <w:tcPr>
            <w:tcW w:w="2703" w:type="dxa"/>
          </w:tcPr>
          <w:p w14:paraId="0EB81180" w14:textId="77777777" w:rsidR="003A319E" w:rsidRPr="0059529D" w:rsidRDefault="003A319E" w:rsidP="0059529D">
            <w:pPr>
              <w:suppressAutoHyphens/>
              <w:spacing w:after="0" w:line="276" w:lineRule="auto"/>
              <w:jc w:val="center"/>
              <w:rPr>
                <w:rFonts w:ascii="Times New Roman" w:hAnsi="Times New Roman" w:cs="Times New Roman"/>
                <w:b/>
                <w:sz w:val="24"/>
                <w:szCs w:val="24"/>
              </w:rPr>
            </w:pPr>
            <w:r w:rsidRPr="0059529D">
              <w:rPr>
                <w:rFonts w:ascii="Times New Roman" w:hAnsi="Times New Roman" w:cs="Times New Roman"/>
                <w:b/>
                <w:sz w:val="24"/>
                <w:szCs w:val="24"/>
              </w:rPr>
              <w:t>Код и наименование</w:t>
            </w:r>
          </w:p>
          <w:p w14:paraId="46841BA3" w14:textId="4EF1E495" w:rsidR="003A319E" w:rsidRPr="0059529D" w:rsidRDefault="003A319E" w:rsidP="0059529D">
            <w:pPr>
              <w:suppressAutoHyphens/>
              <w:spacing w:after="0" w:line="276" w:lineRule="auto"/>
              <w:jc w:val="center"/>
              <w:rPr>
                <w:rFonts w:ascii="Times New Roman" w:hAnsi="Times New Roman" w:cs="Times New Roman"/>
                <w:b/>
                <w:sz w:val="24"/>
                <w:szCs w:val="24"/>
              </w:rPr>
            </w:pPr>
            <w:r w:rsidRPr="0059529D">
              <w:rPr>
                <w:rFonts w:ascii="Times New Roman" w:hAnsi="Times New Roman" w:cs="Times New Roman"/>
                <w:b/>
                <w:sz w:val="24"/>
                <w:szCs w:val="24"/>
              </w:rPr>
              <w:t>компетенции</w:t>
            </w:r>
          </w:p>
        </w:tc>
        <w:tc>
          <w:tcPr>
            <w:tcW w:w="1183" w:type="dxa"/>
          </w:tcPr>
          <w:p w14:paraId="552528A3" w14:textId="30DB1141" w:rsidR="003A319E" w:rsidRPr="0059529D" w:rsidRDefault="003A319E" w:rsidP="0059529D">
            <w:pPr>
              <w:suppressAutoHyphens/>
              <w:spacing w:after="0" w:line="276" w:lineRule="auto"/>
              <w:jc w:val="center"/>
              <w:rPr>
                <w:rFonts w:ascii="Times New Roman" w:hAnsi="Times New Roman" w:cs="Times New Roman"/>
                <w:b/>
                <w:iCs/>
                <w:sz w:val="24"/>
                <w:szCs w:val="24"/>
              </w:rPr>
            </w:pPr>
            <w:r w:rsidRPr="0059529D">
              <w:rPr>
                <w:rFonts w:ascii="Times New Roman" w:hAnsi="Times New Roman" w:cs="Times New Roman"/>
                <w:b/>
                <w:iCs/>
                <w:sz w:val="24"/>
                <w:szCs w:val="24"/>
              </w:rPr>
              <w:t>Код</w:t>
            </w:r>
          </w:p>
        </w:tc>
        <w:tc>
          <w:tcPr>
            <w:tcW w:w="3419" w:type="dxa"/>
          </w:tcPr>
          <w:p w14:paraId="0D94C8B0" w14:textId="5F31BE62" w:rsidR="003A319E" w:rsidRPr="0059529D" w:rsidRDefault="003A319E" w:rsidP="0059529D">
            <w:pPr>
              <w:suppressAutoHyphens/>
              <w:spacing w:after="0" w:line="276" w:lineRule="auto"/>
              <w:rPr>
                <w:rFonts w:ascii="Times New Roman" w:hAnsi="Times New Roman" w:cs="Times New Roman"/>
                <w:b/>
                <w:sz w:val="24"/>
                <w:szCs w:val="24"/>
              </w:rPr>
            </w:pPr>
            <w:r w:rsidRPr="0059529D">
              <w:rPr>
                <w:rFonts w:ascii="Times New Roman" w:hAnsi="Times New Roman" w:cs="Times New Roman"/>
                <w:b/>
                <w:iCs/>
                <w:sz w:val="24"/>
                <w:szCs w:val="24"/>
              </w:rPr>
              <w:t>Показатели освоения компетенции</w:t>
            </w:r>
          </w:p>
        </w:tc>
      </w:tr>
      <w:tr w:rsidR="003A319E" w:rsidRPr="0059529D" w14:paraId="45B20FA2" w14:textId="77777777" w:rsidTr="00DA5B7E">
        <w:trPr>
          <w:trHeight w:val="489"/>
          <w:jc w:val="center"/>
        </w:trPr>
        <w:tc>
          <w:tcPr>
            <w:tcW w:w="2630" w:type="dxa"/>
            <w:vMerge w:val="restart"/>
          </w:tcPr>
          <w:p w14:paraId="00994C2A" w14:textId="77777777" w:rsidR="003A319E" w:rsidRPr="0059529D" w:rsidRDefault="003A319E" w:rsidP="0059529D">
            <w:pPr>
              <w:suppressAutoHyphens/>
              <w:spacing w:after="0" w:line="276" w:lineRule="auto"/>
              <w:jc w:val="both"/>
              <w:rPr>
                <w:rFonts w:ascii="Times New Roman" w:hAnsi="Times New Roman" w:cs="Times New Roman"/>
                <w:i/>
                <w:sz w:val="24"/>
                <w:szCs w:val="24"/>
              </w:rPr>
            </w:pPr>
            <w:r w:rsidRPr="0059529D">
              <w:rPr>
                <w:rFonts w:ascii="Times New Roman" w:hAnsi="Times New Roman" w:cs="Times New Roman"/>
                <w:b/>
                <w:sz w:val="24"/>
                <w:szCs w:val="24"/>
              </w:rPr>
              <w:t xml:space="preserve">Обслуживание и эксплуатация </w:t>
            </w:r>
            <w:r w:rsidRPr="0059529D">
              <w:rPr>
                <w:rFonts w:ascii="Times New Roman" w:hAnsi="Times New Roman" w:cs="Times New Roman"/>
                <w:b/>
                <w:sz w:val="24"/>
                <w:szCs w:val="24"/>
              </w:rPr>
              <w:lastRenderedPageBreak/>
              <w:t>технологического оборудования</w:t>
            </w:r>
          </w:p>
        </w:tc>
        <w:tc>
          <w:tcPr>
            <w:tcW w:w="2703" w:type="dxa"/>
            <w:vMerge w:val="restart"/>
          </w:tcPr>
          <w:p w14:paraId="140B95A4" w14:textId="77777777" w:rsidR="003A319E" w:rsidRPr="0059529D" w:rsidRDefault="003A319E" w:rsidP="0059529D">
            <w:pPr>
              <w:spacing w:after="0" w:line="276" w:lineRule="auto"/>
              <w:jc w:val="both"/>
              <w:rPr>
                <w:rFonts w:ascii="Times New Roman" w:hAnsi="Times New Roman" w:cs="Times New Roman"/>
                <w:i/>
                <w:sz w:val="24"/>
                <w:szCs w:val="24"/>
              </w:rPr>
            </w:pPr>
            <w:r w:rsidRPr="0059529D">
              <w:rPr>
                <w:rFonts w:ascii="Times New Roman" w:hAnsi="Times New Roman" w:cs="Times New Roman"/>
                <w:sz w:val="24"/>
                <w:szCs w:val="24"/>
              </w:rPr>
              <w:lastRenderedPageBreak/>
              <w:t xml:space="preserve">ПК 1.1. Проводить санитарную обработку </w:t>
            </w:r>
            <w:r w:rsidRPr="0059529D">
              <w:rPr>
                <w:rFonts w:ascii="Times New Roman" w:hAnsi="Times New Roman" w:cs="Times New Roman"/>
                <w:sz w:val="24"/>
                <w:szCs w:val="24"/>
              </w:rPr>
              <w:lastRenderedPageBreak/>
              <w:t>оборудования в соответствии с требованиями нормативной документации.</w:t>
            </w:r>
          </w:p>
        </w:tc>
        <w:tc>
          <w:tcPr>
            <w:tcW w:w="1183" w:type="dxa"/>
          </w:tcPr>
          <w:p w14:paraId="1B7878C4" w14:textId="77777777" w:rsidR="003A319E" w:rsidRPr="0059529D" w:rsidRDefault="003A319E" w:rsidP="0059529D">
            <w:pPr>
              <w:spacing w:after="0" w:line="276" w:lineRule="auto"/>
              <w:rPr>
                <w:rFonts w:ascii="Times New Roman" w:hAnsi="Times New Roman" w:cs="Times New Roman"/>
                <w:b/>
                <w:sz w:val="24"/>
                <w:szCs w:val="24"/>
              </w:rPr>
            </w:pPr>
            <w:r w:rsidRPr="0059529D">
              <w:rPr>
                <w:rFonts w:ascii="Times New Roman" w:hAnsi="Times New Roman" w:cs="Times New Roman"/>
                <w:sz w:val="24"/>
                <w:szCs w:val="24"/>
              </w:rPr>
              <w:lastRenderedPageBreak/>
              <w:t>Н 1.1.01</w:t>
            </w:r>
          </w:p>
        </w:tc>
        <w:tc>
          <w:tcPr>
            <w:tcW w:w="3419" w:type="dxa"/>
          </w:tcPr>
          <w:p w14:paraId="77BDC16B" w14:textId="77777777" w:rsidR="003A319E" w:rsidRPr="0059529D" w:rsidRDefault="003A319E" w:rsidP="0059529D">
            <w:pPr>
              <w:pStyle w:val="ConsPlusNormal"/>
              <w:spacing w:line="276" w:lineRule="auto"/>
              <w:rPr>
                <w:rFonts w:ascii="Times New Roman" w:hAnsi="Times New Roman" w:cs="Times New Roman"/>
                <w:sz w:val="24"/>
                <w:szCs w:val="24"/>
              </w:rPr>
            </w:pPr>
            <w:r w:rsidRPr="0059529D">
              <w:rPr>
                <w:rFonts w:ascii="Times New Roman" w:hAnsi="Times New Roman" w:cs="Times New Roman"/>
                <w:b/>
                <w:sz w:val="24"/>
                <w:szCs w:val="24"/>
              </w:rPr>
              <w:t>Навыки/</w:t>
            </w:r>
            <w:r w:rsidRPr="0059529D">
              <w:rPr>
                <w:rFonts w:ascii="Times New Roman" w:hAnsi="Times New Roman" w:cs="Times New Roman"/>
                <w:b/>
                <w:bCs/>
                <w:sz w:val="24"/>
                <w:szCs w:val="24"/>
              </w:rPr>
              <w:t>практический опыт</w:t>
            </w:r>
            <w:r w:rsidRPr="0059529D">
              <w:rPr>
                <w:rFonts w:ascii="Times New Roman" w:hAnsi="Times New Roman" w:cs="Times New Roman"/>
                <w:b/>
                <w:sz w:val="24"/>
                <w:szCs w:val="24"/>
              </w:rPr>
              <w:t xml:space="preserve">: </w:t>
            </w:r>
            <w:r w:rsidRPr="0059529D">
              <w:rPr>
                <w:rFonts w:ascii="Times New Roman" w:hAnsi="Times New Roman" w:cs="Times New Roman"/>
                <w:sz w:val="24"/>
                <w:szCs w:val="24"/>
              </w:rPr>
              <w:t xml:space="preserve">обработки помещения, </w:t>
            </w:r>
            <w:r w:rsidRPr="0059529D">
              <w:rPr>
                <w:rFonts w:ascii="Times New Roman" w:hAnsi="Times New Roman" w:cs="Times New Roman"/>
                <w:sz w:val="24"/>
                <w:szCs w:val="24"/>
              </w:rPr>
              <w:lastRenderedPageBreak/>
              <w:t>оборудования и коммуникаций для создания стерильных условий;</w:t>
            </w:r>
          </w:p>
        </w:tc>
      </w:tr>
      <w:tr w:rsidR="003A319E" w:rsidRPr="0059529D" w14:paraId="4A73834B" w14:textId="77777777" w:rsidTr="00DA5B7E">
        <w:trPr>
          <w:trHeight w:val="411"/>
          <w:jc w:val="center"/>
        </w:trPr>
        <w:tc>
          <w:tcPr>
            <w:tcW w:w="2630" w:type="dxa"/>
            <w:vMerge/>
          </w:tcPr>
          <w:p w14:paraId="5B0E8F58"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2703" w:type="dxa"/>
            <w:vMerge/>
          </w:tcPr>
          <w:p w14:paraId="589E0679"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1183" w:type="dxa"/>
          </w:tcPr>
          <w:p w14:paraId="416B3230" w14:textId="77777777" w:rsidR="003A319E" w:rsidRPr="0059529D" w:rsidRDefault="003A319E" w:rsidP="0059529D">
            <w:pPr>
              <w:spacing w:after="0" w:line="276" w:lineRule="auto"/>
              <w:rPr>
                <w:rFonts w:ascii="Times New Roman" w:hAnsi="Times New Roman" w:cs="Times New Roman"/>
                <w:b/>
                <w:sz w:val="24"/>
                <w:szCs w:val="24"/>
              </w:rPr>
            </w:pPr>
            <w:r w:rsidRPr="0059529D">
              <w:rPr>
                <w:rFonts w:ascii="Times New Roman" w:hAnsi="Times New Roman" w:cs="Times New Roman"/>
                <w:sz w:val="24"/>
                <w:szCs w:val="24"/>
              </w:rPr>
              <w:t>У 1.1.01</w:t>
            </w:r>
          </w:p>
        </w:tc>
        <w:tc>
          <w:tcPr>
            <w:tcW w:w="3419" w:type="dxa"/>
          </w:tcPr>
          <w:p w14:paraId="48713A4C" w14:textId="77777777" w:rsidR="003A319E" w:rsidRPr="0059529D" w:rsidRDefault="003A319E" w:rsidP="0059529D">
            <w:pPr>
              <w:spacing w:after="0" w:line="276" w:lineRule="auto"/>
              <w:rPr>
                <w:rFonts w:ascii="Times New Roman" w:hAnsi="Times New Roman" w:cs="Times New Roman"/>
                <w:b/>
                <w:sz w:val="24"/>
                <w:szCs w:val="24"/>
              </w:rPr>
            </w:pPr>
            <w:r w:rsidRPr="0059529D">
              <w:rPr>
                <w:rFonts w:ascii="Times New Roman" w:hAnsi="Times New Roman" w:cs="Times New Roman"/>
                <w:b/>
                <w:sz w:val="24"/>
                <w:szCs w:val="24"/>
              </w:rPr>
              <w:t>Умения:</w:t>
            </w:r>
          </w:p>
          <w:p w14:paraId="3AD64DCD" w14:textId="77777777" w:rsidR="003A319E" w:rsidRPr="0059529D" w:rsidRDefault="003A319E" w:rsidP="0059529D">
            <w:pPr>
              <w:pStyle w:val="ConsPlusNormal"/>
              <w:spacing w:line="276" w:lineRule="auto"/>
              <w:rPr>
                <w:rFonts w:ascii="Times New Roman" w:hAnsi="Times New Roman" w:cs="Times New Roman"/>
                <w:sz w:val="24"/>
                <w:szCs w:val="24"/>
              </w:rPr>
            </w:pPr>
            <w:r w:rsidRPr="0059529D">
              <w:rPr>
                <w:rFonts w:ascii="Times New Roman" w:hAnsi="Times New Roman" w:cs="Times New Roman"/>
                <w:sz w:val="24"/>
                <w:szCs w:val="24"/>
              </w:rPr>
              <w:t>использовать различные методы дезинфекции оборудования биохимического производства;</w:t>
            </w:r>
          </w:p>
        </w:tc>
      </w:tr>
      <w:tr w:rsidR="003A319E" w:rsidRPr="0059529D" w14:paraId="6244C28A" w14:textId="77777777" w:rsidTr="00DA5B7E">
        <w:trPr>
          <w:trHeight w:val="417"/>
          <w:jc w:val="center"/>
        </w:trPr>
        <w:tc>
          <w:tcPr>
            <w:tcW w:w="2630" w:type="dxa"/>
            <w:vMerge/>
          </w:tcPr>
          <w:p w14:paraId="4C80BB92"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2703" w:type="dxa"/>
            <w:vMerge/>
          </w:tcPr>
          <w:p w14:paraId="01A8BC64"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1183" w:type="dxa"/>
          </w:tcPr>
          <w:p w14:paraId="414FEE78" w14:textId="77777777" w:rsidR="003A319E" w:rsidRPr="0059529D" w:rsidRDefault="003A319E" w:rsidP="0059529D">
            <w:pPr>
              <w:spacing w:after="0" w:line="276" w:lineRule="auto"/>
              <w:rPr>
                <w:rFonts w:ascii="Times New Roman" w:hAnsi="Times New Roman" w:cs="Times New Roman"/>
                <w:b/>
                <w:sz w:val="24"/>
                <w:szCs w:val="24"/>
              </w:rPr>
            </w:pPr>
            <w:r w:rsidRPr="0059529D">
              <w:rPr>
                <w:rFonts w:ascii="Times New Roman" w:hAnsi="Times New Roman" w:cs="Times New Roman"/>
                <w:sz w:val="24"/>
                <w:szCs w:val="24"/>
              </w:rPr>
              <w:t>З 1.1.01</w:t>
            </w:r>
          </w:p>
        </w:tc>
        <w:tc>
          <w:tcPr>
            <w:tcW w:w="3419" w:type="dxa"/>
          </w:tcPr>
          <w:p w14:paraId="327C3688" w14:textId="77777777" w:rsidR="003A319E" w:rsidRPr="0059529D" w:rsidRDefault="003A319E" w:rsidP="0059529D">
            <w:pPr>
              <w:pStyle w:val="ConsPlusNormal"/>
              <w:spacing w:line="276" w:lineRule="auto"/>
              <w:rPr>
                <w:rFonts w:ascii="Times New Roman" w:hAnsi="Times New Roman" w:cs="Times New Roman"/>
                <w:sz w:val="24"/>
                <w:szCs w:val="24"/>
              </w:rPr>
            </w:pPr>
            <w:r w:rsidRPr="0059529D">
              <w:rPr>
                <w:rFonts w:ascii="Times New Roman" w:hAnsi="Times New Roman" w:cs="Times New Roman"/>
                <w:b/>
                <w:sz w:val="24"/>
                <w:szCs w:val="24"/>
              </w:rPr>
              <w:t>Знания:</w:t>
            </w:r>
            <w:r w:rsidRPr="0059529D">
              <w:rPr>
                <w:rFonts w:ascii="Times New Roman" w:hAnsi="Times New Roman" w:cs="Times New Roman"/>
                <w:sz w:val="24"/>
                <w:szCs w:val="24"/>
              </w:rPr>
              <w:t xml:space="preserve"> правила приготовления дезинфицирующих растворов;</w:t>
            </w:r>
          </w:p>
        </w:tc>
      </w:tr>
      <w:tr w:rsidR="003A319E" w:rsidRPr="0059529D" w14:paraId="60DE9FF9" w14:textId="77777777" w:rsidTr="00DA5B7E">
        <w:trPr>
          <w:trHeight w:val="417"/>
          <w:jc w:val="center"/>
        </w:trPr>
        <w:tc>
          <w:tcPr>
            <w:tcW w:w="2630" w:type="dxa"/>
            <w:vMerge/>
          </w:tcPr>
          <w:p w14:paraId="02E81EC0"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2703" w:type="dxa"/>
            <w:vMerge/>
          </w:tcPr>
          <w:p w14:paraId="1DF04D78"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1183" w:type="dxa"/>
          </w:tcPr>
          <w:p w14:paraId="26D8C466" w14:textId="77777777" w:rsidR="003A319E" w:rsidRPr="0059529D" w:rsidRDefault="003A319E" w:rsidP="0059529D">
            <w:pPr>
              <w:spacing w:after="0" w:line="276" w:lineRule="auto"/>
              <w:rPr>
                <w:rFonts w:ascii="Times New Roman" w:hAnsi="Times New Roman" w:cs="Times New Roman"/>
                <w:sz w:val="24"/>
                <w:szCs w:val="24"/>
              </w:rPr>
            </w:pPr>
            <w:r w:rsidRPr="0059529D">
              <w:rPr>
                <w:rFonts w:ascii="Times New Roman" w:hAnsi="Times New Roman" w:cs="Times New Roman"/>
                <w:sz w:val="24"/>
                <w:szCs w:val="24"/>
              </w:rPr>
              <w:t>З 1.1.02</w:t>
            </w:r>
          </w:p>
        </w:tc>
        <w:tc>
          <w:tcPr>
            <w:tcW w:w="3419" w:type="dxa"/>
          </w:tcPr>
          <w:p w14:paraId="64F33254" w14:textId="77777777" w:rsidR="003A319E" w:rsidRPr="0059529D" w:rsidRDefault="003A319E" w:rsidP="0059529D">
            <w:pPr>
              <w:pStyle w:val="ConsPlusNormal"/>
              <w:spacing w:line="276" w:lineRule="auto"/>
              <w:rPr>
                <w:rFonts w:ascii="Times New Roman" w:hAnsi="Times New Roman" w:cs="Times New Roman"/>
                <w:sz w:val="24"/>
                <w:szCs w:val="24"/>
              </w:rPr>
            </w:pPr>
            <w:r w:rsidRPr="0059529D">
              <w:rPr>
                <w:rFonts w:ascii="Times New Roman" w:hAnsi="Times New Roman" w:cs="Times New Roman"/>
                <w:sz w:val="24"/>
                <w:szCs w:val="24"/>
              </w:rPr>
              <w:t>методы дезинфекции и обработки помещения, оборудования и коммуникаций и условия их проведения;</w:t>
            </w:r>
          </w:p>
        </w:tc>
      </w:tr>
      <w:tr w:rsidR="003A319E" w:rsidRPr="0059529D" w14:paraId="3F9E291B" w14:textId="77777777" w:rsidTr="00DA5B7E">
        <w:trPr>
          <w:trHeight w:val="460"/>
          <w:jc w:val="center"/>
        </w:trPr>
        <w:tc>
          <w:tcPr>
            <w:tcW w:w="2630" w:type="dxa"/>
            <w:vMerge/>
          </w:tcPr>
          <w:p w14:paraId="57ABFD08"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2703" w:type="dxa"/>
            <w:vMerge w:val="restart"/>
          </w:tcPr>
          <w:p w14:paraId="7C16F31F" w14:textId="77777777" w:rsidR="003A319E" w:rsidRPr="0059529D" w:rsidRDefault="003A319E" w:rsidP="0059529D">
            <w:pPr>
              <w:spacing w:after="0" w:line="276" w:lineRule="auto"/>
              <w:jc w:val="both"/>
              <w:rPr>
                <w:rFonts w:ascii="Times New Roman" w:hAnsi="Times New Roman" w:cs="Times New Roman"/>
                <w:sz w:val="24"/>
                <w:szCs w:val="24"/>
              </w:rPr>
            </w:pPr>
            <w:r w:rsidRPr="0059529D">
              <w:rPr>
                <w:rFonts w:ascii="Times New Roman" w:hAnsi="Times New Roman" w:cs="Times New Roman"/>
                <w:sz w:val="24"/>
                <w:szCs w:val="24"/>
              </w:rPr>
              <w:t>ПК 1.2. Контролировать работу основного и вспомогательного оборудований, технологических линий, контрольно-измерительных приборов и средств автоматизации (далее - КИПиА).</w:t>
            </w:r>
          </w:p>
        </w:tc>
        <w:tc>
          <w:tcPr>
            <w:tcW w:w="1183" w:type="dxa"/>
          </w:tcPr>
          <w:p w14:paraId="1779D696" w14:textId="77777777" w:rsidR="003A319E" w:rsidRPr="0059529D" w:rsidRDefault="003A319E" w:rsidP="0059529D">
            <w:pPr>
              <w:spacing w:after="0" w:line="276" w:lineRule="auto"/>
              <w:rPr>
                <w:rFonts w:ascii="Times New Roman" w:hAnsi="Times New Roman" w:cs="Times New Roman"/>
                <w:b/>
                <w:sz w:val="24"/>
                <w:szCs w:val="24"/>
              </w:rPr>
            </w:pPr>
            <w:r w:rsidRPr="0059529D">
              <w:rPr>
                <w:rFonts w:ascii="Times New Roman" w:hAnsi="Times New Roman" w:cs="Times New Roman"/>
                <w:sz w:val="24"/>
                <w:szCs w:val="24"/>
              </w:rPr>
              <w:t>Н 1.</w:t>
            </w:r>
            <w:r w:rsidRPr="0059529D">
              <w:rPr>
                <w:rFonts w:ascii="Times New Roman" w:hAnsi="Times New Roman" w:cs="Times New Roman"/>
                <w:sz w:val="24"/>
                <w:szCs w:val="24"/>
                <w:lang w:val="en-US"/>
              </w:rPr>
              <w:t>2</w:t>
            </w:r>
            <w:r w:rsidRPr="0059529D">
              <w:rPr>
                <w:rFonts w:ascii="Times New Roman" w:hAnsi="Times New Roman" w:cs="Times New Roman"/>
                <w:sz w:val="24"/>
                <w:szCs w:val="24"/>
              </w:rPr>
              <w:t>.01</w:t>
            </w:r>
          </w:p>
        </w:tc>
        <w:tc>
          <w:tcPr>
            <w:tcW w:w="3419" w:type="dxa"/>
          </w:tcPr>
          <w:p w14:paraId="382A08BE" w14:textId="77777777" w:rsidR="003A319E" w:rsidRPr="0059529D" w:rsidRDefault="003A319E" w:rsidP="0059529D">
            <w:pPr>
              <w:pStyle w:val="ConsPlusNormal"/>
              <w:spacing w:line="276" w:lineRule="auto"/>
              <w:rPr>
                <w:rFonts w:ascii="Times New Roman" w:hAnsi="Times New Roman" w:cs="Times New Roman"/>
                <w:sz w:val="24"/>
                <w:szCs w:val="24"/>
              </w:rPr>
            </w:pPr>
            <w:r w:rsidRPr="0059529D">
              <w:rPr>
                <w:rFonts w:ascii="Times New Roman" w:hAnsi="Times New Roman" w:cs="Times New Roman"/>
                <w:b/>
                <w:sz w:val="24"/>
                <w:szCs w:val="24"/>
              </w:rPr>
              <w:t>Навыки/</w:t>
            </w:r>
            <w:r w:rsidRPr="0059529D">
              <w:rPr>
                <w:rFonts w:ascii="Times New Roman" w:hAnsi="Times New Roman" w:cs="Times New Roman"/>
                <w:b/>
                <w:bCs/>
                <w:sz w:val="24"/>
                <w:szCs w:val="24"/>
              </w:rPr>
              <w:t>практический опыт</w:t>
            </w:r>
            <w:r w:rsidRPr="0059529D">
              <w:rPr>
                <w:rFonts w:ascii="Times New Roman" w:hAnsi="Times New Roman" w:cs="Times New Roman"/>
                <w:b/>
                <w:sz w:val="24"/>
                <w:szCs w:val="24"/>
              </w:rPr>
              <w:t xml:space="preserve">: </w:t>
            </w:r>
            <w:r w:rsidRPr="0059529D">
              <w:rPr>
                <w:rFonts w:ascii="Times New Roman" w:hAnsi="Times New Roman" w:cs="Times New Roman"/>
                <w:sz w:val="24"/>
                <w:szCs w:val="24"/>
              </w:rPr>
              <w:t>контроля соблюдения технологической дисциплины и правил эксплуатации оборудования;</w:t>
            </w:r>
          </w:p>
        </w:tc>
      </w:tr>
      <w:tr w:rsidR="003A319E" w:rsidRPr="0059529D" w14:paraId="0E9CCEC7" w14:textId="77777777" w:rsidTr="00DA5B7E">
        <w:trPr>
          <w:trHeight w:val="460"/>
          <w:jc w:val="center"/>
        </w:trPr>
        <w:tc>
          <w:tcPr>
            <w:tcW w:w="2630" w:type="dxa"/>
            <w:vMerge/>
          </w:tcPr>
          <w:p w14:paraId="319BC09C"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2703" w:type="dxa"/>
            <w:vMerge/>
          </w:tcPr>
          <w:p w14:paraId="3F38E54E"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1183" w:type="dxa"/>
          </w:tcPr>
          <w:p w14:paraId="04C1C9DD" w14:textId="77777777" w:rsidR="003A319E" w:rsidRPr="0059529D" w:rsidRDefault="003A319E" w:rsidP="0059529D">
            <w:pPr>
              <w:spacing w:after="0" w:line="276" w:lineRule="auto"/>
              <w:rPr>
                <w:rFonts w:ascii="Times New Roman" w:hAnsi="Times New Roman" w:cs="Times New Roman"/>
                <w:sz w:val="24"/>
                <w:szCs w:val="24"/>
              </w:rPr>
            </w:pPr>
            <w:r w:rsidRPr="0059529D">
              <w:rPr>
                <w:rFonts w:ascii="Times New Roman" w:hAnsi="Times New Roman" w:cs="Times New Roman"/>
                <w:sz w:val="24"/>
                <w:szCs w:val="24"/>
              </w:rPr>
              <w:t>Н 1.</w:t>
            </w:r>
            <w:r w:rsidRPr="0059529D">
              <w:rPr>
                <w:rFonts w:ascii="Times New Roman" w:hAnsi="Times New Roman" w:cs="Times New Roman"/>
                <w:sz w:val="24"/>
                <w:szCs w:val="24"/>
                <w:lang w:val="en-US"/>
              </w:rPr>
              <w:t>2</w:t>
            </w:r>
            <w:r w:rsidRPr="0059529D">
              <w:rPr>
                <w:rFonts w:ascii="Times New Roman" w:hAnsi="Times New Roman" w:cs="Times New Roman"/>
                <w:sz w:val="24"/>
                <w:szCs w:val="24"/>
              </w:rPr>
              <w:t>.02</w:t>
            </w:r>
          </w:p>
        </w:tc>
        <w:tc>
          <w:tcPr>
            <w:tcW w:w="3419" w:type="dxa"/>
          </w:tcPr>
          <w:p w14:paraId="1969E5AD" w14:textId="77777777" w:rsidR="003A319E" w:rsidRPr="0059529D" w:rsidRDefault="003A319E" w:rsidP="0059529D">
            <w:pPr>
              <w:pStyle w:val="ConsPlusNormal"/>
              <w:spacing w:line="276" w:lineRule="auto"/>
              <w:rPr>
                <w:rFonts w:ascii="Times New Roman" w:hAnsi="Times New Roman" w:cs="Times New Roman"/>
                <w:sz w:val="24"/>
                <w:szCs w:val="24"/>
              </w:rPr>
            </w:pPr>
            <w:r w:rsidRPr="0059529D">
              <w:rPr>
                <w:rFonts w:ascii="Times New Roman" w:hAnsi="Times New Roman" w:cs="Times New Roman"/>
                <w:sz w:val="24"/>
                <w:szCs w:val="24"/>
              </w:rPr>
              <w:t>подготовки оборудования и коммуникаций к работе, ремонту и приему из ремонта;</w:t>
            </w:r>
          </w:p>
        </w:tc>
      </w:tr>
      <w:tr w:rsidR="003A319E" w:rsidRPr="0059529D" w14:paraId="4A17D006" w14:textId="77777777" w:rsidTr="00DA5B7E">
        <w:trPr>
          <w:trHeight w:val="460"/>
          <w:jc w:val="center"/>
        </w:trPr>
        <w:tc>
          <w:tcPr>
            <w:tcW w:w="2630" w:type="dxa"/>
            <w:vMerge/>
          </w:tcPr>
          <w:p w14:paraId="30B57339"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2703" w:type="dxa"/>
            <w:vMerge/>
          </w:tcPr>
          <w:p w14:paraId="3C121DC3"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1183" w:type="dxa"/>
          </w:tcPr>
          <w:p w14:paraId="1E0C8354" w14:textId="77777777" w:rsidR="003A319E" w:rsidRPr="0059529D" w:rsidRDefault="003A319E" w:rsidP="0059529D">
            <w:pPr>
              <w:spacing w:after="0" w:line="276" w:lineRule="auto"/>
              <w:rPr>
                <w:rFonts w:ascii="Times New Roman" w:hAnsi="Times New Roman" w:cs="Times New Roman"/>
                <w:sz w:val="24"/>
                <w:szCs w:val="24"/>
              </w:rPr>
            </w:pPr>
            <w:r w:rsidRPr="0059529D">
              <w:rPr>
                <w:rFonts w:ascii="Times New Roman" w:hAnsi="Times New Roman" w:cs="Times New Roman"/>
                <w:sz w:val="24"/>
                <w:szCs w:val="24"/>
              </w:rPr>
              <w:t>Н 1.</w:t>
            </w:r>
            <w:r w:rsidRPr="0059529D">
              <w:rPr>
                <w:rFonts w:ascii="Times New Roman" w:hAnsi="Times New Roman" w:cs="Times New Roman"/>
                <w:sz w:val="24"/>
                <w:szCs w:val="24"/>
                <w:lang w:val="en-US"/>
              </w:rPr>
              <w:t>2</w:t>
            </w:r>
            <w:r w:rsidRPr="0059529D">
              <w:rPr>
                <w:rFonts w:ascii="Times New Roman" w:hAnsi="Times New Roman" w:cs="Times New Roman"/>
                <w:sz w:val="24"/>
                <w:szCs w:val="24"/>
              </w:rPr>
              <w:t>.03</w:t>
            </w:r>
          </w:p>
        </w:tc>
        <w:tc>
          <w:tcPr>
            <w:tcW w:w="3419" w:type="dxa"/>
          </w:tcPr>
          <w:p w14:paraId="6116FDE9" w14:textId="77777777" w:rsidR="003A319E" w:rsidRPr="0059529D" w:rsidRDefault="003A319E" w:rsidP="0059529D">
            <w:pPr>
              <w:pStyle w:val="ConsPlusNormal"/>
              <w:spacing w:line="276" w:lineRule="auto"/>
              <w:rPr>
                <w:rFonts w:ascii="Times New Roman" w:hAnsi="Times New Roman" w:cs="Times New Roman"/>
                <w:sz w:val="24"/>
                <w:szCs w:val="24"/>
              </w:rPr>
            </w:pPr>
            <w:r w:rsidRPr="0059529D">
              <w:rPr>
                <w:rFonts w:ascii="Times New Roman" w:hAnsi="Times New Roman" w:cs="Times New Roman"/>
                <w:sz w:val="24"/>
                <w:szCs w:val="24"/>
              </w:rPr>
              <w:t>проверки исправности контрольно-измерительных приборов;</w:t>
            </w:r>
          </w:p>
        </w:tc>
      </w:tr>
      <w:tr w:rsidR="003A319E" w:rsidRPr="0059529D" w14:paraId="1F1FFC8B" w14:textId="77777777" w:rsidTr="00DA5B7E">
        <w:trPr>
          <w:trHeight w:val="460"/>
          <w:jc w:val="center"/>
        </w:trPr>
        <w:tc>
          <w:tcPr>
            <w:tcW w:w="2630" w:type="dxa"/>
            <w:vMerge/>
          </w:tcPr>
          <w:p w14:paraId="0E94641A"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2703" w:type="dxa"/>
            <w:vMerge/>
          </w:tcPr>
          <w:p w14:paraId="6DD0FED4"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1183" w:type="dxa"/>
          </w:tcPr>
          <w:p w14:paraId="05CCEC80" w14:textId="77777777" w:rsidR="003A319E" w:rsidRPr="0059529D" w:rsidRDefault="003A319E" w:rsidP="0059529D">
            <w:pPr>
              <w:spacing w:after="0" w:line="276" w:lineRule="auto"/>
              <w:rPr>
                <w:rFonts w:ascii="Times New Roman" w:hAnsi="Times New Roman" w:cs="Times New Roman"/>
                <w:sz w:val="24"/>
                <w:szCs w:val="24"/>
              </w:rPr>
            </w:pPr>
            <w:r w:rsidRPr="0059529D">
              <w:rPr>
                <w:rFonts w:ascii="Times New Roman" w:hAnsi="Times New Roman" w:cs="Times New Roman"/>
                <w:sz w:val="24"/>
                <w:szCs w:val="24"/>
              </w:rPr>
              <w:t>Н 1.</w:t>
            </w:r>
            <w:r w:rsidRPr="0059529D">
              <w:rPr>
                <w:rFonts w:ascii="Times New Roman" w:hAnsi="Times New Roman" w:cs="Times New Roman"/>
                <w:sz w:val="24"/>
                <w:szCs w:val="24"/>
                <w:lang w:val="en-US"/>
              </w:rPr>
              <w:t>2</w:t>
            </w:r>
            <w:r w:rsidRPr="0059529D">
              <w:rPr>
                <w:rFonts w:ascii="Times New Roman" w:hAnsi="Times New Roman" w:cs="Times New Roman"/>
                <w:sz w:val="24"/>
                <w:szCs w:val="24"/>
              </w:rPr>
              <w:t>.04</w:t>
            </w:r>
          </w:p>
        </w:tc>
        <w:tc>
          <w:tcPr>
            <w:tcW w:w="3419" w:type="dxa"/>
          </w:tcPr>
          <w:p w14:paraId="2199AA1E" w14:textId="77777777" w:rsidR="003A319E" w:rsidRPr="0059529D" w:rsidRDefault="003A319E" w:rsidP="0059529D">
            <w:pPr>
              <w:pStyle w:val="ConsPlusNormal"/>
              <w:spacing w:line="276" w:lineRule="auto"/>
              <w:rPr>
                <w:rFonts w:ascii="Times New Roman" w:hAnsi="Times New Roman" w:cs="Times New Roman"/>
                <w:sz w:val="24"/>
                <w:szCs w:val="24"/>
              </w:rPr>
            </w:pPr>
            <w:r w:rsidRPr="0059529D">
              <w:rPr>
                <w:rFonts w:ascii="Times New Roman" w:hAnsi="Times New Roman" w:cs="Times New Roman"/>
                <w:sz w:val="24"/>
                <w:szCs w:val="24"/>
              </w:rPr>
              <w:t>работы с контрольно-измерительными приборами;</w:t>
            </w:r>
          </w:p>
        </w:tc>
      </w:tr>
      <w:tr w:rsidR="003A319E" w:rsidRPr="0059529D" w14:paraId="72322EAE" w14:textId="77777777" w:rsidTr="00DA5B7E">
        <w:trPr>
          <w:trHeight w:val="460"/>
          <w:jc w:val="center"/>
        </w:trPr>
        <w:tc>
          <w:tcPr>
            <w:tcW w:w="2630" w:type="dxa"/>
            <w:vMerge/>
          </w:tcPr>
          <w:p w14:paraId="29282A74"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2703" w:type="dxa"/>
            <w:vMerge/>
          </w:tcPr>
          <w:p w14:paraId="04F16256"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1183" w:type="dxa"/>
          </w:tcPr>
          <w:p w14:paraId="3B562794" w14:textId="77777777" w:rsidR="003A319E" w:rsidRPr="0059529D" w:rsidRDefault="003A319E" w:rsidP="0059529D">
            <w:pPr>
              <w:spacing w:after="0" w:line="276" w:lineRule="auto"/>
              <w:rPr>
                <w:rFonts w:ascii="Times New Roman" w:hAnsi="Times New Roman" w:cs="Times New Roman"/>
                <w:sz w:val="24"/>
                <w:szCs w:val="24"/>
              </w:rPr>
            </w:pPr>
            <w:r w:rsidRPr="0059529D">
              <w:rPr>
                <w:rFonts w:ascii="Times New Roman" w:hAnsi="Times New Roman" w:cs="Times New Roman"/>
                <w:sz w:val="24"/>
                <w:szCs w:val="24"/>
              </w:rPr>
              <w:t>Н 1.</w:t>
            </w:r>
            <w:r w:rsidRPr="0059529D">
              <w:rPr>
                <w:rFonts w:ascii="Times New Roman" w:hAnsi="Times New Roman" w:cs="Times New Roman"/>
                <w:sz w:val="24"/>
                <w:szCs w:val="24"/>
                <w:lang w:val="en-US"/>
              </w:rPr>
              <w:t>2</w:t>
            </w:r>
            <w:r w:rsidRPr="0059529D">
              <w:rPr>
                <w:rFonts w:ascii="Times New Roman" w:hAnsi="Times New Roman" w:cs="Times New Roman"/>
                <w:sz w:val="24"/>
                <w:szCs w:val="24"/>
              </w:rPr>
              <w:t>.05</w:t>
            </w:r>
          </w:p>
        </w:tc>
        <w:tc>
          <w:tcPr>
            <w:tcW w:w="3419" w:type="dxa"/>
          </w:tcPr>
          <w:p w14:paraId="7339244A" w14:textId="77777777" w:rsidR="003A319E" w:rsidRPr="0059529D" w:rsidRDefault="003A319E" w:rsidP="0059529D">
            <w:pPr>
              <w:pStyle w:val="ConsPlusNormal"/>
              <w:spacing w:line="276" w:lineRule="auto"/>
              <w:rPr>
                <w:rFonts w:ascii="Times New Roman" w:hAnsi="Times New Roman" w:cs="Times New Roman"/>
                <w:sz w:val="24"/>
                <w:szCs w:val="24"/>
              </w:rPr>
            </w:pPr>
            <w:r w:rsidRPr="0059529D">
              <w:rPr>
                <w:rFonts w:ascii="Times New Roman" w:hAnsi="Times New Roman" w:cs="Times New Roman"/>
                <w:sz w:val="24"/>
                <w:szCs w:val="24"/>
              </w:rPr>
              <w:t>безопасной работы с технологическим оборудованием;</w:t>
            </w:r>
          </w:p>
        </w:tc>
      </w:tr>
      <w:tr w:rsidR="003A319E" w:rsidRPr="0059529D" w14:paraId="63143F15" w14:textId="77777777" w:rsidTr="00DA5B7E">
        <w:trPr>
          <w:trHeight w:val="460"/>
          <w:jc w:val="center"/>
        </w:trPr>
        <w:tc>
          <w:tcPr>
            <w:tcW w:w="2630" w:type="dxa"/>
            <w:vMerge/>
          </w:tcPr>
          <w:p w14:paraId="0A35B689"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2703" w:type="dxa"/>
            <w:vMerge/>
          </w:tcPr>
          <w:p w14:paraId="49A859D8"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1183" w:type="dxa"/>
          </w:tcPr>
          <w:p w14:paraId="5A8B9686" w14:textId="77777777" w:rsidR="003A319E" w:rsidRPr="0059529D" w:rsidRDefault="003A319E" w:rsidP="0059529D">
            <w:pPr>
              <w:spacing w:after="0" w:line="276" w:lineRule="auto"/>
              <w:rPr>
                <w:rFonts w:ascii="Times New Roman" w:hAnsi="Times New Roman" w:cs="Times New Roman"/>
                <w:b/>
                <w:sz w:val="24"/>
                <w:szCs w:val="24"/>
              </w:rPr>
            </w:pPr>
            <w:r w:rsidRPr="0059529D">
              <w:rPr>
                <w:rFonts w:ascii="Times New Roman" w:hAnsi="Times New Roman" w:cs="Times New Roman"/>
                <w:sz w:val="24"/>
                <w:szCs w:val="24"/>
              </w:rPr>
              <w:t>У 1.</w:t>
            </w:r>
            <w:r w:rsidRPr="0059529D">
              <w:rPr>
                <w:rFonts w:ascii="Times New Roman" w:hAnsi="Times New Roman" w:cs="Times New Roman"/>
                <w:sz w:val="24"/>
                <w:szCs w:val="24"/>
                <w:lang w:val="en-US"/>
              </w:rPr>
              <w:t>2</w:t>
            </w:r>
            <w:r w:rsidRPr="0059529D">
              <w:rPr>
                <w:rFonts w:ascii="Times New Roman" w:hAnsi="Times New Roman" w:cs="Times New Roman"/>
                <w:sz w:val="24"/>
                <w:szCs w:val="24"/>
              </w:rPr>
              <w:t>.01</w:t>
            </w:r>
          </w:p>
        </w:tc>
        <w:tc>
          <w:tcPr>
            <w:tcW w:w="3419" w:type="dxa"/>
          </w:tcPr>
          <w:p w14:paraId="381A7177" w14:textId="77777777" w:rsidR="003A319E" w:rsidRPr="0059529D" w:rsidRDefault="003A319E" w:rsidP="0059529D">
            <w:pPr>
              <w:pStyle w:val="ConsPlusNormal"/>
              <w:spacing w:line="276" w:lineRule="auto"/>
              <w:rPr>
                <w:rFonts w:ascii="Times New Roman" w:hAnsi="Times New Roman" w:cs="Times New Roman"/>
                <w:b/>
                <w:sz w:val="24"/>
                <w:szCs w:val="24"/>
              </w:rPr>
            </w:pPr>
            <w:r w:rsidRPr="0059529D">
              <w:rPr>
                <w:rFonts w:ascii="Times New Roman" w:hAnsi="Times New Roman" w:cs="Times New Roman"/>
                <w:b/>
                <w:sz w:val="24"/>
                <w:szCs w:val="24"/>
              </w:rPr>
              <w:t>Умения:</w:t>
            </w:r>
          </w:p>
          <w:p w14:paraId="697FB373" w14:textId="77777777" w:rsidR="003A319E" w:rsidRPr="0059529D" w:rsidRDefault="003A319E" w:rsidP="0059529D">
            <w:pPr>
              <w:pStyle w:val="ConsPlusNormal"/>
              <w:spacing w:line="276" w:lineRule="auto"/>
              <w:rPr>
                <w:rFonts w:ascii="Times New Roman" w:hAnsi="Times New Roman" w:cs="Times New Roman"/>
                <w:b/>
                <w:sz w:val="24"/>
                <w:szCs w:val="24"/>
              </w:rPr>
            </w:pPr>
            <w:r w:rsidRPr="0059529D">
              <w:rPr>
                <w:rFonts w:ascii="Times New Roman" w:hAnsi="Times New Roman" w:cs="Times New Roman"/>
                <w:sz w:val="24"/>
                <w:szCs w:val="24"/>
              </w:rPr>
              <w:t xml:space="preserve">проверять готовность оборудования, коммуникаций контрольно-измерительных приборов и средств автоматизации к работе; </w:t>
            </w:r>
          </w:p>
        </w:tc>
      </w:tr>
      <w:tr w:rsidR="003A319E" w:rsidRPr="0059529D" w14:paraId="0522B43F" w14:textId="77777777" w:rsidTr="00DA5B7E">
        <w:trPr>
          <w:trHeight w:val="460"/>
          <w:jc w:val="center"/>
        </w:trPr>
        <w:tc>
          <w:tcPr>
            <w:tcW w:w="2630" w:type="dxa"/>
            <w:vMerge/>
          </w:tcPr>
          <w:p w14:paraId="1AC4EF95"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2703" w:type="dxa"/>
            <w:vMerge/>
          </w:tcPr>
          <w:p w14:paraId="1027F0A3"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1183" w:type="dxa"/>
          </w:tcPr>
          <w:p w14:paraId="674757F5" w14:textId="77777777" w:rsidR="003A319E" w:rsidRPr="0059529D" w:rsidRDefault="003A319E" w:rsidP="0059529D">
            <w:pPr>
              <w:spacing w:after="0" w:line="276" w:lineRule="auto"/>
              <w:rPr>
                <w:rFonts w:ascii="Times New Roman" w:hAnsi="Times New Roman" w:cs="Times New Roman"/>
                <w:sz w:val="24"/>
                <w:szCs w:val="24"/>
              </w:rPr>
            </w:pPr>
            <w:r w:rsidRPr="0059529D">
              <w:rPr>
                <w:rFonts w:ascii="Times New Roman" w:hAnsi="Times New Roman" w:cs="Times New Roman"/>
                <w:sz w:val="24"/>
                <w:szCs w:val="24"/>
              </w:rPr>
              <w:t>У 1.</w:t>
            </w:r>
            <w:r w:rsidRPr="0059529D">
              <w:rPr>
                <w:rFonts w:ascii="Times New Roman" w:hAnsi="Times New Roman" w:cs="Times New Roman"/>
                <w:sz w:val="24"/>
                <w:szCs w:val="24"/>
                <w:lang w:val="en-US"/>
              </w:rPr>
              <w:t>2</w:t>
            </w:r>
            <w:r w:rsidRPr="0059529D">
              <w:rPr>
                <w:rFonts w:ascii="Times New Roman" w:hAnsi="Times New Roman" w:cs="Times New Roman"/>
                <w:sz w:val="24"/>
                <w:szCs w:val="24"/>
              </w:rPr>
              <w:t>.02</w:t>
            </w:r>
          </w:p>
        </w:tc>
        <w:tc>
          <w:tcPr>
            <w:tcW w:w="3419" w:type="dxa"/>
          </w:tcPr>
          <w:p w14:paraId="37063B6E" w14:textId="77777777" w:rsidR="003A319E" w:rsidRPr="0059529D" w:rsidRDefault="003A319E" w:rsidP="0059529D">
            <w:pPr>
              <w:pStyle w:val="ConsPlusNormal"/>
              <w:spacing w:line="276" w:lineRule="auto"/>
              <w:rPr>
                <w:rFonts w:ascii="Times New Roman" w:hAnsi="Times New Roman" w:cs="Times New Roman"/>
                <w:sz w:val="24"/>
                <w:szCs w:val="24"/>
              </w:rPr>
            </w:pPr>
            <w:r w:rsidRPr="0059529D">
              <w:rPr>
                <w:rFonts w:ascii="Times New Roman" w:hAnsi="Times New Roman" w:cs="Times New Roman"/>
                <w:sz w:val="24"/>
                <w:szCs w:val="24"/>
              </w:rPr>
              <w:t>обслуживать основное и вспомогательное оборудования;</w:t>
            </w:r>
          </w:p>
        </w:tc>
      </w:tr>
      <w:tr w:rsidR="003A319E" w:rsidRPr="0059529D" w14:paraId="45B5EE21" w14:textId="77777777" w:rsidTr="00DA5B7E">
        <w:trPr>
          <w:trHeight w:val="460"/>
          <w:jc w:val="center"/>
        </w:trPr>
        <w:tc>
          <w:tcPr>
            <w:tcW w:w="2630" w:type="dxa"/>
            <w:vMerge/>
          </w:tcPr>
          <w:p w14:paraId="1F697ABA"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2703" w:type="dxa"/>
            <w:vMerge/>
          </w:tcPr>
          <w:p w14:paraId="2C9600FF"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1183" w:type="dxa"/>
          </w:tcPr>
          <w:p w14:paraId="11B0FECC" w14:textId="77777777" w:rsidR="003A319E" w:rsidRPr="0059529D" w:rsidRDefault="003A319E" w:rsidP="0059529D">
            <w:pPr>
              <w:spacing w:after="0" w:line="276" w:lineRule="auto"/>
              <w:rPr>
                <w:rFonts w:ascii="Times New Roman" w:hAnsi="Times New Roman" w:cs="Times New Roman"/>
                <w:sz w:val="24"/>
                <w:szCs w:val="24"/>
              </w:rPr>
            </w:pPr>
            <w:r w:rsidRPr="0059529D">
              <w:rPr>
                <w:rFonts w:ascii="Times New Roman" w:hAnsi="Times New Roman" w:cs="Times New Roman"/>
                <w:sz w:val="24"/>
                <w:szCs w:val="24"/>
              </w:rPr>
              <w:t>З 1.</w:t>
            </w:r>
            <w:r w:rsidRPr="0059529D">
              <w:rPr>
                <w:rFonts w:ascii="Times New Roman" w:hAnsi="Times New Roman" w:cs="Times New Roman"/>
                <w:sz w:val="24"/>
                <w:szCs w:val="24"/>
                <w:lang w:val="en-US"/>
              </w:rPr>
              <w:t>2.</w:t>
            </w:r>
            <w:r w:rsidRPr="0059529D">
              <w:rPr>
                <w:rFonts w:ascii="Times New Roman" w:hAnsi="Times New Roman" w:cs="Times New Roman"/>
                <w:sz w:val="24"/>
                <w:szCs w:val="24"/>
              </w:rPr>
              <w:t>01</w:t>
            </w:r>
          </w:p>
        </w:tc>
        <w:tc>
          <w:tcPr>
            <w:tcW w:w="3419" w:type="dxa"/>
          </w:tcPr>
          <w:p w14:paraId="4E2B8883" w14:textId="77777777" w:rsidR="003A319E" w:rsidRPr="0059529D" w:rsidRDefault="003A319E" w:rsidP="0059529D">
            <w:pPr>
              <w:spacing w:after="0" w:line="276" w:lineRule="auto"/>
              <w:rPr>
                <w:rFonts w:ascii="Times New Roman" w:hAnsi="Times New Roman" w:cs="Times New Roman"/>
                <w:sz w:val="24"/>
                <w:szCs w:val="24"/>
              </w:rPr>
            </w:pPr>
            <w:r w:rsidRPr="0059529D">
              <w:rPr>
                <w:rFonts w:ascii="Times New Roman" w:hAnsi="Times New Roman" w:cs="Times New Roman"/>
                <w:b/>
                <w:sz w:val="24"/>
                <w:szCs w:val="24"/>
              </w:rPr>
              <w:t>Знания:</w:t>
            </w:r>
            <w:r w:rsidRPr="0059529D">
              <w:rPr>
                <w:rFonts w:ascii="Times New Roman" w:hAnsi="Times New Roman" w:cs="Times New Roman"/>
                <w:sz w:val="24"/>
                <w:szCs w:val="24"/>
              </w:rPr>
              <w:t xml:space="preserve"> </w:t>
            </w:r>
          </w:p>
          <w:p w14:paraId="7720F077" w14:textId="77777777" w:rsidR="003A319E" w:rsidRPr="0059529D" w:rsidRDefault="003A319E" w:rsidP="0059529D">
            <w:pPr>
              <w:spacing w:after="0" w:line="276" w:lineRule="auto"/>
              <w:rPr>
                <w:rFonts w:ascii="Times New Roman" w:hAnsi="Times New Roman" w:cs="Times New Roman"/>
                <w:sz w:val="24"/>
                <w:szCs w:val="24"/>
              </w:rPr>
            </w:pPr>
            <w:r w:rsidRPr="0059529D">
              <w:rPr>
                <w:rFonts w:ascii="Times New Roman" w:hAnsi="Times New Roman" w:cs="Times New Roman"/>
                <w:sz w:val="24"/>
                <w:szCs w:val="24"/>
              </w:rPr>
              <w:t xml:space="preserve">основные типы, конструктивные особенности и принцип работы </w:t>
            </w:r>
            <w:r w:rsidRPr="0059529D">
              <w:rPr>
                <w:rFonts w:ascii="Times New Roman" w:hAnsi="Times New Roman" w:cs="Times New Roman"/>
                <w:sz w:val="24"/>
                <w:szCs w:val="24"/>
              </w:rPr>
              <w:lastRenderedPageBreak/>
              <w:t>технологического оборудования биохимического производства;</w:t>
            </w:r>
          </w:p>
        </w:tc>
      </w:tr>
      <w:tr w:rsidR="003A319E" w:rsidRPr="0059529D" w14:paraId="5BA00CA5" w14:textId="77777777" w:rsidTr="00DA5B7E">
        <w:trPr>
          <w:trHeight w:val="460"/>
          <w:jc w:val="center"/>
        </w:trPr>
        <w:tc>
          <w:tcPr>
            <w:tcW w:w="2630" w:type="dxa"/>
            <w:vMerge/>
          </w:tcPr>
          <w:p w14:paraId="6F7D4D37"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2703" w:type="dxa"/>
            <w:vMerge/>
          </w:tcPr>
          <w:p w14:paraId="35082008"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1183" w:type="dxa"/>
          </w:tcPr>
          <w:p w14:paraId="13C19FDC" w14:textId="77777777" w:rsidR="003A319E" w:rsidRPr="0059529D" w:rsidRDefault="003A319E" w:rsidP="0059529D">
            <w:pPr>
              <w:spacing w:after="0" w:line="276" w:lineRule="auto"/>
              <w:rPr>
                <w:rFonts w:ascii="Times New Roman" w:hAnsi="Times New Roman" w:cs="Times New Roman"/>
                <w:b/>
                <w:sz w:val="24"/>
                <w:szCs w:val="24"/>
              </w:rPr>
            </w:pPr>
            <w:r w:rsidRPr="0059529D">
              <w:rPr>
                <w:rFonts w:ascii="Times New Roman" w:hAnsi="Times New Roman" w:cs="Times New Roman"/>
                <w:sz w:val="24"/>
                <w:szCs w:val="24"/>
              </w:rPr>
              <w:t>З 1.</w:t>
            </w:r>
            <w:r w:rsidRPr="0059529D">
              <w:rPr>
                <w:rFonts w:ascii="Times New Roman" w:hAnsi="Times New Roman" w:cs="Times New Roman"/>
                <w:sz w:val="24"/>
                <w:szCs w:val="24"/>
                <w:lang w:val="en-US"/>
              </w:rPr>
              <w:t>2.</w:t>
            </w:r>
            <w:r w:rsidRPr="0059529D">
              <w:rPr>
                <w:rFonts w:ascii="Times New Roman" w:hAnsi="Times New Roman" w:cs="Times New Roman"/>
                <w:sz w:val="24"/>
                <w:szCs w:val="24"/>
              </w:rPr>
              <w:t>02</w:t>
            </w:r>
          </w:p>
        </w:tc>
        <w:tc>
          <w:tcPr>
            <w:tcW w:w="3419" w:type="dxa"/>
          </w:tcPr>
          <w:p w14:paraId="061E834E" w14:textId="77777777" w:rsidR="003A319E" w:rsidRPr="0059529D" w:rsidRDefault="003A319E" w:rsidP="0059529D">
            <w:pPr>
              <w:spacing w:after="0" w:line="276" w:lineRule="auto"/>
              <w:rPr>
                <w:rFonts w:ascii="Times New Roman" w:hAnsi="Times New Roman" w:cs="Times New Roman"/>
                <w:b/>
                <w:sz w:val="24"/>
                <w:szCs w:val="24"/>
              </w:rPr>
            </w:pPr>
            <w:r w:rsidRPr="0059529D">
              <w:rPr>
                <w:rFonts w:ascii="Times New Roman" w:hAnsi="Times New Roman" w:cs="Times New Roman"/>
                <w:sz w:val="24"/>
                <w:szCs w:val="24"/>
              </w:rPr>
              <w:t>правила эксплуатации оборудования и средств автоматизации</w:t>
            </w:r>
          </w:p>
        </w:tc>
      </w:tr>
      <w:tr w:rsidR="003A319E" w:rsidRPr="0059529D" w14:paraId="15962B52" w14:textId="77777777" w:rsidTr="00DA5B7E">
        <w:trPr>
          <w:trHeight w:val="305"/>
          <w:jc w:val="center"/>
        </w:trPr>
        <w:tc>
          <w:tcPr>
            <w:tcW w:w="2630" w:type="dxa"/>
            <w:vMerge w:val="restart"/>
          </w:tcPr>
          <w:p w14:paraId="2611F075" w14:textId="77777777" w:rsidR="003A319E" w:rsidRPr="0059529D" w:rsidRDefault="003A319E" w:rsidP="0059529D">
            <w:pPr>
              <w:spacing w:after="0" w:line="276" w:lineRule="auto"/>
              <w:rPr>
                <w:rFonts w:ascii="Times New Roman" w:hAnsi="Times New Roman" w:cs="Times New Roman"/>
                <w:sz w:val="24"/>
                <w:szCs w:val="24"/>
              </w:rPr>
            </w:pPr>
            <w:r w:rsidRPr="0059529D">
              <w:rPr>
                <w:rFonts w:ascii="Times New Roman" w:hAnsi="Times New Roman" w:cs="Times New Roman"/>
                <w:b/>
                <w:sz w:val="24"/>
                <w:szCs w:val="24"/>
              </w:rPr>
              <w:t>Ведение технологического процесса биохимического производства</w:t>
            </w:r>
          </w:p>
        </w:tc>
        <w:tc>
          <w:tcPr>
            <w:tcW w:w="2703" w:type="dxa"/>
            <w:vMerge w:val="restart"/>
          </w:tcPr>
          <w:p w14:paraId="19427C2B" w14:textId="77777777" w:rsidR="003A319E" w:rsidRPr="0059529D" w:rsidRDefault="003A319E" w:rsidP="0059529D">
            <w:pPr>
              <w:spacing w:after="0" w:line="276" w:lineRule="auto"/>
              <w:jc w:val="both"/>
              <w:rPr>
                <w:rFonts w:ascii="Times New Roman" w:hAnsi="Times New Roman" w:cs="Times New Roman"/>
                <w:sz w:val="24"/>
                <w:szCs w:val="24"/>
              </w:rPr>
            </w:pPr>
            <w:r w:rsidRPr="0059529D">
              <w:rPr>
                <w:rFonts w:ascii="Times New Roman" w:hAnsi="Times New Roman" w:cs="Times New Roman"/>
                <w:sz w:val="24"/>
                <w:szCs w:val="24"/>
              </w:rPr>
              <w:t>ПК 2.1. Подготавливать сырье и полупродукты.</w:t>
            </w:r>
          </w:p>
        </w:tc>
        <w:tc>
          <w:tcPr>
            <w:tcW w:w="1183" w:type="dxa"/>
          </w:tcPr>
          <w:p w14:paraId="26A231EC" w14:textId="77777777" w:rsidR="003A319E" w:rsidRPr="0059529D" w:rsidRDefault="003A319E" w:rsidP="0059529D">
            <w:pPr>
              <w:spacing w:after="0" w:line="276" w:lineRule="auto"/>
              <w:rPr>
                <w:rFonts w:ascii="Times New Roman" w:hAnsi="Times New Roman" w:cs="Times New Roman"/>
                <w:b/>
                <w:sz w:val="24"/>
                <w:szCs w:val="24"/>
              </w:rPr>
            </w:pPr>
            <w:r w:rsidRPr="0059529D">
              <w:rPr>
                <w:rFonts w:ascii="Times New Roman" w:hAnsi="Times New Roman" w:cs="Times New Roman"/>
                <w:sz w:val="24"/>
                <w:szCs w:val="24"/>
              </w:rPr>
              <w:t xml:space="preserve">Н </w:t>
            </w:r>
            <w:r w:rsidRPr="0059529D">
              <w:rPr>
                <w:rFonts w:ascii="Times New Roman" w:hAnsi="Times New Roman" w:cs="Times New Roman"/>
                <w:sz w:val="24"/>
                <w:szCs w:val="24"/>
                <w:lang w:val="en-US"/>
              </w:rPr>
              <w:t>2</w:t>
            </w:r>
            <w:r w:rsidRPr="0059529D">
              <w:rPr>
                <w:rFonts w:ascii="Times New Roman" w:hAnsi="Times New Roman" w:cs="Times New Roman"/>
                <w:sz w:val="24"/>
                <w:szCs w:val="24"/>
              </w:rPr>
              <w:t>.1.01</w:t>
            </w:r>
          </w:p>
        </w:tc>
        <w:tc>
          <w:tcPr>
            <w:tcW w:w="3419" w:type="dxa"/>
          </w:tcPr>
          <w:p w14:paraId="3761FC55" w14:textId="77777777" w:rsidR="003A319E" w:rsidRPr="0059529D" w:rsidRDefault="003A319E" w:rsidP="0059529D">
            <w:pPr>
              <w:pStyle w:val="ConsPlusNormal"/>
              <w:spacing w:line="276" w:lineRule="auto"/>
              <w:rPr>
                <w:rFonts w:ascii="Times New Roman" w:hAnsi="Times New Roman" w:cs="Times New Roman"/>
                <w:sz w:val="24"/>
                <w:szCs w:val="24"/>
              </w:rPr>
            </w:pPr>
            <w:r w:rsidRPr="0059529D">
              <w:rPr>
                <w:rFonts w:ascii="Times New Roman" w:hAnsi="Times New Roman" w:cs="Times New Roman"/>
                <w:b/>
                <w:sz w:val="24"/>
                <w:szCs w:val="24"/>
              </w:rPr>
              <w:t>Навыки/</w:t>
            </w:r>
            <w:r w:rsidRPr="0059529D">
              <w:rPr>
                <w:rFonts w:ascii="Times New Roman" w:hAnsi="Times New Roman" w:cs="Times New Roman"/>
                <w:b/>
                <w:bCs/>
                <w:sz w:val="24"/>
                <w:szCs w:val="24"/>
              </w:rPr>
              <w:t>практический опыт</w:t>
            </w:r>
            <w:r w:rsidRPr="0059529D">
              <w:rPr>
                <w:rFonts w:ascii="Times New Roman" w:hAnsi="Times New Roman" w:cs="Times New Roman"/>
                <w:b/>
                <w:sz w:val="24"/>
                <w:szCs w:val="24"/>
              </w:rPr>
              <w:t xml:space="preserve">: </w:t>
            </w:r>
            <w:r w:rsidRPr="0059529D">
              <w:rPr>
                <w:rFonts w:ascii="Times New Roman" w:hAnsi="Times New Roman" w:cs="Times New Roman"/>
                <w:sz w:val="24"/>
                <w:szCs w:val="24"/>
              </w:rPr>
              <w:t>отбора проб и подготовки их к анализу;</w:t>
            </w:r>
          </w:p>
          <w:p w14:paraId="451A1B4D" w14:textId="77777777" w:rsidR="003A319E" w:rsidRPr="0059529D" w:rsidRDefault="003A319E" w:rsidP="0059529D">
            <w:pPr>
              <w:pStyle w:val="ConsPlusNormal"/>
              <w:spacing w:line="276" w:lineRule="auto"/>
              <w:rPr>
                <w:rFonts w:ascii="Times New Roman" w:hAnsi="Times New Roman" w:cs="Times New Roman"/>
                <w:sz w:val="24"/>
                <w:szCs w:val="24"/>
              </w:rPr>
            </w:pPr>
          </w:p>
        </w:tc>
      </w:tr>
      <w:tr w:rsidR="003A319E" w:rsidRPr="0059529D" w14:paraId="38279D00" w14:textId="77777777" w:rsidTr="00DA5B7E">
        <w:trPr>
          <w:trHeight w:val="305"/>
          <w:jc w:val="center"/>
        </w:trPr>
        <w:tc>
          <w:tcPr>
            <w:tcW w:w="2630" w:type="dxa"/>
            <w:vMerge/>
          </w:tcPr>
          <w:p w14:paraId="3D08B42B" w14:textId="77777777" w:rsidR="003A319E" w:rsidRPr="0059529D" w:rsidRDefault="003A319E" w:rsidP="0059529D">
            <w:pPr>
              <w:spacing w:after="0" w:line="276" w:lineRule="auto"/>
              <w:rPr>
                <w:rFonts w:ascii="Times New Roman" w:hAnsi="Times New Roman" w:cs="Times New Roman"/>
                <w:b/>
                <w:sz w:val="24"/>
                <w:szCs w:val="24"/>
              </w:rPr>
            </w:pPr>
          </w:p>
        </w:tc>
        <w:tc>
          <w:tcPr>
            <w:tcW w:w="2703" w:type="dxa"/>
            <w:vMerge/>
          </w:tcPr>
          <w:p w14:paraId="11F4A520"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1183" w:type="dxa"/>
          </w:tcPr>
          <w:p w14:paraId="716F6562" w14:textId="77777777" w:rsidR="003A319E" w:rsidRPr="0059529D" w:rsidRDefault="003A319E" w:rsidP="0059529D">
            <w:pPr>
              <w:spacing w:after="0" w:line="276" w:lineRule="auto"/>
              <w:rPr>
                <w:rFonts w:ascii="Times New Roman" w:hAnsi="Times New Roman" w:cs="Times New Roman"/>
                <w:sz w:val="24"/>
                <w:szCs w:val="24"/>
              </w:rPr>
            </w:pPr>
            <w:r w:rsidRPr="0059529D">
              <w:rPr>
                <w:rFonts w:ascii="Times New Roman" w:hAnsi="Times New Roman" w:cs="Times New Roman"/>
                <w:sz w:val="24"/>
                <w:szCs w:val="24"/>
              </w:rPr>
              <w:t xml:space="preserve">Н </w:t>
            </w:r>
            <w:r w:rsidRPr="0059529D">
              <w:rPr>
                <w:rFonts w:ascii="Times New Roman" w:hAnsi="Times New Roman" w:cs="Times New Roman"/>
                <w:sz w:val="24"/>
                <w:szCs w:val="24"/>
                <w:lang w:val="en-US"/>
              </w:rPr>
              <w:t>2</w:t>
            </w:r>
            <w:r w:rsidRPr="0059529D">
              <w:rPr>
                <w:rFonts w:ascii="Times New Roman" w:hAnsi="Times New Roman" w:cs="Times New Roman"/>
                <w:sz w:val="24"/>
                <w:szCs w:val="24"/>
              </w:rPr>
              <w:t>.1.02</w:t>
            </w:r>
          </w:p>
        </w:tc>
        <w:tc>
          <w:tcPr>
            <w:tcW w:w="3419" w:type="dxa"/>
          </w:tcPr>
          <w:p w14:paraId="5991599C" w14:textId="77777777" w:rsidR="003A319E" w:rsidRPr="0059529D" w:rsidRDefault="003A319E" w:rsidP="0059529D">
            <w:pPr>
              <w:pStyle w:val="ConsPlusNormal"/>
              <w:spacing w:line="276" w:lineRule="auto"/>
              <w:rPr>
                <w:rFonts w:ascii="Times New Roman" w:hAnsi="Times New Roman" w:cs="Times New Roman"/>
                <w:sz w:val="24"/>
                <w:szCs w:val="24"/>
              </w:rPr>
            </w:pPr>
            <w:r w:rsidRPr="0059529D">
              <w:rPr>
                <w:rFonts w:ascii="Times New Roman" w:hAnsi="Times New Roman" w:cs="Times New Roman"/>
                <w:sz w:val="24"/>
                <w:szCs w:val="24"/>
              </w:rPr>
              <w:t>подготовки сырья, полупродуктов;</w:t>
            </w:r>
          </w:p>
        </w:tc>
      </w:tr>
      <w:tr w:rsidR="003A319E" w:rsidRPr="0059529D" w14:paraId="1D511072" w14:textId="77777777" w:rsidTr="00DA5B7E">
        <w:trPr>
          <w:trHeight w:val="305"/>
          <w:jc w:val="center"/>
        </w:trPr>
        <w:tc>
          <w:tcPr>
            <w:tcW w:w="2630" w:type="dxa"/>
            <w:vMerge/>
          </w:tcPr>
          <w:p w14:paraId="62BECEFB"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2703" w:type="dxa"/>
            <w:vMerge/>
          </w:tcPr>
          <w:p w14:paraId="4D17660C"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1183" w:type="dxa"/>
          </w:tcPr>
          <w:p w14:paraId="15B2C5A9" w14:textId="77777777" w:rsidR="003A319E" w:rsidRPr="0059529D" w:rsidRDefault="003A319E" w:rsidP="0059529D">
            <w:pPr>
              <w:spacing w:after="0" w:line="276" w:lineRule="auto"/>
              <w:rPr>
                <w:rFonts w:ascii="Times New Roman" w:hAnsi="Times New Roman" w:cs="Times New Roman"/>
                <w:b/>
                <w:sz w:val="24"/>
                <w:szCs w:val="24"/>
              </w:rPr>
            </w:pPr>
            <w:r w:rsidRPr="0059529D">
              <w:rPr>
                <w:rFonts w:ascii="Times New Roman" w:hAnsi="Times New Roman" w:cs="Times New Roman"/>
                <w:sz w:val="24"/>
                <w:szCs w:val="24"/>
              </w:rPr>
              <w:t xml:space="preserve">У </w:t>
            </w:r>
            <w:r w:rsidRPr="0059529D">
              <w:rPr>
                <w:rFonts w:ascii="Times New Roman" w:hAnsi="Times New Roman" w:cs="Times New Roman"/>
                <w:sz w:val="24"/>
                <w:szCs w:val="24"/>
                <w:lang w:val="en-US"/>
              </w:rPr>
              <w:t>2</w:t>
            </w:r>
            <w:r w:rsidRPr="0059529D">
              <w:rPr>
                <w:rFonts w:ascii="Times New Roman" w:hAnsi="Times New Roman" w:cs="Times New Roman"/>
                <w:sz w:val="24"/>
                <w:szCs w:val="24"/>
              </w:rPr>
              <w:t>.1.01</w:t>
            </w:r>
          </w:p>
        </w:tc>
        <w:tc>
          <w:tcPr>
            <w:tcW w:w="3419" w:type="dxa"/>
          </w:tcPr>
          <w:p w14:paraId="06559C12" w14:textId="77777777" w:rsidR="003A319E" w:rsidRPr="0059529D" w:rsidRDefault="003A319E" w:rsidP="0059529D">
            <w:pPr>
              <w:pStyle w:val="ConsPlusNormal"/>
              <w:spacing w:line="276" w:lineRule="auto"/>
              <w:rPr>
                <w:rFonts w:ascii="Times New Roman" w:hAnsi="Times New Roman" w:cs="Times New Roman"/>
                <w:sz w:val="24"/>
                <w:szCs w:val="24"/>
              </w:rPr>
            </w:pPr>
            <w:r w:rsidRPr="0059529D">
              <w:rPr>
                <w:rFonts w:ascii="Times New Roman" w:hAnsi="Times New Roman" w:cs="Times New Roman"/>
                <w:b/>
                <w:sz w:val="24"/>
                <w:szCs w:val="24"/>
              </w:rPr>
              <w:t>Умения:</w:t>
            </w:r>
            <w:r w:rsidRPr="0059529D">
              <w:rPr>
                <w:rFonts w:ascii="Times New Roman" w:hAnsi="Times New Roman" w:cs="Times New Roman"/>
                <w:sz w:val="24"/>
                <w:szCs w:val="24"/>
              </w:rPr>
              <w:t xml:space="preserve"> выполнять расчеты сырья и полупродуктов в производстве биохимических препаратов в соответствии с технологической документацией;</w:t>
            </w:r>
          </w:p>
        </w:tc>
      </w:tr>
      <w:tr w:rsidR="003A319E" w:rsidRPr="0059529D" w14:paraId="5CF915AC" w14:textId="77777777" w:rsidTr="00DA5B7E">
        <w:trPr>
          <w:trHeight w:val="305"/>
          <w:jc w:val="center"/>
        </w:trPr>
        <w:tc>
          <w:tcPr>
            <w:tcW w:w="2630" w:type="dxa"/>
            <w:vMerge/>
          </w:tcPr>
          <w:p w14:paraId="49F097D7"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2703" w:type="dxa"/>
            <w:vMerge/>
          </w:tcPr>
          <w:p w14:paraId="2DFDF650"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1183" w:type="dxa"/>
          </w:tcPr>
          <w:p w14:paraId="02DF216D" w14:textId="77777777" w:rsidR="003A319E" w:rsidRPr="0059529D" w:rsidRDefault="003A319E" w:rsidP="0059529D">
            <w:pPr>
              <w:spacing w:after="0" w:line="276" w:lineRule="auto"/>
              <w:rPr>
                <w:rFonts w:ascii="Times New Roman" w:hAnsi="Times New Roman" w:cs="Times New Roman"/>
                <w:b/>
                <w:sz w:val="24"/>
                <w:szCs w:val="24"/>
              </w:rPr>
            </w:pPr>
            <w:r w:rsidRPr="0059529D">
              <w:rPr>
                <w:rFonts w:ascii="Times New Roman" w:hAnsi="Times New Roman" w:cs="Times New Roman"/>
                <w:sz w:val="24"/>
                <w:szCs w:val="24"/>
              </w:rPr>
              <w:t xml:space="preserve">З </w:t>
            </w:r>
            <w:r w:rsidRPr="0059529D">
              <w:rPr>
                <w:rFonts w:ascii="Times New Roman" w:hAnsi="Times New Roman" w:cs="Times New Roman"/>
                <w:sz w:val="24"/>
                <w:szCs w:val="24"/>
                <w:lang w:val="en-US"/>
              </w:rPr>
              <w:t>2</w:t>
            </w:r>
            <w:r w:rsidRPr="0059529D">
              <w:rPr>
                <w:rFonts w:ascii="Times New Roman" w:hAnsi="Times New Roman" w:cs="Times New Roman"/>
                <w:sz w:val="24"/>
                <w:szCs w:val="24"/>
              </w:rPr>
              <w:t>.1.01</w:t>
            </w:r>
          </w:p>
        </w:tc>
        <w:tc>
          <w:tcPr>
            <w:tcW w:w="3419" w:type="dxa"/>
          </w:tcPr>
          <w:p w14:paraId="4511F537" w14:textId="77777777" w:rsidR="003A319E" w:rsidRPr="0059529D" w:rsidRDefault="003A319E" w:rsidP="0059529D">
            <w:pPr>
              <w:pStyle w:val="ConsPlusNormal"/>
              <w:spacing w:line="276" w:lineRule="auto"/>
              <w:rPr>
                <w:rFonts w:ascii="Times New Roman" w:hAnsi="Times New Roman" w:cs="Times New Roman"/>
                <w:sz w:val="24"/>
                <w:szCs w:val="24"/>
              </w:rPr>
            </w:pPr>
            <w:r w:rsidRPr="0059529D">
              <w:rPr>
                <w:rFonts w:ascii="Times New Roman" w:hAnsi="Times New Roman" w:cs="Times New Roman"/>
                <w:b/>
                <w:sz w:val="24"/>
                <w:szCs w:val="24"/>
              </w:rPr>
              <w:t>Знания:</w:t>
            </w:r>
            <w:r w:rsidRPr="0059529D">
              <w:rPr>
                <w:rFonts w:ascii="Times New Roman" w:hAnsi="Times New Roman" w:cs="Times New Roman"/>
                <w:sz w:val="24"/>
                <w:szCs w:val="24"/>
              </w:rPr>
              <w:t xml:space="preserve"> свойства исходного сырья, полупродуктов и конечного продукта производства биохимических препаратов;</w:t>
            </w:r>
          </w:p>
        </w:tc>
      </w:tr>
      <w:tr w:rsidR="003A319E" w:rsidRPr="0059529D" w14:paraId="02A5CA8C" w14:textId="77777777" w:rsidTr="00DA5B7E">
        <w:trPr>
          <w:trHeight w:val="305"/>
          <w:jc w:val="center"/>
        </w:trPr>
        <w:tc>
          <w:tcPr>
            <w:tcW w:w="2630" w:type="dxa"/>
            <w:vMerge/>
          </w:tcPr>
          <w:p w14:paraId="5AC15E65"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2703" w:type="dxa"/>
            <w:vMerge w:val="restart"/>
          </w:tcPr>
          <w:p w14:paraId="474F2CA5" w14:textId="77777777" w:rsidR="003A319E" w:rsidRPr="0059529D" w:rsidRDefault="003A319E" w:rsidP="0059529D">
            <w:pPr>
              <w:spacing w:after="0" w:line="276" w:lineRule="auto"/>
              <w:jc w:val="both"/>
              <w:rPr>
                <w:rFonts w:ascii="Times New Roman" w:hAnsi="Times New Roman" w:cs="Times New Roman"/>
                <w:sz w:val="24"/>
                <w:szCs w:val="24"/>
              </w:rPr>
            </w:pPr>
            <w:r w:rsidRPr="0059529D">
              <w:rPr>
                <w:rFonts w:ascii="Times New Roman" w:hAnsi="Times New Roman" w:cs="Times New Roman"/>
                <w:sz w:val="24"/>
                <w:szCs w:val="24"/>
              </w:rPr>
              <w:t>ПК 2.2. Контролировать и регулировать параметры технологического процесса.</w:t>
            </w:r>
          </w:p>
        </w:tc>
        <w:tc>
          <w:tcPr>
            <w:tcW w:w="1183" w:type="dxa"/>
          </w:tcPr>
          <w:p w14:paraId="43709B9F" w14:textId="77777777" w:rsidR="003A319E" w:rsidRPr="0059529D" w:rsidRDefault="003A319E" w:rsidP="0059529D">
            <w:pPr>
              <w:spacing w:after="0" w:line="276" w:lineRule="auto"/>
              <w:rPr>
                <w:rFonts w:ascii="Times New Roman" w:hAnsi="Times New Roman" w:cs="Times New Roman"/>
                <w:b/>
                <w:sz w:val="24"/>
                <w:szCs w:val="24"/>
              </w:rPr>
            </w:pPr>
            <w:r w:rsidRPr="0059529D">
              <w:rPr>
                <w:rFonts w:ascii="Times New Roman" w:hAnsi="Times New Roman" w:cs="Times New Roman"/>
                <w:sz w:val="24"/>
                <w:szCs w:val="24"/>
              </w:rPr>
              <w:t xml:space="preserve">Н </w:t>
            </w:r>
            <w:r w:rsidRPr="0059529D">
              <w:rPr>
                <w:rFonts w:ascii="Times New Roman" w:hAnsi="Times New Roman" w:cs="Times New Roman"/>
                <w:sz w:val="24"/>
                <w:szCs w:val="24"/>
                <w:lang w:val="en-US"/>
              </w:rPr>
              <w:t>2</w:t>
            </w:r>
            <w:r w:rsidRPr="0059529D">
              <w:rPr>
                <w:rFonts w:ascii="Times New Roman" w:hAnsi="Times New Roman" w:cs="Times New Roman"/>
                <w:sz w:val="24"/>
                <w:szCs w:val="24"/>
              </w:rPr>
              <w:t>.</w:t>
            </w:r>
            <w:r w:rsidRPr="0059529D">
              <w:rPr>
                <w:rFonts w:ascii="Times New Roman" w:hAnsi="Times New Roman" w:cs="Times New Roman"/>
                <w:sz w:val="24"/>
                <w:szCs w:val="24"/>
                <w:lang w:val="en-US"/>
              </w:rPr>
              <w:t>2</w:t>
            </w:r>
            <w:r w:rsidRPr="0059529D">
              <w:rPr>
                <w:rFonts w:ascii="Times New Roman" w:hAnsi="Times New Roman" w:cs="Times New Roman"/>
                <w:sz w:val="24"/>
                <w:szCs w:val="24"/>
              </w:rPr>
              <w:t>.01</w:t>
            </w:r>
          </w:p>
        </w:tc>
        <w:tc>
          <w:tcPr>
            <w:tcW w:w="3419" w:type="dxa"/>
          </w:tcPr>
          <w:p w14:paraId="520EE8E5" w14:textId="77777777" w:rsidR="003A319E" w:rsidRPr="0059529D" w:rsidRDefault="003A319E" w:rsidP="0059529D">
            <w:pPr>
              <w:pStyle w:val="ConsPlusNormal"/>
              <w:spacing w:line="276" w:lineRule="auto"/>
              <w:rPr>
                <w:rFonts w:ascii="Times New Roman" w:hAnsi="Times New Roman" w:cs="Times New Roman"/>
                <w:sz w:val="24"/>
                <w:szCs w:val="24"/>
              </w:rPr>
            </w:pPr>
            <w:r w:rsidRPr="0059529D">
              <w:rPr>
                <w:rFonts w:ascii="Times New Roman" w:hAnsi="Times New Roman" w:cs="Times New Roman"/>
                <w:b/>
                <w:sz w:val="24"/>
                <w:szCs w:val="24"/>
              </w:rPr>
              <w:t>Навыки/</w:t>
            </w:r>
            <w:r w:rsidRPr="0059529D">
              <w:rPr>
                <w:rFonts w:ascii="Times New Roman" w:hAnsi="Times New Roman" w:cs="Times New Roman"/>
                <w:b/>
                <w:bCs/>
                <w:sz w:val="24"/>
                <w:szCs w:val="24"/>
              </w:rPr>
              <w:t>практический опыт</w:t>
            </w:r>
            <w:r w:rsidRPr="0059529D">
              <w:rPr>
                <w:rFonts w:ascii="Times New Roman" w:hAnsi="Times New Roman" w:cs="Times New Roman"/>
                <w:b/>
                <w:sz w:val="24"/>
                <w:szCs w:val="24"/>
              </w:rPr>
              <w:t xml:space="preserve">: </w:t>
            </w:r>
            <w:r w:rsidRPr="0059529D">
              <w:rPr>
                <w:rFonts w:ascii="Times New Roman" w:hAnsi="Times New Roman" w:cs="Times New Roman"/>
                <w:sz w:val="24"/>
                <w:szCs w:val="24"/>
              </w:rPr>
              <w:t>регулирования параметров технологического процесса;</w:t>
            </w:r>
          </w:p>
          <w:p w14:paraId="210973A2" w14:textId="77777777" w:rsidR="003A319E" w:rsidRPr="0059529D" w:rsidRDefault="003A319E" w:rsidP="0059529D">
            <w:pPr>
              <w:pStyle w:val="ConsPlusNormal"/>
              <w:spacing w:line="276" w:lineRule="auto"/>
              <w:rPr>
                <w:rFonts w:ascii="Times New Roman" w:hAnsi="Times New Roman" w:cs="Times New Roman"/>
                <w:sz w:val="24"/>
                <w:szCs w:val="24"/>
              </w:rPr>
            </w:pPr>
          </w:p>
        </w:tc>
      </w:tr>
      <w:tr w:rsidR="003A319E" w:rsidRPr="0059529D" w14:paraId="4D74C1B2" w14:textId="77777777" w:rsidTr="00DA5B7E">
        <w:trPr>
          <w:trHeight w:val="305"/>
          <w:jc w:val="center"/>
        </w:trPr>
        <w:tc>
          <w:tcPr>
            <w:tcW w:w="2630" w:type="dxa"/>
            <w:vMerge/>
          </w:tcPr>
          <w:p w14:paraId="2D581548"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2703" w:type="dxa"/>
            <w:vMerge/>
          </w:tcPr>
          <w:p w14:paraId="27353C62"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1183" w:type="dxa"/>
          </w:tcPr>
          <w:p w14:paraId="405A422F" w14:textId="77777777" w:rsidR="003A319E" w:rsidRPr="0059529D" w:rsidRDefault="003A319E" w:rsidP="0059529D">
            <w:pPr>
              <w:spacing w:after="0" w:line="276" w:lineRule="auto"/>
              <w:rPr>
                <w:rFonts w:ascii="Times New Roman" w:hAnsi="Times New Roman" w:cs="Times New Roman"/>
                <w:b/>
                <w:sz w:val="24"/>
                <w:szCs w:val="24"/>
              </w:rPr>
            </w:pPr>
            <w:r w:rsidRPr="0059529D">
              <w:rPr>
                <w:rFonts w:ascii="Times New Roman" w:hAnsi="Times New Roman" w:cs="Times New Roman"/>
                <w:sz w:val="24"/>
                <w:szCs w:val="24"/>
              </w:rPr>
              <w:t xml:space="preserve">У </w:t>
            </w:r>
            <w:r w:rsidRPr="0059529D">
              <w:rPr>
                <w:rFonts w:ascii="Times New Roman" w:hAnsi="Times New Roman" w:cs="Times New Roman"/>
                <w:sz w:val="24"/>
                <w:szCs w:val="24"/>
                <w:lang w:val="en-US"/>
              </w:rPr>
              <w:t>2</w:t>
            </w:r>
            <w:r w:rsidRPr="0059529D">
              <w:rPr>
                <w:rFonts w:ascii="Times New Roman" w:hAnsi="Times New Roman" w:cs="Times New Roman"/>
                <w:sz w:val="24"/>
                <w:szCs w:val="24"/>
              </w:rPr>
              <w:t>.</w:t>
            </w:r>
            <w:r w:rsidRPr="0059529D">
              <w:rPr>
                <w:rFonts w:ascii="Times New Roman" w:hAnsi="Times New Roman" w:cs="Times New Roman"/>
                <w:sz w:val="24"/>
                <w:szCs w:val="24"/>
                <w:lang w:val="en-US"/>
              </w:rPr>
              <w:t>2</w:t>
            </w:r>
            <w:r w:rsidRPr="0059529D">
              <w:rPr>
                <w:rFonts w:ascii="Times New Roman" w:hAnsi="Times New Roman" w:cs="Times New Roman"/>
                <w:sz w:val="24"/>
                <w:szCs w:val="24"/>
              </w:rPr>
              <w:t>.01</w:t>
            </w:r>
          </w:p>
        </w:tc>
        <w:tc>
          <w:tcPr>
            <w:tcW w:w="3419" w:type="dxa"/>
          </w:tcPr>
          <w:p w14:paraId="61A9E2F5" w14:textId="77777777" w:rsidR="003A319E" w:rsidRPr="0059529D" w:rsidRDefault="003A319E" w:rsidP="0059529D">
            <w:pPr>
              <w:pStyle w:val="ConsPlusNormal"/>
              <w:spacing w:line="276" w:lineRule="auto"/>
              <w:rPr>
                <w:rFonts w:ascii="Times New Roman" w:hAnsi="Times New Roman" w:cs="Times New Roman"/>
                <w:sz w:val="24"/>
                <w:szCs w:val="24"/>
              </w:rPr>
            </w:pPr>
            <w:r w:rsidRPr="0059529D">
              <w:rPr>
                <w:rFonts w:ascii="Times New Roman" w:hAnsi="Times New Roman" w:cs="Times New Roman"/>
                <w:b/>
                <w:sz w:val="24"/>
                <w:szCs w:val="24"/>
              </w:rPr>
              <w:t>Умения:</w:t>
            </w:r>
            <w:r w:rsidRPr="0059529D">
              <w:rPr>
                <w:rFonts w:ascii="Times New Roman" w:hAnsi="Times New Roman" w:cs="Times New Roman"/>
                <w:sz w:val="24"/>
                <w:szCs w:val="24"/>
              </w:rPr>
              <w:t xml:space="preserve"> выбирать оптимальные методы производства биохимических препаратов;</w:t>
            </w:r>
          </w:p>
        </w:tc>
      </w:tr>
      <w:tr w:rsidR="003A319E" w:rsidRPr="0059529D" w14:paraId="787A756F" w14:textId="77777777" w:rsidTr="00DA5B7E">
        <w:trPr>
          <w:trHeight w:val="305"/>
          <w:jc w:val="center"/>
        </w:trPr>
        <w:tc>
          <w:tcPr>
            <w:tcW w:w="2630" w:type="dxa"/>
            <w:vMerge/>
          </w:tcPr>
          <w:p w14:paraId="1337AAB3"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2703" w:type="dxa"/>
            <w:vMerge/>
          </w:tcPr>
          <w:p w14:paraId="599C511E"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1183" w:type="dxa"/>
          </w:tcPr>
          <w:p w14:paraId="5CE0DFA9" w14:textId="77777777" w:rsidR="003A319E" w:rsidRPr="0059529D" w:rsidRDefault="003A319E" w:rsidP="0059529D">
            <w:pPr>
              <w:spacing w:after="0" w:line="276" w:lineRule="auto"/>
              <w:rPr>
                <w:rFonts w:ascii="Times New Roman" w:hAnsi="Times New Roman" w:cs="Times New Roman"/>
                <w:b/>
                <w:sz w:val="24"/>
                <w:szCs w:val="24"/>
              </w:rPr>
            </w:pPr>
            <w:r w:rsidRPr="0059529D">
              <w:rPr>
                <w:rFonts w:ascii="Times New Roman" w:hAnsi="Times New Roman" w:cs="Times New Roman"/>
                <w:sz w:val="24"/>
                <w:szCs w:val="24"/>
              </w:rPr>
              <w:t xml:space="preserve">З </w:t>
            </w:r>
            <w:r w:rsidRPr="0059529D">
              <w:rPr>
                <w:rFonts w:ascii="Times New Roman" w:hAnsi="Times New Roman" w:cs="Times New Roman"/>
                <w:sz w:val="24"/>
                <w:szCs w:val="24"/>
                <w:lang w:val="en-US"/>
              </w:rPr>
              <w:t>2</w:t>
            </w:r>
            <w:r w:rsidRPr="0059529D">
              <w:rPr>
                <w:rFonts w:ascii="Times New Roman" w:hAnsi="Times New Roman" w:cs="Times New Roman"/>
                <w:sz w:val="24"/>
                <w:szCs w:val="24"/>
              </w:rPr>
              <w:t>.</w:t>
            </w:r>
            <w:r w:rsidRPr="0059529D">
              <w:rPr>
                <w:rFonts w:ascii="Times New Roman" w:hAnsi="Times New Roman" w:cs="Times New Roman"/>
                <w:sz w:val="24"/>
                <w:szCs w:val="24"/>
                <w:lang w:val="en-US"/>
              </w:rPr>
              <w:t>2</w:t>
            </w:r>
            <w:r w:rsidRPr="0059529D">
              <w:rPr>
                <w:rFonts w:ascii="Times New Roman" w:hAnsi="Times New Roman" w:cs="Times New Roman"/>
                <w:sz w:val="24"/>
                <w:szCs w:val="24"/>
              </w:rPr>
              <w:t>.01</w:t>
            </w:r>
          </w:p>
        </w:tc>
        <w:tc>
          <w:tcPr>
            <w:tcW w:w="3419" w:type="dxa"/>
          </w:tcPr>
          <w:p w14:paraId="39F14896" w14:textId="77777777" w:rsidR="003A319E" w:rsidRPr="0059529D" w:rsidRDefault="003A319E" w:rsidP="0059529D">
            <w:pPr>
              <w:pStyle w:val="ConsPlusNormal"/>
              <w:spacing w:line="276" w:lineRule="auto"/>
              <w:rPr>
                <w:rFonts w:ascii="Times New Roman" w:hAnsi="Times New Roman" w:cs="Times New Roman"/>
                <w:sz w:val="24"/>
                <w:szCs w:val="24"/>
              </w:rPr>
            </w:pPr>
            <w:r w:rsidRPr="0059529D">
              <w:rPr>
                <w:rFonts w:ascii="Times New Roman" w:hAnsi="Times New Roman" w:cs="Times New Roman"/>
                <w:b/>
                <w:sz w:val="24"/>
                <w:szCs w:val="24"/>
              </w:rPr>
              <w:t>Знания:</w:t>
            </w:r>
            <w:r w:rsidRPr="0059529D">
              <w:rPr>
                <w:rFonts w:ascii="Times New Roman" w:hAnsi="Times New Roman" w:cs="Times New Roman"/>
                <w:sz w:val="24"/>
                <w:szCs w:val="24"/>
              </w:rPr>
              <w:t xml:space="preserve"> существующие методы биохимического производства;</w:t>
            </w:r>
          </w:p>
        </w:tc>
      </w:tr>
      <w:tr w:rsidR="003A319E" w:rsidRPr="0059529D" w14:paraId="72AE10B5" w14:textId="77777777" w:rsidTr="00DA5B7E">
        <w:trPr>
          <w:trHeight w:val="305"/>
          <w:jc w:val="center"/>
        </w:trPr>
        <w:tc>
          <w:tcPr>
            <w:tcW w:w="2630" w:type="dxa"/>
            <w:vMerge/>
          </w:tcPr>
          <w:p w14:paraId="0CF82674"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2703" w:type="dxa"/>
            <w:vMerge/>
          </w:tcPr>
          <w:p w14:paraId="26E7DED3"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1183" w:type="dxa"/>
          </w:tcPr>
          <w:p w14:paraId="285BFE59" w14:textId="77777777" w:rsidR="003A319E" w:rsidRPr="0059529D" w:rsidRDefault="003A319E" w:rsidP="0059529D">
            <w:pPr>
              <w:spacing w:after="0" w:line="276" w:lineRule="auto"/>
              <w:rPr>
                <w:rFonts w:ascii="Times New Roman" w:hAnsi="Times New Roman" w:cs="Times New Roman"/>
                <w:sz w:val="24"/>
                <w:szCs w:val="24"/>
              </w:rPr>
            </w:pPr>
            <w:r w:rsidRPr="0059529D">
              <w:rPr>
                <w:rFonts w:ascii="Times New Roman" w:hAnsi="Times New Roman" w:cs="Times New Roman"/>
                <w:sz w:val="24"/>
                <w:szCs w:val="24"/>
              </w:rPr>
              <w:t>З 2.2.02</w:t>
            </w:r>
          </w:p>
        </w:tc>
        <w:tc>
          <w:tcPr>
            <w:tcW w:w="3419" w:type="dxa"/>
          </w:tcPr>
          <w:p w14:paraId="6C3970EC" w14:textId="77777777" w:rsidR="003A319E" w:rsidRPr="0059529D" w:rsidRDefault="003A319E" w:rsidP="0059529D">
            <w:pPr>
              <w:pStyle w:val="ConsPlusNormal"/>
              <w:spacing w:line="276" w:lineRule="auto"/>
              <w:rPr>
                <w:rFonts w:ascii="Times New Roman" w:hAnsi="Times New Roman" w:cs="Times New Roman"/>
                <w:sz w:val="24"/>
                <w:szCs w:val="24"/>
              </w:rPr>
            </w:pPr>
            <w:r w:rsidRPr="0059529D">
              <w:rPr>
                <w:rFonts w:ascii="Times New Roman" w:hAnsi="Times New Roman" w:cs="Times New Roman"/>
                <w:sz w:val="24"/>
                <w:szCs w:val="24"/>
              </w:rPr>
              <w:t>параметры технологического процесса и аппаратурное оформление производства биохимических препаратов;</w:t>
            </w:r>
          </w:p>
        </w:tc>
      </w:tr>
      <w:tr w:rsidR="003A319E" w:rsidRPr="0059529D" w14:paraId="3DEF17EF" w14:textId="77777777" w:rsidTr="00DA5B7E">
        <w:trPr>
          <w:trHeight w:val="305"/>
          <w:jc w:val="center"/>
        </w:trPr>
        <w:tc>
          <w:tcPr>
            <w:tcW w:w="2630" w:type="dxa"/>
            <w:vMerge/>
          </w:tcPr>
          <w:p w14:paraId="1AC3DD14"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2703" w:type="dxa"/>
            <w:vMerge/>
          </w:tcPr>
          <w:p w14:paraId="6704FC57"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1183" w:type="dxa"/>
          </w:tcPr>
          <w:p w14:paraId="455178A9" w14:textId="77777777" w:rsidR="003A319E" w:rsidRPr="0059529D" w:rsidRDefault="003A319E" w:rsidP="0059529D">
            <w:pPr>
              <w:spacing w:after="0" w:line="276" w:lineRule="auto"/>
              <w:rPr>
                <w:rFonts w:ascii="Times New Roman" w:hAnsi="Times New Roman" w:cs="Times New Roman"/>
                <w:sz w:val="24"/>
                <w:szCs w:val="24"/>
              </w:rPr>
            </w:pPr>
            <w:r w:rsidRPr="0059529D">
              <w:rPr>
                <w:rFonts w:ascii="Times New Roman" w:hAnsi="Times New Roman" w:cs="Times New Roman"/>
                <w:sz w:val="24"/>
                <w:szCs w:val="24"/>
              </w:rPr>
              <w:t>З 2.2.03</w:t>
            </w:r>
          </w:p>
        </w:tc>
        <w:tc>
          <w:tcPr>
            <w:tcW w:w="3419" w:type="dxa"/>
          </w:tcPr>
          <w:p w14:paraId="618ECA2D" w14:textId="77777777" w:rsidR="003A319E" w:rsidRPr="0059529D" w:rsidRDefault="003A319E" w:rsidP="0059529D">
            <w:pPr>
              <w:pStyle w:val="ConsPlusNormal"/>
              <w:spacing w:line="276" w:lineRule="auto"/>
              <w:rPr>
                <w:rFonts w:ascii="Times New Roman" w:hAnsi="Times New Roman" w:cs="Times New Roman"/>
                <w:sz w:val="24"/>
                <w:szCs w:val="24"/>
              </w:rPr>
            </w:pPr>
            <w:r w:rsidRPr="0059529D">
              <w:rPr>
                <w:rFonts w:ascii="Times New Roman" w:hAnsi="Times New Roman" w:cs="Times New Roman"/>
                <w:sz w:val="24"/>
                <w:szCs w:val="24"/>
              </w:rPr>
              <w:t>теоретические основы производства биохимических препаратов;</w:t>
            </w:r>
          </w:p>
        </w:tc>
      </w:tr>
      <w:tr w:rsidR="003A319E" w:rsidRPr="0059529D" w14:paraId="368AAC4E" w14:textId="77777777" w:rsidTr="00DA5B7E">
        <w:trPr>
          <w:trHeight w:val="305"/>
          <w:jc w:val="center"/>
        </w:trPr>
        <w:tc>
          <w:tcPr>
            <w:tcW w:w="2630" w:type="dxa"/>
            <w:vMerge/>
          </w:tcPr>
          <w:p w14:paraId="187601C5"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2703" w:type="dxa"/>
            <w:vMerge w:val="restart"/>
          </w:tcPr>
          <w:p w14:paraId="022EA329" w14:textId="77777777" w:rsidR="003A319E" w:rsidRPr="0059529D" w:rsidRDefault="003A319E" w:rsidP="0059529D">
            <w:pPr>
              <w:spacing w:after="0" w:line="276" w:lineRule="auto"/>
              <w:jc w:val="both"/>
              <w:rPr>
                <w:rFonts w:ascii="Times New Roman" w:hAnsi="Times New Roman" w:cs="Times New Roman"/>
                <w:sz w:val="24"/>
                <w:szCs w:val="24"/>
              </w:rPr>
            </w:pPr>
            <w:r w:rsidRPr="0059529D">
              <w:rPr>
                <w:rFonts w:ascii="Times New Roman" w:hAnsi="Times New Roman" w:cs="Times New Roman"/>
                <w:sz w:val="24"/>
                <w:szCs w:val="24"/>
              </w:rPr>
              <w:t xml:space="preserve">ПК 2.3. Работать с химическими объектами, соблюдая </w:t>
            </w:r>
            <w:r w:rsidRPr="0059529D">
              <w:rPr>
                <w:rFonts w:ascii="Times New Roman" w:hAnsi="Times New Roman" w:cs="Times New Roman"/>
                <w:sz w:val="24"/>
                <w:szCs w:val="24"/>
              </w:rPr>
              <w:lastRenderedPageBreak/>
              <w:t>правила охраны труда, техники безопасности, пожарной безопасности, промсанитарии.</w:t>
            </w:r>
          </w:p>
        </w:tc>
        <w:tc>
          <w:tcPr>
            <w:tcW w:w="1183" w:type="dxa"/>
          </w:tcPr>
          <w:p w14:paraId="5235FF09" w14:textId="77777777" w:rsidR="003A319E" w:rsidRPr="0059529D" w:rsidRDefault="003A319E" w:rsidP="0059529D">
            <w:pPr>
              <w:spacing w:after="0" w:line="276" w:lineRule="auto"/>
              <w:rPr>
                <w:rFonts w:ascii="Times New Roman" w:hAnsi="Times New Roman" w:cs="Times New Roman"/>
                <w:b/>
                <w:sz w:val="24"/>
                <w:szCs w:val="24"/>
              </w:rPr>
            </w:pPr>
            <w:r w:rsidRPr="0059529D">
              <w:rPr>
                <w:rFonts w:ascii="Times New Roman" w:hAnsi="Times New Roman" w:cs="Times New Roman"/>
                <w:sz w:val="24"/>
                <w:szCs w:val="24"/>
              </w:rPr>
              <w:lastRenderedPageBreak/>
              <w:t xml:space="preserve">Н </w:t>
            </w:r>
            <w:r w:rsidRPr="0059529D">
              <w:rPr>
                <w:rFonts w:ascii="Times New Roman" w:hAnsi="Times New Roman" w:cs="Times New Roman"/>
                <w:sz w:val="24"/>
                <w:szCs w:val="24"/>
                <w:lang w:val="en-US"/>
              </w:rPr>
              <w:t>2</w:t>
            </w:r>
            <w:r w:rsidRPr="0059529D">
              <w:rPr>
                <w:rFonts w:ascii="Times New Roman" w:hAnsi="Times New Roman" w:cs="Times New Roman"/>
                <w:sz w:val="24"/>
                <w:szCs w:val="24"/>
              </w:rPr>
              <w:t>.</w:t>
            </w:r>
            <w:r w:rsidRPr="0059529D">
              <w:rPr>
                <w:rFonts w:ascii="Times New Roman" w:hAnsi="Times New Roman" w:cs="Times New Roman"/>
                <w:sz w:val="24"/>
                <w:szCs w:val="24"/>
                <w:lang w:val="en-US"/>
              </w:rPr>
              <w:t>3</w:t>
            </w:r>
            <w:r w:rsidRPr="0059529D">
              <w:rPr>
                <w:rFonts w:ascii="Times New Roman" w:hAnsi="Times New Roman" w:cs="Times New Roman"/>
                <w:sz w:val="24"/>
                <w:szCs w:val="24"/>
              </w:rPr>
              <w:t>.01</w:t>
            </w:r>
          </w:p>
        </w:tc>
        <w:tc>
          <w:tcPr>
            <w:tcW w:w="3419" w:type="dxa"/>
          </w:tcPr>
          <w:p w14:paraId="7C85DD60" w14:textId="77777777" w:rsidR="003A319E" w:rsidRPr="0059529D" w:rsidRDefault="003A319E" w:rsidP="0059529D">
            <w:pPr>
              <w:spacing w:after="0" w:line="276" w:lineRule="auto"/>
              <w:rPr>
                <w:rFonts w:ascii="Times New Roman" w:hAnsi="Times New Roman" w:cs="Times New Roman"/>
                <w:b/>
                <w:sz w:val="24"/>
                <w:szCs w:val="24"/>
              </w:rPr>
            </w:pPr>
            <w:r w:rsidRPr="0059529D">
              <w:rPr>
                <w:rFonts w:ascii="Times New Roman" w:hAnsi="Times New Roman" w:cs="Times New Roman"/>
                <w:b/>
                <w:sz w:val="24"/>
                <w:szCs w:val="24"/>
              </w:rPr>
              <w:t>Навыки/</w:t>
            </w:r>
            <w:r w:rsidRPr="0059529D">
              <w:rPr>
                <w:rFonts w:ascii="Times New Roman" w:hAnsi="Times New Roman" w:cs="Times New Roman"/>
                <w:b/>
                <w:bCs/>
                <w:sz w:val="24"/>
                <w:szCs w:val="24"/>
              </w:rPr>
              <w:t>практический опыт</w:t>
            </w:r>
            <w:r w:rsidRPr="0059529D">
              <w:rPr>
                <w:rFonts w:ascii="Times New Roman" w:hAnsi="Times New Roman" w:cs="Times New Roman"/>
                <w:b/>
                <w:sz w:val="24"/>
                <w:szCs w:val="24"/>
              </w:rPr>
              <w:t xml:space="preserve">: </w:t>
            </w:r>
            <w:r w:rsidRPr="0059529D">
              <w:rPr>
                <w:rFonts w:ascii="Times New Roman" w:hAnsi="Times New Roman" w:cs="Times New Roman"/>
                <w:sz w:val="24"/>
                <w:szCs w:val="24"/>
              </w:rPr>
              <w:t xml:space="preserve">ведения технологического процесса в </w:t>
            </w:r>
            <w:r w:rsidRPr="0059529D">
              <w:rPr>
                <w:rFonts w:ascii="Times New Roman" w:hAnsi="Times New Roman" w:cs="Times New Roman"/>
                <w:sz w:val="24"/>
                <w:szCs w:val="24"/>
              </w:rPr>
              <w:lastRenderedPageBreak/>
              <w:t>соответствии с нормативной документацией</w:t>
            </w:r>
          </w:p>
        </w:tc>
      </w:tr>
      <w:tr w:rsidR="003A319E" w:rsidRPr="0059529D" w14:paraId="23E1A717" w14:textId="77777777" w:rsidTr="00DA5B7E">
        <w:trPr>
          <w:trHeight w:val="305"/>
          <w:jc w:val="center"/>
        </w:trPr>
        <w:tc>
          <w:tcPr>
            <w:tcW w:w="2630" w:type="dxa"/>
            <w:vMerge/>
          </w:tcPr>
          <w:p w14:paraId="0100ECB4"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2703" w:type="dxa"/>
            <w:vMerge/>
          </w:tcPr>
          <w:p w14:paraId="1B8569FE"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1183" w:type="dxa"/>
          </w:tcPr>
          <w:p w14:paraId="683FFC61" w14:textId="77777777" w:rsidR="003A319E" w:rsidRPr="0059529D" w:rsidRDefault="003A319E" w:rsidP="0059529D">
            <w:pPr>
              <w:spacing w:after="0" w:line="276" w:lineRule="auto"/>
              <w:rPr>
                <w:rFonts w:ascii="Times New Roman" w:hAnsi="Times New Roman" w:cs="Times New Roman"/>
                <w:b/>
                <w:sz w:val="24"/>
                <w:szCs w:val="24"/>
              </w:rPr>
            </w:pPr>
            <w:r w:rsidRPr="0059529D">
              <w:rPr>
                <w:rFonts w:ascii="Times New Roman" w:hAnsi="Times New Roman" w:cs="Times New Roman"/>
                <w:sz w:val="24"/>
                <w:szCs w:val="24"/>
              </w:rPr>
              <w:t xml:space="preserve">У </w:t>
            </w:r>
            <w:r w:rsidRPr="0059529D">
              <w:rPr>
                <w:rFonts w:ascii="Times New Roman" w:hAnsi="Times New Roman" w:cs="Times New Roman"/>
                <w:sz w:val="24"/>
                <w:szCs w:val="24"/>
                <w:lang w:val="en-US"/>
              </w:rPr>
              <w:t>2</w:t>
            </w:r>
            <w:r w:rsidRPr="0059529D">
              <w:rPr>
                <w:rFonts w:ascii="Times New Roman" w:hAnsi="Times New Roman" w:cs="Times New Roman"/>
                <w:sz w:val="24"/>
                <w:szCs w:val="24"/>
              </w:rPr>
              <w:t>.</w:t>
            </w:r>
            <w:r w:rsidRPr="0059529D">
              <w:rPr>
                <w:rFonts w:ascii="Times New Roman" w:hAnsi="Times New Roman" w:cs="Times New Roman"/>
                <w:sz w:val="24"/>
                <w:szCs w:val="24"/>
                <w:lang w:val="en-US"/>
              </w:rPr>
              <w:t>3</w:t>
            </w:r>
            <w:r w:rsidRPr="0059529D">
              <w:rPr>
                <w:rFonts w:ascii="Times New Roman" w:hAnsi="Times New Roman" w:cs="Times New Roman"/>
                <w:sz w:val="24"/>
                <w:szCs w:val="24"/>
              </w:rPr>
              <w:t>.01</w:t>
            </w:r>
          </w:p>
        </w:tc>
        <w:tc>
          <w:tcPr>
            <w:tcW w:w="3419" w:type="dxa"/>
          </w:tcPr>
          <w:p w14:paraId="79C20909" w14:textId="77777777" w:rsidR="003A319E" w:rsidRPr="0059529D" w:rsidRDefault="003A319E" w:rsidP="0059529D">
            <w:pPr>
              <w:pStyle w:val="ConsPlusNormal"/>
              <w:spacing w:line="276" w:lineRule="auto"/>
              <w:rPr>
                <w:rFonts w:ascii="Times New Roman" w:hAnsi="Times New Roman" w:cs="Times New Roman"/>
                <w:sz w:val="24"/>
                <w:szCs w:val="24"/>
              </w:rPr>
            </w:pPr>
            <w:r w:rsidRPr="0059529D">
              <w:rPr>
                <w:rFonts w:ascii="Times New Roman" w:hAnsi="Times New Roman" w:cs="Times New Roman"/>
                <w:b/>
                <w:sz w:val="24"/>
                <w:szCs w:val="24"/>
              </w:rPr>
              <w:t>Умения:</w:t>
            </w:r>
            <w:r w:rsidRPr="0059529D">
              <w:rPr>
                <w:rFonts w:ascii="Times New Roman" w:hAnsi="Times New Roman" w:cs="Times New Roman"/>
                <w:sz w:val="24"/>
                <w:szCs w:val="24"/>
              </w:rPr>
              <w:t xml:space="preserve"> соблюдать правила безопасности труда, промышленной санитарии и пожарной безопасности;</w:t>
            </w:r>
          </w:p>
        </w:tc>
      </w:tr>
      <w:tr w:rsidR="003A319E" w:rsidRPr="0059529D" w14:paraId="480C4401" w14:textId="77777777" w:rsidTr="00DA5B7E">
        <w:trPr>
          <w:trHeight w:val="305"/>
          <w:jc w:val="center"/>
        </w:trPr>
        <w:tc>
          <w:tcPr>
            <w:tcW w:w="2630" w:type="dxa"/>
            <w:vMerge/>
          </w:tcPr>
          <w:p w14:paraId="22D3EAE9"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2703" w:type="dxa"/>
            <w:vMerge/>
          </w:tcPr>
          <w:p w14:paraId="36E7A00C"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1183" w:type="dxa"/>
          </w:tcPr>
          <w:p w14:paraId="6EF3B70F" w14:textId="77777777" w:rsidR="003A319E" w:rsidRPr="0059529D" w:rsidRDefault="003A319E" w:rsidP="0059529D">
            <w:pPr>
              <w:spacing w:after="0" w:line="276" w:lineRule="auto"/>
              <w:rPr>
                <w:rFonts w:ascii="Times New Roman" w:hAnsi="Times New Roman" w:cs="Times New Roman"/>
                <w:b/>
                <w:sz w:val="24"/>
                <w:szCs w:val="24"/>
              </w:rPr>
            </w:pPr>
            <w:r w:rsidRPr="0059529D">
              <w:rPr>
                <w:rFonts w:ascii="Times New Roman" w:hAnsi="Times New Roman" w:cs="Times New Roman"/>
                <w:sz w:val="24"/>
                <w:szCs w:val="24"/>
              </w:rPr>
              <w:t xml:space="preserve">З </w:t>
            </w:r>
            <w:r w:rsidRPr="0059529D">
              <w:rPr>
                <w:rFonts w:ascii="Times New Roman" w:hAnsi="Times New Roman" w:cs="Times New Roman"/>
                <w:sz w:val="24"/>
                <w:szCs w:val="24"/>
                <w:lang w:val="en-US"/>
              </w:rPr>
              <w:t>2</w:t>
            </w:r>
            <w:r w:rsidRPr="0059529D">
              <w:rPr>
                <w:rFonts w:ascii="Times New Roman" w:hAnsi="Times New Roman" w:cs="Times New Roman"/>
                <w:sz w:val="24"/>
                <w:szCs w:val="24"/>
              </w:rPr>
              <w:t>.</w:t>
            </w:r>
            <w:r w:rsidRPr="0059529D">
              <w:rPr>
                <w:rFonts w:ascii="Times New Roman" w:hAnsi="Times New Roman" w:cs="Times New Roman"/>
                <w:sz w:val="24"/>
                <w:szCs w:val="24"/>
                <w:lang w:val="en-US"/>
              </w:rPr>
              <w:t>3</w:t>
            </w:r>
            <w:r w:rsidRPr="0059529D">
              <w:rPr>
                <w:rFonts w:ascii="Times New Roman" w:hAnsi="Times New Roman" w:cs="Times New Roman"/>
                <w:sz w:val="24"/>
                <w:szCs w:val="24"/>
              </w:rPr>
              <w:t>.01</w:t>
            </w:r>
          </w:p>
        </w:tc>
        <w:tc>
          <w:tcPr>
            <w:tcW w:w="3419" w:type="dxa"/>
          </w:tcPr>
          <w:p w14:paraId="16C2BE53" w14:textId="77777777" w:rsidR="003A319E" w:rsidRPr="0059529D" w:rsidRDefault="003A319E" w:rsidP="0059529D">
            <w:pPr>
              <w:pStyle w:val="ConsPlusNormal"/>
              <w:spacing w:line="276" w:lineRule="auto"/>
              <w:rPr>
                <w:rFonts w:ascii="Times New Roman" w:hAnsi="Times New Roman" w:cs="Times New Roman"/>
                <w:sz w:val="24"/>
                <w:szCs w:val="24"/>
              </w:rPr>
            </w:pPr>
            <w:r w:rsidRPr="0059529D">
              <w:rPr>
                <w:rFonts w:ascii="Times New Roman" w:hAnsi="Times New Roman" w:cs="Times New Roman"/>
                <w:b/>
                <w:sz w:val="24"/>
                <w:szCs w:val="24"/>
              </w:rPr>
              <w:t>Знания:</w:t>
            </w:r>
            <w:r w:rsidRPr="0059529D">
              <w:rPr>
                <w:rFonts w:ascii="Times New Roman" w:hAnsi="Times New Roman" w:cs="Times New Roman"/>
                <w:sz w:val="24"/>
                <w:szCs w:val="24"/>
              </w:rPr>
              <w:t xml:space="preserve"> основ технологии чистого производства, международной, межгосударственной и национальной системы стандартизации и сертификации (GMP);</w:t>
            </w:r>
          </w:p>
        </w:tc>
      </w:tr>
      <w:tr w:rsidR="003A319E" w:rsidRPr="0059529D" w14:paraId="383ABA20" w14:textId="77777777" w:rsidTr="00DA5B7E">
        <w:trPr>
          <w:trHeight w:val="305"/>
          <w:jc w:val="center"/>
        </w:trPr>
        <w:tc>
          <w:tcPr>
            <w:tcW w:w="2630" w:type="dxa"/>
            <w:vMerge/>
          </w:tcPr>
          <w:p w14:paraId="1999A9A4"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2703" w:type="dxa"/>
            <w:vMerge/>
          </w:tcPr>
          <w:p w14:paraId="370DB2CC"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1183" w:type="dxa"/>
          </w:tcPr>
          <w:p w14:paraId="23911B1F" w14:textId="77777777" w:rsidR="003A319E" w:rsidRPr="0059529D" w:rsidRDefault="003A319E" w:rsidP="0059529D">
            <w:pPr>
              <w:spacing w:after="0" w:line="276" w:lineRule="auto"/>
              <w:rPr>
                <w:rFonts w:ascii="Times New Roman" w:hAnsi="Times New Roman" w:cs="Times New Roman"/>
                <w:sz w:val="24"/>
                <w:szCs w:val="24"/>
              </w:rPr>
            </w:pPr>
            <w:r w:rsidRPr="0059529D">
              <w:rPr>
                <w:rFonts w:ascii="Times New Roman" w:hAnsi="Times New Roman" w:cs="Times New Roman"/>
                <w:sz w:val="24"/>
                <w:szCs w:val="24"/>
              </w:rPr>
              <w:t xml:space="preserve">З </w:t>
            </w:r>
            <w:r w:rsidRPr="0059529D">
              <w:rPr>
                <w:rFonts w:ascii="Times New Roman" w:hAnsi="Times New Roman" w:cs="Times New Roman"/>
                <w:sz w:val="24"/>
                <w:szCs w:val="24"/>
                <w:lang w:val="en-US"/>
              </w:rPr>
              <w:t>2</w:t>
            </w:r>
            <w:r w:rsidRPr="0059529D">
              <w:rPr>
                <w:rFonts w:ascii="Times New Roman" w:hAnsi="Times New Roman" w:cs="Times New Roman"/>
                <w:sz w:val="24"/>
                <w:szCs w:val="24"/>
              </w:rPr>
              <w:t>.</w:t>
            </w:r>
            <w:r w:rsidRPr="0059529D">
              <w:rPr>
                <w:rFonts w:ascii="Times New Roman" w:hAnsi="Times New Roman" w:cs="Times New Roman"/>
                <w:sz w:val="24"/>
                <w:szCs w:val="24"/>
                <w:lang w:val="en-US"/>
              </w:rPr>
              <w:t>3</w:t>
            </w:r>
            <w:r w:rsidRPr="0059529D">
              <w:rPr>
                <w:rFonts w:ascii="Times New Roman" w:hAnsi="Times New Roman" w:cs="Times New Roman"/>
                <w:sz w:val="24"/>
                <w:szCs w:val="24"/>
              </w:rPr>
              <w:t>.02</w:t>
            </w:r>
          </w:p>
        </w:tc>
        <w:tc>
          <w:tcPr>
            <w:tcW w:w="3419" w:type="dxa"/>
          </w:tcPr>
          <w:p w14:paraId="10CA3407" w14:textId="77777777" w:rsidR="003A319E" w:rsidRPr="0059529D" w:rsidRDefault="003A319E" w:rsidP="0059529D">
            <w:pPr>
              <w:pStyle w:val="ConsPlusNormal"/>
              <w:spacing w:line="276" w:lineRule="auto"/>
              <w:rPr>
                <w:rFonts w:ascii="Times New Roman" w:hAnsi="Times New Roman" w:cs="Times New Roman"/>
                <w:sz w:val="24"/>
                <w:szCs w:val="24"/>
              </w:rPr>
            </w:pPr>
            <w:r w:rsidRPr="0059529D">
              <w:rPr>
                <w:rFonts w:ascii="Times New Roman" w:hAnsi="Times New Roman" w:cs="Times New Roman"/>
                <w:sz w:val="24"/>
                <w:szCs w:val="24"/>
              </w:rPr>
              <w:t>факторы, обеспечивающие асептические условия технологических процессов;</w:t>
            </w:r>
          </w:p>
        </w:tc>
      </w:tr>
      <w:tr w:rsidR="003A319E" w:rsidRPr="0059529D" w14:paraId="2A56932F" w14:textId="77777777" w:rsidTr="00DA5B7E">
        <w:trPr>
          <w:trHeight w:val="305"/>
          <w:jc w:val="center"/>
        </w:trPr>
        <w:tc>
          <w:tcPr>
            <w:tcW w:w="2630" w:type="dxa"/>
            <w:vMerge/>
          </w:tcPr>
          <w:p w14:paraId="40031F56"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2703" w:type="dxa"/>
            <w:vMerge/>
          </w:tcPr>
          <w:p w14:paraId="52D60B8B"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1183" w:type="dxa"/>
          </w:tcPr>
          <w:p w14:paraId="7885C383" w14:textId="77777777" w:rsidR="003A319E" w:rsidRPr="0059529D" w:rsidRDefault="003A319E" w:rsidP="0059529D">
            <w:pPr>
              <w:spacing w:after="0" w:line="276" w:lineRule="auto"/>
              <w:rPr>
                <w:rFonts w:ascii="Times New Roman" w:hAnsi="Times New Roman" w:cs="Times New Roman"/>
                <w:sz w:val="24"/>
                <w:szCs w:val="24"/>
              </w:rPr>
            </w:pPr>
            <w:r w:rsidRPr="0059529D">
              <w:rPr>
                <w:rFonts w:ascii="Times New Roman" w:hAnsi="Times New Roman" w:cs="Times New Roman"/>
                <w:sz w:val="24"/>
                <w:szCs w:val="24"/>
              </w:rPr>
              <w:t xml:space="preserve">З </w:t>
            </w:r>
            <w:r w:rsidRPr="0059529D">
              <w:rPr>
                <w:rFonts w:ascii="Times New Roman" w:hAnsi="Times New Roman" w:cs="Times New Roman"/>
                <w:sz w:val="24"/>
                <w:szCs w:val="24"/>
                <w:lang w:val="en-US"/>
              </w:rPr>
              <w:t>2</w:t>
            </w:r>
            <w:r w:rsidRPr="0059529D">
              <w:rPr>
                <w:rFonts w:ascii="Times New Roman" w:hAnsi="Times New Roman" w:cs="Times New Roman"/>
                <w:sz w:val="24"/>
                <w:szCs w:val="24"/>
              </w:rPr>
              <w:t>.</w:t>
            </w:r>
            <w:r w:rsidRPr="0059529D">
              <w:rPr>
                <w:rFonts w:ascii="Times New Roman" w:hAnsi="Times New Roman" w:cs="Times New Roman"/>
                <w:sz w:val="24"/>
                <w:szCs w:val="24"/>
                <w:lang w:val="en-US"/>
              </w:rPr>
              <w:t>3</w:t>
            </w:r>
            <w:r w:rsidRPr="0059529D">
              <w:rPr>
                <w:rFonts w:ascii="Times New Roman" w:hAnsi="Times New Roman" w:cs="Times New Roman"/>
                <w:sz w:val="24"/>
                <w:szCs w:val="24"/>
              </w:rPr>
              <w:t>.03</w:t>
            </w:r>
          </w:p>
        </w:tc>
        <w:tc>
          <w:tcPr>
            <w:tcW w:w="3419" w:type="dxa"/>
          </w:tcPr>
          <w:p w14:paraId="3EAA67A2" w14:textId="77777777" w:rsidR="003A319E" w:rsidRPr="0059529D" w:rsidRDefault="003A319E" w:rsidP="0059529D">
            <w:pPr>
              <w:pStyle w:val="ConsPlusNormal"/>
              <w:spacing w:line="276" w:lineRule="auto"/>
              <w:rPr>
                <w:rFonts w:ascii="Times New Roman" w:hAnsi="Times New Roman" w:cs="Times New Roman"/>
                <w:sz w:val="24"/>
                <w:szCs w:val="24"/>
              </w:rPr>
            </w:pPr>
            <w:r w:rsidRPr="0059529D">
              <w:rPr>
                <w:rFonts w:ascii="Times New Roman" w:hAnsi="Times New Roman" w:cs="Times New Roman"/>
                <w:sz w:val="24"/>
                <w:szCs w:val="24"/>
              </w:rPr>
              <w:t>приемы безопасного ведения технологического процесса;</w:t>
            </w:r>
          </w:p>
        </w:tc>
      </w:tr>
      <w:tr w:rsidR="003A319E" w:rsidRPr="0059529D" w14:paraId="49516696" w14:textId="77777777" w:rsidTr="00DA5B7E">
        <w:trPr>
          <w:trHeight w:val="305"/>
          <w:jc w:val="center"/>
        </w:trPr>
        <w:tc>
          <w:tcPr>
            <w:tcW w:w="2630" w:type="dxa"/>
            <w:vMerge/>
          </w:tcPr>
          <w:p w14:paraId="56594A0A"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2703" w:type="dxa"/>
            <w:vMerge/>
          </w:tcPr>
          <w:p w14:paraId="3A7A44EA"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1183" w:type="dxa"/>
          </w:tcPr>
          <w:p w14:paraId="7FB29255" w14:textId="77777777" w:rsidR="003A319E" w:rsidRPr="0059529D" w:rsidRDefault="003A319E" w:rsidP="0059529D">
            <w:pPr>
              <w:spacing w:after="0" w:line="276" w:lineRule="auto"/>
              <w:rPr>
                <w:rFonts w:ascii="Times New Roman" w:hAnsi="Times New Roman" w:cs="Times New Roman"/>
                <w:sz w:val="24"/>
                <w:szCs w:val="24"/>
              </w:rPr>
            </w:pPr>
            <w:r w:rsidRPr="0059529D">
              <w:rPr>
                <w:rFonts w:ascii="Times New Roman" w:hAnsi="Times New Roman" w:cs="Times New Roman"/>
                <w:sz w:val="24"/>
                <w:szCs w:val="24"/>
              </w:rPr>
              <w:t xml:space="preserve">З </w:t>
            </w:r>
            <w:r w:rsidRPr="0059529D">
              <w:rPr>
                <w:rFonts w:ascii="Times New Roman" w:hAnsi="Times New Roman" w:cs="Times New Roman"/>
                <w:sz w:val="24"/>
                <w:szCs w:val="24"/>
                <w:lang w:val="en-US"/>
              </w:rPr>
              <w:t>2</w:t>
            </w:r>
            <w:r w:rsidRPr="0059529D">
              <w:rPr>
                <w:rFonts w:ascii="Times New Roman" w:hAnsi="Times New Roman" w:cs="Times New Roman"/>
                <w:sz w:val="24"/>
                <w:szCs w:val="24"/>
              </w:rPr>
              <w:t>.</w:t>
            </w:r>
            <w:r w:rsidRPr="0059529D">
              <w:rPr>
                <w:rFonts w:ascii="Times New Roman" w:hAnsi="Times New Roman" w:cs="Times New Roman"/>
                <w:sz w:val="24"/>
                <w:szCs w:val="24"/>
                <w:lang w:val="en-US"/>
              </w:rPr>
              <w:t>3</w:t>
            </w:r>
            <w:r w:rsidRPr="0059529D">
              <w:rPr>
                <w:rFonts w:ascii="Times New Roman" w:hAnsi="Times New Roman" w:cs="Times New Roman"/>
                <w:sz w:val="24"/>
                <w:szCs w:val="24"/>
              </w:rPr>
              <w:t>.04</w:t>
            </w:r>
          </w:p>
        </w:tc>
        <w:tc>
          <w:tcPr>
            <w:tcW w:w="3419" w:type="dxa"/>
          </w:tcPr>
          <w:p w14:paraId="00A4B21B" w14:textId="77777777" w:rsidR="003A319E" w:rsidRPr="0059529D" w:rsidRDefault="003A319E" w:rsidP="0059529D">
            <w:pPr>
              <w:pStyle w:val="ConsPlusNormal"/>
              <w:spacing w:line="276" w:lineRule="auto"/>
              <w:rPr>
                <w:rFonts w:ascii="Times New Roman" w:hAnsi="Times New Roman" w:cs="Times New Roman"/>
                <w:sz w:val="24"/>
                <w:szCs w:val="24"/>
              </w:rPr>
            </w:pPr>
            <w:r w:rsidRPr="0059529D">
              <w:rPr>
                <w:rFonts w:ascii="Times New Roman" w:hAnsi="Times New Roman" w:cs="Times New Roman"/>
                <w:sz w:val="24"/>
                <w:szCs w:val="24"/>
              </w:rPr>
              <w:t>методы утилизации отходов производства;</w:t>
            </w:r>
          </w:p>
        </w:tc>
      </w:tr>
      <w:tr w:rsidR="003A319E" w:rsidRPr="0059529D" w14:paraId="69E76FD9" w14:textId="77777777" w:rsidTr="00DA5B7E">
        <w:trPr>
          <w:trHeight w:val="305"/>
          <w:jc w:val="center"/>
        </w:trPr>
        <w:tc>
          <w:tcPr>
            <w:tcW w:w="2630" w:type="dxa"/>
            <w:vMerge/>
          </w:tcPr>
          <w:p w14:paraId="52D96BD9"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2703" w:type="dxa"/>
            <w:vMerge w:val="restart"/>
          </w:tcPr>
          <w:p w14:paraId="7A0B4396" w14:textId="77777777" w:rsidR="003A319E" w:rsidRPr="0059529D" w:rsidRDefault="003A319E" w:rsidP="0059529D">
            <w:pPr>
              <w:spacing w:after="0" w:line="276" w:lineRule="auto"/>
              <w:jc w:val="both"/>
              <w:rPr>
                <w:rFonts w:ascii="Times New Roman" w:hAnsi="Times New Roman" w:cs="Times New Roman"/>
                <w:sz w:val="24"/>
                <w:szCs w:val="24"/>
              </w:rPr>
            </w:pPr>
            <w:r w:rsidRPr="0059529D">
              <w:rPr>
                <w:rFonts w:ascii="Times New Roman" w:hAnsi="Times New Roman" w:cs="Times New Roman"/>
                <w:sz w:val="24"/>
                <w:szCs w:val="24"/>
              </w:rPr>
              <w:t>ПК 2.4. Рассчитывать технические показатели технологического процесса.</w:t>
            </w:r>
          </w:p>
        </w:tc>
        <w:tc>
          <w:tcPr>
            <w:tcW w:w="1183" w:type="dxa"/>
          </w:tcPr>
          <w:p w14:paraId="1D2CD6F1" w14:textId="77777777" w:rsidR="003A319E" w:rsidRPr="0059529D" w:rsidRDefault="003A319E" w:rsidP="0059529D">
            <w:pPr>
              <w:spacing w:after="0" w:line="276" w:lineRule="auto"/>
              <w:rPr>
                <w:rFonts w:ascii="Times New Roman" w:hAnsi="Times New Roman" w:cs="Times New Roman"/>
                <w:sz w:val="24"/>
                <w:szCs w:val="24"/>
              </w:rPr>
            </w:pPr>
            <w:r w:rsidRPr="0059529D">
              <w:rPr>
                <w:rFonts w:ascii="Times New Roman" w:hAnsi="Times New Roman" w:cs="Times New Roman"/>
                <w:sz w:val="24"/>
                <w:szCs w:val="24"/>
              </w:rPr>
              <w:t xml:space="preserve">Н </w:t>
            </w:r>
            <w:r w:rsidRPr="0059529D">
              <w:rPr>
                <w:rFonts w:ascii="Times New Roman" w:hAnsi="Times New Roman" w:cs="Times New Roman"/>
                <w:sz w:val="24"/>
                <w:szCs w:val="24"/>
                <w:lang w:val="en-US"/>
              </w:rPr>
              <w:t>2</w:t>
            </w:r>
            <w:r w:rsidRPr="0059529D">
              <w:rPr>
                <w:rFonts w:ascii="Times New Roman" w:hAnsi="Times New Roman" w:cs="Times New Roman"/>
                <w:sz w:val="24"/>
                <w:szCs w:val="24"/>
              </w:rPr>
              <w:t>.4.01</w:t>
            </w:r>
          </w:p>
        </w:tc>
        <w:tc>
          <w:tcPr>
            <w:tcW w:w="3419" w:type="dxa"/>
          </w:tcPr>
          <w:p w14:paraId="5C3EA25B" w14:textId="1261924A" w:rsidR="003A319E" w:rsidRPr="0059529D" w:rsidRDefault="003A319E" w:rsidP="0059529D">
            <w:pPr>
              <w:pStyle w:val="ConsPlusNormal"/>
              <w:spacing w:line="276" w:lineRule="auto"/>
              <w:rPr>
                <w:rFonts w:ascii="Times New Roman" w:hAnsi="Times New Roman" w:cs="Times New Roman"/>
                <w:sz w:val="24"/>
                <w:szCs w:val="24"/>
              </w:rPr>
            </w:pPr>
            <w:r w:rsidRPr="0059529D">
              <w:rPr>
                <w:rFonts w:ascii="Times New Roman" w:hAnsi="Times New Roman" w:cs="Times New Roman"/>
                <w:b/>
                <w:sz w:val="24"/>
                <w:szCs w:val="24"/>
              </w:rPr>
              <w:t>Навыки/</w:t>
            </w:r>
            <w:r w:rsidRPr="0059529D">
              <w:rPr>
                <w:rFonts w:ascii="Times New Roman" w:hAnsi="Times New Roman" w:cs="Times New Roman"/>
                <w:b/>
                <w:bCs/>
                <w:sz w:val="24"/>
                <w:szCs w:val="24"/>
              </w:rPr>
              <w:t>практический опыт</w:t>
            </w:r>
            <w:r w:rsidRPr="0059529D">
              <w:rPr>
                <w:rFonts w:ascii="Times New Roman" w:hAnsi="Times New Roman" w:cs="Times New Roman"/>
                <w:b/>
                <w:sz w:val="24"/>
                <w:szCs w:val="24"/>
              </w:rPr>
              <w:t>:</w:t>
            </w:r>
            <w:r w:rsidRPr="0059529D">
              <w:rPr>
                <w:rFonts w:ascii="Times New Roman" w:hAnsi="Times New Roman" w:cs="Times New Roman"/>
                <w:sz w:val="24"/>
                <w:szCs w:val="24"/>
              </w:rPr>
              <w:t xml:space="preserve"> составления технической документации;</w:t>
            </w:r>
          </w:p>
        </w:tc>
      </w:tr>
      <w:tr w:rsidR="003A319E" w:rsidRPr="0059529D" w14:paraId="4C3E2B8F" w14:textId="77777777" w:rsidTr="00DA5B7E">
        <w:trPr>
          <w:trHeight w:val="305"/>
          <w:jc w:val="center"/>
        </w:trPr>
        <w:tc>
          <w:tcPr>
            <w:tcW w:w="2630" w:type="dxa"/>
            <w:vMerge/>
          </w:tcPr>
          <w:p w14:paraId="6EBABC29"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2703" w:type="dxa"/>
            <w:vMerge/>
          </w:tcPr>
          <w:p w14:paraId="0CD1530E"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1183" w:type="dxa"/>
          </w:tcPr>
          <w:p w14:paraId="556BF1C3" w14:textId="77777777" w:rsidR="003A319E" w:rsidRPr="0059529D" w:rsidRDefault="003A319E" w:rsidP="0059529D">
            <w:pPr>
              <w:spacing w:after="0" w:line="276" w:lineRule="auto"/>
              <w:rPr>
                <w:rFonts w:ascii="Times New Roman" w:hAnsi="Times New Roman" w:cs="Times New Roman"/>
                <w:sz w:val="24"/>
                <w:szCs w:val="24"/>
              </w:rPr>
            </w:pPr>
            <w:r w:rsidRPr="0059529D">
              <w:rPr>
                <w:rFonts w:ascii="Times New Roman" w:hAnsi="Times New Roman" w:cs="Times New Roman"/>
                <w:sz w:val="24"/>
                <w:szCs w:val="24"/>
              </w:rPr>
              <w:t xml:space="preserve">У </w:t>
            </w:r>
            <w:r w:rsidRPr="0059529D">
              <w:rPr>
                <w:rFonts w:ascii="Times New Roman" w:hAnsi="Times New Roman" w:cs="Times New Roman"/>
                <w:sz w:val="24"/>
                <w:szCs w:val="24"/>
                <w:lang w:val="en-US"/>
              </w:rPr>
              <w:t>2</w:t>
            </w:r>
            <w:r w:rsidRPr="0059529D">
              <w:rPr>
                <w:rFonts w:ascii="Times New Roman" w:hAnsi="Times New Roman" w:cs="Times New Roman"/>
                <w:sz w:val="24"/>
                <w:szCs w:val="24"/>
              </w:rPr>
              <w:t>.4.01</w:t>
            </w:r>
          </w:p>
        </w:tc>
        <w:tc>
          <w:tcPr>
            <w:tcW w:w="3419" w:type="dxa"/>
          </w:tcPr>
          <w:p w14:paraId="2926B017" w14:textId="6D9C3883" w:rsidR="003A319E" w:rsidRPr="0059529D" w:rsidRDefault="00D955C6" w:rsidP="0059529D">
            <w:pPr>
              <w:pStyle w:val="ConsPlusNormal"/>
              <w:spacing w:line="276" w:lineRule="auto"/>
              <w:rPr>
                <w:rFonts w:ascii="Times New Roman" w:hAnsi="Times New Roman" w:cs="Times New Roman"/>
                <w:sz w:val="24"/>
                <w:szCs w:val="24"/>
              </w:rPr>
            </w:pPr>
            <w:r w:rsidRPr="0059529D">
              <w:rPr>
                <w:rFonts w:ascii="Times New Roman" w:hAnsi="Times New Roman" w:cs="Times New Roman"/>
                <w:b/>
                <w:sz w:val="24"/>
                <w:szCs w:val="24"/>
              </w:rPr>
              <w:t>Умения:</w:t>
            </w:r>
            <w:r w:rsidRPr="0059529D">
              <w:rPr>
                <w:rFonts w:ascii="Times New Roman" w:hAnsi="Times New Roman" w:cs="Times New Roman"/>
                <w:sz w:val="24"/>
                <w:szCs w:val="24"/>
              </w:rPr>
              <w:t xml:space="preserve"> предупреждать</w:t>
            </w:r>
            <w:r w:rsidR="003A319E" w:rsidRPr="0059529D">
              <w:rPr>
                <w:rFonts w:ascii="Times New Roman" w:hAnsi="Times New Roman" w:cs="Times New Roman"/>
                <w:sz w:val="24"/>
                <w:szCs w:val="24"/>
              </w:rPr>
              <w:t xml:space="preserve"> и устранять отклонения от норм технологического режима производства биохимических препаратов;</w:t>
            </w:r>
          </w:p>
        </w:tc>
      </w:tr>
      <w:tr w:rsidR="003A319E" w:rsidRPr="0059529D" w14:paraId="7A7C6210" w14:textId="77777777" w:rsidTr="00DA5B7E">
        <w:trPr>
          <w:trHeight w:val="305"/>
          <w:jc w:val="center"/>
        </w:trPr>
        <w:tc>
          <w:tcPr>
            <w:tcW w:w="2630" w:type="dxa"/>
            <w:vMerge/>
          </w:tcPr>
          <w:p w14:paraId="0819F88D"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2703" w:type="dxa"/>
            <w:vMerge/>
          </w:tcPr>
          <w:p w14:paraId="6760E667"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1183" w:type="dxa"/>
          </w:tcPr>
          <w:p w14:paraId="0B73EB91" w14:textId="77777777" w:rsidR="003A319E" w:rsidRPr="0059529D" w:rsidRDefault="003A319E" w:rsidP="0059529D">
            <w:pPr>
              <w:spacing w:after="0" w:line="276" w:lineRule="auto"/>
              <w:rPr>
                <w:rFonts w:ascii="Times New Roman" w:hAnsi="Times New Roman" w:cs="Times New Roman"/>
                <w:sz w:val="24"/>
                <w:szCs w:val="24"/>
              </w:rPr>
            </w:pPr>
            <w:r w:rsidRPr="0059529D">
              <w:rPr>
                <w:rFonts w:ascii="Times New Roman" w:hAnsi="Times New Roman" w:cs="Times New Roman"/>
                <w:sz w:val="24"/>
                <w:szCs w:val="24"/>
              </w:rPr>
              <w:t xml:space="preserve">З </w:t>
            </w:r>
            <w:r w:rsidRPr="0059529D">
              <w:rPr>
                <w:rFonts w:ascii="Times New Roman" w:hAnsi="Times New Roman" w:cs="Times New Roman"/>
                <w:sz w:val="24"/>
                <w:szCs w:val="24"/>
                <w:lang w:val="en-US"/>
              </w:rPr>
              <w:t>2</w:t>
            </w:r>
            <w:r w:rsidRPr="0059529D">
              <w:rPr>
                <w:rFonts w:ascii="Times New Roman" w:hAnsi="Times New Roman" w:cs="Times New Roman"/>
                <w:sz w:val="24"/>
                <w:szCs w:val="24"/>
              </w:rPr>
              <w:t>.4.01</w:t>
            </w:r>
          </w:p>
        </w:tc>
        <w:tc>
          <w:tcPr>
            <w:tcW w:w="3419" w:type="dxa"/>
          </w:tcPr>
          <w:p w14:paraId="7920CD99" w14:textId="77777777" w:rsidR="003A319E" w:rsidRPr="0059529D" w:rsidRDefault="003A319E" w:rsidP="0059529D">
            <w:pPr>
              <w:pStyle w:val="ConsPlusNormal"/>
              <w:spacing w:line="276" w:lineRule="auto"/>
              <w:rPr>
                <w:rFonts w:ascii="Times New Roman" w:hAnsi="Times New Roman" w:cs="Times New Roman"/>
                <w:sz w:val="24"/>
                <w:szCs w:val="24"/>
              </w:rPr>
            </w:pPr>
            <w:r w:rsidRPr="0059529D">
              <w:rPr>
                <w:rFonts w:ascii="Times New Roman" w:hAnsi="Times New Roman" w:cs="Times New Roman"/>
                <w:b/>
                <w:sz w:val="24"/>
                <w:szCs w:val="24"/>
              </w:rPr>
              <w:t>Знания:</w:t>
            </w:r>
            <w:r w:rsidRPr="0059529D">
              <w:rPr>
                <w:rFonts w:ascii="Times New Roman" w:hAnsi="Times New Roman" w:cs="Times New Roman"/>
                <w:sz w:val="24"/>
                <w:szCs w:val="24"/>
              </w:rPr>
              <w:t xml:space="preserve"> правила обработки результатов анализа и ведения записей в технологической документации;</w:t>
            </w:r>
          </w:p>
        </w:tc>
      </w:tr>
      <w:tr w:rsidR="003A319E" w:rsidRPr="0059529D" w14:paraId="35C2922F" w14:textId="77777777" w:rsidTr="00DA5B7E">
        <w:trPr>
          <w:trHeight w:val="305"/>
          <w:jc w:val="center"/>
        </w:trPr>
        <w:tc>
          <w:tcPr>
            <w:tcW w:w="2630" w:type="dxa"/>
            <w:vMerge/>
          </w:tcPr>
          <w:p w14:paraId="10CAE6D8"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2703" w:type="dxa"/>
            <w:vMerge/>
          </w:tcPr>
          <w:p w14:paraId="530696A7"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1183" w:type="dxa"/>
          </w:tcPr>
          <w:p w14:paraId="3ECE689F" w14:textId="77777777" w:rsidR="003A319E" w:rsidRPr="0059529D" w:rsidRDefault="003A319E" w:rsidP="0059529D">
            <w:pPr>
              <w:spacing w:after="0" w:line="276" w:lineRule="auto"/>
              <w:rPr>
                <w:rFonts w:ascii="Times New Roman" w:hAnsi="Times New Roman" w:cs="Times New Roman"/>
                <w:sz w:val="24"/>
                <w:szCs w:val="24"/>
              </w:rPr>
            </w:pPr>
            <w:r w:rsidRPr="0059529D">
              <w:rPr>
                <w:rFonts w:ascii="Times New Roman" w:hAnsi="Times New Roman" w:cs="Times New Roman"/>
                <w:sz w:val="24"/>
                <w:szCs w:val="24"/>
              </w:rPr>
              <w:t xml:space="preserve">З </w:t>
            </w:r>
            <w:r w:rsidRPr="0059529D">
              <w:rPr>
                <w:rFonts w:ascii="Times New Roman" w:hAnsi="Times New Roman" w:cs="Times New Roman"/>
                <w:sz w:val="24"/>
                <w:szCs w:val="24"/>
                <w:lang w:val="en-US"/>
              </w:rPr>
              <w:t>2</w:t>
            </w:r>
            <w:r w:rsidRPr="0059529D">
              <w:rPr>
                <w:rFonts w:ascii="Times New Roman" w:hAnsi="Times New Roman" w:cs="Times New Roman"/>
                <w:sz w:val="24"/>
                <w:szCs w:val="24"/>
              </w:rPr>
              <w:t>.4.02</w:t>
            </w:r>
          </w:p>
        </w:tc>
        <w:tc>
          <w:tcPr>
            <w:tcW w:w="3419" w:type="dxa"/>
          </w:tcPr>
          <w:p w14:paraId="0F908171" w14:textId="77777777" w:rsidR="003A319E" w:rsidRPr="0059529D" w:rsidRDefault="003A319E" w:rsidP="0059529D">
            <w:pPr>
              <w:pStyle w:val="ConsPlusNormal"/>
              <w:spacing w:line="276" w:lineRule="auto"/>
              <w:rPr>
                <w:rFonts w:ascii="Times New Roman" w:hAnsi="Times New Roman" w:cs="Times New Roman"/>
                <w:sz w:val="24"/>
                <w:szCs w:val="24"/>
              </w:rPr>
            </w:pPr>
            <w:r w:rsidRPr="0059529D">
              <w:rPr>
                <w:rFonts w:ascii="Times New Roman" w:hAnsi="Times New Roman" w:cs="Times New Roman"/>
                <w:sz w:val="24"/>
                <w:szCs w:val="24"/>
              </w:rPr>
              <w:t>методы расчета расходов сырья и материалов по стадиям технологического процесса;</w:t>
            </w:r>
          </w:p>
        </w:tc>
      </w:tr>
      <w:tr w:rsidR="003A319E" w:rsidRPr="0059529D" w14:paraId="7FC112E3" w14:textId="77777777" w:rsidTr="00DA5B7E">
        <w:trPr>
          <w:trHeight w:val="305"/>
          <w:jc w:val="center"/>
        </w:trPr>
        <w:tc>
          <w:tcPr>
            <w:tcW w:w="2630" w:type="dxa"/>
            <w:vMerge w:val="restart"/>
          </w:tcPr>
          <w:p w14:paraId="046EEF84"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2703" w:type="dxa"/>
            <w:vMerge w:val="restart"/>
          </w:tcPr>
          <w:p w14:paraId="2EE757A5" w14:textId="77777777" w:rsidR="003A319E" w:rsidRPr="0059529D" w:rsidRDefault="003A319E" w:rsidP="0059529D">
            <w:pPr>
              <w:spacing w:after="0" w:line="276" w:lineRule="auto"/>
              <w:jc w:val="both"/>
              <w:rPr>
                <w:rFonts w:ascii="Times New Roman" w:hAnsi="Times New Roman" w:cs="Times New Roman"/>
                <w:sz w:val="24"/>
                <w:szCs w:val="24"/>
              </w:rPr>
            </w:pPr>
            <w:r w:rsidRPr="0059529D">
              <w:rPr>
                <w:rFonts w:ascii="Times New Roman" w:hAnsi="Times New Roman" w:cs="Times New Roman"/>
                <w:sz w:val="24"/>
                <w:szCs w:val="24"/>
              </w:rPr>
              <w:t>ПК 2.5. Осуществлять контроль качества продукции.</w:t>
            </w:r>
          </w:p>
        </w:tc>
        <w:tc>
          <w:tcPr>
            <w:tcW w:w="1183" w:type="dxa"/>
          </w:tcPr>
          <w:p w14:paraId="7C1A33B9" w14:textId="77777777" w:rsidR="003A319E" w:rsidRPr="0059529D" w:rsidRDefault="003A319E" w:rsidP="0059529D">
            <w:pPr>
              <w:spacing w:after="0" w:line="276" w:lineRule="auto"/>
              <w:rPr>
                <w:rFonts w:ascii="Times New Roman" w:hAnsi="Times New Roman" w:cs="Times New Roman"/>
                <w:sz w:val="24"/>
                <w:szCs w:val="24"/>
              </w:rPr>
            </w:pPr>
            <w:r w:rsidRPr="0059529D">
              <w:rPr>
                <w:rFonts w:ascii="Times New Roman" w:hAnsi="Times New Roman" w:cs="Times New Roman"/>
                <w:sz w:val="24"/>
                <w:szCs w:val="24"/>
              </w:rPr>
              <w:t xml:space="preserve">Н </w:t>
            </w:r>
            <w:r w:rsidRPr="0059529D">
              <w:rPr>
                <w:rFonts w:ascii="Times New Roman" w:hAnsi="Times New Roman" w:cs="Times New Roman"/>
                <w:sz w:val="24"/>
                <w:szCs w:val="24"/>
                <w:lang w:val="en-US"/>
              </w:rPr>
              <w:t>2</w:t>
            </w:r>
            <w:r w:rsidRPr="0059529D">
              <w:rPr>
                <w:rFonts w:ascii="Times New Roman" w:hAnsi="Times New Roman" w:cs="Times New Roman"/>
                <w:sz w:val="24"/>
                <w:szCs w:val="24"/>
              </w:rPr>
              <w:t>.5.01</w:t>
            </w:r>
          </w:p>
        </w:tc>
        <w:tc>
          <w:tcPr>
            <w:tcW w:w="3419" w:type="dxa"/>
          </w:tcPr>
          <w:p w14:paraId="143F37CC" w14:textId="77777777" w:rsidR="003A319E" w:rsidRPr="0059529D" w:rsidRDefault="003A319E" w:rsidP="0059529D">
            <w:pPr>
              <w:pStyle w:val="ConsPlusNormal"/>
              <w:spacing w:line="276" w:lineRule="auto"/>
              <w:rPr>
                <w:rFonts w:ascii="Times New Roman" w:hAnsi="Times New Roman" w:cs="Times New Roman"/>
                <w:b/>
                <w:sz w:val="24"/>
                <w:szCs w:val="24"/>
              </w:rPr>
            </w:pPr>
            <w:r w:rsidRPr="0059529D">
              <w:rPr>
                <w:rFonts w:ascii="Times New Roman" w:hAnsi="Times New Roman" w:cs="Times New Roman"/>
                <w:b/>
                <w:sz w:val="24"/>
                <w:szCs w:val="24"/>
              </w:rPr>
              <w:t>Навыки/</w:t>
            </w:r>
            <w:r w:rsidRPr="0059529D">
              <w:rPr>
                <w:rFonts w:ascii="Times New Roman" w:hAnsi="Times New Roman" w:cs="Times New Roman"/>
                <w:b/>
                <w:bCs/>
                <w:sz w:val="24"/>
                <w:szCs w:val="24"/>
              </w:rPr>
              <w:t>практический опыт</w:t>
            </w:r>
            <w:r w:rsidRPr="0059529D">
              <w:rPr>
                <w:rFonts w:ascii="Times New Roman" w:hAnsi="Times New Roman" w:cs="Times New Roman"/>
                <w:b/>
                <w:sz w:val="24"/>
                <w:szCs w:val="24"/>
              </w:rPr>
              <w:t xml:space="preserve">: </w:t>
            </w:r>
          </w:p>
          <w:p w14:paraId="584C3CB0" w14:textId="77777777" w:rsidR="003A319E" w:rsidRPr="0059529D" w:rsidRDefault="003A319E" w:rsidP="0059529D">
            <w:pPr>
              <w:pStyle w:val="ConsPlusNormal"/>
              <w:spacing w:line="276" w:lineRule="auto"/>
              <w:rPr>
                <w:rFonts w:ascii="Times New Roman" w:hAnsi="Times New Roman" w:cs="Times New Roman"/>
                <w:sz w:val="24"/>
                <w:szCs w:val="24"/>
              </w:rPr>
            </w:pPr>
            <w:r w:rsidRPr="0059529D">
              <w:rPr>
                <w:rFonts w:ascii="Times New Roman" w:hAnsi="Times New Roman" w:cs="Times New Roman"/>
                <w:sz w:val="24"/>
                <w:szCs w:val="24"/>
              </w:rPr>
              <w:t>работы с микроскопом и лабораторным оборудованием;</w:t>
            </w:r>
          </w:p>
        </w:tc>
      </w:tr>
      <w:tr w:rsidR="003A319E" w:rsidRPr="0059529D" w14:paraId="58C27F24" w14:textId="77777777" w:rsidTr="00DA5B7E">
        <w:trPr>
          <w:trHeight w:val="305"/>
          <w:jc w:val="center"/>
        </w:trPr>
        <w:tc>
          <w:tcPr>
            <w:tcW w:w="2630" w:type="dxa"/>
            <w:vMerge/>
          </w:tcPr>
          <w:p w14:paraId="2CFE7E56"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2703" w:type="dxa"/>
            <w:vMerge/>
          </w:tcPr>
          <w:p w14:paraId="3A416410"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1183" w:type="dxa"/>
          </w:tcPr>
          <w:p w14:paraId="79A883D7" w14:textId="77777777" w:rsidR="003A319E" w:rsidRPr="0059529D" w:rsidRDefault="003A319E" w:rsidP="0059529D">
            <w:pPr>
              <w:spacing w:after="0" w:line="276" w:lineRule="auto"/>
              <w:rPr>
                <w:rFonts w:ascii="Times New Roman" w:hAnsi="Times New Roman" w:cs="Times New Roman"/>
                <w:sz w:val="24"/>
                <w:szCs w:val="24"/>
              </w:rPr>
            </w:pPr>
            <w:r w:rsidRPr="0059529D">
              <w:rPr>
                <w:rFonts w:ascii="Times New Roman" w:hAnsi="Times New Roman" w:cs="Times New Roman"/>
                <w:sz w:val="24"/>
                <w:szCs w:val="24"/>
              </w:rPr>
              <w:t xml:space="preserve">Н </w:t>
            </w:r>
            <w:r w:rsidRPr="0059529D">
              <w:rPr>
                <w:rFonts w:ascii="Times New Roman" w:hAnsi="Times New Roman" w:cs="Times New Roman"/>
                <w:sz w:val="24"/>
                <w:szCs w:val="24"/>
                <w:lang w:val="en-US"/>
              </w:rPr>
              <w:t>2</w:t>
            </w:r>
            <w:r w:rsidRPr="0059529D">
              <w:rPr>
                <w:rFonts w:ascii="Times New Roman" w:hAnsi="Times New Roman" w:cs="Times New Roman"/>
                <w:sz w:val="24"/>
                <w:szCs w:val="24"/>
              </w:rPr>
              <w:t>.5.02</w:t>
            </w:r>
          </w:p>
        </w:tc>
        <w:tc>
          <w:tcPr>
            <w:tcW w:w="3419" w:type="dxa"/>
          </w:tcPr>
          <w:p w14:paraId="50D6BAA0" w14:textId="77777777" w:rsidR="003A319E" w:rsidRPr="0059529D" w:rsidRDefault="003A319E" w:rsidP="0059529D">
            <w:pPr>
              <w:pStyle w:val="ConsPlusNormal"/>
              <w:spacing w:line="276" w:lineRule="auto"/>
              <w:rPr>
                <w:rFonts w:ascii="Times New Roman" w:hAnsi="Times New Roman" w:cs="Times New Roman"/>
                <w:sz w:val="24"/>
                <w:szCs w:val="24"/>
              </w:rPr>
            </w:pPr>
            <w:r w:rsidRPr="0059529D">
              <w:rPr>
                <w:rFonts w:ascii="Times New Roman" w:hAnsi="Times New Roman" w:cs="Times New Roman"/>
                <w:sz w:val="24"/>
                <w:szCs w:val="24"/>
              </w:rPr>
              <w:t>стерилизации и подготовки лабораторного оборудования;</w:t>
            </w:r>
          </w:p>
        </w:tc>
      </w:tr>
      <w:tr w:rsidR="003A319E" w:rsidRPr="0059529D" w14:paraId="574F8F3C" w14:textId="77777777" w:rsidTr="00DA5B7E">
        <w:trPr>
          <w:trHeight w:val="305"/>
          <w:jc w:val="center"/>
        </w:trPr>
        <w:tc>
          <w:tcPr>
            <w:tcW w:w="2630" w:type="dxa"/>
            <w:vMerge/>
          </w:tcPr>
          <w:p w14:paraId="38945AF3"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2703" w:type="dxa"/>
            <w:vMerge/>
          </w:tcPr>
          <w:p w14:paraId="2E71F212"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1183" w:type="dxa"/>
          </w:tcPr>
          <w:p w14:paraId="6460758D" w14:textId="77777777" w:rsidR="003A319E" w:rsidRPr="0059529D" w:rsidRDefault="003A319E" w:rsidP="0059529D">
            <w:pPr>
              <w:spacing w:after="0" w:line="276" w:lineRule="auto"/>
              <w:rPr>
                <w:rFonts w:ascii="Times New Roman" w:hAnsi="Times New Roman" w:cs="Times New Roman"/>
                <w:sz w:val="24"/>
                <w:szCs w:val="24"/>
              </w:rPr>
            </w:pPr>
            <w:r w:rsidRPr="0059529D">
              <w:rPr>
                <w:rFonts w:ascii="Times New Roman" w:hAnsi="Times New Roman" w:cs="Times New Roman"/>
                <w:sz w:val="24"/>
                <w:szCs w:val="24"/>
              </w:rPr>
              <w:t xml:space="preserve">У </w:t>
            </w:r>
            <w:r w:rsidRPr="0059529D">
              <w:rPr>
                <w:rFonts w:ascii="Times New Roman" w:hAnsi="Times New Roman" w:cs="Times New Roman"/>
                <w:sz w:val="24"/>
                <w:szCs w:val="24"/>
                <w:lang w:val="en-US"/>
              </w:rPr>
              <w:t>2</w:t>
            </w:r>
            <w:r w:rsidRPr="0059529D">
              <w:rPr>
                <w:rFonts w:ascii="Times New Roman" w:hAnsi="Times New Roman" w:cs="Times New Roman"/>
                <w:sz w:val="24"/>
                <w:szCs w:val="24"/>
              </w:rPr>
              <w:t>.5.01</w:t>
            </w:r>
          </w:p>
        </w:tc>
        <w:tc>
          <w:tcPr>
            <w:tcW w:w="3419" w:type="dxa"/>
          </w:tcPr>
          <w:p w14:paraId="638A9A55" w14:textId="77777777" w:rsidR="003A319E" w:rsidRPr="0059529D" w:rsidRDefault="003A319E" w:rsidP="0059529D">
            <w:pPr>
              <w:pStyle w:val="ConsPlusNormal"/>
              <w:spacing w:line="276" w:lineRule="auto"/>
              <w:rPr>
                <w:rFonts w:ascii="Times New Roman" w:hAnsi="Times New Roman" w:cs="Times New Roman"/>
                <w:sz w:val="24"/>
                <w:szCs w:val="24"/>
              </w:rPr>
            </w:pPr>
            <w:r w:rsidRPr="0059529D">
              <w:rPr>
                <w:rFonts w:ascii="Times New Roman" w:hAnsi="Times New Roman" w:cs="Times New Roman"/>
                <w:b/>
                <w:sz w:val="24"/>
                <w:szCs w:val="24"/>
              </w:rPr>
              <w:t>Умения:</w:t>
            </w:r>
            <w:r w:rsidRPr="0059529D">
              <w:rPr>
                <w:rFonts w:ascii="Times New Roman" w:hAnsi="Times New Roman" w:cs="Times New Roman"/>
                <w:sz w:val="24"/>
                <w:szCs w:val="24"/>
              </w:rPr>
              <w:t xml:space="preserve"> определять качественное и количественное содержание </w:t>
            </w:r>
            <w:r w:rsidRPr="0059529D">
              <w:rPr>
                <w:rFonts w:ascii="Times New Roman" w:hAnsi="Times New Roman" w:cs="Times New Roman"/>
                <w:sz w:val="24"/>
                <w:szCs w:val="24"/>
              </w:rPr>
              <w:lastRenderedPageBreak/>
              <w:t>биологически активных веществ в продукте;</w:t>
            </w:r>
          </w:p>
        </w:tc>
      </w:tr>
      <w:tr w:rsidR="003A319E" w:rsidRPr="0059529D" w14:paraId="5A356435" w14:textId="77777777" w:rsidTr="00DA5B7E">
        <w:trPr>
          <w:trHeight w:val="305"/>
          <w:jc w:val="center"/>
        </w:trPr>
        <w:tc>
          <w:tcPr>
            <w:tcW w:w="2630" w:type="dxa"/>
            <w:vMerge/>
          </w:tcPr>
          <w:p w14:paraId="2236E144"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2703" w:type="dxa"/>
            <w:vMerge/>
          </w:tcPr>
          <w:p w14:paraId="2E6CB9D5"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1183" w:type="dxa"/>
          </w:tcPr>
          <w:p w14:paraId="1C21E8D6" w14:textId="77777777" w:rsidR="003A319E" w:rsidRPr="0059529D" w:rsidRDefault="003A319E" w:rsidP="0059529D">
            <w:pPr>
              <w:spacing w:after="0" w:line="276" w:lineRule="auto"/>
              <w:rPr>
                <w:rFonts w:ascii="Times New Roman" w:hAnsi="Times New Roman" w:cs="Times New Roman"/>
                <w:sz w:val="24"/>
                <w:szCs w:val="24"/>
              </w:rPr>
            </w:pPr>
            <w:r w:rsidRPr="0059529D">
              <w:rPr>
                <w:rFonts w:ascii="Times New Roman" w:hAnsi="Times New Roman" w:cs="Times New Roman"/>
                <w:sz w:val="24"/>
                <w:szCs w:val="24"/>
              </w:rPr>
              <w:t xml:space="preserve">З </w:t>
            </w:r>
            <w:r w:rsidRPr="0059529D">
              <w:rPr>
                <w:rFonts w:ascii="Times New Roman" w:hAnsi="Times New Roman" w:cs="Times New Roman"/>
                <w:sz w:val="24"/>
                <w:szCs w:val="24"/>
                <w:lang w:val="en-US"/>
              </w:rPr>
              <w:t>2</w:t>
            </w:r>
            <w:r w:rsidRPr="0059529D">
              <w:rPr>
                <w:rFonts w:ascii="Times New Roman" w:hAnsi="Times New Roman" w:cs="Times New Roman"/>
                <w:sz w:val="24"/>
                <w:szCs w:val="24"/>
              </w:rPr>
              <w:t>.5.01</w:t>
            </w:r>
          </w:p>
        </w:tc>
        <w:tc>
          <w:tcPr>
            <w:tcW w:w="3419" w:type="dxa"/>
          </w:tcPr>
          <w:p w14:paraId="5BEE2605" w14:textId="77777777" w:rsidR="003A319E" w:rsidRPr="0059529D" w:rsidRDefault="003A319E" w:rsidP="0059529D">
            <w:pPr>
              <w:pStyle w:val="ConsPlusNormal"/>
              <w:spacing w:line="276" w:lineRule="auto"/>
              <w:rPr>
                <w:rFonts w:ascii="Times New Roman" w:hAnsi="Times New Roman" w:cs="Times New Roman"/>
                <w:sz w:val="24"/>
                <w:szCs w:val="24"/>
              </w:rPr>
            </w:pPr>
            <w:r w:rsidRPr="0059529D">
              <w:rPr>
                <w:rFonts w:ascii="Times New Roman" w:hAnsi="Times New Roman" w:cs="Times New Roman"/>
                <w:b/>
                <w:sz w:val="24"/>
                <w:szCs w:val="24"/>
              </w:rPr>
              <w:t>Знания:</w:t>
            </w:r>
            <w:r w:rsidRPr="0059529D">
              <w:rPr>
                <w:rFonts w:ascii="Times New Roman" w:hAnsi="Times New Roman" w:cs="Times New Roman"/>
                <w:sz w:val="24"/>
                <w:szCs w:val="24"/>
              </w:rPr>
              <w:t xml:space="preserve"> виды микробиологического контроля производства биологически активных веществ и пищевых продуктов;</w:t>
            </w:r>
          </w:p>
        </w:tc>
      </w:tr>
      <w:tr w:rsidR="003A319E" w:rsidRPr="0059529D" w14:paraId="32BC45D7" w14:textId="77777777" w:rsidTr="00DA5B7E">
        <w:trPr>
          <w:trHeight w:val="305"/>
          <w:jc w:val="center"/>
        </w:trPr>
        <w:tc>
          <w:tcPr>
            <w:tcW w:w="2630" w:type="dxa"/>
            <w:vMerge/>
          </w:tcPr>
          <w:p w14:paraId="4D522FA7"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2703" w:type="dxa"/>
            <w:vMerge/>
          </w:tcPr>
          <w:p w14:paraId="64FAF0CF"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1183" w:type="dxa"/>
          </w:tcPr>
          <w:p w14:paraId="09F5188F" w14:textId="77777777" w:rsidR="003A319E" w:rsidRPr="0059529D" w:rsidRDefault="003A319E" w:rsidP="0059529D">
            <w:pPr>
              <w:spacing w:after="0" w:line="276" w:lineRule="auto"/>
              <w:rPr>
                <w:rFonts w:ascii="Times New Roman" w:hAnsi="Times New Roman" w:cs="Times New Roman"/>
                <w:sz w:val="24"/>
                <w:szCs w:val="24"/>
              </w:rPr>
            </w:pPr>
            <w:r w:rsidRPr="0059529D">
              <w:rPr>
                <w:rFonts w:ascii="Times New Roman" w:hAnsi="Times New Roman" w:cs="Times New Roman"/>
                <w:sz w:val="24"/>
                <w:szCs w:val="24"/>
              </w:rPr>
              <w:t xml:space="preserve">З </w:t>
            </w:r>
            <w:r w:rsidRPr="0059529D">
              <w:rPr>
                <w:rFonts w:ascii="Times New Roman" w:hAnsi="Times New Roman" w:cs="Times New Roman"/>
                <w:sz w:val="24"/>
                <w:szCs w:val="24"/>
                <w:lang w:val="en-US"/>
              </w:rPr>
              <w:t>2</w:t>
            </w:r>
            <w:r w:rsidRPr="0059529D">
              <w:rPr>
                <w:rFonts w:ascii="Times New Roman" w:hAnsi="Times New Roman" w:cs="Times New Roman"/>
                <w:sz w:val="24"/>
                <w:szCs w:val="24"/>
              </w:rPr>
              <w:t>.5.02</w:t>
            </w:r>
          </w:p>
        </w:tc>
        <w:tc>
          <w:tcPr>
            <w:tcW w:w="3419" w:type="dxa"/>
          </w:tcPr>
          <w:p w14:paraId="1ABBD3E2" w14:textId="77777777" w:rsidR="003A319E" w:rsidRPr="0059529D" w:rsidRDefault="003A319E" w:rsidP="0059529D">
            <w:pPr>
              <w:pStyle w:val="ConsPlusNormal"/>
              <w:spacing w:line="276" w:lineRule="auto"/>
              <w:rPr>
                <w:rFonts w:ascii="Times New Roman" w:hAnsi="Times New Roman" w:cs="Times New Roman"/>
                <w:sz w:val="24"/>
                <w:szCs w:val="24"/>
              </w:rPr>
            </w:pPr>
            <w:r w:rsidRPr="0059529D">
              <w:rPr>
                <w:rFonts w:ascii="Times New Roman" w:hAnsi="Times New Roman" w:cs="Times New Roman"/>
                <w:sz w:val="24"/>
                <w:szCs w:val="24"/>
              </w:rPr>
              <w:t>физико-химические свойства биологически активных веществ;</w:t>
            </w:r>
          </w:p>
        </w:tc>
      </w:tr>
      <w:tr w:rsidR="003A319E" w:rsidRPr="0059529D" w14:paraId="7148B455" w14:textId="77777777" w:rsidTr="00DA5B7E">
        <w:trPr>
          <w:trHeight w:val="305"/>
          <w:jc w:val="center"/>
        </w:trPr>
        <w:tc>
          <w:tcPr>
            <w:tcW w:w="2630" w:type="dxa"/>
            <w:vMerge/>
          </w:tcPr>
          <w:p w14:paraId="7BD0208B"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2703" w:type="dxa"/>
            <w:vMerge w:val="restart"/>
          </w:tcPr>
          <w:p w14:paraId="7A7D73B9" w14:textId="77777777" w:rsidR="003A319E" w:rsidRPr="0059529D" w:rsidRDefault="003A319E" w:rsidP="0059529D">
            <w:pPr>
              <w:spacing w:after="0" w:line="276" w:lineRule="auto"/>
              <w:jc w:val="both"/>
              <w:rPr>
                <w:rFonts w:ascii="Times New Roman" w:hAnsi="Times New Roman" w:cs="Times New Roman"/>
                <w:sz w:val="24"/>
                <w:szCs w:val="24"/>
              </w:rPr>
            </w:pPr>
            <w:r w:rsidRPr="0059529D">
              <w:rPr>
                <w:rFonts w:ascii="Times New Roman" w:hAnsi="Times New Roman" w:cs="Times New Roman"/>
                <w:sz w:val="24"/>
                <w:szCs w:val="24"/>
              </w:rPr>
              <w:t>ПК 2.6. Анализировать причины нарушений параметров технологического процесса, брака продукции и разрабатывать мероприятия по их предупреждению, ликвидации.</w:t>
            </w:r>
          </w:p>
        </w:tc>
        <w:tc>
          <w:tcPr>
            <w:tcW w:w="1183" w:type="dxa"/>
          </w:tcPr>
          <w:p w14:paraId="39CD6A88" w14:textId="77777777" w:rsidR="003A319E" w:rsidRPr="0059529D" w:rsidRDefault="003A319E" w:rsidP="0059529D">
            <w:pPr>
              <w:spacing w:after="0" w:line="276" w:lineRule="auto"/>
              <w:rPr>
                <w:rFonts w:ascii="Times New Roman" w:hAnsi="Times New Roman" w:cs="Times New Roman"/>
                <w:sz w:val="24"/>
                <w:szCs w:val="24"/>
              </w:rPr>
            </w:pPr>
            <w:r w:rsidRPr="0059529D">
              <w:rPr>
                <w:rFonts w:ascii="Times New Roman" w:hAnsi="Times New Roman" w:cs="Times New Roman"/>
                <w:sz w:val="24"/>
                <w:szCs w:val="24"/>
              </w:rPr>
              <w:t xml:space="preserve">Н </w:t>
            </w:r>
            <w:r w:rsidRPr="0059529D">
              <w:rPr>
                <w:rFonts w:ascii="Times New Roman" w:hAnsi="Times New Roman" w:cs="Times New Roman"/>
                <w:sz w:val="24"/>
                <w:szCs w:val="24"/>
                <w:lang w:val="en-US"/>
              </w:rPr>
              <w:t>2</w:t>
            </w:r>
            <w:r w:rsidRPr="0059529D">
              <w:rPr>
                <w:rFonts w:ascii="Times New Roman" w:hAnsi="Times New Roman" w:cs="Times New Roman"/>
                <w:sz w:val="24"/>
                <w:szCs w:val="24"/>
              </w:rPr>
              <w:t>.6.01</w:t>
            </w:r>
          </w:p>
        </w:tc>
        <w:tc>
          <w:tcPr>
            <w:tcW w:w="3419" w:type="dxa"/>
          </w:tcPr>
          <w:p w14:paraId="187CB3A8" w14:textId="77777777" w:rsidR="003A319E" w:rsidRPr="0059529D" w:rsidRDefault="003A319E" w:rsidP="0059529D">
            <w:pPr>
              <w:pStyle w:val="ConsPlusNormal"/>
              <w:spacing w:line="276" w:lineRule="auto"/>
              <w:rPr>
                <w:rFonts w:ascii="Times New Roman" w:hAnsi="Times New Roman" w:cs="Times New Roman"/>
                <w:sz w:val="24"/>
                <w:szCs w:val="24"/>
              </w:rPr>
            </w:pPr>
            <w:r w:rsidRPr="0059529D">
              <w:rPr>
                <w:rFonts w:ascii="Times New Roman" w:hAnsi="Times New Roman" w:cs="Times New Roman"/>
                <w:b/>
                <w:sz w:val="24"/>
                <w:szCs w:val="24"/>
              </w:rPr>
              <w:t>Навыки/</w:t>
            </w:r>
            <w:r w:rsidRPr="0059529D">
              <w:rPr>
                <w:rFonts w:ascii="Times New Roman" w:hAnsi="Times New Roman" w:cs="Times New Roman"/>
                <w:b/>
                <w:bCs/>
                <w:sz w:val="24"/>
                <w:szCs w:val="24"/>
              </w:rPr>
              <w:t>практический опыт</w:t>
            </w:r>
            <w:r w:rsidRPr="0059529D">
              <w:rPr>
                <w:rFonts w:ascii="Times New Roman" w:hAnsi="Times New Roman" w:cs="Times New Roman"/>
                <w:b/>
                <w:sz w:val="24"/>
                <w:szCs w:val="24"/>
              </w:rPr>
              <w:t xml:space="preserve">: </w:t>
            </w:r>
          </w:p>
          <w:p w14:paraId="0304FC1E" w14:textId="77777777" w:rsidR="003A319E" w:rsidRPr="0059529D" w:rsidRDefault="003A319E" w:rsidP="0059529D">
            <w:pPr>
              <w:pStyle w:val="ConsPlusNormal"/>
              <w:spacing w:line="276" w:lineRule="auto"/>
              <w:rPr>
                <w:rFonts w:ascii="Times New Roman" w:hAnsi="Times New Roman" w:cs="Times New Roman"/>
                <w:sz w:val="24"/>
                <w:szCs w:val="24"/>
              </w:rPr>
            </w:pPr>
            <w:r w:rsidRPr="0059529D">
              <w:rPr>
                <w:rFonts w:ascii="Times New Roman" w:hAnsi="Times New Roman" w:cs="Times New Roman"/>
                <w:sz w:val="24"/>
                <w:szCs w:val="24"/>
              </w:rPr>
              <w:t>выполнения микробиологических и биохимических анализов;</w:t>
            </w:r>
          </w:p>
        </w:tc>
      </w:tr>
      <w:tr w:rsidR="003A319E" w:rsidRPr="0059529D" w14:paraId="010C2CDF" w14:textId="77777777" w:rsidTr="00DA5B7E">
        <w:trPr>
          <w:trHeight w:val="305"/>
          <w:jc w:val="center"/>
        </w:trPr>
        <w:tc>
          <w:tcPr>
            <w:tcW w:w="2630" w:type="dxa"/>
            <w:vMerge/>
          </w:tcPr>
          <w:p w14:paraId="0D3B0BE2"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2703" w:type="dxa"/>
            <w:vMerge/>
          </w:tcPr>
          <w:p w14:paraId="2D438FFB"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1183" w:type="dxa"/>
          </w:tcPr>
          <w:p w14:paraId="13F7507A" w14:textId="77777777" w:rsidR="003A319E" w:rsidRPr="0059529D" w:rsidRDefault="003A319E" w:rsidP="0059529D">
            <w:pPr>
              <w:spacing w:after="0" w:line="276" w:lineRule="auto"/>
              <w:rPr>
                <w:rFonts w:ascii="Times New Roman" w:hAnsi="Times New Roman" w:cs="Times New Roman"/>
                <w:sz w:val="24"/>
                <w:szCs w:val="24"/>
              </w:rPr>
            </w:pPr>
            <w:r w:rsidRPr="0059529D">
              <w:rPr>
                <w:rFonts w:ascii="Times New Roman" w:hAnsi="Times New Roman" w:cs="Times New Roman"/>
                <w:sz w:val="24"/>
                <w:szCs w:val="24"/>
              </w:rPr>
              <w:t xml:space="preserve">У </w:t>
            </w:r>
            <w:r w:rsidRPr="0059529D">
              <w:rPr>
                <w:rFonts w:ascii="Times New Roman" w:hAnsi="Times New Roman" w:cs="Times New Roman"/>
                <w:sz w:val="24"/>
                <w:szCs w:val="24"/>
                <w:lang w:val="en-US"/>
              </w:rPr>
              <w:t>2</w:t>
            </w:r>
            <w:r w:rsidRPr="0059529D">
              <w:rPr>
                <w:rFonts w:ascii="Times New Roman" w:hAnsi="Times New Roman" w:cs="Times New Roman"/>
                <w:sz w:val="24"/>
                <w:szCs w:val="24"/>
              </w:rPr>
              <w:t>.6.01</w:t>
            </w:r>
          </w:p>
        </w:tc>
        <w:tc>
          <w:tcPr>
            <w:tcW w:w="3419" w:type="dxa"/>
          </w:tcPr>
          <w:p w14:paraId="11D705F4" w14:textId="77777777" w:rsidR="003A319E" w:rsidRPr="0059529D" w:rsidRDefault="003A319E" w:rsidP="0059529D">
            <w:pPr>
              <w:pStyle w:val="ConsPlusNormal"/>
              <w:spacing w:line="276" w:lineRule="auto"/>
              <w:rPr>
                <w:rFonts w:ascii="Times New Roman" w:hAnsi="Times New Roman" w:cs="Times New Roman"/>
                <w:sz w:val="24"/>
                <w:szCs w:val="24"/>
              </w:rPr>
            </w:pPr>
            <w:r w:rsidRPr="0059529D">
              <w:rPr>
                <w:rFonts w:ascii="Times New Roman" w:hAnsi="Times New Roman" w:cs="Times New Roman"/>
                <w:b/>
                <w:sz w:val="24"/>
                <w:szCs w:val="24"/>
              </w:rPr>
              <w:t>Умения:</w:t>
            </w:r>
            <w:r w:rsidRPr="0059529D">
              <w:rPr>
                <w:rFonts w:ascii="Times New Roman" w:hAnsi="Times New Roman" w:cs="Times New Roman"/>
                <w:sz w:val="24"/>
                <w:szCs w:val="24"/>
              </w:rPr>
              <w:t xml:space="preserve"> анализировать причины брака продукции;</w:t>
            </w:r>
          </w:p>
        </w:tc>
      </w:tr>
      <w:tr w:rsidR="003A319E" w:rsidRPr="0059529D" w14:paraId="3C2D6C22" w14:textId="77777777" w:rsidTr="00DA5B7E">
        <w:trPr>
          <w:trHeight w:val="305"/>
          <w:jc w:val="center"/>
        </w:trPr>
        <w:tc>
          <w:tcPr>
            <w:tcW w:w="2630" w:type="dxa"/>
            <w:vMerge/>
          </w:tcPr>
          <w:p w14:paraId="4B222893"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2703" w:type="dxa"/>
            <w:vMerge/>
          </w:tcPr>
          <w:p w14:paraId="787B66C4"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1183" w:type="dxa"/>
          </w:tcPr>
          <w:p w14:paraId="312270EE" w14:textId="77777777" w:rsidR="003A319E" w:rsidRPr="0059529D" w:rsidRDefault="003A319E" w:rsidP="0059529D">
            <w:pPr>
              <w:spacing w:after="0" w:line="276" w:lineRule="auto"/>
              <w:rPr>
                <w:rFonts w:ascii="Times New Roman" w:hAnsi="Times New Roman" w:cs="Times New Roman"/>
                <w:sz w:val="24"/>
                <w:szCs w:val="24"/>
              </w:rPr>
            </w:pPr>
            <w:r w:rsidRPr="0059529D">
              <w:rPr>
                <w:rFonts w:ascii="Times New Roman" w:hAnsi="Times New Roman" w:cs="Times New Roman"/>
                <w:sz w:val="24"/>
                <w:szCs w:val="24"/>
              </w:rPr>
              <w:t xml:space="preserve">У </w:t>
            </w:r>
            <w:r w:rsidRPr="0059529D">
              <w:rPr>
                <w:rFonts w:ascii="Times New Roman" w:hAnsi="Times New Roman" w:cs="Times New Roman"/>
                <w:sz w:val="24"/>
                <w:szCs w:val="24"/>
                <w:lang w:val="en-US"/>
              </w:rPr>
              <w:t>2</w:t>
            </w:r>
            <w:r w:rsidRPr="0059529D">
              <w:rPr>
                <w:rFonts w:ascii="Times New Roman" w:hAnsi="Times New Roman" w:cs="Times New Roman"/>
                <w:sz w:val="24"/>
                <w:szCs w:val="24"/>
              </w:rPr>
              <w:t>.6.02</w:t>
            </w:r>
          </w:p>
        </w:tc>
        <w:tc>
          <w:tcPr>
            <w:tcW w:w="3419" w:type="dxa"/>
          </w:tcPr>
          <w:p w14:paraId="11531A87" w14:textId="77777777" w:rsidR="003A319E" w:rsidRPr="0059529D" w:rsidRDefault="003A319E" w:rsidP="0059529D">
            <w:pPr>
              <w:pStyle w:val="ConsPlusNormal"/>
              <w:spacing w:line="276" w:lineRule="auto"/>
              <w:rPr>
                <w:rFonts w:ascii="Times New Roman" w:hAnsi="Times New Roman" w:cs="Times New Roman"/>
                <w:sz w:val="24"/>
                <w:szCs w:val="24"/>
              </w:rPr>
            </w:pPr>
            <w:r w:rsidRPr="0059529D">
              <w:rPr>
                <w:rFonts w:ascii="Times New Roman" w:hAnsi="Times New Roman" w:cs="Times New Roman"/>
                <w:sz w:val="24"/>
                <w:szCs w:val="24"/>
              </w:rPr>
              <w:t>разрабатывать мероприятия по их предупреждению, ликвидации;</w:t>
            </w:r>
          </w:p>
        </w:tc>
      </w:tr>
      <w:tr w:rsidR="003A319E" w:rsidRPr="0059529D" w14:paraId="1B935E81" w14:textId="77777777" w:rsidTr="00DA5B7E">
        <w:trPr>
          <w:trHeight w:val="305"/>
          <w:jc w:val="center"/>
        </w:trPr>
        <w:tc>
          <w:tcPr>
            <w:tcW w:w="2630" w:type="dxa"/>
            <w:vMerge/>
          </w:tcPr>
          <w:p w14:paraId="359A2BF2"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2703" w:type="dxa"/>
            <w:vMerge/>
          </w:tcPr>
          <w:p w14:paraId="7694A359"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1183" w:type="dxa"/>
          </w:tcPr>
          <w:p w14:paraId="3F4B95A1" w14:textId="77777777" w:rsidR="003A319E" w:rsidRPr="0059529D" w:rsidRDefault="003A319E" w:rsidP="0059529D">
            <w:pPr>
              <w:spacing w:after="0" w:line="276" w:lineRule="auto"/>
              <w:rPr>
                <w:rFonts w:ascii="Times New Roman" w:hAnsi="Times New Roman" w:cs="Times New Roman"/>
                <w:sz w:val="24"/>
                <w:szCs w:val="24"/>
              </w:rPr>
            </w:pPr>
            <w:r w:rsidRPr="0059529D">
              <w:rPr>
                <w:rFonts w:ascii="Times New Roman" w:hAnsi="Times New Roman" w:cs="Times New Roman"/>
                <w:sz w:val="24"/>
                <w:szCs w:val="24"/>
              </w:rPr>
              <w:t xml:space="preserve">З </w:t>
            </w:r>
            <w:r w:rsidRPr="0059529D">
              <w:rPr>
                <w:rFonts w:ascii="Times New Roman" w:hAnsi="Times New Roman" w:cs="Times New Roman"/>
                <w:sz w:val="24"/>
                <w:szCs w:val="24"/>
                <w:lang w:val="en-US"/>
              </w:rPr>
              <w:t>2</w:t>
            </w:r>
            <w:r w:rsidRPr="0059529D">
              <w:rPr>
                <w:rFonts w:ascii="Times New Roman" w:hAnsi="Times New Roman" w:cs="Times New Roman"/>
                <w:sz w:val="24"/>
                <w:szCs w:val="24"/>
              </w:rPr>
              <w:t>.6.01</w:t>
            </w:r>
          </w:p>
        </w:tc>
        <w:tc>
          <w:tcPr>
            <w:tcW w:w="3419" w:type="dxa"/>
          </w:tcPr>
          <w:p w14:paraId="51B8048C" w14:textId="77777777" w:rsidR="003A319E" w:rsidRPr="0059529D" w:rsidRDefault="003A319E" w:rsidP="0059529D">
            <w:pPr>
              <w:pStyle w:val="ConsPlusNormal"/>
              <w:spacing w:line="276" w:lineRule="auto"/>
              <w:rPr>
                <w:rFonts w:ascii="Times New Roman" w:hAnsi="Times New Roman" w:cs="Times New Roman"/>
                <w:sz w:val="24"/>
                <w:szCs w:val="24"/>
              </w:rPr>
            </w:pPr>
            <w:r w:rsidRPr="0059529D">
              <w:rPr>
                <w:rFonts w:ascii="Times New Roman" w:hAnsi="Times New Roman" w:cs="Times New Roman"/>
                <w:b/>
                <w:sz w:val="24"/>
                <w:szCs w:val="24"/>
              </w:rPr>
              <w:t>Знания:</w:t>
            </w:r>
            <w:r w:rsidRPr="0059529D">
              <w:rPr>
                <w:rFonts w:ascii="Times New Roman" w:hAnsi="Times New Roman" w:cs="Times New Roman"/>
                <w:sz w:val="24"/>
                <w:szCs w:val="24"/>
              </w:rPr>
              <w:t xml:space="preserve"> пути и методы интенсификации биохимического производства</w:t>
            </w:r>
          </w:p>
        </w:tc>
      </w:tr>
      <w:tr w:rsidR="003A319E" w:rsidRPr="0059529D" w14:paraId="69EDD8E1" w14:textId="77777777" w:rsidTr="00DA5B7E">
        <w:trPr>
          <w:trHeight w:val="534"/>
          <w:jc w:val="center"/>
        </w:trPr>
        <w:tc>
          <w:tcPr>
            <w:tcW w:w="2630" w:type="dxa"/>
            <w:vMerge w:val="restart"/>
          </w:tcPr>
          <w:p w14:paraId="7F9D4710" w14:textId="77777777" w:rsidR="003A319E" w:rsidRPr="0059529D" w:rsidRDefault="003A319E" w:rsidP="0059529D">
            <w:pPr>
              <w:spacing w:after="0" w:line="276" w:lineRule="auto"/>
              <w:jc w:val="both"/>
              <w:rPr>
                <w:rFonts w:ascii="Times New Roman" w:hAnsi="Times New Roman" w:cs="Times New Roman"/>
                <w:b/>
                <w:bCs/>
                <w:sz w:val="24"/>
                <w:szCs w:val="24"/>
              </w:rPr>
            </w:pPr>
            <w:r w:rsidRPr="0059529D">
              <w:rPr>
                <w:rFonts w:ascii="Times New Roman" w:hAnsi="Times New Roman" w:cs="Times New Roman"/>
                <w:b/>
                <w:bCs/>
                <w:sz w:val="24"/>
                <w:szCs w:val="24"/>
              </w:rPr>
              <w:t>Планирование и организация работы персонала подразделения</w:t>
            </w:r>
          </w:p>
        </w:tc>
        <w:tc>
          <w:tcPr>
            <w:tcW w:w="2703" w:type="dxa"/>
            <w:vMerge w:val="restart"/>
          </w:tcPr>
          <w:p w14:paraId="4FBC2699" w14:textId="77777777" w:rsidR="003A319E" w:rsidRPr="0059529D" w:rsidRDefault="003A319E" w:rsidP="0059529D">
            <w:pPr>
              <w:spacing w:after="0" w:line="276" w:lineRule="auto"/>
              <w:jc w:val="both"/>
              <w:rPr>
                <w:rFonts w:ascii="Times New Roman" w:hAnsi="Times New Roman" w:cs="Times New Roman"/>
                <w:i/>
                <w:sz w:val="24"/>
                <w:szCs w:val="24"/>
              </w:rPr>
            </w:pPr>
            <w:r w:rsidRPr="0059529D">
              <w:rPr>
                <w:rFonts w:ascii="Times New Roman" w:hAnsi="Times New Roman" w:cs="Times New Roman"/>
                <w:sz w:val="24"/>
                <w:szCs w:val="24"/>
              </w:rPr>
              <w:t>ПК 3.1. Организовывать работу коллектива подразделения, обеспечивать связи со смежными подразделениями.</w:t>
            </w:r>
          </w:p>
        </w:tc>
        <w:tc>
          <w:tcPr>
            <w:tcW w:w="1183" w:type="dxa"/>
          </w:tcPr>
          <w:p w14:paraId="0021AA1B" w14:textId="77777777" w:rsidR="003A319E" w:rsidRPr="0059529D" w:rsidRDefault="003A319E" w:rsidP="0059529D">
            <w:pPr>
              <w:spacing w:after="0" w:line="276" w:lineRule="auto"/>
              <w:rPr>
                <w:rFonts w:ascii="Times New Roman" w:hAnsi="Times New Roman" w:cs="Times New Roman"/>
                <w:sz w:val="24"/>
                <w:szCs w:val="24"/>
              </w:rPr>
            </w:pPr>
          </w:p>
          <w:p w14:paraId="26877E37" w14:textId="77777777" w:rsidR="003A319E" w:rsidRPr="0059529D" w:rsidRDefault="003A319E" w:rsidP="0059529D">
            <w:pPr>
              <w:spacing w:after="0" w:line="276" w:lineRule="auto"/>
              <w:rPr>
                <w:rFonts w:ascii="Times New Roman" w:hAnsi="Times New Roman" w:cs="Times New Roman"/>
                <w:sz w:val="24"/>
                <w:szCs w:val="24"/>
              </w:rPr>
            </w:pPr>
          </w:p>
          <w:p w14:paraId="3701C47F" w14:textId="77777777" w:rsidR="003A319E" w:rsidRPr="0059529D" w:rsidRDefault="003A319E" w:rsidP="0059529D">
            <w:pPr>
              <w:spacing w:after="0" w:line="276" w:lineRule="auto"/>
              <w:rPr>
                <w:rFonts w:ascii="Times New Roman" w:hAnsi="Times New Roman" w:cs="Times New Roman"/>
                <w:b/>
                <w:sz w:val="24"/>
                <w:szCs w:val="24"/>
              </w:rPr>
            </w:pPr>
            <w:r w:rsidRPr="0059529D">
              <w:rPr>
                <w:rFonts w:ascii="Times New Roman" w:hAnsi="Times New Roman" w:cs="Times New Roman"/>
                <w:sz w:val="24"/>
                <w:szCs w:val="24"/>
              </w:rPr>
              <w:t>Н</w:t>
            </w:r>
            <w:r w:rsidRPr="0059529D">
              <w:rPr>
                <w:rFonts w:ascii="Times New Roman" w:hAnsi="Times New Roman" w:cs="Times New Roman"/>
                <w:sz w:val="24"/>
                <w:szCs w:val="24"/>
                <w:lang w:val="en-US"/>
              </w:rPr>
              <w:t xml:space="preserve"> 3</w:t>
            </w:r>
            <w:r w:rsidRPr="0059529D">
              <w:rPr>
                <w:rFonts w:ascii="Times New Roman" w:hAnsi="Times New Roman" w:cs="Times New Roman"/>
                <w:sz w:val="24"/>
                <w:szCs w:val="24"/>
              </w:rPr>
              <w:t>.1.01</w:t>
            </w:r>
          </w:p>
        </w:tc>
        <w:tc>
          <w:tcPr>
            <w:tcW w:w="3419" w:type="dxa"/>
          </w:tcPr>
          <w:p w14:paraId="59DC0D0F" w14:textId="77777777" w:rsidR="003A319E" w:rsidRPr="0059529D" w:rsidRDefault="003A319E" w:rsidP="0059529D">
            <w:pPr>
              <w:pStyle w:val="ConsPlusNormal"/>
              <w:spacing w:line="276" w:lineRule="auto"/>
              <w:rPr>
                <w:rFonts w:ascii="Times New Roman" w:hAnsi="Times New Roman" w:cs="Times New Roman"/>
                <w:sz w:val="24"/>
                <w:szCs w:val="24"/>
              </w:rPr>
            </w:pPr>
            <w:r w:rsidRPr="0059529D">
              <w:rPr>
                <w:rFonts w:ascii="Times New Roman" w:hAnsi="Times New Roman" w:cs="Times New Roman"/>
                <w:b/>
                <w:sz w:val="24"/>
                <w:szCs w:val="24"/>
              </w:rPr>
              <w:t>Навыки/</w:t>
            </w:r>
            <w:r w:rsidRPr="0059529D">
              <w:rPr>
                <w:rFonts w:ascii="Times New Roman" w:hAnsi="Times New Roman" w:cs="Times New Roman"/>
                <w:b/>
                <w:bCs/>
                <w:sz w:val="24"/>
                <w:szCs w:val="24"/>
              </w:rPr>
              <w:t>практический опыт</w:t>
            </w:r>
            <w:r w:rsidRPr="0059529D">
              <w:rPr>
                <w:rFonts w:ascii="Times New Roman" w:hAnsi="Times New Roman" w:cs="Times New Roman"/>
                <w:b/>
                <w:sz w:val="24"/>
                <w:szCs w:val="24"/>
              </w:rPr>
              <w:t>:</w:t>
            </w:r>
            <w:r w:rsidRPr="0059529D">
              <w:rPr>
                <w:rFonts w:ascii="Times New Roman" w:hAnsi="Times New Roman" w:cs="Times New Roman"/>
                <w:sz w:val="24"/>
                <w:szCs w:val="24"/>
              </w:rPr>
              <w:t xml:space="preserve"> планирования и организации работ персонала производственных подразделений;</w:t>
            </w:r>
          </w:p>
        </w:tc>
      </w:tr>
      <w:tr w:rsidR="003A319E" w:rsidRPr="0059529D" w14:paraId="3068FB48" w14:textId="77777777" w:rsidTr="00DA5B7E">
        <w:trPr>
          <w:trHeight w:val="542"/>
          <w:jc w:val="center"/>
        </w:trPr>
        <w:tc>
          <w:tcPr>
            <w:tcW w:w="2630" w:type="dxa"/>
            <w:vMerge/>
          </w:tcPr>
          <w:p w14:paraId="64A6272C"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2703" w:type="dxa"/>
            <w:vMerge/>
          </w:tcPr>
          <w:p w14:paraId="5539B15A"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1183" w:type="dxa"/>
          </w:tcPr>
          <w:p w14:paraId="2155B8E4" w14:textId="77777777" w:rsidR="003A319E" w:rsidRPr="0059529D" w:rsidRDefault="003A319E" w:rsidP="0059529D">
            <w:pPr>
              <w:spacing w:after="0" w:line="276" w:lineRule="auto"/>
              <w:rPr>
                <w:rFonts w:ascii="Times New Roman" w:hAnsi="Times New Roman" w:cs="Times New Roman"/>
                <w:b/>
                <w:sz w:val="24"/>
                <w:szCs w:val="24"/>
              </w:rPr>
            </w:pPr>
            <w:r w:rsidRPr="0059529D">
              <w:rPr>
                <w:rFonts w:ascii="Times New Roman" w:hAnsi="Times New Roman" w:cs="Times New Roman"/>
                <w:sz w:val="24"/>
                <w:szCs w:val="24"/>
              </w:rPr>
              <w:t xml:space="preserve">У </w:t>
            </w:r>
            <w:r w:rsidRPr="0059529D">
              <w:rPr>
                <w:rFonts w:ascii="Times New Roman" w:hAnsi="Times New Roman" w:cs="Times New Roman"/>
                <w:sz w:val="24"/>
                <w:szCs w:val="24"/>
                <w:lang w:val="en-US"/>
              </w:rPr>
              <w:t>3</w:t>
            </w:r>
            <w:r w:rsidRPr="0059529D">
              <w:rPr>
                <w:rFonts w:ascii="Times New Roman" w:hAnsi="Times New Roman" w:cs="Times New Roman"/>
                <w:sz w:val="24"/>
                <w:szCs w:val="24"/>
              </w:rPr>
              <w:t>.1.01</w:t>
            </w:r>
          </w:p>
        </w:tc>
        <w:tc>
          <w:tcPr>
            <w:tcW w:w="3419" w:type="dxa"/>
          </w:tcPr>
          <w:p w14:paraId="70A2CB95" w14:textId="77777777" w:rsidR="003A319E" w:rsidRPr="0059529D" w:rsidRDefault="003A319E" w:rsidP="0059529D">
            <w:pPr>
              <w:pStyle w:val="ConsPlusNormal"/>
              <w:spacing w:line="276" w:lineRule="auto"/>
              <w:rPr>
                <w:rFonts w:ascii="Times New Roman" w:hAnsi="Times New Roman" w:cs="Times New Roman"/>
                <w:sz w:val="24"/>
                <w:szCs w:val="24"/>
              </w:rPr>
            </w:pPr>
            <w:r w:rsidRPr="0059529D">
              <w:rPr>
                <w:rFonts w:ascii="Times New Roman" w:hAnsi="Times New Roman" w:cs="Times New Roman"/>
                <w:b/>
                <w:sz w:val="24"/>
                <w:szCs w:val="24"/>
              </w:rPr>
              <w:t>Умения:</w:t>
            </w:r>
            <w:r w:rsidRPr="0059529D">
              <w:rPr>
                <w:rFonts w:ascii="Times New Roman" w:hAnsi="Times New Roman" w:cs="Times New Roman"/>
                <w:sz w:val="24"/>
                <w:szCs w:val="24"/>
              </w:rPr>
              <w:t xml:space="preserve"> организовывать работу подчиненного ему коллектива;</w:t>
            </w:r>
          </w:p>
        </w:tc>
      </w:tr>
      <w:tr w:rsidR="003A319E" w:rsidRPr="0059529D" w14:paraId="56A31077" w14:textId="77777777" w:rsidTr="00DA5B7E">
        <w:trPr>
          <w:trHeight w:val="481"/>
          <w:jc w:val="center"/>
        </w:trPr>
        <w:tc>
          <w:tcPr>
            <w:tcW w:w="2630" w:type="dxa"/>
            <w:vMerge/>
          </w:tcPr>
          <w:p w14:paraId="467CBF37"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2703" w:type="dxa"/>
            <w:vMerge/>
          </w:tcPr>
          <w:p w14:paraId="3AC07474"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1183" w:type="dxa"/>
          </w:tcPr>
          <w:p w14:paraId="044046F5" w14:textId="77777777" w:rsidR="003A319E" w:rsidRPr="0059529D" w:rsidRDefault="003A319E" w:rsidP="0059529D">
            <w:pPr>
              <w:spacing w:after="0" w:line="276" w:lineRule="auto"/>
              <w:rPr>
                <w:rFonts w:ascii="Times New Roman" w:hAnsi="Times New Roman" w:cs="Times New Roman"/>
                <w:b/>
                <w:sz w:val="24"/>
                <w:szCs w:val="24"/>
              </w:rPr>
            </w:pPr>
            <w:r w:rsidRPr="0059529D">
              <w:rPr>
                <w:rFonts w:ascii="Times New Roman" w:hAnsi="Times New Roman" w:cs="Times New Roman"/>
                <w:sz w:val="24"/>
                <w:szCs w:val="24"/>
              </w:rPr>
              <w:t xml:space="preserve"> З </w:t>
            </w:r>
            <w:r w:rsidRPr="0059529D">
              <w:rPr>
                <w:rFonts w:ascii="Times New Roman" w:hAnsi="Times New Roman" w:cs="Times New Roman"/>
                <w:sz w:val="24"/>
                <w:szCs w:val="24"/>
                <w:lang w:val="en-US"/>
              </w:rPr>
              <w:t>3</w:t>
            </w:r>
            <w:r w:rsidRPr="0059529D">
              <w:rPr>
                <w:rFonts w:ascii="Times New Roman" w:hAnsi="Times New Roman" w:cs="Times New Roman"/>
                <w:sz w:val="24"/>
                <w:szCs w:val="24"/>
              </w:rPr>
              <w:t>.1.01</w:t>
            </w:r>
          </w:p>
        </w:tc>
        <w:tc>
          <w:tcPr>
            <w:tcW w:w="3419" w:type="dxa"/>
          </w:tcPr>
          <w:p w14:paraId="30EEDD0D" w14:textId="77777777" w:rsidR="003A319E" w:rsidRPr="0059529D" w:rsidRDefault="003A319E" w:rsidP="0059529D">
            <w:pPr>
              <w:pStyle w:val="ConsPlusNormal"/>
              <w:spacing w:line="276" w:lineRule="auto"/>
              <w:rPr>
                <w:rFonts w:ascii="Times New Roman" w:hAnsi="Times New Roman" w:cs="Times New Roman"/>
                <w:sz w:val="24"/>
                <w:szCs w:val="24"/>
              </w:rPr>
            </w:pPr>
            <w:r w:rsidRPr="0059529D">
              <w:rPr>
                <w:rFonts w:ascii="Times New Roman" w:hAnsi="Times New Roman" w:cs="Times New Roman"/>
                <w:b/>
                <w:sz w:val="24"/>
                <w:szCs w:val="24"/>
              </w:rPr>
              <w:t xml:space="preserve">Знания: </w:t>
            </w:r>
            <w:r w:rsidRPr="0059529D">
              <w:rPr>
                <w:rFonts w:ascii="Times New Roman" w:hAnsi="Times New Roman" w:cs="Times New Roman"/>
                <w:sz w:val="24"/>
                <w:szCs w:val="24"/>
              </w:rPr>
              <w:t>основ организации работы коллектива исполнителей;</w:t>
            </w:r>
          </w:p>
        </w:tc>
      </w:tr>
      <w:tr w:rsidR="003A319E" w:rsidRPr="0059529D" w14:paraId="52E2E5AE" w14:textId="77777777" w:rsidTr="00DA5B7E">
        <w:trPr>
          <w:trHeight w:val="481"/>
          <w:jc w:val="center"/>
        </w:trPr>
        <w:tc>
          <w:tcPr>
            <w:tcW w:w="2630" w:type="dxa"/>
            <w:vMerge/>
          </w:tcPr>
          <w:p w14:paraId="48BB8FC7"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2703" w:type="dxa"/>
            <w:vMerge/>
          </w:tcPr>
          <w:p w14:paraId="5E87AA5F"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1183" w:type="dxa"/>
          </w:tcPr>
          <w:p w14:paraId="159FD9A1" w14:textId="77777777" w:rsidR="003A319E" w:rsidRPr="0059529D" w:rsidRDefault="003A319E" w:rsidP="0059529D">
            <w:pPr>
              <w:spacing w:after="0" w:line="276" w:lineRule="auto"/>
              <w:rPr>
                <w:rFonts w:ascii="Times New Roman" w:hAnsi="Times New Roman" w:cs="Times New Roman"/>
                <w:sz w:val="24"/>
                <w:szCs w:val="24"/>
              </w:rPr>
            </w:pPr>
            <w:r w:rsidRPr="0059529D">
              <w:rPr>
                <w:rFonts w:ascii="Times New Roman" w:hAnsi="Times New Roman" w:cs="Times New Roman"/>
                <w:sz w:val="24"/>
                <w:szCs w:val="24"/>
              </w:rPr>
              <w:t xml:space="preserve">З </w:t>
            </w:r>
            <w:r w:rsidRPr="0059529D">
              <w:rPr>
                <w:rFonts w:ascii="Times New Roman" w:hAnsi="Times New Roman" w:cs="Times New Roman"/>
                <w:sz w:val="24"/>
                <w:szCs w:val="24"/>
                <w:lang w:val="en-US"/>
              </w:rPr>
              <w:t>3</w:t>
            </w:r>
            <w:r w:rsidRPr="0059529D">
              <w:rPr>
                <w:rFonts w:ascii="Times New Roman" w:hAnsi="Times New Roman" w:cs="Times New Roman"/>
                <w:sz w:val="24"/>
                <w:szCs w:val="24"/>
              </w:rPr>
              <w:t>.1.02</w:t>
            </w:r>
          </w:p>
        </w:tc>
        <w:tc>
          <w:tcPr>
            <w:tcW w:w="3419" w:type="dxa"/>
          </w:tcPr>
          <w:p w14:paraId="306CA42B" w14:textId="77777777" w:rsidR="003A319E" w:rsidRPr="0059529D" w:rsidRDefault="003A319E" w:rsidP="0059529D">
            <w:pPr>
              <w:pStyle w:val="ConsPlusNormal"/>
              <w:spacing w:line="276" w:lineRule="auto"/>
              <w:rPr>
                <w:rFonts w:ascii="Times New Roman" w:hAnsi="Times New Roman" w:cs="Times New Roman"/>
                <w:sz w:val="24"/>
                <w:szCs w:val="24"/>
              </w:rPr>
            </w:pPr>
            <w:r w:rsidRPr="0059529D">
              <w:rPr>
                <w:rFonts w:ascii="Times New Roman" w:hAnsi="Times New Roman" w:cs="Times New Roman"/>
                <w:sz w:val="24"/>
                <w:szCs w:val="24"/>
              </w:rPr>
              <w:t>этики делового общения;</w:t>
            </w:r>
          </w:p>
        </w:tc>
      </w:tr>
      <w:tr w:rsidR="003A319E" w:rsidRPr="0059529D" w14:paraId="2198C768" w14:textId="77777777" w:rsidTr="00DA5B7E">
        <w:trPr>
          <w:trHeight w:val="481"/>
          <w:jc w:val="center"/>
        </w:trPr>
        <w:tc>
          <w:tcPr>
            <w:tcW w:w="2630" w:type="dxa"/>
            <w:vMerge/>
          </w:tcPr>
          <w:p w14:paraId="659218CE"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2703" w:type="dxa"/>
            <w:vMerge w:val="restart"/>
          </w:tcPr>
          <w:p w14:paraId="30CE7373" w14:textId="77777777" w:rsidR="003A319E" w:rsidRPr="0059529D" w:rsidRDefault="003A319E" w:rsidP="0059529D">
            <w:pPr>
              <w:widowControl w:val="0"/>
              <w:spacing w:after="0" w:line="276" w:lineRule="auto"/>
              <w:contextualSpacing/>
              <w:rPr>
                <w:rFonts w:ascii="Times New Roman" w:hAnsi="Times New Roman" w:cs="Times New Roman"/>
                <w:sz w:val="24"/>
                <w:szCs w:val="24"/>
              </w:rPr>
            </w:pPr>
            <w:r w:rsidRPr="0059529D">
              <w:rPr>
                <w:rFonts w:ascii="Times New Roman" w:hAnsi="Times New Roman" w:cs="Times New Roman"/>
                <w:sz w:val="24"/>
                <w:szCs w:val="24"/>
              </w:rPr>
              <w:t>ПК 3.2. Осуществлять руководство персоналом подразделения в соответствии с действующими нормативными правовыми актами.</w:t>
            </w:r>
          </w:p>
          <w:p w14:paraId="7B2FC9BB"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1183" w:type="dxa"/>
          </w:tcPr>
          <w:p w14:paraId="735B0BA8" w14:textId="77777777" w:rsidR="003A319E" w:rsidRPr="0059529D" w:rsidRDefault="003A319E" w:rsidP="0059529D">
            <w:pPr>
              <w:spacing w:after="0" w:line="276" w:lineRule="auto"/>
              <w:rPr>
                <w:rFonts w:ascii="Times New Roman" w:hAnsi="Times New Roman" w:cs="Times New Roman"/>
                <w:b/>
                <w:sz w:val="24"/>
                <w:szCs w:val="24"/>
              </w:rPr>
            </w:pPr>
            <w:r w:rsidRPr="0059529D">
              <w:rPr>
                <w:rFonts w:ascii="Times New Roman" w:hAnsi="Times New Roman" w:cs="Times New Roman"/>
                <w:sz w:val="24"/>
                <w:szCs w:val="24"/>
              </w:rPr>
              <w:lastRenderedPageBreak/>
              <w:t>Н</w:t>
            </w:r>
            <w:r w:rsidRPr="0059529D">
              <w:rPr>
                <w:rFonts w:ascii="Times New Roman" w:hAnsi="Times New Roman" w:cs="Times New Roman"/>
                <w:sz w:val="24"/>
                <w:szCs w:val="24"/>
                <w:lang w:val="en-US"/>
              </w:rPr>
              <w:t xml:space="preserve"> 3</w:t>
            </w:r>
            <w:r w:rsidRPr="0059529D">
              <w:rPr>
                <w:rFonts w:ascii="Times New Roman" w:hAnsi="Times New Roman" w:cs="Times New Roman"/>
                <w:sz w:val="24"/>
                <w:szCs w:val="24"/>
              </w:rPr>
              <w:t>.</w:t>
            </w:r>
            <w:r w:rsidRPr="0059529D">
              <w:rPr>
                <w:rFonts w:ascii="Times New Roman" w:hAnsi="Times New Roman" w:cs="Times New Roman"/>
                <w:sz w:val="24"/>
                <w:szCs w:val="24"/>
                <w:lang w:val="en-US"/>
              </w:rPr>
              <w:t>2</w:t>
            </w:r>
            <w:r w:rsidRPr="0059529D">
              <w:rPr>
                <w:rFonts w:ascii="Times New Roman" w:hAnsi="Times New Roman" w:cs="Times New Roman"/>
                <w:sz w:val="24"/>
                <w:szCs w:val="24"/>
              </w:rPr>
              <w:t>.01</w:t>
            </w:r>
          </w:p>
        </w:tc>
        <w:tc>
          <w:tcPr>
            <w:tcW w:w="3419" w:type="dxa"/>
          </w:tcPr>
          <w:p w14:paraId="06DB2EA3" w14:textId="77777777" w:rsidR="003A319E" w:rsidRPr="0059529D" w:rsidRDefault="003A319E" w:rsidP="0059529D">
            <w:pPr>
              <w:pStyle w:val="ConsPlusNormal"/>
              <w:spacing w:line="276" w:lineRule="auto"/>
              <w:rPr>
                <w:rFonts w:ascii="Times New Roman" w:hAnsi="Times New Roman" w:cs="Times New Roman"/>
                <w:sz w:val="24"/>
                <w:szCs w:val="24"/>
              </w:rPr>
            </w:pPr>
            <w:r w:rsidRPr="0059529D">
              <w:rPr>
                <w:rFonts w:ascii="Times New Roman" w:hAnsi="Times New Roman" w:cs="Times New Roman"/>
                <w:b/>
                <w:sz w:val="24"/>
                <w:szCs w:val="24"/>
              </w:rPr>
              <w:t>Навыки/</w:t>
            </w:r>
            <w:r w:rsidRPr="0059529D">
              <w:rPr>
                <w:rFonts w:ascii="Times New Roman" w:hAnsi="Times New Roman" w:cs="Times New Roman"/>
                <w:b/>
                <w:bCs/>
                <w:sz w:val="24"/>
                <w:szCs w:val="24"/>
              </w:rPr>
              <w:t>практический опыт</w:t>
            </w:r>
            <w:r w:rsidRPr="0059529D">
              <w:rPr>
                <w:rFonts w:ascii="Times New Roman" w:hAnsi="Times New Roman" w:cs="Times New Roman"/>
                <w:b/>
                <w:sz w:val="24"/>
                <w:szCs w:val="24"/>
              </w:rPr>
              <w:t>:</w:t>
            </w:r>
            <w:r w:rsidRPr="0059529D">
              <w:rPr>
                <w:rFonts w:ascii="Times New Roman" w:hAnsi="Times New Roman" w:cs="Times New Roman"/>
                <w:sz w:val="24"/>
                <w:szCs w:val="24"/>
              </w:rPr>
              <w:t xml:space="preserve"> контроля и выполнения правил техники безопасности, производственной и трудовой дисциплин, трудового распорядка;</w:t>
            </w:r>
          </w:p>
        </w:tc>
      </w:tr>
      <w:tr w:rsidR="003A319E" w:rsidRPr="0059529D" w14:paraId="4F9BCBD8" w14:textId="77777777" w:rsidTr="00DA5B7E">
        <w:trPr>
          <w:trHeight w:val="481"/>
          <w:jc w:val="center"/>
        </w:trPr>
        <w:tc>
          <w:tcPr>
            <w:tcW w:w="2630" w:type="dxa"/>
            <w:vMerge/>
          </w:tcPr>
          <w:p w14:paraId="7D26B05A"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2703" w:type="dxa"/>
            <w:vMerge/>
          </w:tcPr>
          <w:p w14:paraId="50486927"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1183" w:type="dxa"/>
          </w:tcPr>
          <w:p w14:paraId="04F6CBC6" w14:textId="77777777" w:rsidR="003A319E" w:rsidRPr="0059529D" w:rsidRDefault="003A319E" w:rsidP="0059529D">
            <w:pPr>
              <w:spacing w:after="0" w:line="276" w:lineRule="auto"/>
              <w:rPr>
                <w:rFonts w:ascii="Times New Roman" w:hAnsi="Times New Roman" w:cs="Times New Roman"/>
                <w:b/>
                <w:sz w:val="24"/>
                <w:szCs w:val="24"/>
              </w:rPr>
            </w:pPr>
            <w:r w:rsidRPr="0059529D">
              <w:rPr>
                <w:rFonts w:ascii="Times New Roman" w:hAnsi="Times New Roman" w:cs="Times New Roman"/>
                <w:sz w:val="24"/>
                <w:szCs w:val="24"/>
              </w:rPr>
              <w:t xml:space="preserve">У </w:t>
            </w:r>
            <w:r w:rsidRPr="0059529D">
              <w:rPr>
                <w:rFonts w:ascii="Times New Roman" w:hAnsi="Times New Roman" w:cs="Times New Roman"/>
                <w:sz w:val="24"/>
                <w:szCs w:val="24"/>
                <w:lang w:val="en-US"/>
              </w:rPr>
              <w:t>3</w:t>
            </w:r>
            <w:r w:rsidRPr="0059529D">
              <w:rPr>
                <w:rFonts w:ascii="Times New Roman" w:hAnsi="Times New Roman" w:cs="Times New Roman"/>
                <w:sz w:val="24"/>
                <w:szCs w:val="24"/>
              </w:rPr>
              <w:t>.</w:t>
            </w:r>
            <w:r w:rsidRPr="0059529D">
              <w:rPr>
                <w:rFonts w:ascii="Times New Roman" w:hAnsi="Times New Roman" w:cs="Times New Roman"/>
                <w:sz w:val="24"/>
                <w:szCs w:val="24"/>
                <w:lang w:val="en-US"/>
              </w:rPr>
              <w:t>2</w:t>
            </w:r>
            <w:r w:rsidRPr="0059529D">
              <w:rPr>
                <w:rFonts w:ascii="Times New Roman" w:hAnsi="Times New Roman" w:cs="Times New Roman"/>
                <w:sz w:val="24"/>
                <w:szCs w:val="24"/>
              </w:rPr>
              <w:t>.01</w:t>
            </w:r>
          </w:p>
        </w:tc>
        <w:tc>
          <w:tcPr>
            <w:tcW w:w="3419" w:type="dxa"/>
          </w:tcPr>
          <w:p w14:paraId="0AF40CCD" w14:textId="77777777" w:rsidR="003A319E" w:rsidRPr="0059529D" w:rsidRDefault="003A319E" w:rsidP="0059529D">
            <w:pPr>
              <w:pStyle w:val="ConsPlusNormal"/>
              <w:spacing w:line="276" w:lineRule="auto"/>
              <w:rPr>
                <w:rFonts w:ascii="Times New Roman" w:hAnsi="Times New Roman" w:cs="Times New Roman"/>
                <w:sz w:val="24"/>
                <w:szCs w:val="24"/>
              </w:rPr>
            </w:pPr>
            <w:r w:rsidRPr="0059529D">
              <w:rPr>
                <w:rFonts w:ascii="Times New Roman" w:hAnsi="Times New Roman" w:cs="Times New Roman"/>
                <w:b/>
                <w:sz w:val="24"/>
                <w:szCs w:val="24"/>
              </w:rPr>
              <w:t xml:space="preserve">Умения: </w:t>
            </w:r>
            <w:r w:rsidRPr="0059529D">
              <w:rPr>
                <w:rFonts w:ascii="Times New Roman" w:hAnsi="Times New Roman" w:cs="Times New Roman"/>
                <w:sz w:val="24"/>
                <w:szCs w:val="24"/>
              </w:rPr>
              <w:t xml:space="preserve">оценивать эффективность деятельности </w:t>
            </w:r>
            <w:r w:rsidRPr="0059529D">
              <w:rPr>
                <w:rFonts w:ascii="Times New Roman" w:hAnsi="Times New Roman" w:cs="Times New Roman"/>
                <w:sz w:val="24"/>
                <w:szCs w:val="24"/>
              </w:rPr>
              <w:lastRenderedPageBreak/>
              <w:t>подразделения;</w:t>
            </w:r>
          </w:p>
        </w:tc>
      </w:tr>
      <w:tr w:rsidR="003A319E" w:rsidRPr="0059529D" w14:paraId="465A1C2E" w14:textId="77777777" w:rsidTr="00DA5B7E">
        <w:trPr>
          <w:trHeight w:val="481"/>
          <w:jc w:val="center"/>
        </w:trPr>
        <w:tc>
          <w:tcPr>
            <w:tcW w:w="2630" w:type="dxa"/>
            <w:vMerge/>
          </w:tcPr>
          <w:p w14:paraId="26E8003A"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2703" w:type="dxa"/>
            <w:vMerge/>
          </w:tcPr>
          <w:p w14:paraId="2D5D73FC"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1183" w:type="dxa"/>
          </w:tcPr>
          <w:p w14:paraId="753745E3" w14:textId="77777777" w:rsidR="003A319E" w:rsidRPr="0059529D" w:rsidRDefault="003A319E" w:rsidP="0059529D">
            <w:pPr>
              <w:spacing w:after="0" w:line="276" w:lineRule="auto"/>
              <w:rPr>
                <w:rFonts w:ascii="Times New Roman" w:hAnsi="Times New Roman" w:cs="Times New Roman"/>
                <w:sz w:val="24"/>
                <w:szCs w:val="24"/>
              </w:rPr>
            </w:pPr>
            <w:r w:rsidRPr="0059529D">
              <w:rPr>
                <w:rFonts w:ascii="Times New Roman" w:hAnsi="Times New Roman" w:cs="Times New Roman"/>
                <w:sz w:val="24"/>
                <w:szCs w:val="24"/>
              </w:rPr>
              <w:t xml:space="preserve">У </w:t>
            </w:r>
            <w:r w:rsidRPr="0059529D">
              <w:rPr>
                <w:rFonts w:ascii="Times New Roman" w:hAnsi="Times New Roman" w:cs="Times New Roman"/>
                <w:sz w:val="24"/>
                <w:szCs w:val="24"/>
                <w:lang w:val="en-US"/>
              </w:rPr>
              <w:t>3</w:t>
            </w:r>
            <w:r w:rsidRPr="0059529D">
              <w:rPr>
                <w:rFonts w:ascii="Times New Roman" w:hAnsi="Times New Roman" w:cs="Times New Roman"/>
                <w:sz w:val="24"/>
                <w:szCs w:val="24"/>
              </w:rPr>
              <w:t>.</w:t>
            </w:r>
            <w:r w:rsidRPr="0059529D">
              <w:rPr>
                <w:rFonts w:ascii="Times New Roman" w:hAnsi="Times New Roman" w:cs="Times New Roman"/>
                <w:sz w:val="24"/>
                <w:szCs w:val="24"/>
                <w:lang w:val="en-US"/>
              </w:rPr>
              <w:t>2</w:t>
            </w:r>
            <w:r w:rsidRPr="0059529D">
              <w:rPr>
                <w:rFonts w:ascii="Times New Roman" w:hAnsi="Times New Roman" w:cs="Times New Roman"/>
                <w:sz w:val="24"/>
                <w:szCs w:val="24"/>
              </w:rPr>
              <w:t>.02</w:t>
            </w:r>
          </w:p>
        </w:tc>
        <w:tc>
          <w:tcPr>
            <w:tcW w:w="3419" w:type="dxa"/>
          </w:tcPr>
          <w:p w14:paraId="64811045" w14:textId="77777777" w:rsidR="003A319E" w:rsidRPr="0059529D" w:rsidRDefault="003A319E" w:rsidP="0059529D">
            <w:pPr>
              <w:pStyle w:val="ConsPlusNormal"/>
              <w:spacing w:line="276" w:lineRule="auto"/>
              <w:rPr>
                <w:rFonts w:ascii="Times New Roman" w:hAnsi="Times New Roman" w:cs="Times New Roman"/>
                <w:sz w:val="24"/>
                <w:szCs w:val="24"/>
              </w:rPr>
            </w:pPr>
            <w:r w:rsidRPr="0059529D">
              <w:rPr>
                <w:rFonts w:ascii="Times New Roman" w:hAnsi="Times New Roman" w:cs="Times New Roman"/>
                <w:sz w:val="24"/>
                <w:szCs w:val="24"/>
              </w:rPr>
              <w:t>управлять рисками, конфликтами;</w:t>
            </w:r>
          </w:p>
        </w:tc>
      </w:tr>
      <w:tr w:rsidR="003A319E" w:rsidRPr="0059529D" w14:paraId="0E704DBC" w14:textId="77777777" w:rsidTr="00DA5B7E">
        <w:trPr>
          <w:trHeight w:val="481"/>
          <w:jc w:val="center"/>
        </w:trPr>
        <w:tc>
          <w:tcPr>
            <w:tcW w:w="2630" w:type="dxa"/>
            <w:vMerge/>
          </w:tcPr>
          <w:p w14:paraId="09F7E6E2"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2703" w:type="dxa"/>
            <w:vMerge/>
          </w:tcPr>
          <w:p w14:paraId="06611B3C"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1183" w:type="dxa"/>
          </w:tcPr>
          <w:p w14:paraId="565E89F0" w14:textId="77777777" w:rsidR="003A319E" w:rsidRPr="0059529D" w:rsidRDefault="003A319E" w:rsidP="0059529D">
            <w:pPr>
              <w:spacing w:after="0" w:line="276" w:lineRule="auto"/>
              <w:rPr>
                <w:rFonts w:ascii="Times New Roman" w:hAnsi="Times New Roman" w:cs="Times New Roman"/>
                <w:b/>
                <w:sz w:val="24"/>
                <w:szCs w:val="24"/>
              </w:rPr>
            </w:pPr>
            <w:r w:rsidRPr="0059529D">
              <w:rPr>
                <w:rFonts w:ascii="Times New Roman" w:hAnsi="Times New Roman" w:cs="Times New Roman"/>
                <w:sz w:val="24"/>
                <w:szCs w:val="24"/>
              </w:rPr>
              <w:t xml:space="preserve"> З </w:t>
            </w:r>
            <w:r w:rsidRPr="0059529D">
              <w:rPr>
                <w:rFonts w:ascii="Times New Roman" w:hAnsi="Times New Roman" w:cs="Times New Roman"/>
                <w:sz w:val="24"/>
                <w:szCs w:val="24"/>
                <w:lang w:val="en-US"/>
              </w:rPr>
              <w:t>3</w:t>
            </w:r>
            <w:r w:rsidRPr="0059529D">
              <w:rPr>
                <w:rFonts w:ascii="Times New Roman" w:hAnsi="Times New Roman" w:cs="Times New Roman"/>
                <w:sz w:val="24"/>
                <w:szCs w:val="24"/>
              </w:rPr>
              <w:t>.</w:t>
            </w:r>
            <w:r w:rsidRPr="0059529D">
              <w:rPr>
                <w:rFonts w:ascii="Times New Roman" w:hAnsi="Times New Roman" w:cs="Times New Roman"/>
                <w:sz w:val="24"/>
                <w:szCs w:val="24"/>
                <w:lang w:val="en-US"/>
              </w:rPr>
              <w:t>2</w:t>
            </w:r>
            <w:r w:rsidRPr="0059529D">
              <w:rPr>
                <w:rFonts w:ascii="Times New Roman" w:hAnsi="Times New Roman" w:cs="Times New Roman"/>
                <w:sz w:val="24"/>
                <w:szCs w:val="24"/>
              </w:rPr>
              <w:t>.01</w:t>
            </w:r>
          </w:p>
        </w:tc>
        <w:tc>
          <w:tcPr>
            <w:tcW w:w="3419" w:type="dxa"/>
          </w:tcPr>
          <w:p w14:paraId="03DE9E6C" w14:textId="77777777" w:rsidR="003A319E" w:rsidRPr="0059529D" w:rsidRDefault="003A319E" w:rsidP="0059529D">
            <w:pPr>
              <w:pStyle w:val="ConsPlusNormal"/>
              <w:spacing w:line="276" w:lineRule="auto"/>
              <w:rPr>
                <w:rFonts w:ascii="Times New Roman" w:hAnsi="Times New Roman" w:cs="Times New Roman"/>
                <w:sz w:val="24"/>
                <w:szCs w:val="24"/>
              </w:rPr>
            </w:pPr>
            <w:r w:rsidRPr="0059529D">
              <w:rPr>
                <w:rFonts w:ascii="Times New Roman" w:hAnsi="Times New Roman" w:cs="Times New Roman"/>
                <w:b/>
                <w:sz w:val="24"/>
                <w:szCs w:val="24"/>
              </w:rPr>
              <w:t>Знания:</w:t>
            </w:r>
            <w:r w:rsidRPr="0059529D">
              <w:rPr>
                <w:rFonts w:ascii="Times New Roman" w:hAnsi="Times New Roman" w:cs="Times New Roman"/>
                <w:sz w:val="24"/>
                <w:szCs w:val="24"/>
              </w:rPr>
              <w:t xml:space="preserve"> системы мотивации труда;</w:t>
            </w:r>
          </w:p>
        </w:tc>
      </w:tr>
      <w:tr w:rsidR="003A319E" w:rsidRPr="0059529D" w14:paraId="54DA4C5E" w14:textId="77777777" w:rsidTr="00DA5B7E">
        <w:trPr>
          <w:trHeight w:val="481"/>
          <w:jc w:val="center"/>
        </w:trPr>
        <w:tc>
          <w:tcPr>
            <w:tcW w:w="2630" w:type="dxa"/>
            <w:vMerge/>
          </w:tcPr>
          <w:p w14:paraId="0562D721"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2703" w:type="dxa"/>
            <w:vMerge w:val="restart"/>
          </w:tcPr>
          <w:p w14:paraId="3BE3B873" w14:textId="77777777" w:rsidR="003A319E" w:rsidRPr="0059529D" w:rsidRDefault="003A319E" w:rsidP="0059529D">
            <w:pPr>
              <w:spacing w:after="0" w:line="276" w:lineRule="auto"/>
              <w:jc w:val="both"/>
              <w:rPr>
                <w:rFonts w:ascii="Times New Roman" w:hAnsi="Times New Roman" w:cs="Times New Roman"/>
                <w:sz w:val="24"/>
                <w:szCs w:val="24"/>
              </w:rPr>
            </w:pPr>
            <w:r w:rsidRPr="0059529D">
              <w:rPr>
                <w:rFonts w:ascii="Times New Roman" w:hAnsi="Times New Roman" w:cs="Times New Roman"/>
                <w:sz w:val="24"/>
                <w:szCs w:val="24"/>
              </w:rPr>
              <w:t>ПК 3.3. Контролировать расход сырья и материалов.</w:t>
            </w:r>
          </w:p>
          <w:p w14:paraId="2A27D4BE"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1183" w:type="dxa"/>
          </w:tcPr>
          <w:p w14:paraId="55194301" w14:textId="77777777" w:rsidR="003A319E" w:rsidRPr="0059529D" w:rsidRDefault="003A319E" w:rsidP="0059529D">
            <w:pPr>
              <w:spacing w:after="0" w:line="276" w:lineRule="auto"/>
              <w:rPr>
                <w:rFonts w:ascii="Times New Roman" w:hAnsi="Times New Roman" w:cs="Times New Roman"/>
                <w:b/>
                <w:sz w:val="24"/>
                <w:szCs w:val="24"/>
              </w:rPr>
            </w:pPr>
            <w:r w:rsidRPr="0059529D">
              <w:rPr>
                <w:rFonts w:ascii="Times New Roman" w:hAnsi="Times New Roman" w:cs="Times New Roman"/>
                <w:sz w:val="24"/>
                <w:szCs w:val="24"/>
              </w:rPr>
              <w:t>Н</w:t>
            </w:r>
            <w:r w:rsidRPr="0059529D">
              <w:rPr>
                <w:rFonts w:ascii="Times New Roman" w:hAnsi="Times New Roman" w:cs="Times New Roman"/>
                <w:sz w:val="24"/>
                <w:szCs w:val="24"/>
                <w:lang w:val="en-US"/>
              </w:rPr>
              <w:t xml:space="preserve"> 3</w:t>
            </w:r>
            <w:r w:rsidRPr="0059529D">
              <w:rPr>
                <w:rFonts w:ascii="Times New Roman" w:hAnsi="Times New Roman" w:cs="Times New Roman"/>
                <w:sz w:val="24"/>
                <w:szCs w:val="24"/>
              </w:rPr>
              <w:t>.</w:t>
            </w:r>
            <w:r w:rsidRPr="0059529D">
              <w:rPr>
                <w:rFonts w:ascii="Times New Roman" w:hAnsi="Times New Roman" w:cs="Times New Roman"/>
                <w:sz w:val="24"/>
                <w:szCs w:val="24"/>
                <w:lang w:val="en-US"/>
              </w:rPr>
              <w:t>3</w:t>
            </w:r>
            <w:r w:rsidRPr="0059529D">
              <w:rPr>
                <w:rFonts w:ascii="Times New Roman" w:hAnsi="Times New Roman" w:cs="Times New Roman"/>
                <w:sz w:val="24"/>
                <w:szCs w:val="24"/>
              </w:rPr>
              <w:t>.01</w:t>
            </w:r>
          </w:p>
        </w:tc>
        <w:tc>
          <w:tcPr>
            <w:tcW w:w="3419" w:type="dxa"/>
          </w:tcPr>
          <w:p w14:paraId="452C703A" w14:textId="77777777" w:rsidR="003A319E" w:rsidRPr="0059529D" w:rsidRDefault="003A319E" w:rsidP="0059529D">
            <w:pPr>
              <w:pStyle w:val="ConsPlusNormal"/>
              <w:spacing w:line="276" w:lineRule="auto"/>
              <w:rPr>
                <w:rFonts w:ascii="Times New Roman" w:hAnsi="Times New Roman" w:cs="Times New Roman"/>
                <w:sz w:val="24"/>
                <w:szCs w:val="24"/>
              </w:rPr>
            </w:pPr>
            <w:r w:rsidRPr="0059529D">
              <w:rPr>
                <w:rFonts w:ascii="Times New Roman" w:hAnsi="Times New Roman" w:cs="Times New Roman"/>
                <w:b/>
                <w:sz w:val="24"/>
                <w:szCs w:val="24"/>
              </w:rPr>
              <w:t>Навыки/</w:t>
            </w:r>
            <w:r w:rsidRPr="0059529D">
              <w:rPr>
                <w:rFonts w:ascii="Times New Roman" w:hAnsi="Times New Roman" w:cs="Times New Roman"/>
                <w:b/>
                <w:bCs/>
                <w:sz w:val="24"/>
                <w:szCs w:val="24"/>
              </w:rPr>
              <w:t>практический опыт</w:t>
            </w:r>
            <w:r w:rsidRPr="0059529D">
              <w:rPr>
                <w:rFonts w:ascii="Times New Roman" w:hAnsi="Times New Roman" w:cs="Times New Roman"/>
                <w:b/>
                <w:sz w:val="24"/>
                <w:szCs w:val="24"/>
              </w:rPr>
              <w:t>:</w:t>
            </w:r>
            <w:r w:rsidRPr="0059529D">
              <w:rPr>
                <w:rFonts w:ascii="Times New Roman" w:hAnsi="Times New Roman" w:cs="Times New Roman"/>
                <w:sz w:val="24"/>
                <w:szCs w:val="24"/>
              </w:rPr>
              <w:t xml:space="preserve"> учета расхода сырья и материалов;</w:t>
            </w:r>
          </w:p>
        </w:tc>
      </w:tr>
      <w:tr w:rsidR="003A319E" w:rsidRPr="0059529D" w14:paraId="471B5FDC" w14:textId="77777777" w:rsidTr="00DA5B7E">
        <w:trPr>
          <w:trHeight w:val="481"/>
          <w:jc w:val="center"/>
        </w:trPr>
        <w:tc>
          <w:tcPr>
            <w:tcW w:w="2630" w:type="dxa"/>
            <w:vMerge/>
          </w:tcPr>
          <w:p w14:paraId="55B0902F"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2703" w:type="dxa"/>
            <w:vMerge/>
          </w:tcPr>
          <w:p w14:paraId="71983356"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1183" w:type="dxa"/>
          </w:tcPr>
          <w:p w14:paraId="76F66964" w14:textId="77777777" w:rsidR="003A319E" w:rsidRPr="0059529D" w:rsidRDefault="003A319E" w:rsidP="0059529D">
            <w:pPr>
              <w:spacing w:after="0" w:line="276" w:lineRule="auto"/>
              <w:rPr>
                <w:rFonts w:ascii="Times New Roman" w:hAnsi="Times New Roman" w:cs="Times New Roman"/>
                <w:b/>
                <w:sz w:val="24"/>
                <w:szCs w:val="24"/>
              </w:rPr>
            </w:pPr>
            <w:r w:rsidRPr="0059529D">
              <w:rPr>
                <w:rFonts w:ascii="Times New Roman" w:hAnsi="Times New Roman" w:cs="Times New Roman"/>
                <w:sz w:val="24"/>
                <w:szCs w:val="24"/>
              </w:rPr>
              <w:t xml:space="preserve">У </w:t>
            </w:r>
            <w:r w:rsidRPr="0059529D">
              <w:rPr>
                <w:rFonts w:ascii="Times New Roman" w:hAnsi="Times New Roman" w:cs="Times New Roman"/>
                <w:sz w:val="24"/>
                <w:szCs w:val="24"/>
                <w:lang w:val="en-US"/>
              </w:rPr>
              <w:t>3</w:t>
            </w:r>
            <w:r w:rsidRPr="0059529D">
              <w:rPr>
                <w:rFonts w:ascii="Times New Roman" w:hAnsi="Times New Roman" w:cs="Times New Roman"/>
                <w:sz w:val="24"/>
                <w:szCs w:val="24"/>
              </w:rPr>
              <w:t>.</w:t>
            </w:r>
            <w:r w:rsidRPr="0059529D">
              <w:rPr>
                <w:rFonts w:ascii="Times New Roman" w:hAnsi="Times New Roman" w:cs="Times New Roman"/>
                <w:sz w:val="24"/>
                <w:szCs w:val="24"/>
                <w:lang w:val="en-US"/>
              </w:rPr>
              <w:t>3</w:t>
            </w:r>
            <w:r w:rsidRPr="0059529D">
              <w:rPr>
                <w:rFonts w:ascii="Times New Roman" w:hAnsi="Times New Roman" w:cs="Times New Roman"/>
                <w:sz w:val="24"/>
                <w:szCs w:val="24"/>
              </w:rPr>
              <w:t>.01</w:t>
            </w:r>
          </w:p>
        </w:tc>
        <w:tc>
          <w:tcPr>
            <w:tcW w:w="3419" w:type="dxa"/>
          </w:tcPr>
          <w:p w14:paraId="66362AF8" w14:textId="77777777" w:rsidR="003A319E" w:rsidRPr="0059529D" w:rsidRDefault="003A319E" w:rsidP="0059529D">
            <w:pPr>
              <w:pStyle w:val="ConsPlusNormal"/>
              <w:spacing w:line="276" w:lineRule="auto"/>
              <w:rPr>
                <w:rFonts w:ascii="Times New Roman" w:hAnsi="Times New Roman" w:cs="Times New Roman"/>
                <w:sz w:val="24"/>
                <w:szCs w:val="24"/>
              </w:rPr>
            </w:pPr>
            <w:r w:rsidRPr="0059529D">
              <w:rPr>
                <w:rFonts w:ascii="Times New Roman" w:hAnsi="Times New Roman" w:cs="Times New Roman"/>
                <w:b/>
                <w:sz w:val="24"/>
                <w:szCs w:val="24"/>
              </w:rPr>
              <w:t>Умения:</w:t>
            </w:r>
            <w:r w:rsidRPr="0059529D">
              <w:rPr>
                <w:rFonts w:ascii="Times New Roman" w:hAnsi="Times New Roman" w:cs="Times New Roman"/>
                <w:sz w:val="24"/>
                <w:szCs w:val="24"/>
              </w:rPr>
              <w:t xml:space="preserve"> оценивать эффективность деятельности подразделения;</w:t>
            </w:r>
          </w:p>
        </w:tc>
      </w:tr>
      <w:tr w:rsidR="003A319E" w:rsidRPr="0059529D" w14:paraId="4CC78C10" w14:textId="77777777" w:rsidTr="00DA5B7E">
        <w:trPr>
          <w:trHeight w:val="481"/>
          <w:jc w:val="center"/>
        </w:trPr>
        <w:tc>
          <w:tcPr>
            <w:tcW w:w="2630" w:type="dxa"/>
            <w:vMerge/>
          </w:tcPr>
          <w:p w14:paraId="003946C1"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2703" w:type="dxa"/>
            <w:vMerge/>
          </w:tcPr>
          <w:p w14:paraId="305C06B2"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1183" w:type="dxa"/>
          </w:tcPr>
          <w:p w14:paraId="5579B76D" w14:textId="77777777" w:rsidR="003A319E" w:rsidRPr="0059529D" w:rsidRDefault="003A319E" w:rsidP="0059529D">
            <w:pPr>
              <w:spacing w:after="0" w:line="276" w:lineRule="auto"/>
              <w:rPr>
                <w:rFonts w:ascii="Times New Roman" w:hAnsi="Times New Roman" w:cs="Times New Roman"/>
                <w:b/>
                <w:sz w:val="24"/>
                <w:szCs w:val="24"/>
              </w:rPr>
            </w:pPr>
            <w:r w:rsidRPr="0059529D">
              <w:rPr>
                <w:rFonts w:ascii="Times New Roman" w:hAnsi="Times New Roman" w:cs="Times New Roman"/>
                <w:sz w:val="24"/>
                <w:szCs w:val="24"/>
              </w:rPr>
              <w:t xml:space="preserve"> З </w:t>
            </w:r>
            <w:r w:rsidRPr="0059529D">
              <w:rPr>
                <w:rFonts w:ascii="Times New Roman" w:hAnsi="Times New Roman" w:cs="Times New Roman"/>
                <w:sz w:val="24"/>
                <w:szCs w:val="24"/>
                <w:lang w:val="en-US"/>
              </w:rPr>
              <w:t>3</w:t>
            </w:r>
            <w:r w:rsidRPr="0059529D">
              <w:rPr>
                <w:rFonts w:ascii="Times New Roman" w:hAnsi="Times New Roman" w:cs="Times New Roman"/>
                <w:sz w:val="24"/>
                <w:szCs w:val="24"/>
              </w:rPr>
              <w:t>.</w:t>
            </w:r>
            <w:r w:rsidRPr="0059529D">
              <w:rPr>
                <w:rFonts w:ascii="Times New Roman" w:hAnsi="Times New Roman" w:cs="Times New Roman"/>
                <w:sz w:val="24"/>
                <w:szCs w:val="24"/>
                <w:lang w:val="en-US"/>
              </w:rPr>
              <w:t>3</w:t>
            </w:r>
            <w:r w:rsidRPr="0059529D">
              <w:rPr>
                <w:rFonts w:ascii="Times New Roman" w:hAnsi="Times New Roman" w:cs="Times New Roman"/>
                <w:sz w:val="24"/>
                <w:szCs w:val="24"/>
              </w:rPr>
              <w:t>.01</w:t>
            </w:r>
          </w:p>
        </w:tc>
        <w:tc>
          <w:tcPr>
            <w:tcW w:w="3419" w:type="dxa"/>
          </w:tcPr>
          <w:p w14:paraId="397EB3E1" w14:textId="77777777" w:rsidR="003A319E" w:rsidRPr="0059529D" w:rsidRDefault="003A319E" w:rsidP="0059529D">
            <w:pPr>
              <w:pStyle w:val="ConsPlusNormal"/>
              <w:spacing w:line="276" w:lineRule="auto"/>
              <w:rPr>
                <w:rFonts w:ascii="Times New Roman" w:hAnsi="Times New Roman" w:cs="Times New Roman"/>
                <w:sz w:val="24"/>
                <w:szCs w:val="24"/>
              </w:rPr>
            </w:pPr>
            <w:r w:rsidRPr="0059529D">
              <w:rPr>
                <w:rFonts w:ascii="Times New Roman" w:hAnsi="Times New Roman" w:cs="Times New Roman"/>
                <w:b/>
                <w:sz w:val="24"/>
                <w:szCs w:val="24"/>
              </w:rPr>
              <w:t>Знания:</w:t>
            </w:r>
            <w:r w:rsidRPr="0059529D">
              <w:rPr>
                <w:rFonts w:ascii="Times New Roman" w:hAnsi="Times New Roman" w:cs="Times New Roman"/>
                <w:sz w:val="24"/>
                <w:szCs w:val="24"/>
              </w:rPr>
              <w:t xml:space="preserve"> методов организации, нормирования и оплаты труда;</w:t>
            </w:r>
          </w:p>
        </w:tc>
      </w:tr>
      <w:tr w:rsidR="003A319E" w:rsidRPr="0059529D" w14:paraId="141340A6" w14:textId="77777777" w:rsidTr="00DA5B7E">
        <w:trPr>
          <w:trHeight w:val="481"/>
          <w:jc w:val="center"/>
        </w:trPr>
        <w:tc>
          <w:tcPr>
            <w:tcW w:w="2630" w:type="dxa"/>
            <w:vMerge w:val="restart"/>
          </w:tcPr>
          <w:p w14:paraId="1E552D0A"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2703" w:type="dxa"/>
            <w:vMerge w:val="restart"/>
          </w:tcPr>
          <w:p w14:paraId="44AD8956" w14:textId="77777777" w:rsidR="003A319E" w:rsidRPr="0059529D" w:rsidRDefault="003A319E" w:rsidP="0059529D">
            <w:pPr>
              <w:spacing w:after="0" w:line="276" w:lineRule="auto"/>
              <w:jc w:val="both"/>
              <w:rPr>
                <w:rFonts w:ascii="Times New Roman" w:hAnsi="Times New Roman" w:cs="Times New Roman"/>
                <w:sz w:val="24"/>
                <w:szCs w:val="24"/>
              </w:rPr>
            </w:pPr>
            <w:r w:rsidRPr="0059529D">
              <w:rPr>
                <w:rFonts w:ascii="Times New Roman" w:hAnsi="Times New Roman" w:cs="Times New Roman"/>
                <w:sz w:val="24"/>
                <w:szCs w:val="24"/>
              </w:rPr>
              <w:t>ПК 3.4. Проверять состояние охраны труда и промышленной безопасности на рабочих местах.</w:t>
            </w:r>
          </w:p>
        </w:tc>
        <w:tc>
          <w:tcPr>
            <w:tcW w:w="1183" w:type="dxa"/>
          </w:tcPr>
          <w:p w14:paraId="507A84A1" w14:textId="77777777" w:rsidR="003A319E" w:rsidRPr="0059529D" w:rsidRDefault="003A319E" w:rsidP="0059529D">
            <w:pPr>
              <w:spacing w:after="0" w:line="276" w:lineRule="auto"/>
              <w:rPr>
                <w:rFonts w:ascii="Times New Roman" w:hAnsi="Times New Roman" w:cs="Times New Roman"/>
                <w:sz w:val="24"/>
                <w:szCs w:val="24"/>
              </w:rPr>
            </w:pPr>
            <w:r w:rsidRPr="0059529D">
              <w:rPr>
                <w:rFonts w:ascii="Times New Roman" w:hAnsi="Times New Roman" w:cs="Times New Roman"/>
                <w:sz w:val="24"/>
                <w:szCs w:val="24"/>
              </w:rPr>
              <w:t>Н</w:t>
            </w:r>
            <w:r w:rsidRPr="0059529D">
              <w:rPr>
                <w:rFonts w:ascii="Times New Roman" w:hAnsi="Times New Roman" w:cs="Times New Roman"/>
                <w:sz w:val="24"/>
                <w:szCs w:val="24"/>
                <w:lang w:val="en-US"/>
              </w:rPr>
              <w:t xml:space="preserve"> 3</w:t>
            </w:r>
            <w:r w:rsidRPr="0059529D">
              <w:rPr>
                <w:rFonts w:ascii="Times New Roman" w:hAnsi="Times New Roman" w:cs="Times New Roman"/>
                <w:sz w:val="24"/>
                <w:szCs w:val="24"/>
              </w:rPr>
              <w:t>.4.01</w:t>
            </w:r>
          </w:p>
        </w:tc>
        <w:tc>
          <w:tcPr>
            <w:tcW w:w="3419" w:type="dxa"/>
          </w:tcPr>
          <w:p w14:paraId="073EECE8" w14:textId="77777777" w:rsidR="003A319E" w:rsidRPr="0059529D" w:rsidRDefault="003A319E" w:rsidP="0059529D">
            <w:pPr>
              <w:pStyle w:val="ConsPlusNormal"/>
              <w:spacing w:line="276" w:lineRule="auto"/>
              <w:rPr>
                <w:rFonts w:ascii="Times New Roman" w:hAnsi="Times New Roman" w:cs="Times New Roman"/>
                <w:sz w:val="24"/>
                <w:szCs w:val="24"/>
              </w:rPr>
            </w:pPr>
            <w:r w:rsidRPr="0059529D">
              <w:rPr>
                <w:rFonts w:ascii="Times New Roman" w:hAnsi="Times New Roman" w:cs="Times New Roman"/>
                <w:b/>
                <w:sz w:val="24"/>
                <w:szCs w:val="24"/>
              </w:rPr>
              <w:t>Навыки/</w:t>
            </w:r>
            <w:r w:rsidRPr="0059529D">
              <w:rPr>
                <w:rFonts w:ascii="Times New Roman" w:hAnsi="Times New Roman" w:cs="Times New Roman"/>
                <w:b/>
                <w:bCs/>
                <w:sz w:val="24"/>
                <w:szCs w:val="24"/>
              </w:rPr>
              <w:t>практический опыт</w:t>
            </w:r>
            <w:r w:rsidRPr="0059529D">
              <w:rPr>
                <w:rFonts w:ascii="Times New Roman" w:hAnsi="Times New Roman" w:cs="Times New Roman"/>
                <w:b/>
                <w:sz w:val="24"/>
                <w:szCs w:val="24"/>
              </w:rPr>
              <w:t xml:space="preserve">: </w:t>
            </w:r>
            <w:r w:rsidRPr="0059529D">
              <w:rPr>
                <w:rFonts w:ascii="Times New Roman" w:hAnsi="Times New Roman" w:cs="Times New Roman"/>
                <w:sz w:val="24"/>
                <w:szCs w:val="24"/>
              </w:rPr>
              <w:t>применения законодательных актов и других нормативных документов, регулирующих правоотношения в процессе профессиональной деятельности;</w:t>
            </w:r>
          </w:p>
        </w:tc>
      </w:tr>
      <w:tr w:rsidR="003A319E" w:rsidRPr="0059529D" w14:paraId="21B64B84" w14:textId="77777777" w:rsidTr="00DA5B7E">
        <w:trPr>
          <w:trHeight w:val="481"/>
          <w:jc w:val="center"/>
        </w:trPr>
        <w:tc>
          <w:tcPr>
            <w:tcW w:w="2630" w:type="dxa"/>
            <w:vMerge/>
          </w:tcPr>
          <w:p w14:paraId="41A3D4E8"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2703" w:type="dxa"/>
            <w:vMerge/>
          </w:tcPr>
          <w:p w14:paraId="452B8F63"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1183" w:type="dxa"/>
          </w:tcPr>
          <w:p w14:paraId="3328B144" w14:textId="77777777" w:rsidR="003A319E" w:rsidRPr="0059529D" w:rsidRDefault="003A319E" w:rsidP="0059529D">
            <w:pPr>
              <w:spacing w:after="0" w:line="276" w:lineRule="auto"/>
              <w:rPr>
                <w:rFonts w:ascii="Times New Roman" w:hAnsi="Times New Roman" w:cs="Times New Roman"/>
                <w:sz w:val="24"/>
                <w:szCs w:val="24"/>
              </w:rPr>
            </w:pPr>
            <w:r w:rsidRPr="0059529D">
              <w:rPr>
                <w:rFonts w:ascii="Times New Roman" w:hAnsi="Times New Roman" w:cs="Times New Roman"/>
                <w:sz w:val="24"/>
                <w:szCs w:val="24"/>
              </w:rPr>
              <w:t xml:space="preserve">У </w:t>
            </w:r>
            <w:r w:rsidRPr="0059529D">
              <w:rPr>
                <w:rFonts w:ascii="Times New Roman" w:hAnsi="Times New Roman" w:cs="Times New Roman"/>
                <w:sz w:val="24"/>
                <w:szCs w:val="24"/>
                <w:lang w:val="en-US"/>
              </w:rPr>
              <w:t>3</w:t>
            </w:r>
            <w:r w:rsidRPr="0059529D">
              <w:rPr>
                <w:rFonts w:ascii="Times New Roman" w:hAnsi="Times New Roman" w:cs="Times New Roman"/>
                <w:sz w:val="24"/>
                <w:szCs w:val="24"/>
              </w:rPr>
              <w:t>.4.01</w:t>
            </w:r>
          </w:p>
        </w:tc>
        <w:tc>
          <w:tcPr>
            <w:tcW w:w="3419" w:type="dxa"/>
          </w:tcPr>
          <w:p w14:paraId="3B25518C" w14:textId="77777777" w:rsidR="003A319E" w:rsidRPr="0059529D" w:rsidRDefault="003A319E" w:rsidP="0059529D">
            <w:pPr>
              <w:pStyle w:val="ConsPlusNormal"/>
              <w:spacing w:line="276" w:lineRule="auto"/>
              <w:rPr>
                <w:rFonts w:ascii="Times New Roman" w:hAnsi="Times New Roman" w:cs="Times New Roman"/>
                <w:sz w:val="24"/>
                <w:szCs w:val="24"/>
              </w:rPr>
            </w:pPr>
            <w:r w:rsidRPr="0059529D">
              <w:rPr>
                <w:rFonts w:ascii="Times New Roman" w:hAnsi="Times New Roman" w:cs="Times New Roman"/>
                <w:b/>
                <w:sz w:val="24"/>
                <w:szCs w:val="24"/>
              </w:rPr>
              <w:t xml:space="preserve">Умения: </w:t>
            </w:r>
            <w:r w:rsidRPr="0059529D">
              <w:rPr>
                <w:rFonts w:ascii="Times New Roman" w:hAnsi="Times New Roman" w:cs="Times New Roman"/>
                <w:sz w:val="24"/>
                <w:szCs w:val="24"/>
              </w:rPr>
              <w:t>проводить и оформлять производственный инструктаж подчиненных;</w:t>
            </w:r>
          </w:p>
        </w:tc>
      </w:tr>
      <w:tr w:rsidR="003A319E" w:rsidRPr="0059529D" w14:paraId="12547877" w14:textId="77777777" w:rsidTr="00DA5B7E">
        <w:trPr>
          <w:trHeight w:val="481"/>
          <w:jc w:val="center"/>
        </w:trPr>
        <w:tc>
          <w:tcPr>
            <w:tcW w:w="2630" w:type="dxa"/>
            <w:vMerge/>
          </w:tcPr>
          <w:p w14:paraId="697BD0C1"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2703" w:type="dxa"/>
            <w:vMerge/>
          </w:tcPr>
          <w:p w14:paraId="4E047918"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1183" w:type="dxa"/>
          </w:tcPr>
          <w:p w14:paraId="1CA666A9" w14:textId="77777777" w:rsidR="003A319E" w:rsidRPr="0059529D" w:rsidRDefault="003A319E" w:rsidP="0059529D">
            <w:pPr>
              <w:spacing w:after="0" w:line="276" w:lineRule="auto"/>
              <w:rPr>
                <w:rFonts w:ascii="Times New Roman" w:hAnsi="Times New Roman" w:cs="Times New Roman"/>
                <w:sz w:val="24"/>
                <w:szCs w:val="24"/>
              </w:rPr>
            </w:pPr>
            <w:r w:rsidRPr="0059529D">
              <w:rPr>
                <w:rFonts w:ascii="Times New Roman" w:hAnsi="Times New Roman" w:cs="Times New Roman"/>
                <w:sz w:val="24"/>
                <w:szCs w:val="24"/>
              </w:rPr>
              <w:t xml:space="preserve"> З </w:t>
            </w:r>
            <w:r w:rsidRPr="0059529D">
              <w:rPr>
                <w:rFonts w:ascii="Times New Roman" w:hAnsi="Times New Roman" w:cs="Times New Roman"/>
                <w:sz w:val="24"/>
                <w:szCs w:val="24"/>
                <w:lang w:val="en-US"/>
              </w:rPr>
              <w:t>3</w:t>
            </w:r>
            <w:r w:rsidRPr="0059529D">
              <w:rPr>
                <w:rFonts w:ascii="Times New Roman" w:hAnsi="Times New Roman" w:cs="Times New Roman"/>
                <w:sz w:val="24"/>
                <w:szCs w:val="24"/>
              </w:rPr>
              <w:t>.4.01</w:t>
            </w:r>
          </w:p>
        </w:tc>
        <w:tc>
          <w:tcPr>
            <w:tcW w:w="3419" w:type="dxa"/>
          </w:tcPr>
          <w:p w14:paraId="36BD2C2D" w14:textId="77777777" w:rsidR="003A319E" w:rsidRPr="0059529D" w:rsidRDefault="003A319E" w:rsidP="0059529D">
            <w:pPr>
              <w:pStyle w:val="ConsPlusNormal"/>
              <w:spacing w:line="276" w:lineRule="auto"/>
              <w:rPr>
                <w:rFonts w:ascii="Times New Roman" w:hAnsi="Times New Roman" w:cs="Times New Roman"/>
                <w:sz w:val="24"/>
                <w:szCs w:val="24"/>
              </w:rPr>
            </w:pPr>
            <w:r w:rsidRPr="0059529D">
              <w:rPr>
                <w:rFonts w:ascii="Times New Roman" w:hAnsi="Times New Roman" w:cs="Times New Roman"/>
                <w:b/>
                <w:sz w:val="24"/>
                <w:szCs w:val="24"/>
              </w:rPr>
              <w:t xml:space="preserve">Знания: </w:t>
            </w:r>
            <w:r w:rsidRPr="0059529D">
              <w:rPr>
                <w:rFonts w:ascii="Times New Roman" w:hAnsi="Times New Roman" w:cs="Times New Roman"/>
                <w:sz w:val="24"/>
                <w:szCs w:val="24"/>
              </w:rPr>
              <w:t>методов организации, нормирования и оплаты труда;</w:t>
            </w:r>
          </w:p>
        </w:tc>
      </w:tr>
      <w:tr w:rsidR="003A319E" w:rsidRPr="0059529D" w14:paraId="076EC7CA" w14:textId="77777777" w:rsidTr="00DA5B7E">
        <w:trPr>
          <w:trHeight w:val="481"/>
          <w:jc w:val="center"/>
        </w:trPr>
        <w:tc>
          <w:tcPr>
            <w:tcW w:w="2630" w:type="dxa"/>
            <w:vMerge w:val="restart"/>
          </w:tcPr>
          <w:p w14:paraId="4D9E36F6"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2703" w:type="dxa"/>
            <w:vMerge w:val="restart"/>
          </w:tcPr>
          <w:p w14:paraId="49AF4B04" w14:textId="77777777" w:rsidR="003A319E" w:rsidRPr="0059529D" w:rsidRDefault="003A319E" w:rsidP="0059529D">
            <w:pPr>
              <w:spacing w:after="0" w:line="276" w:lineRule="auto"/>
              <w:jc w:val="both"/>
              <w:rPr>
                <w:rFonts w:ascii="Times New Roman" w:hAnsi="Times New Roman" w:cs="Times New Roman"/>
                <w:sz w:val="24"/>
                <w:szCs w:val="24"/>
              </w:rPr>
            </w:pPr>
            <w:r w:rsidRPr="0059529D">
              <w:rPr>
                <w:rFonts w:ascii="Times New Roman" w:hAnsi="Times New Roman" w:cs="Times New Roman"/>
                <w:sz w:val="24"/>
                <w:szCs w:val="24"/>
              </w:rPr>
              <w:t>ПК 3.5. Организовывать обучение безопасным методам труда, правилам технической эксплуатации оборудования.</w:t>
            </w:r>
          </w:p>
        </w:tc>
        <w:tc>
          <w:tcPr>
            <w:tcW w:w="1183" w:type="dxa"/>
          </w:tcPr>
          <w:p w14:paraId="64DDB583" w14:textId="77777777" w:rsidR="003A319E" w:rsidRPr="0059529D" w:rsidRDefault="003A319E" w:rsidP="0059529D">
            <w:pPr>
              <w:spacing w:after="0" w:line="276" w:lineRule="auto"/>
              <w:rPr>
                <w:rFonts w:ascii="Times New Roman" w:hAnsi="Times New Roman" w:cs="Times New Roman"/>
                <w:sz w:val="24"/>
                <w:szCs w:val="24"/>
              </w:rPr>
            </w:pPr>
            <w:r w:rsidRPr="0059529D">
              <w:rPr>
                <w:rFonts w:ascii="Times New Roman" w:hAnsi="Times New Roman" w:cs="Times New Roman"/>
                <w:sz w:val="24"/>
                <w:szCs w:val="24"/>
              </w:rPr>
              <w:t>Н</w:t>
            </w:r>
            <w:r w:rsidRPr="0059529D">
              <w:rPr>
                <w:rFonts w:ascii="Times New Roman" w:hAnsi="Times New Roman" w:cs="Times New Roman"/>
                <w:sz w:val="24"/>
                <w:szCs w:val="24"/>
                <w:lang w:val="en-US"/>
              </w:rPr>
              <w:t xml:space="preserve"> 3</w:t>
            </w:r>
            <w:r w:rsidRPr="0059529D">
              <w:rPr>
                <w:rFonts w:ascii="Times New Roman" w:hAnsi="Times New Roman" w:cs="Times New Roman"/>
                <w:sz w:val="24"/>
                <w:szCs w:val="24"/>
              </w:rPr>
              <w:t>.5.01</w:t>
            </w:r>
          </w:p>
        </w:tc>
        <w:tc>
          <w:tcPr>
            <w:tcW w:w="3419" w:type="dxa"/>
          </w:tcPr>
          <w:p w14:paraId="2889535C" w14:textId="77777777" w:rsidR="003A319E" w:rsidRPr="0059529D" w:rsidRDefault="003A319E" w:rsidP="0059529D">
            <w:pPr>
              <w:pStyle w:val="ConsPlusNormal"/>
              <w:spacing w:line="276" w:lineRule="auto"/>
              <w:rPr>
                <w:rFonts w:ascii="Times New Roman" w:hAnsi="Times New Roman" w:cs="Times New Roman"/>
                <w:b/>
                <w:sz w:val="24"/>
                <w:szCs w:val="24"/>
              </w:rPr>
            </w:pPr>
            <w:r w:rsidRPr="0059529D">
              <w:rPr>
                <w:rFonts w:ascii="Times New Roman" w:hAnsi="Times New Roman" w:cs="Times New Roman"/>
                <w:b/>
                <w:sz w:val="24"/>
                <w:szCs w:val="24"/>
              </w:rPr>
              <w:t>Навыки/</w:t>
            </w:r>
            <w:r w:rsidRPr="0059529D">
              <w:rPr>
                <w:rFonts w:ascii="Times New Roman" w:hAnsi="Times New Roman" w:cs="Times New Roman"/>
                <w:b/>
                <w:bCs/>
                <w:sz w:val="24"/>
                <w:szCs w:val="24"/>
              </w:rPr>
              <w:t>практический опыт</w:t>
            </w:r>
            <w:r w:rsidRPr="0059529D">
              <w:rPr>
                <w:rFonts w:ascii="Times New Roman" w:hAnsi="Times New Roman" w:cs="Times New Roman"/>
                <w:b/>
                <w:sz w:val="24"/>
                <w:szCs w:val="24"/>
              </w:rPr>
              <w:t>:</w:t>
            </w:r>
          </w:p>
          <w:p w14:paraId="374FB20F" w14:textId="77777777" w:rsidR="003A319E" w:rsidRPr="0059529D" w:rsidRDefault="003A319E" w:rsidP="0059529D">
            <w:pPr>
              <w:pStyle w:val="ConsPlusNormal"/>
              <w:spacing w:line="276" w:lineRule="auto"/>
              <w:rPr>
                <w:rFonts w:ascii="Times New Roman" w:hAnsi="Times New Roman" w:cs="Times New Roman"/>
                <w:sz w:val="24"/>
                <w:szCs w:val="24"/>
              </w:rPr>
            </w:pPr>
            <w:r w:rsidRPr="0059529D">
              <w:rPr>
                <w:rFonts w:ascii="Times New Roman" w:hAnsi="Times New Roman" w:cs="Times New Roman"/>
                <w:sz w:val="24"/>
                <w:szCs w:val="24"/>
              </w:rPr>
              <w:t>анализа производственной деятельности подразделения;</w:t>
            </w:r>
          </w:p>
        </w:tc>
      </w:tr>
      <w:tr w:rsidR="003A319E" w:rsidRPr="0059529D" w14:paraId="1494C6E7" w14:textId="77777777" w:rsidTr="00DA5B7E">
        <w:trPr>
          <w:trHeight w:val="481"/>
          <w:jc w:val="center"/>
        </w:trPr>
        <w:tc>
          <w:tcPr>
            <w:tcW w:w="2630" w:type="dxa"/>
            <w:vMerge/>
          </w:tcPr>
          <w:p w14:paraId="3FF337CC"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2703" w:type="dxa"/>
            <w:vMerge/>
          </w:tcPr>
          <w:p w14:paraId="70B0556A"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1183" w:type="dxa"/>
          </w:tcPr>
          <w:p w14:paraId="37C9A836" w14:textId="77777777" w:rsidR="003A319E" w:rsidRPr="0059529D" w:rsidRDefault="003A319E" w:rsidP="0059529D">
            <w:pPr>
              <w:spacing w:after="0" w:line="276" w:lineRule="auto"/>
              <w:rPr>
                <w:rFonts w:ascii="Times New Roman" w:hAnsi="Times New Roman" w:cs="Times New Roman"/>
                <w:sz w:val="24"/>
                <w:szCs w:val="24"/>
              </w:rPr>
            </w:pPr>
            <w:r w:rsidRPr="0059529D">
              <w:rPr>
                <w:rFonts w:ascii="Times New Roman" w:hAnsi="Times New Roman" w:cs="Times New Roman"/>
                <w:sz w:val="24"/>
                <w:szCs w:val="24"/>
              </w:rPr>
              <w:t xml:space="preserve">У </w:t>
            </w:r>
            <w:r w:rsidRPr="0059529D">
              <w:rPr>
                <w:rFonts w:ascii="Times New Roman" w:hAnsi="Times New Roman" w:cs="Times New Roman"/>
                <w:sz w:val="24"/>
                <w:szCs w:val="24"/>
                <w:lang w:val="en-US"/>
              </w:rPr>
              <w:t>3</w:t>
            </w:r>
            <w:r w:rsidRPr="0059529D">
              <w:rPr>
                <w:rFonts w:ascii="Times New Roman" w:hAnsi="Times New Roman" w:cs="Times New Roman"/>
                <w:sz w:val="24"/>
                <w:szCs w:val="24"/>
              </w:rPr>
              <w:t>.5.01</w:t>
            </w:r>
          </w:p>
        </w:tc>
        <w:tc>
          <w:tcPr>
            <w:tcW w:w="3419" w:type="dxa"/>
          </w:tcPr>
          <w:p w14:paraId="4E46FE40" w14:textId="77777777" w:rsidR="003A319E" w:rsidRPr="0059529D" w:rsidRDefault="003A319E" w:rsidP="0059529D">
            <w:pPr>
              <w:pStyle w:val="ConsPlusNormal"/>
              <w:spacing w:line="276" w:lineRule="auto"/>
              <w:rPr>
                <w:rFonts w:ascii="Times New Roman" w:hAnsi="Times New Roman" w:cs="Times New Roman"/>
                <w:sz w:val="24"/>
                <w:szCs w:val="24"/>
              </w:rPr>
            </w:pPr>
            <w:r w:rsidRPr="0059529D">
              <w:rPr>
                <w:rFonts w:ascii="Times New Roman" w:hAnsi="Times New Roman" w:cs="Times New Roman"/>
                <w:b/>
                <w:sz w:val="24"/>
                <w:szCs w:val="24"/>
              </w:rPr>
              <w:t xml:space="preserve">Умения: </w:t>
            </w:r>
            <w:r w:rsidRPr="0059529D">
              <w:rPr>
                <w:rFonts w:ascii="Times New Roman" w:hAnsi="Times New Roman" w:cs="Times New Roman"/>
                <w:sz w:val="24"/>
                <w:szCs w:val="24"/>
              </w:rPr>
              <w:t>устанавливать производственные задания в соответствии с утвержденными планами и графиками;</w:t>
            </w:r>
          </w:p>
        </w:tc>
      </w:tr>
      <w:tr w:rsidR="003A319E" w:rsidRPr="0059529D" w14:paraId="16697E8F" w14:textId="77777777" w:rsidTr="00DA5B7E">
        <w:trPr>
          <w:trHeight w:val="481"/>
          <w:jc w:val="center"/>
        </w:trPr>
        <w:tc>
          <w:tcPr>
            <w:tcW w:w="2630" w:type="dxa"/>
            <w:vMerge/>
          </w:tcPr>
          <w:p w14:paraId="2A9F43BE"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2703" w:type="dxa"/>
            <w:vMerge/>
          </w:tcPr>
          <w:p w14:paraId="3AF68FDD"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1183" w:type="dxa"/>
          </w:tcPr>
          <w:p w14:paraId="1FF9E1D6" w14:textId="77777777" w:rsidR="003A319E" w:rsidRPr="0059529D" w:rsidRDefault="003A319E" w:rsidP="0059529D">
            <w:pPr>
              <w:spacing w:after="0" w:line="276" w:lineRule="auto"/>
              <w:rPr>
                <w:rFonts w:ascii="Times New Roman" w:hAnsi="Times New Roman" w:cs="Times New Roman"/>
                <w:sz w:val="24"/>
                <w:szCs w:val="24"/>
              </w:rPr>
            </w:pPr>
            <w:r w:rsidRPr="0059529D">
              <w:rPr>
                <w:rFonts w:ascii="Times New Roman" w:hAnsi="Times New Roman" w:cs="Times New Roman"/>
                <w:sz w:val="24"/>
                <w:szCs w:val="24"/>
              </w:rPr>
              <w:t xml:space="preserve"> З </w:t>
            </w:r>
            <w:r w:rsidRPr="0059529D">
              <w:rPr>
                <w:rFonts w:ascii="Times New Roman" w:hAnsi="Times New Roman" w:cs="Times New Roman"/>
                <w:sz w:val="24"/>
                <w:szCs w:val="24"/>
                <w:lang w:val="en-US"/>
              </w:rPr>
              <w:t>3</w:t>
            </w:r>
            <w:r w:rsidRPr="0059529D">
              <w:rPr>
                <w:rFonts w:ascii="Times New Roman" w:hAnsi="Times New Roman" w:cs="Times New Roman"/>
                <w:sz w:val="24"/>
                <w:szCs w:val="24"/>
              </w:rPr>
              <w:t>.5.01</w:t>
            </w:r>
          </w:p>
        </w:tc>
        <w:tc>
          <w:tcPr>
            <w:tcW w:w="3419" w:type="dxa"/>
          </w:tcPr>
          <w:p w14:paraId="50598C55" w14:textId="77777777" w:rsidR="003A319E" w:rsidRPr="0059529D" w:rsidRDefault="003A319E" w:rsidP="0059529D">
            <w:pPr>
              <w:pStyle w:val="ConsPlusNormal"/>
              <w:spacing w:line="276" w:lineRule="auto"/>
              <w:rPr>
                <w:rFonts w:ascii="Times New Roman" w:hAnsi="Times New Roman" w:cs="Times New Roman"/>
                <w:b/>
                <w:sz w:val="24"/>
                <w:szCs w:val="24"/>
              </w:rPr>
            </w:pPr>
            <w:r w:rsidRPr="0059529D">
              <w:rPr>
                <w:rFonts w:ascii="Times New Roman" w:hAnsi="Times New Roman" w:cs="Times New Roman"/>
                <w:b/>
                <w:sz w:val="24"/>
                <w:szCs w:val="24"/>
              </w:rPr>
              <w:t>Знания:</w:t>
            </w:r>
            <w:r w:rsidRPr="0059529D">
              <w:rPr>
                <w:rFonts w:ascii="Times New Roman" w:hAnsi="Times New Roman" w:cs="Times New Roman"/>
                <w:sz w:val="24"/>
                <w:szCs w:val="24"/>
              </w:rPr>
              <w:t xml:space="preserve"> методов организации, нормирования и оплаты труда;</w:t>
            </w:r>
          </w:p>
        </w:tc>
      </w:tr>
      <w:tr w:rsidR="003A319E" w:rsidRPr="0059529D" w14:paraId="39BB549F" w14:textId="77777777" w:rsidTr="00DA5B7E">
        <w:trPr>
          <w:trHeight w:val="481"/>
          <w:jc w:val="center"/>
        </w:trPr>
        <w:tc>
          <w:tcPr>
            <w:tcW w:w="2630" w:type="dxa"/>
            <w:vMerge w:val="restart"/>
          </w:tcPr>
          <w:p w14:paraId="6828FA14" w14:textId="77777777" w:rsidR="003A319E" w:rsidRPr="0059529D" w:rsidRDefault="003A319E" w:rsidP="0059529D">
            <w:pPr>
              <w:spacing w:after="0" w:line="276" w:lineRule="auto"/>
              <w:jc w:val="both"/>
              <w:rPr>
                <w:rFonts w:ascii="Times New Roman" w:hAnsi="Times New Roman" w:cs="Times New Roman"/>
                <w:b/>
                <w:bCs/>
                <w:sz w:val="24"/>
                <w:szCs w:val="24"/>
              </w:rPr>
            </w:pPr>
            <w:r w:rsidRPr="0059529D">
              <w:rPr>
                <w:rFonts w:ascii="Times New Roman" w:hAnsi="Times New Roman" w:cs="Times New Roman"/>
                <w:b/>
                <w:bCs/>
                <w:sz w:val="24"/>
                <w:szCs w:val="24"/>
              </w:rPr>
              <w:t>Участие в экспериментально-исследовательской работе</w:t>
            </w:r>
          </w:p>
        </w:tc>
        <w:tc>
          <w:tcPr>
            <w:tcW w:w="2703" w:type="dxa"/>
            <w:vMerge w:val="restart"/>
          </w:tcPr>
          <w:p w14:paraId="070ED212" w14:textId="77777777" w:rsidR="003A319E" w:rsidRPr="0059529D" w:rsidRDefault="003A319E" w:rsidP="0059529D">
            <w:pPr>
              <w:widowControl w:val="0"/>
              <w:spacing w:after="0" w:line="276" w:lineRule="auto"/>
              <w:contextualSpacing/>
              <w:rPr>
                <w:rFonts w:ascii="Times New Roman" w:hAnsi="Times New Roman" w:cs="Times New Roman"/>
                <w:sz w:val="24"/>
                <w:szCs w:val="24"/>
              </w:rPr>
            </w:pPr>
            <w:r w:rsidRPr="0059529D">
              <w:rPr>
                <w:rFonts w:ascii="Times New Roman" w:hAnsi="Times New Roman" w:cs="Times New Roman"/>
                <w:sz w:val="24"/>
                <w:szCs w:val="24"/>
              </w:rPr>
              <w:t>ПК 4.1. Участвовать в испытании и отработке новых технологических режимов.</w:t>
            </w:r>
          </w:p>
          <w:p w14:paraId="5E9DB93B"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1183" w:type="dxa"/>
          </w:tcPr>
          <w:p w14:paraId="63D7EB37" w14:textId="77777777" w:rsidR="003A319E" w:rsidRPr="0059529D" w:rsidRDefault="003A319E" w:rsidP="0059529D">
            <w:pPr>
              <w:spacing w:after="0" w:line="276" w:lineRule="auto"/>
              <w:rPr>
                <w:rFonts w:ascii="Times New Roman" w:hAnsi="Times New Roman" w:cs="Times New Roman"/>
                <w:sz w:val="24"/>
                <w:szCs w:val="24"/>
              </w:rPr>
            </w:pPr>
            <w:r w:rsidRPr="0059529D">
              <w:rPr>
                <w:rFonts w:ascii="Times New Roman" w:hAnsi="Times New Roman" w:cs="Times New Roman"/>
                <w:sz w:val="24"/>
                <w:szCs w:val="24"/>
              </w:rPr>
              <w:t>Н</w:t>
            </w:r>
            <w:r w:rsidRPr="0059529D">
              <w:rPr>
                <w:rFonts w:ascii="Times New Roman" w:hAnsi="Times New Roman" w:cs="Times New Roman"/>
                <w:sz w:val="24"/>
                <w:szCs w:val="24"/>
                <w:lang w:val="en-US"/>
              </w:rPr>
              <w:t xml:space="preserve"> </w:t>
            </w:r>
            <w:r w:rsidRPr="0059529D">
              <w:rPr>
                <w:rFonts w:ascii="Times New Roman" w:hAnsi="Times New Roman" w:cs="Times New Roman"/>
                <w:sz w:val="24"/>
                <w:szCs w:val="24"/>
              </w:rPr>
              <w:t>4.1.01</w:t>
            </w:r>
          </w:p>
        </w:tc>
        <w:tc>
          <w:tcPr>
            <w:tcW w:w="3419" w:type="dxa"/>
          </w:tcPr>
          <w:p w14:paraId="6D679490" w14:textId="77777777" w:rsidR="003A319E" w:rsidRPr="0059529D" w:rsidRDefault="003A319E" w:rsidP="0059529D">
            <w:pPr>
              <w:pStyle w:val="ConsPlusNormal"/>
              <w:spacing w:line="276" w:lineRule="auto"/>
              <w:rPr>
                <w:rFonts w:ascii="Times New Roman" w:hAnsi="Times New Roman" w:cs="Times New Roman"/>
                <w:sz w:val="24"/>
                <w:szCs w:val="24"/>
              </w:rPr>
            </w:pPr>
            <w:r w:rsidRPr="0059529D">
              <w:rPr>
                <w:rFonts w:ascii="Times New Roman" w:hAnsi="Times New Roman" w:cs="Times New Roman"/>
                <w:b/>
                <w:sz w:val="24"/>
                <w:szCs w:val="24"/>
              </w:rPr>
              <w:t>Навыки/</w:t>
            </w:r>
            <w:r w:rsidRPr="0059529D">
              <w:rPr>
                <w:rFonts w:ascii="Times New Roman" w:hAnsi="Times New Roman" w:cs="Times New Roman"/>
                <w:b/>
                <w:bCs/>
                <w:sz w:val="24"/>
                <w:szCs w:val="24"/>
              </w:rPr>
              <w:t>практический опыт</w:t>
            </w:r>
            <w:r w:rsidRPr="0059529D">
              <w:rPr>
                <w:rFonts w:ascii="Times New Roman" w:hAnsi="Times New Roman" w:cs="Times New Roman"/>
                <w:b/>
                <w:sz w:val="24"/>
                <w:szCs w:val="24"/>
              </w:rPr>
              <w:t xml:space="preserve">: </w:t>
            </w:r>
            <w:r w:rsidRPr="0059529D">
              <w:rPr>
                <w:rFonts w:ascii="Times New Roman" w:hAnsi="Times New Roman" w:cs="Times New Roman"/>
                <w:sz w:val="24"/>
                <w:szCs w:val="24"/>
              </w:rPr>
              <w:t>накопления информации;</w:t>
            </w:r>
          </w:p>
        </w:tc>
      </w:tr>
      <w:tr w:rsidR="003A319E" w:rsidRPr="0059529D" w14:paraId="7BCD2802" w14:textId="77777777" w:rsidTr="00DA5B7E">
        <w:trPr>
          <w:trHeight w:val="481"/>
          <w:jc w:val="center"/>
        </w:trPr>
        <w:tc>
          <w:tcPr>
            <w:tcW w:w="2630" w:type="dxa"/>
            <w:vMerge/>
          </w:tcPr>
          <w:p w14:paraId="62AA186C"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2703" w:type="dxa"/>
            <w:vMerge/>
          </w:tcPr>
          <w:p w14:paraId="3277DE12"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1183" w:type="dxa"/>
          </w:tcPr>
          <w:p w14:paraId="3B8F3587" w14:textId="77777777" w:rsidR="003A319E" w:rsidRPr="0059529D" w:rsidRDefault="003A319E" w:rsidP="0059529D">
            <w:pPr>
              <w:spacing w:after="0" w:line="276" w:lineRule="auto"/>
              <w:rPr>
                <w:rFonts w:ascii="Times New Roman" w:hAnsi="Times New Roman" w:cs="Times New Roman"/>
                <w:sz w:val="24"/>
                <w:szCs w:val="24"/>
              </w:rPr>
            </w:pPr>
            <w:r w:rsidRPr="0059529D">
              <w:rPr>
                <w:rFonts w:ascii="Times New Roman" w:hAnsi="Times New Roman" w:cs="Times New Roman"/>
                <w:sz w:val="24"/>
                <w:szCs w:val="24"/>
              </w:rPr>
              <w:t>У 4.1.01</w:t>
            </w:r>
          </w:p>
        </w:tc>
        <w:tc>
          <w:tcPr>
            <w:tcW w:w="3419" w:type="dxa"/>
          </w:tcPr>
          <w:p w14:paraId="00053F7C" w14:textId="77777777" w:rsidR="003A319E" w:rsidRPr="0059529D" w:rsidRDefault="003A319E" w:rsidP="0059529D">
            <w:pPr>
              <w:pStyle w:val="ConsPlusNormal"/>
              <w:spacing w:line="276" w:lineRule="auto"/>
              <w:rPr>
                <w:rFonts w:ascii="Times New Roman" w:hAnsi="Times New Roman" w:cs="Times New Roman"/>
                <w:sz w:val="24"/>
                <w:szCs w:val="24"/>
              </w:rPr>
            </w:pPr>
            <w:r w:rsidRPr="0059529D">
              <w:rPr>
                <w:rFonts w:ascii="Times New Roman" w:hAnsi="Times New Roman" w:cs="Times New Roman"/>
                <w:b/>
                <w:sz w:val="24"/>
                <w:szCs w:val="24"/>
              </w:rPr>
              <w:t xml:space="preserve">Умения: </w:t>
            </w:r>
            <w:r w:rsidRPr="0059529D">
              <w:rPr>
                <w:rFonts w:ascii="Times New Roman" w:hAnsi="Times New Roman" w:cs="Times New Roman"/>
                <w:sz w:val="24"/>
                <w:szCs w:val="24"/>
              </w:rPr>
              <w:t>работать с научной литературой, информационными источниками;</w:t>
            </w:r>
          </w:p>
          <w:p w14:paraId="64611771" w14:textId="77777777" w:rsidR="003A319E" w:rsidRPr="0059529D" w:rsidRDefault="003A319E" w:rsidP="0059529D">
            <w:pPr>
              <w:pStyle w:val="ConsPlusNormal"/>
              <w:spacing w:line="276" w:lineRule="auto"/>
              <w:rPr>
                <w:rFonts w:ascii="Times New Roman" w:hAnsi="Times New Roman" w:cs="Times New Roman"/>
                <w:sz w:val="24"/>
                <w:szCs w:val="24"/>
              </w:rPr>
            </w:pPr>
          </w:p>
        </w:tc>
      </w:tr>
      <w:tr w:rsidR="003A319E" w:rsidRPr="0059529D" w14:paraId="486C0259" w14:textId="77777777" w:rsidTr="00DA5B7E">
        <w:trPr>
          <w:trHeight w:val="481"/>
          <w:jc w:val="center"/>
        </w:trPr>
        <w:tc>
          <w:tcPr>
            <w:tcW w:w="2630" w:type="dxa"/>
            <w:vMerge/>
          </w:tcPr>
          <w:p w14:paraId="0884DA41"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2703" w:type="dxa"/>
            <w:vMerge/>
          </w:tcPr>
          <w:p w14:paraId="6BB59719"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1183" w:type="dxa"/>
          </w:tcPr>
          <w:p w14:paraId="30728FB9" w14:textId="77777777" w:rsidR="003A319E" w:rsidRPr="0059529D" w:rsidRDefault="003A319E" w:rsidP="0059529D">
            <w:pPr>
              <w:spacing w:after="0" w:line="276" w:lineRule="auto"/>
              <w:rPr>
                <w:rFonts w:ascii="Times New Roman" w:hAnsi="Times New Roman" w:cs="Times New Roman"/>
                <w:sz w:val="24"/>
                <w:szCs w:val="24"/>
              </w:rPr>
            </w:pPr>
            <w:r w:rsidRPr="0059529D">
              <w:rPr>
                <w:rFonts w:ascii="Times New Roman" w:hAnsi="Times New Roman" w:cs="Times New Roman"/>
                <w:sz w:val="24"/>
                <w:szCs w:val="24"/>
              </w:rPr>
              <w:t xml:space="preserve"> З 4.1.01</w:t>
            </w:r>
          </w:p>
        </w:tc>
        <w:tc>
          <w:tcPr>
            <w:tcW w:w="3419" w:type="dxa"/>
          </w:tcPr>
          <w:p w14:paraId="36006694" w14:textId="77777777" w:rsidR="003A319E" w:rsidRPr="0059529D" w:rsidRDefault="003A319E" w:rsidP="0059529D">
            <w:pPr>
              <w:pStyle w:val="ConsPlusNormal"/>
              <w:spacing w:line="276" w:lineRule="auto"/>
              <w:rPr>
                <w:rFonts w:ascii="Times New Roman" w:hAnsi="Times New Roman" w:cs="Times New Roman"/>
                <w:sz w:val="24"/>
                <w:szCs w:val="24"/>
              </w:rPr>
            </w:pPr>
            <w:r w:rsidRPr="0059529D">
              <w:rPr>
                <w:rFonts w:ascii="Times New Roman" w:hAnsi="Times New Roman" w:cs="Times New Roman"/>
                <w:b/>
                <w:sz w:val="24"/>
                <w:szCs w:val="24"/>
              </w:rPr>
              <w:t xml:space="preserve">Знания: </w:t>
            </w:r>
            <w:r w:rsidRPr="0059529D">
              <w:rPr>
                <w:rFonts w:ascii="Times New Roman" w:hAnsi="Times New Roman" w:cs="Times New Roman"/>
                <w:sz w:val="24"/>
                <w:szCs w:val="24"/>
              </w:rPr>
              <w:t>основные понятия исследовательской деятельности;</w:t>
            </w:r>
          </w:p>
        </w:tc>
      </w:tr>
      <w:tr w:rsidR="003A319E" w:rsidRPr="0059529D" w14:paraId="24FD7E7E" w14:textId="77777777" w:rsidTr="00DA5B7E">
        <w:trPr>
          <w:trHeight w:val="481"/>
          <w:jc w:val="center"/>
        </w:trPr>
        <w:tc>
          <w:tcPr>
            <w:tcW w:w="2630" w:type="dxa"/>
            <w:vMerge/>
          </w:tcPr>
          <w:p w14:paraId="72A2EE37"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2703" w:type="dxa"/>
            <w:vMerge w:val="restart"/>
          </w:tcPr>
          <w:p w14:paraId="6F99A4AC" w14:textId="77777777" w:rsidR="003A319E" w:rsidRPr="0059529D" w:rsidRDefault="003A319E" w:rsidP="0059529D">
            <w:pPr>
              <w:spacing w:after="0" w:line="276" w:lineRule="auto"/>
              <w:jc w:val="both"/>
              <w:rPr>
                <w:rFonts w:ascii="Times New Roman" w:hAnsi="Times New Roman" w:cs="Times New Roman"/>
                <w:sz w:val="24"/>
                <w:szCs w:val="24"/>
              </w:rPr>
            </w:pPr>
            <w:r w:rsidRPr="0059529D">
              <w:rPr>
                <w:rFonts w:ascii="Times New Roman" w:hAnsi="Times New Roman" w:cs="Times New Roman"/>
                <w:sz w:val="24"/>
                <w:szCs w:val="24"/>
              </w:rPr>
              <w:t>ПК 4.2. Участвовать в разработке и получении опытных образцов продукции.</w:t>
            </w:r>
          </w:p>
        </w:tc>
        <w:tc>
          <w:tcPr>
            <w:tcW w:w="1183" w:type="dxa"/>
          </w:tcPr>
          <w:p w14:paraId="744F3B83" w14:textId="77777777" w:rsidR="003A319E" w:rsidRPr="0059529D" w:rsidRDefault="003A319E" w:rsidP="0059529D">
            <w:pPr>
              <w:spacing w:after="0" w:line="276" w:lineRule="auto"/>
              <w:rPr>
                <w:rFonts w:ascii="Times New Roman" w:hAnsi="Times New Roman" w:cs="Times New Roman"/>
                <w:sz w:val="24"/>
                <w:szCs w:val="24"/>
              </w:rPr>
            </w:pPr>
            <w:r w:rsidRPr="0059529D">
              <w:rPr>
                <w:rFonts w:ascii="Times New Roman" w:hAnsi="Times New Roman" w:cs="Times New Roman"/>
                <w:sz w:val="24"/>
                <w:szCs w:val="24"/>
              </w:rPr>
              <w:t>Н</w:t>
            </w:r>
            <w:r w:rsidRPr="0059529D">
              <w:rPr>
                <w:rFonts w:ascii="Times New Roman" w:hAnsi="Times New Roman" w:cs="Times New Roman"/>
                <w:sz w:val="24"/>
                <w:szCs w:val="24"/>
                <w:lang w:val="en-US"/>
              </w:rPr>
              <w:t xml:space="preserve"> </w:t>
            </w:r>
            <w:r w:rsidRPr="0059529D">
              <w:rPr>
                <w:rFonts w:ascii="Times New Roman" w:hAnsi="Times New Roman" w:cs="Times New Roman"/>
                <w:sz w:val="24"/>
                <w:szCs w:val="24"/>
              </w:rPr>
              <w:t>4.2.01</w:t>
            </w:r>
          </w:p>
        </w:tc>
        <w:tc>
          <w:tcPr>
            <w:tcW w:w="3419" w:type="dxa"/>
          </w:tcPr>
          <w:p w14:paraId="1EAB197C" w14:textId="77777777" w:rsidR="003A319E" w:rsidRPr="0059529D" w:rsidRDefault="003A319E" w:rsidP="0059529D">
            <w:pPr>
              <w:pStyle w:val="ConsPlusNormal"/>
              <w:spacing w:line="276" w:lineRule="auto"/>
              <w:rPr>
                <w:rFonts w:ascii="Times New Roman" w:hAnsi="Times New Roman" w:cs="Times New Roman"/>
                <w:sz w:val="24"/>
                <w:szCs w:val="24"/>
              </w:rPr>
            </w:pPr>
            <w:r w:rsidRPr="0059529D">
              <w:rPr>
                <w:rFonts w:ascii="Times New Roman" w:hAnsi="Times New Roman" w:cs="Times New Roman"/>
                <w:b/>
                <w:sz w:val="24"/>
                <w:szCs w:val="24"/>
              </w:rPr>
              <w:t>Навыки/</w:t>
            </w:r>
            <w:r w:rsidRPr="0059529D">
              <w:rPr>
                <w:rFonts w:ascii="Times New Roman" w:hAnsi="Times New Roman" w:cs="Times New Roman"/>
                <w:b/>
                <w:bCs/>
                <w:sz w:val="24"/>
                <w:szCs w:val="24"/>
              </w:rPr>
              <w:t>практический опыт</w:t>
            </w:r>
            <w:r w:rsidRPr="0059529D">
              <w:rPr>
                <w:rFonts w:ascii="Times New Roman" w:hAnsi="Times New Roman" w:cs="Times New Roman"/>
                <w:b/>
                <w:sz w:val="24"/>
                <w:szCs w:val="24"/>
              </w:rPr>
              <w:t xml:space="preserve">: </w:t>
            </w:r>
            <w:r w:rsidRPr="0059529D">
              <w:rPr>
                <w:rFonts w:ascii="Times New Roman" w:hAnsi="Times New Roman" w:cs="Times New Roman"/>
                <w:sz w:val="24"/>
                <w:szCs w:val="24"/>
              </w:rPr>
              <w:t>технического обслуживания и эксплуатации средств измерения;</w:t>
            </w:r>
          </w:p>
        </w:tc>
      </w:tr>
      <w:tr w:rsidR="003A319E" w:rsidRPr="0059529D" w14:paraId="3370F0E5" w14:textId="77777777" w:rsidTr="00DA5B7E">
        <w:trPr>
          <w:trHeight w:val="481"/>
          <w:jc w:val="center"/>
        </w:trPr>
        <w:tc>
          <w:tcPr>
            <w:tcW w:w="2630" w:type="dxa"/>
            <w:vMerge/>
          </w:tcPr>
          <w:p w14:paraId="2BEA7673"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2703" w:type="dxa"/>
            <w:vMerge/>
          </w:tcPr>
          <w:p w14:paraId="5CCEE8FA"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1183" w:type="dxa"/>
          </w:tcPr>
          <w:p w14:paraId="08CC9870" w14:textId="77777777" w:rsidR="003A319E" w:rsidRPr="0059529D" w:rsidRDefault="003A319E" w:rsidP="0059529D">
            <w:pPr>
              <w:spacing w:after="0" w:line="276" w:lineRule="auto"/>
              <w:rPr>
                <w:rFonts w:ascii="Times New Roman" w:hAnsi="Times New Roman" w:cs="Times New Roman"/>
                <w:sz w:val="24"/>
                <w:szCs w:val="24"/>
              </w:rPr>
            </w:pPr>
            <w:r w:rsidRPr="0059529D">
              <w:rPr>
                <w:rFonts w:ascii="Times New Roman" w:hAnsi="Times New Roman" w:cs="Times New Roman"/>
                <w:sz w:val="24"/>
                <w:szCs w:val="24"/>
              </w:rPr>
              <w:t>У 4.2.01</w:t>
            </w:r>
          </w:p>
        </w:tc>
        <w:tc>
          <w:tcPr>
            <w:tcW w:w="3419" w:type="dxa"/>
          </w:tcPr>
          <w:p w14:paraId="2C00BD75" w14:textId="77777777" w:rsidR="003A319E" w:rsidRPr="0059529D" w:rsidRDefault="003A319E" w:rsidP="0059529D">
            <w:pPr>
              <w:pStyle w:val="ConsPlusNormal"/>
              <w:spacing w:line="276" w:lineRule="auto"/>
              <w:rPr>
                <w:rFonts w:ascii="Times New Roman" w:hAnsi="Times New Roman" w:cs="Times New Roman"/>
                <w:sz w:val="24"/>
                <w:szCs w:val="24"/>
              </w:rPr>
            </w:pPr>
            <w:r w:rsidRPr="0059529D">
              <w:rPr>
                <w:rFonts w:ascii="Times New Roman" w:hAnsi="Times New Roman" w:cs="Times New Roman"/>
                <w:b/>
                <w:sz w:val="24"/>
                <w:szCs w:val="24"/>
              </w:rPr>
              <w:t xml:space="preserve">Умения: </w:t>
            </w:r>
            <w:r w:rsidRPr="0059529D">
              <w:rPr>
                <w:rFonts w:ascii="Times New Roman" w:hAnsi="Times New Roman" w:cs="Times New Roman"/>
                <w:sz w:val="24"/>
                <w:szCs w:val="24"/>
              </w:rPr>
              <w:t>выбирать и применять методики выполнения измерений;</w:t>
            </w:r>
          </w:p>
        </w:tc>
      </w:tr>
      <w:tr w:rsidR="003A319E" w:rsidRPr="0059529D" w14:paraId="3A25D380" w14:textId="77777777" w:rsidTr="00DA5B7E">
        <w:trPr>
          <w:trHeight w:val="481"/>
          <w:jc w:val="center"/>
        </w:trPr>
        <w:tc>
          <w:tcPr>
            <w:tcW w:w="2630" w:type="dxa"/>
            <w:vMerge/>
          </w:tcPr>
          <w:p w14:paraId="0ED64E4C"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2703" w:type="dxa"/>
            <w:vMerge/>
          </w:tcPr>
          <w:p w14:paraId="4E866990"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1183" w:type="dxa"/>
          </w:tcPr>
          <w:p w14:paraId="158C9CBF" w14:textId="77777777" w:rsidR="003A319E" w:rsidRPr="0059529D" w:rsidRDefault="003A319E" w:rsidP="0059529D">
            <w:pPr>
              <w:spacing w:after="0" w:line="276" w:lineRule="auto"/>
              <w:rPr>
                <w:rFonts w:ascii="Times New Roman" w:hAnsi="Times New Roman" w:cs="Times New Roman"/>
                <w:sz w:val="24"/>
                <w:szCs w:val="24"/>
              </w:rPr>
            </w:pPr>
            <w:r w:rsidRPr="0059529D">
              <w:rPr>
                <w:rFonts w:ascii="Times New Roman" w:hAnsi="Times New Roman" w:cs="Times New Roman"/>
                <w:sz w:val="24"/>
                <w:szCs w:val="24"/>
              </w:rPr>
              <w:t xml:space="preserve"> З 4.2.01</w:t>
            </w:r>
          </w:p>
        </w:tc>
        <w:tc>
          <w:tcPr>
            <w:tcW w:w="3419" w:type="dxa"/>
          </w:tcPr>
          <w:p w14:paraId="4E660049" w14:textId="77777777" w:rsidR="003A319E" w:rsidRPr="0059529D" w:rsidRDefault="003A319E" w:rsidP="0059529D">
            <w:pPr>
              <w:pStyle w:val="ConsPlusNormal"/>
              <w:spacing w:line="276" w:lineRule="auto"/>
              <w:rPr>
                <w:rFonts w:ascii="Times New Roman" w:hAnsi="Times New Roman" w:cs="Times New Roman"/>
                <w:sz w:val="24"/>
                <w:szCs w:val="24"/>
              </w:rPr>
            </w:pPr>
            <w:r w:rsidRPr="0059529D">
              <w:rPr>
                <w:rFonts w:ascii="Times New Roman" w:hAnsi="Times New Roman" w:cs="Times New Roman"/>
                <w:b/>
                <w:sz w:val="24"/>
                <w:szCs w:val="24"/>
              </w:rPr>
              <w:t xml:space="preserve">Знания: </w:t>
            </w:r>
            <w:r w:rsidRPr="0059529D">
              <w:rPr>
                <w:rFonts w:ascii="Times New Roman" w:hAnsi="Times New Roman" w:cs="Times New Roman"/>
                <w:sz w:val="24"/>
                <w:szCs w:val="24"/>
              </w:rPr>
              <w:t>методы исследования;</w:t>
            </w:r>
          </w:p>
        </w:tc>
      </w:tr>
      <w:tr w:rsidR="003A319E" w:rsidRPr="0059529D" w14:paraId="279E1E13" w14:textId="77777777" w:rsidTr="00DA5B7E">
        <w:trPr>
          <w:trHeight w:val="481"/>
          <w:jc w:val="center"/>
        </w:trPr>
        <w:tc>
          <w:tcPr>
            <w:tcW w:w="2630" w:type="dxa"/>
            <w:vMerge/>
          </w:tcPr>
          <w:p w14:paraId="582FAD51"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2703" w:type="dxa"/>
            <w:vMerge w:val="restart"/>
          </w:tcPr>
          <w:p w14:paraId="3818D1C5" w14:textId="77777777" w:rsidR="003A319E" w:rsidRPr="0059529D" w:rsidRDefault="003A319E" w:rsidP="0059529D">
            <w:pPr>
              <w:widowControl w:val="0"/>
              <w:spacing w:after="0" w:line="276" w:lineRule="auto"/>
              <w:contextualSpacing/>
              <w:rPr>
                <w:rFonts w:ascii="Times New Roman" w:hAnsi="Times New Roman" w:cs="Times New Roman"/>
                <w:sz w:val="24"/>
                <w:szCs w:val="24"/>
              </w:rPr>
            </w:pPr>
            <w:r w:rsidRPr="0059529D">
              <w:rPr>
                <w:rFonts w:ascii="Times New Roman" w:hAnsi="Times New Roman" w:cs="Times New Roman"/>
                <w:sz w:val="24"/>
                <w:szCs w:val="24"/>
              </w:rPr>
              <w:t>ПК 4.3. Использовать аппаратно-программные средства обработки результатов исследований и испытаний.</w:t>
            </w:r>
          </w:p>
          <w:p w14:paraId="2B344823"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1183" w:type="dxa"/>
          </w:tcPr>
          <w:p w14:paraId="0FC02AD4" w14:textId="77777777" w:rsidR="003A319E" w:rsidRPr="0059529D" w:rsidRDefault="003A319E" w:rsidP="0059529D">
            <w:pPr>
              <w:spacing w:after="0" w:line="276" w:lineRule="auto"/>
              <w:rPr>
                <w:rFonts w:ascii="Times New Roman" w:hAnsi="Times New Roman" w:cs="Times New Roman"/>
                <w:sz w:val="24"/>
                <w:szCs w:val="24"/>
              </w:rPr>
            </w:pPr>
            <w:r w:rsidRPr="0059529D">
              <w:rPr>
                <w:rFonts w:ascii="Times New Roman" w:hAnsi="Times New Roman" w:cs="Times New Roman"/>
                <w:sz w:val="24"/>
                <w:szCs w:val="24"/>
              </w:rPr>
              <w:t>Н</w:t>
            </w:r>
            <w:r w:rsidRPr="0059529D">
              <w:rPr>
                <w:rFonts w:ascii="Times New Roman" w:hAnsi="Times New Roman" w:cs="Times New Roman"/>
                <w:sz w:val="24"/>
                <w:szCs w:val="24"/>
                <w:lang w:val="en-US"/>
              </w:rPr>
              <w:t xml:space="preserve"> </w:t>
            </w:r>
            <w:r w:rsidRPr="0059529D">
              <w:rPr>
                <w:rFonts w:ascii="Times New Roman" w:hAnsi="Times New Roman" w:cs="Times New Roman"/>
                <w:sz w:val="24"/>
                <w:szCs w:val="24"/>
              </w:rPr>
              <w:t>4.3.01</w:t>
            </w:r>
          </w:p>
        </w:tc>
        <w:tc>
          <w:tcPr>
            <w:tcW w:w="3419" w:type="dxa"/>
          </w:tcPr>
          <w:p w14:paraId="5A37BEC3" w14:textId="77777777" w:rsidR="003A319E" w:rsidRPr="0059529D" w:rsidRDefault="003A319E" w:rsidP="0059529D">
            <w:pPr>
              <w:pStyle w:val="ConsPlusNormal"/>
              <w:spacing w:line="276" w:lineRule="auto"/>
              <w:rPr>
                <w:rFonts w:ascii="Times New Roman" w:hAnsi="Times New Roman" w:cs="Times New Roman"/>
                <w:sz w:val="24"/>
                <w:szCs w:val="24"/>
              </w:rPr>
            </w:pPr>
            <w:r w:rsidRPr="0059529D">
              <w:rPr>
                <w:rFonts w:ascii="Times New Roman" w:hAnsi="Times New Roman" w:cs="Times New Roman"/>
                <w:b/>
                <w:sz w:val="24"/>
                <w:szCs w:val="24"/>
              </w:rPr>
              <w:t>Навыки/</w:t>
            </w:r>
            <w:r w:rsidRPr="0059529D">
              <w:rPr>
                <w:rFonts w:ascii="Times New Roman" w:hAnsi="Times New Roman" w:cs="Times New Roman"/>
                <w:b/>
                <w:bCs/>
                <w:sz w:val="24"/>
                <w:szCs w:val="24"/>
              </w:rPr>
              <w:t>практический опыт</w:t>
            </w:r>
            <w:r w:rsidRPr="0059529D">
              <w:rPr>
                <w:rFonts w:ascii="Times New Roman" w:hAnsi="Times New Roman" w:cs="Times New Roman"/>
                <w:b/>
                <w:sz w:val="24"/>
                <w:szCs w:val="24"/>
              </w:rPr>
              <w:t>:</w:t>
            </w:r>
            <w:r w:rsidRPr="0059529D">
              <w:rPr>
                <w:rFonts w:ascii="Times New Roman" w:hAnsi="Times New Roman" w:cs="Times New Roman"/>
                <w:sz w:val="24"/>
                <w:szCs w:val="24"/>
              </w:rPr>
              <w:t xml:space="preserve"> оформления результатов измерений;</w:t>
            </w:r>
          </w:p>
        </w:tc>
      </w:tr>
      <w:tr w:rsidR="003A319E" w:rsidRPr="0059529D" w14:paraId="6428B11D" w14:textId="77777777" w:rsidTr="00DA5B7E">
        <w:trPr>
          <w:trHeight w:val="481"/>
          <w:jc w:val="center"/>
        </w:trPr>
        <w:tc>
          <w:tcPr>
            <w:tcW w:w="2630" w:type="dxa"/>
            <w:vMerge/>
          </w:tcPr>
          <w:p w14:paraId="77F49391"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2703" w:type="dxa"/>
            <w:vMerge/>
          </w:tcPr>
          <w:p w14:paraId="7CCE2B9E"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1183" w:type="dxa"/>
          </w:tcPr>
          <w:p w14:paraId="0C6C35AD" w14:textId="77777777" w:rsidR="003A319E" w:rsidRPr="0059529D" w:rsidRDefault="003A319E" w:rsidP="0059529D">
            <w:pPr>
              <w:spacing w:after="0" w:line="276" w:lineRule="auto"/>
              <w:rPr>
                <w:rFonts w:ascii="Times New Roman" w:hAnsi="Times New Roman" w:cs="Times New Roman"/>
                <w:sz w:val="24"/>
                <w:szCs w:val="24"/>
              </w:rPr>
            </w:pPr>
            <w:r w:rsidRPr="0059529D">
              <w:rPr>
                <w:rFonts w:ascii="Times New Roman" w:hAnsi="Times New Roman" w:cs="Times New Roman"/>
                <w:sz w:val="24"/>
                <w:szCs w:val="24"/>
              </w:rPr>
              <w:t>У 4.3.01</w:t>
            </w:r>
          </w:p>
        </w:tc>
        <w:tc>
          <w:tcPr>
            <w:tcW w:w="3419" w:type="dxa"/>
          </w:tcPr>
          <w:p w14:paraId="2E53E944" w14:textId="77777777" w:rsidR="003A319E" w:rsidRPr="0059529D" w:rsidRDefault="003A319E" w:rsidP="0059529D">
            <w:pPr>
              <w:pStyle w:val="ConsPlusNormal"/>
              <w:spacing w:line="276" w:lineRule="auto"/>
              <w:rPr>
                <w:rFonts w:ascii="Times New Roman" w:hAnsi="Times New Roman" w:cs="Times New Roman"/>
                <w:sz w:val="24"/>
                <w:szCs w:val="24"/>
              </w:rPr>
            </w:pPr>
            <w:r w:rsidRPr="0059529D">
              <w:rPr>
                <w:rFonts w:ascii="Times New Roman" w:hAnsi="Times New Roman" w:cs="Times New Roman"/>
                <w:b/>
                <w:sz w:val="24"/>
                <w:szCs w:val="24"/>
              </w:rPr>
              <w:t xml:space="preserve">Умения: </w:t>
            </w:r>
            <w:r w:rsidRPr="0059529D">
              <w:rPr>
                <w:rFonts w:ascii="Times New Roman" w:hAnsi="Times New Roman" w:cs="Times New Roman"/>
                <w:sz w:val="24"/>
                <w:szCs w:val="24"/>
              </w:rPr>
              <w:t>выбирать и применять методики выполнения измерений;</w:t>
            </w:r>
          </w:p>
        </w:tc>
      </w:tr>
      <w:tr w:rsidR="003A319E" w:rsidRPr="0059529D" w14:paraId="03CE09BA" w14:textId="77777777" w:rsidTr="00DA5B7E">
        <w:trPr>
          <w:trHeight w:val="481"/>
          <w:jc w:val="center"/>
        </w:trPr>
        <w:tc>
          <w:tcPr>
            <w:tcW w:w="2630" w:type="dxa"/>
            <w:vMerge/>
          </w:tcPr>
          <w:p w14:paraId="081F9675"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2703" w:type="dxa"/>
            <w:vMerge/>
          </w:tcPr>
          <w:p w14:paraId="3EDBAFB7"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1183" w:type="dxa"/>
          </w:tcPr>
          <w:p w14:paraId="0CF0D594" w14:textId="77777777" w:rsidR="003A319E" w:rsidRPr="0059529D" w:rsidRDefault="003A319E" w:rsidP="0059529D">
            <w:pPr>
              <w:spacing w:after="0" w:line="276" w:lineRule="auto"/>
              <w:rPr>
                <w:rFonts w:ascii="Times New Roman" w:hAnsi="Times New Roman" w:cs="Times New Roman"/>
                <w:sz w:val="24"/>
                <w:szCs w:val="24"/>
              </w:rPr>
            </w:pPr>
            <w:r w:rsidRPr="0059529D">
              <w:rPr>
                <w:rFonts w:ascii="Times New Roman" w:hAnsi="Times New Roman" w:cs="Times New Roman"/>
                <w:sz w:val="24"/>
                <w:szCs w:val="24"/>
              </w:rPr>
              <w:t xml:space="preserve"> З 4.3.01</w:t>
            </w:r>
          </w:p>
        </w:tc>
        <w:tc>
          <w:tcPr>
            <w:tcW w:w="3419" w:type="dxa"/>
          </w:tcPr>
          <w:p w14:paraId="0E3E36EE" w14:textId="77777777" w:rsidR="003A319E" w:rsidRPr="0059529D" w:rsidRDefault="003A319E" w:rsidP="0059529D">
            <w:pPr>
              <w:pStyle w:val="ConsPlusNormal"/>
              <w:spacing w:line="276" w:lineRule="auto"/>
              <w:rPr>
                <w:rFonts w:ascii="Times New Roman" w:hAnsi="Times New Roman" w:cs="Times New Roman"/>
                <w:b/>
                <w:sz w:val="24"/>
                <w:szCs w:val="24"/>
              </w:rPr>
            </w:pPr>
            <w:r w:rsidRPr="0059529D">
              <w:rPr>
                <w:rFonts w:ascii="Times New Roman" w:hAnsi="Times New Roman" w:cs="Times New Roman"/>
                <w:b/>
                <w:sz w:val="24"/>
                <w:szCs w:val="24"/>
              </w:rPr>
              <w:t xml:space="preserve">Знания: </w:t>
            </w:r>
            <w:r w:rsidRPr="0059529D">
              <w:rPr>
                <w:rFonts w:ascii="Times New Roman" w:hAnsi="Times New Roman" w:cs="Times New Roman"/>
                <w:sz w:val="24"/>
                <w:szCs w:val="24"/>
              </w:rPr>
              <w:t>основные направления исследовательской деятельности;</w:t>
            </w:r>
          </w:p>
        </w:tc>
      </w:tr>
      <w:tr w:rsidR="003A319E" w:rsidRPr="0059529D" w14:paraId="5EB288FA" w14:textId="77777777" w:rsidTr="00DA5B7E">
        <w:trPr>
          <w:trHeight w:val="481"/>
          <w:jc w:val="center"/>
        </w:trPr>
        <w:tc>
          <w:tcPr>
            <w:tcW w:w="2630" w:type="dxa"/>
            <w:vMerge/>
          </w:tcPr>
          <w:p w14:paraId="1257E011"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2703" w:type="dxa"/>
            <w:vMerge w:val="restart"/>
          </w:tcPr>
          <w:p w14:paraId="503BA831" w14:textId="77777777" w:rsidR="003A319E" w:rsidRPr="0059529D" w:rsidRDefault="003A319E" w:rsidP="0059529D">
            <w:pPr>
              <w:spacing w:after="0" w:line="276" w:lineRule="auto"/>
              <w:jc w:val="both"/>
              <w:rPr>
                <w:rFonts w:ascii="Times New Roman" w:hAnsi="Times New Roman" w:cs="Times New Roman"/>
                <w:sz w:val="24"/>
                <w:szCs w:val="24"/>
              </w:rPr>
            </w:pPr>
            <w:r w:rsidRPr="0059529D">
              <w:rPr>
                <w:rFonts w:ascii="Times New Roman" w:hAnsi="Times New Roman" w:cs="Times New Roman"/>
                <w:sz w:val="24"/>
                <w:szCs w:val="24"/>
              </w:rPr>
              <w:t>ПК 4.4. Анализировать результаты исследований и испытаний.</w:t>
            </w:r>
          </w:p>
        </w:tc>
        <w:tc>
          <w:tcPr>
            <w:tcW w:w="1183" w:type="dxa"/>
          </w:tcPr>
          <w:p w14:paraId="1BB04C99" w14:textId="77777777" w:rsidR="003A319E" w:rsidRPr="0059529D" w:rsidRDefault="003A319E" w:rsidP="0059529D">
            <w:pPr>
              <w:spacing w:after="0" w:line="276" w:lineRule="auto"/>
              <w:rPr>
                <w:rFonts w:ascii="Times New Roman" w:hAnsi="Times New Roman" w:cs="Times New Roman"/>
                <w:sz w:val="24"/>
                <w:szCs w:val="24"/>
              </w:rPr>
            </w:pPr>
            <w:r w:rsidRPr="0059529D">
              <w:rPr>
                <w:rFonts w:ascii="Times New Roman" w:hAnsi="Times New Roman" w:cs="Times New Roman"/>
                <w:sz w:val="24"/>
                <w:szCs w:val="24"/>
              </w:rPr>
              <w:t>Н</w:t>
            </w:r>
            <w:r w:rsidRPr="0059529D">
              <w:rPr>
                <w:rFonts w:ascii="Times New Roman" w:hAnsi="Times New Roman" w:cs="Times New Roman"/>
                <w:sz w:val="24"/>
                <w:szCs w:val="24"/>
                <w:lang w:val="en-US"/>
              </w:rPr>
              <w:t xml:space="preserve"> </w:t>
            </w:r>
            <w:r w:rsidRPr="0059529D">
              <w:rPr>
                <w:rFonts w:ascii="Times New Roman" w:hAnsi="Times New Roman" w:cs="Times New Roman"/>
                <w:sz w:val="24"/>
                <w:szCs w:val="24"/>
              </w:rPr>
              <w:t>4.4.01</w:t>
            </w:r>
          </w:p>
        </w:tc>
        <w:tc>
          <w:tcPr>
            <w:tcW w:w="3419" w:type="dxa"/>
          </w:tcPr>
          <w:p w14:paraId="55775988" w14:textId="77777777" w:rsidR="003A319E" w:rsidRPr="0059529D" w:rsidRDefault="003A319E" w:rsidP="0059529D">
            <w:pPr>
              <w:pStyle w:val="ConsPlusNormal"/>
              <w:spacing w:line="276" w:lineRule="auto"/>
              <w:rPr>
                <w:rFonts w:ascii="Times New Roman" w:hAnsi="Times New Roman" w:cs="Times New Roman"/>
                <w:sz w:val="24"/>
                <w:szCs w:val="24"/>
              </w:rPr>
            </w:pPr>
            <w:r w:rsidRPr="0059529D">
              <w:rPr>
                <w:rFonts w:ascii="Times New Roman" w:hAnsi="Times New Roman" w:cs="Times New Roman"/>
                <w:b/>
                <w:sz w:val="24"/>
                <w:szCs w:val="24"/>
              </w:rPr>
              <w:t>Навыки/</w:t>
            </w:r>
            <w:r w:rsidRPr="0059529D">
              <w:rPr>
                <w:rFonts w:ascii="Times New Roman" w:hAnsi="Times New Roman" w:cs="Times New Roman"/>
                <w:b/>
                <w:bCs/>
                <w:sz w:val="24"/>
                <w:szCs w:val="24"/>
              </w:rPr>
              <w:t>практический опыт</w:t>
            </w:r>
            <w:r w:rsidRPr="0059529D">
              <w:rPr>
                <w:rFonts w:ascii="Times New Roman" w:hAnsi="Times New Roman" w:cs="Times New Roman"/>
                <w:b/>
                <w:sz w:val="24"/>
                <w:szCs w:val="24"/>
              </w:rPr>
              <w:t xml:space="preserve">: </w:t>
            </w:r>
            <w:r w:rsidRPr="0059529D">
              <w:rPr>
                <w:rFonts w:ascii="Times New Roman" w:hAnsi="Times New Roman" w:cs="Times New Roman"/>
                <w:sz w:val="24"/>
                <w:szCs w:val="24"/>
              </w:rPr>
              <w:t>оформления результатов исследования;</w:t>
            </w:r>
          </w:p>
        </w:tc>
      </w:tr>
      <w:tr w:rsidR="003A319E" w:rsidRPr="0059529D" w14:paraId="491EE1B3" w14:textId="77777777" w:rsidTr="00DA5B7E">
        <w:trPr>
          <w:trHeight w:val="481"/>
          <w:jc w:val="center"/>
        </w:trPr>
        <w:tc>
          <w:tcPr>
            <w:tcW w:w="2630" w:type="dxa"/>
            <w:vMerge/>
          </w:tcPr>
          <w:p w14:paraId="023DBF1B"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2703" w:type="dxa"/>
            <w:vMerge/>
          </w:tcPr>
          <w:p w14:paraId="15D931F2"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1183" w:type="dxa"/>
          </w:tcPr>
          <w:p w14:paraId="485DE12A" w14:textId="77777777" w:rsidR="003A319E" w:rsidRPr="0059529D" w:rsidRDefault="003A319E" w:rsidP="0059529D">
            <w:pPr>
              <w:spacing w:after="0" w:line="276" w:lineRule="auto"/>
              <w:rPr>
                <w:rFonts w:ascii="Times New Roman" w:hAnsi="Times New Roman" w:cs="Times New Roman"/>
                <w:sz w:val="24"/>
                <w:szCs w:val="24"/>
              </w:rPr>
            </w:pPr>
            <w:r w:rsidRPr="0059529D">
              <w:rPr>
                <w:rFonts w:ascii="Times New Roman" w:hAnsi="Times New Roman" w:cs="Times New Roman"/>
                <w:sz w:val="24"/>
                <w:szCs w:val="24"/>
              </w:rPr>
              <w:t>У 4.4.01</w:t>
            </w:r>
          </w:p>
        </w:tc>
        <w:tc>
          <w:tcPr>
            <w:tcW w:w="3419" w:type="dxa"/>
          </w:tcPr>
          <w:p w14:paraId="5493E757" w14:textId="77777777" w:rsidR="003A319E" w:rsidRPr="0059529D" w:rsidRDefault="003A319E" w:rsidP="0059529D">
            <w:pPr>
              <w:pStyle w:val="ConsPlusNormal"/>
              <w:spacing w:line="276" w:lineRule="auto"/>
              <w:rPr>
                <w:rFonts w:ascii="Times New Roman" w:hAnsi="Times New Roman" w:cs="Times New Roman"/>
                <w:sz w:val="24"/>
                <w:szCs w:val="24"/>
              </w:rPr>
            </w:pPr>
            <w:r w:rsidRPr="0059529D">
              <w:rPr>
                <w:rFonts w:ascii="Times New Roman" w:hAnsi="Times New Roman" w:cs="Times New Roman"/>
                <w:b/>
                <w:sz w:val="24"/>
                <w:szCs w:val="24"/>
              </w:rPr>
              <w:t xml:space="preserve">Умения: </w:t>
            </w:r>
            <w:r w:rsidRPr="0059529D">
              <w:rPr>
                <w:rFonts w:ascii="Times New Roman" w:hAnsi="Times New Roman" w:cs="Times New Roman"/>
                <w:sz w:val="24"/>
                <w:szCs w:val="24"/>
              </w:rPr>
              <w:t>планировать исследование;</w:t>
            </w:r>
          </w:p>
        </w:tc>
      </w:tr>
      <w:tr w:rsidR="003A319E" w:rsidRPr="0059529D" w14:paraId="20A4D75F" w14:textId="77777777" w:rsidTr="00DA5B7E">
        <w:trPr>
          <w:trHeight w:val="481"/>
          <w:jc w:val="center"/>
        </w:trPr>
        <w:tc>
          <w:tcPr>
            <w:tcW w:w="2630" w:type="dxa"/>
            <w:vMerge/>
          </w:tcPr>
          <w:p w14:paraId="40C57BD9"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2703" w:type="dxa"/>
            <w:vMerge/>
          </w:tcPr>
          <w:p w14:paraId="732D1C47"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1183" w:type="dxa"/>
          </w:tcPr>
          <w:p w14:paraId="24A2D7F1" w14:textId="77777777" w:rsidR="003A319E" w:rsidRPr="0059529D" w:rsidRDefault="003A319E" w:rsidP="0059529D">
            <w:pPr>
              <w:spacing w:after="0" w:line="276" w:lineRule="auto"/>
              <w:rPr>
                <w:rFonts w:ascii="Times New Roman" w:hAnsi="Times New Roman" w:cs="Times New Roman"/>
                <w:sz w:val="24"/>
                <w:szCs w:val="24"/>
              </w:rPr>
            </w:pPr>
            <w:r w:rsidRPr="0059529D">
              <w:rPr>
                <w:rFonts w:ascii="Times New Roman" w:hAnsi="Times New Roman" w:cs="Times New Roman"/>
                <w:sz w:val="24"/>
                <w:szCs w:val="24"/>
              </w:rPr>
              <w:t xml:space="preserve"> З 4.4.01</w:t>
            </w:r>
          </w:p>
        </w:tc>
        <w:tc>
          <w:tcPr>
            <w:tcW w:w="3419" w:type="dxa"/>
          </w:tcPr>
          <w:p w14:paraId="1642EDAE" w14:textId="77777777" w:rsidR="003A319E" w:rsidRPr="0059529D" w:rsidRDefault="003A319E" w:rsidP="0059529D">
            <w:pPr>
              <w:pStyle w:val="ConsPlusNormal"/>
              <w:spacing w:line="276" w:lineRule="auto"/>
              <w:rPr>
                <w:rFonts w:ascii="Times New Roman" w:hAnsi="Times New Roman" w:cs="Times New Roman"/>
                <w:sz w:val="24"/>
                <w:szCs w:val="24"/>
              </w:rPr>
            </w:pPr>
            <w:r w:rsidRPr="0059529D">
              <w:rPr>
                <w:rFonts w:ascii="Times New Roman" w:hAnsi="Times New Roman" w:cs="Times New Roman"/>
                <w:b/>
                <w:sz w:val="24"/>
                <w:szCs w:val="24"/>
              </w:rPr>
              <w:t xml:space="preserve">Знания: </w:t>
            </w:r>
            <w:r w:rsidRPr="0059529D">
              <w:rPr>
                <w:rFonts w:ascii="Times New Roman" w:hAnsi="Times New Roman" w:cs="Times New Roman"/>
                <w:sz w:val="24"/>
                <w:szCs w:val="24"/>
              </w:rPr>
              <w:t>последовательность этапов экспериментального исследования;</w:t>
            </w:r>
          </w:p>
        </w:tc>
      </w:tr>
      <w:tr w:rsidR="003A319E" w:rsidRPr="0059529D" w14:paraId="7705CBE4" w14:textId="77777777" w:rsidTr="00DA5B7E">
        <w:trPr>
          <w:trHeight w:val="481"/>
          <w:jc w:val="center"/>
        </w:trPr>
        <w:tc>
          <w:tcPr>
            <w:tcW w:w="2630" w:type="dxa"/>
            <w:vMerge w:val="restart"/>
          </w:tcPr>
          <w:p w14:paraId="782053AD" w14:textId="77777777" w:rsidR="003A319E" w:rsidRPr="0059529D" w:rsidRDefault="003A319E" w:rsidP="0059529D">
            <w:pPr>
              <w:widowControl w:val="0"/>
              <w:spacing w:after="0" w:line="276" w:lineRule="auto"/>
              <w:contextualSpacing/>
              <w:rPr>
                <w:rFonts w:ascii="Times New Roman" w:hAnsi="Times New Roman" w:cs="Times New Roman"/>
                <w:iCs/>
                <w:sz w:val="24"/>
                <w:szCs w:val="24"/>
              </w:rPr>
            </w:pPr>
            <w:r w:rsidRPr="0059529D">
              <w:rPr>
                <w:rFonts w:ascii="Times New Roman" w:hAnsi="Times New Roman" w:cs="Times New Roman"/>
                <w:iCs/>
                <w:sz w:val="24"/>
                <w:szCs w:val="24"/>
              </w:rPr>
              <w:t>Выполнение работ по профессии «Оператор выращивания дрожжей»</w:t>
            </w:r>
          </w:p>
          <w:p w14:paraId="0B371B2C" w14:textId="77777777" w:rsidR="003A319E" w:rsidRPr="0059529D" w:rsidRDefault="003A319E" w:rsidP="0059529D">
            <w:pPr>
              <w:spacing w:after="0" w:line="276" w:lineRule="auto"/>
              <w:jc w:val="both"/>
              <w:rPr>
                <w:rFonts w:ascii="Times New Roman" w:hAnsi="Times New Roman" w:cs="Times New Roman"/>
                <w:iCs/>
                <w:sz w:val="24"/>
                <w:szCs w:val="24"/>
              </w:rPr>
            </w:pPr>
          </w:p>
          <w:p w14:paraId="5C1A1C42" w14:textId="77777777" w:rsidR="003A319E" w:rsidRPr="0059529D" w:rsidRDefault="003A319E" w:rsidP="0059529D">
            <w:pPr>
              <w:spacing w:after="0" w:line="276" w:lineRule="auto"/>
              <w:jc w:val="both"/>
              <w:rPr>
                <w:rFonts w:ascii="Times New Roman" w:hAnsi="Times New Roman" w:cs="Times New Roman"/>
                <w:iCs/>
                <w:sz w:val="24"/>
                <w:szCs w:val="24"/>
              </w:rPr>
            </w:pPr>
          </w:p>
          <w:p w14:paraId="70BAEF6F" w14:textId="77777777" w:rsidR="003A319E" w:rsidRPr="0059529D" w:rsidRDefault="003A319E" w:rsidP="0059529D">
            <w:pPr>
              <w:spacing w:after="0" w:line="276" w:lineRule="auto"/>
              <w:jc w:val="both"/>
              <w:rPr>
                <w:rFonts w:ascii="Times New Roman" w:hAnsi="Times New Roman" w:cs="Times New Roman"/>
                <w:iCs/>
                <w:color w:val="7030A0"/>
                <w:sz w:val="24"/>
                <w:szCs w:val="24"/>
              </w:rPr>
            </w:pPr>
          </w:p>
        </w:tc>
        <w:tc>
          <w:tcPr>
            <w:tcW w:w="2703" w:type="dxa"/>
            <w:vMerge w:val="restart"/>
          </w:tcPr>
          <w:p w14:paraId="4E805EE6" w14:textId="77777777" w:rsidR="003A319E" w:rsidRPr="0059529D" w:rsidRDefault="003A319E" w:rsidP="0059529D">
            <w:pPr>
              <w:spacing w:after="0" w:line="276" w:lineRule="auto"/>
              <w:jc w:val="both"/>
              <w:rPr>
                <w:rFonts w:ascii="Times New Roman" w:hAnsi="Times New Roman" w:cs="Times New Roman"/>
                <w:color w:val="7030A0"/>
                <w:sz w:val="24"/>
                <w:szCs w:val="24"/>
              </w:rPr>
            </w:pPr>
            <w:r w:rsidRPr="0059529D">
              <w:rPr>
                <w:rFonts w:ascii="Times New Roman" w:hAnsi="Times New Roman" w:cs="Times New Roman"/>
                <w:sz w:val="24"/>
                <w:szCs w:val="24"/>
              </w:rPr>
              <w:t>ПК 5.1. Проводить санитарную обработку оборудования в соответствии с требованиями нормативной документации.</w:t>
            </w:r>
          </w:p>
        </w:tc>
        <w:tc>
          <w:tcPr>
            <w:tcW w:w="1183" w:type="dxa"/>
          </w:tcPr>
          <w:p w14:paraId="2DC574D9" w14:textId="77777777" w:rsidR="003A319E" w:rsidRPr="0059529D" w:rsidRDefault="003A319E" w:rsidP="0059529D">
            <w:pPr>
              <w:spacing w:after="0" w:line="276" w:lineRule="auto"/>
              <w:rPr>
                <w:rFonts w:ascii="Times New Roman" w:hAnsi="Times New Roman" w:cs="Times New Roman"/>
                <w:b/>
                <w:sz w:val="24"/>
                <w:szCs w:val="24"/>
              </w:rPr>
            </w:pPr>
            <w:r w:rsidRPr="0059529D">
              <w:rPr>
                <w:rFonts w:ascii="Times New Roman" w:hAnsi="Times New Roman" w:cs="Times New Roman"/>
                <w:sz w:val="24"/>
                <w:szCs w:val="24"/>
              </w:rPr>
              <w:t>Н</w:t>
            </w:r>
            <w:r w:rsidRPr="0059529D">
              <w:rPr>
                <w:rFonts w:ascii="Times New Roman" w:hAnsi="Times New Roman" w:cs="Times New Roman"/>
                <w:sz w:val="24"/>
                <w:szCs w:val="24"/>
                <w:lang w:val="en-US"/>
              </w:rPr>
              <w:t xml:space="preserve"> </w:t>
            </w:r>
            <w:r w:rsidRPr="0059529D">
              <w:rPr>
                <w:rFonts w:ascii="Times New Roman" w:hAnsi="Times New Roman" w:cs="Times New Roman"/>
                <w:sz w:val="24"/>
                <w:szCs w:val="24"/>
              </w:rPr>
              <w:t>5.1.01</w:t>
            </w:r>
          </w:p>
        </w:tc>
        <w:tc>
          <w:tcPr>
            <w:tcW w:w="3419" w:type="dxa"/>
          </w:tcPr>
          <w:p w14:paraId="0B2073C4" w14:textId="77777777" w:rsidR="003A319E" w:rsidRPr="0059529D" w:rsidRDefault="003A319E" w:rsidP="0059529D">
            <w:pPr>
              <w:spacing w:after="0" w:line="276" w:lineRule="auto"/>
              <w:rPr>
                <w:rFonts w:ascii="Times New Roman" w:hAnsi="Times New Roman" w:cs="Times New Roman"/>
                <w:bCs/>
                <w:sz w:val="24"/>
                <w:szCs w:val="24"/>
              </w:rPr>
            </w:pPr>
            <w:r w:rsidRPr="0059529D">
              <w:rPr>
                <w:rFonts w:ascii="Times New Roman" w:hAnsi="Times New Roman" w:cs="Times New Roman"/>
                <w:b/>
                <w:sz w:val="24"/>
                <w:szCs w:val="24"/>
              </w:rPr>
              <w:t>Навыки/</w:t>
            </w:r>
            <w:r w:rsidRPr="0059529D">
              <w:rPr>
                <w:rFonts w:ascii="Times New Roman" w:hAnsi="Times New Roman" w:cs="Times New Roman"/>
                <w:b/>
                <w:bCs/>
                <w:sz w:val="24"/>
                <w:szCs w:val="24"/>
              </w:rPr>
              <w:t>практический опыт</w:t>
            </w:r>
            <w:r w:rsidRPr="0059529D">
              <w:rPr>
                <w:rFonts w:ascii="Times New Roman" w:hAnsi="Times New Roman" w:cs="Times New Roman"/>
                <w:b/>
                <w:sz w:val="24"/>
                <w:szCs w:val="24"/>
              </w:rPr>
              <w:t xml:space="preserve">: </w:t>
            </w:r>
            <w:r w:rsidRPr="0059529D">
              <w:rPr>
                <w:rFonts w:ascii="Times New Roman" w:hAnsi="Times New Roman" w:cs="Times New Roman"/>
                <w:sz w:val="24"/>
                <w:szCs w:val="24"/>
              </w:rPr>
              <w:t>обработки помещения, оборудования и коммуникаций для создания стерильных условий;</w:t>
            </w:r>
          </w:p>
        </w:tc>
      </w:tr>
      <w:tr w:rsidR="003A319E" w:rsidRPr="0059529D" w14:paraId="78FECCC8" w14:textId="77777777" w:rsidTr="00DA5B7E">
        <w:trPr>
          <w:trHeight w:val="481"/>
          <w:jc w:val="center"/>
        </w:trPr>
        <w:tc>
          <w:tcPr>
            <w:tcW w:w="2630" w:type="dxa"/>
            <w:vMerge/>
          </w:tcPr>
          <w:p w14:paraId="346BD1AE" w14:textId="77777777" w:rsidR="003A319E" w:rsidRPr="0059529D" w:rsidRDefault="003A319E" w:rsidP="0059529D">
            <w:pPr>
              <w:spacing w:after="0" w:line="276" w:lineRule="auto"/>
              <w:jc w:val="both"/>
              <w:rPr>
                <w:rFonts w:ascii="Times New Roman" w:hAnsi="Times New Roman" w:cs="Times New Roman"/>
                <w:i/>
                <w:sz w:val="24"/>
                <w:szCs w:val="24"/>
              </w:rPr>
            </w:pPr>
          </w:p>
        </w:tc>
        <w:tc>
          <w:tcPr>
            <w:tcW w:w="2703" w:type="dxa"/>
            <w:vMerge/>
          </w:tcPr>
          <w:p w14:paraId="2757D0C3"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1183" w:type="dxa"/>
          </w:tcPr>
          <w:p w14:paraId="6EF0866E" w14:textId="77777777" w:rsidR="003A319E" w:rsidRPr="0059529D" w:rsidRDefault="003A319E" w:rsidP="0059529D">
            <w:pPr>
              <w:spacing w:after="0" w:line="276" w:lineRule="auto"/>
              <w:rPr>
                <w:rFonts w:ascii="Times New Roman" w:hAnsi="Times New Roman" w:cs="Times New Roman"/>
                <w:sz w:val="24"/>
                <w:szCs w:val="24"/>
              </w:rPr>
            </w:pPr>
            <w:r w:rsidRPr="0059529D">
              <w:rPr>
                <w:rFonts w:ascii="Times New Roman" w:hAnsi="Times New Roman" w:cs="Times New Roman"/>
                <w:sz w:val="24"/>
                <w:szCs w:val="24"/>
              </w:rPr>
              <w:t>У 5.1.01</w:t>
            </w:r>
          </w:p>
        </w:tc>
        <w:tc>
          <w:tcPr>
            <w:tcW w:w="3419" w:type="dxa"/>
          </w:tcPr>
          <w:p w14:paraId="1C620FA4" w14:textId="77777777" w:rsidR="003A319E" w:rsidRPr="0059529D" w:rsidRDefault="003A319E" w:rsidP="0059529D">
            <w:pPr>
              <w:spacing w:after="0" w:line="276" w:lineRule="auto"/>
              <w:rPr>
                <w:rFonts w:ascii="Times New Roman" w:hAnsi="Times New Roman" w:cs="Times New Roman"/>
                <w:b/>
                <w:sz w:val="24"/>
                <w:szCs w:val="24"/>
              </w:rPr>
            </w:pPr>
            <w:r w:rsidRPr="0059529D">
              <w:rPr>
                <w:rFonts w:ascii="Times New Roman" w:hAnsi="Times New Roman" w:cs="Times New Roman"/>
                <w:b/>
                <w:sz w:val="24"/>
                <w:szCs w:val="24"/>
              </w:rPr>
              <w:t xml:space="preserve">Умения: </w:t>
            </w:r>
            <w:r w:rsidRPr="0059529D">
              <w:rPr>
                <w:rFonts w:ascii="Times New Roman" w:hAnsi="Times New Roman" w:cs="Times New Roman"/>
                <w:sz w:val="24"/>
                <w:szCs w:val="24"/>
              </w:rPr>
              <w:t>использовать различные методы дезинфекции оборудования биохимического производства;</w:t>
            </w:r>
          </w:p>
        </w:tc>
      </w:tr>
      <w:tr w:rsidR="003A319E" w:rsidRPr="0059529D" w14:paraId="776B1A2B" w14:textId="77777777" w:rsidTr="00DA5B7E">
        <w:trPr>
          <w:trHeight w:val="473"/>
          <w:jc w:val="center"/>
        </w:trPr>
        <w:tc>
          <w:tcPr>
            <w:tcW w:w="2630" w:type="dxa"/>
            <w:vMerge/>
          </w:tcPr>
          <w:p w14:paraId="62031C6D"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2703" w:type="dxa"/>
            <w:vMerge/>
          </w:tcPr>
          <w:p w14:paraId="2C666089"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1183" w:type="dxa"/>
          </w:tcPr>
          <w:p w14:paraId="6E922090" w14:textId="77777777" w:rsidR="003A319E" w:rsidRPr="0059529D" w:rsidRDefault="003A319E" w:rsidP="0059529D">
            <w:pPr>
              <w:spacing w:after="0" w:line="276" w:lineRule="auto"/>
              <w:rPr>
                <w:rFonts w:ascii="Times New Roman" w:hAnsi="Times New Roman" w:cs="Times New Roman"/>
                <w:b/>
                <w:sz w:val="24"/>
                <w:szCs w:val="24"/>
              </w:rPr>
            </w:pPr>
            <w:r w:rsidRPr="0059529D">
              <w:rPr>
                <w:rFonts w:ascii="Times New Roman" w:hAnsi="Times New Roman" w:cs="Times New Roman"/>
                <w:sz w:val="24"/>
                <w:szCs w:val="24"/>
              </w:rPr>
              <w:t xml:space="preserve"> З 5.1.01</w:t>
            </w:r>
          </w:p>
        </w:tc>
        <w:tc>
          <w:tcPr>
            <w:tcW w:w="3419" w:type="dxa"/>
          </w:tcPr>
          <w:p w14:paraId="76F82860" w14:textId="77777777" w:rsidR="003A319E" w:rsidRPr="0059529D" w:rsidRDefault="003A319E" w:rsidP="0059529D">
            <w:pPr>
              <w:spacing w:after="0" w:line="276" w:lineRule="auto"/>
              <w:rPr>
                <w:rFonts w:ascii="Times New Roman" w:hAnsi="Times New Roman" w:cs="Times New Roman"/>
                <w:b/>
                <w:sz w:val="24"/>
                <w:szCs w:val="24"/>
              </w:rPr>
            </w:pPr>
            <w:r w:rsidRPr="0059529D">
              <w:rPr>
                <w:rFonts w:ascii="Times New Roman" w:hAnsi="Times New Roman" w:cs="Times New Roman"/>
                <w:b/>
                <w:sz w:val="24"/>
                <w:szCs w:val="24"/>
              </w:rPr>
              <w:t>Знания:</w:t>
            </w:r>
          </w:p>
          <w:p w14:paraId="2931D2A7" w14:textId="77777777" w:rsidR="003A319E" w:rsidRPr="0059529D" w:rsidRDefault="003A319E" w:rsidP="005952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Cs/>
                <w:sz w:val="24"/>
                <w:szCs w:val="24"/>
              </w:rPr>
            </w:pPr>
            <w:r w:rsidRPr="0059529D">
              <w:rPr>
                <w:rFonts w:ascii="Times New Roman" w:hAnsi="Times New Roman" w:cs="Times New Roman"/>
                <w:sz w:val="24"/>
                <w:szCs w:val="24"/>
              </w:rPr>
              <w:t>правил приготовления дезинфицирующих растворов;</w:t>
            </w:r>
          </w:p>
        </w:tc>
      </w:tr>
      <w:tr w:rsidR="003A319E" w:rsidRPr="0059529D" w14:paraId="5E10CDC0" w14:textId="77777777" w:rsidTr="00DA5B7E">
        <w:trPr>
          <w:trHeight w:val="473"/>
          <w:jc w:val="center"/>
        </w:trPr>
        <w:tc>
          <w:tcPr>
            <w:tcW w:w="2630" w:type="dxa"/>
            <w:vMerge/>
          </w:tcPr>
          <w:p w14:paraId="62D7EB17"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2703" w:type="dxa"/>
            <w:vMerge/>
          </w:tcPr>
          <w:p w14:paraId="1062BAC8"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1183" w:type="dxa"/>
          </w:tcPr>
          <w:p w14:paraId="36A453F0" w14:textId="77777777" w:rsidR="003A319E" w:rsidRPr="0059529D" w:rsidRDefault="003A319E" w:rsidP="0059529D">
            <w:pPr>
              <w:spacing w:after="0" w:line="276" w:lineRule="auto"/>
              <w:rPr>
                <w:rFonts w:ascii="Times New Roman" w:hAnsi="Times New Roman" w:cs="Times New Roman"/>
                <w:sz w:val="24"/>
                <w:szCs w:val="24"/>
              </w:rPr>
            </w:pPr>
            <w:r w:rsidRPr="0059529D">
              <w:rPr>
                <w:rFonts w:ascii="Times New Roman" w:hAnsi="Times New Roman" w:cs="Times New Roman"/>
                <w:sz w:val="24"/>
                <w:szCs w:val="24"/>
              </w:rPr>
              <w:t>З 5.1.02</w:t>
            </w:r>
          </w:p>
        </w:tc>
        <w:tc>
          <w:tcPr>
            <w:tcW w:w="3419" w:type="dxa"/>
          </w:tcPr>
          <w:p w14:paraId="5934EA63" w14:textId="77777777" w:rsidR="003A319E" w:rsidRPr="0059529D" w:rsidRDefault="003A319E" w:rsidP="0059529D">
            <w:pPr>
              <w:spacing w:after="0" w:line="276" w:lineRule="auto"/>
              <w:rPr>
                <w:rFonts w:ascii="Times New Roman" w:hAnsi="Times New Roman" w:cs="Times New Roman"/>
                <w:b/>
                <w:sz w:val="24"/>
                <w:szCs w:val="24"/>
              </w:rPr>
            </w:pPr>
            <w:r w:rsidRPr="0059529D">
              <w:rPr>
                <w:rFonts w:ascii="Times New Roman" w:hAnsi="Times New Roman" w:cs="Times New Roman"/>
                <w:sz w:val="24"/>
                <w:szCs w:val="24"/>
              </w:rPr>
              <w:t>методов дезинфекции и обработки помещения, оборудования и коммуникаций и условия их проведения;</w:t>
            </w:r>
          </w:p>
        </w:tc>
      </w:tr>
      <w:tr w:rsidR="003A319E" w:rsidRPr="0059529D" w14:paraId="5A6754D1" w14:textId="77777777" w:rsidTr="00DA5B7E">
        <w:trPr>
          <w:trHeight w:val="473"/>
          <w:jc w:val="center"/>
        </w:trPr>
        <w:tc>
          <w:tcPr>
            <w:tcW w:w="2630" w:type="dxa"/>
            <w:vMerge/>
          </w:tcPr>
          <w:p w14:paraId="45B22D45"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2703" w:type="dxa"/>
            <w:vMerge/>
          </w:tcPr>
          <w:p w14:paraId="5F7F86D5"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1183" w:type="dxa"/>
          </w:tcPr>
          <w:p w14:paraId="3A648042" w14:textId="77777777" w:rsidR="003A319E" w:rsidRPr="0059529D" w:rsidRDefault="003A319E" w:rsidP="0059529D">
            <w:pPr>
              <w:spacing w:after="0" w:line="276" w:lineRule="auto"/>
              <w:rPr>
                <w:rFonts w:ascii="Times New Roman" w:hAnsi="Times New Roman" w:cs="Times New Roman"/>
                <w:sz w:val="24"/>
                <w:szCs w:val="24"/>
              </w:rPr>
            </w:pPr>
            <w:r w:rsidRPr="0059529D">
              <w:rPr>
                <w:rFonts w:ascii="Times New Roman" w:hAnsi="Times New Roman" w:cs="Times New Roman"/>
                <w:sz w:val="24"/>
                <w:szCs w:val="24"/>
              </w:rPr>
              <w:t>З 5.1.03</w:t>
            </w:r>
          </w:p>
        </w:tc>
        <w:tc>
          <w:tcPr>
            <w:tcW w:w="3419" w:type="dxa"/>
          </w:tcPr>
          <w:p w14:paraId="3C992683" w14:textId="77777777" w:rsidR="003A319E" w:rsidRPr="0059529D" w:rsidRDefault="003A319E" w:rsidP="0059529D">
            <w:pPr>
              <w:autoSpaceDE w:val="0"/>
              <w:autoSpaceDN w:val="0"/>
              <w:adjustRightInd w:val="0"/>
              <w:spacing w:after="0" w:line="276" w:lineRule="auto"/>
              <w:jc w:val="both"/>
              <w:rPr>
                <w:rFonts w:ascii="Times New Roman" w:hAnsi="Times New Roman" w:cs="Times New Roman"/>
                <w:sz w:val="24"/>
                <w:szCs w:val="24"/>
              </w:rPr>
            </w:pPr>
            <w:r w:rsidRPr="0059529D">
              <w:rPr>
                <w:rFonts w:ascii="Times New Roman" w:hAnsi="Times New Roman" w:cs="Times New Roman"/>
                <w:sz w:val="24"/>
                <w:szCs w:val="24"/>
              </w:rPr>
              <w:t>факторов, обеспечивающих асептические условия технологических процессов;</w:t>
            </w:r>
          </w:p>
        </w:tc>
      </w:tr>
      <w:tr w:rsidR="003A319E" w:rsidRPr="0059529D" w14:paraId="3C6371B2" w14:textId="77777777" w:rsidTr="00DA5B7E">
        <w:trPr>
          <w:trHeight w:val="473"/>
          <w:jc w:val="center"/>
        </w:trPr>
        <w:tc>
          <w:tcPr>
            <w:tcW w:w="2630" w:type="dxa"/>
            <w:vMerge/>
          </w:tcPr>
          <w:p w14:paraId="492DBEFA"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2703" w:type="dxa"/>
            <w:vMerge/>
          </w:tcPr>
          <w:p w14:paraId="7B04499E"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1183" w:type="dxa"/>
          </w:tcPr>
          <w:p w14:paraId="6E893991" w14:textId="77777777" w:rsidR="003A319E" w:rsidRPr="0059529D" w:rsidRDefault="003A319E" w:rsidP="0059529D">
            <w:pPr>
              <w:spacing w:after="0" w:line="276" w:lineRule="auto"/>
              <w:rPr>
                <w:rFonts w:ascii="Times New Roman" w:hAnsi="Times New Roman" w:cs="Times New Roman"/>
                <w:sz w:val="24"/>
                <w:szCs w:val="24"/>
              </w:rPr>
            </w:pPr>
            <w:r w:rsidRPr="0059529D">
              <w:rPr>
                <w:rFonts w:ascii="Times New Roman" w:hAnsi="Times New Roman" w:cs="Times New Roman"/>
                <w:sz w:val="24"/>
                <w:szCs w:val="24"/>
              </w:rPr>
              <w:t>З 5.1.04</w:t>
            </w:r>
          </w:p>
        </w:tc>
        <w:tc>
          <w:tcPr>
            <w:tcW w:w="3419" w:type="dxa"/>
          </w:tcPr>
          <w:p w14:paraId="21726398" w14:textId="77777777" w:rsidR="003A319E" w:rsidRPr="0059529D" w:rsidRDefault="003A319E" w:rsidP="0059529D">
            <w:pPr>
              <w:spacing w:after="0" w:line="276" w:lineRule="auto"/>
              <w:rPr>
                <w:rFonts w:ascii="Times New Roman" w:hAnsi="Times New Roman" w:cs="Times New Roman"/>
                <w:sz w:val="24"/>
                <w:szCs w:val="24"/>
              </w:rPr>
            </w:pPr>
            <w:r w:rsidRPr="0059529D">
              <w:rPr>
                <w:rFonts w:ascii="Times New Roman" w:hAnsi="Times New Roman" w:cs="Times New Roman"/>
                <w:sz w:val="24"/>
                <w:szCs w:val="24"/>
              </w:rPr>
              <w:t>основ технологии чистого производства;</w:t>
            </w:r>
          </w:p>
        </w:tc>
      </w:tr>
      <w:tr w:rsidR="003A319E" w:rsidRPr="0059529D" w14:paraId="45E6EECB" w14:textId="77777777" w:rsidTr="00DA5B7E">
        <w:trPr>
          <w:trHeight w:val="534"/>
          <w:jc w:val="center"/>
        </w:trPr>
        <w:tc>
          <w:tcPr>
            <w:tcW w:w="2630" w:type="dxa"/>
            <w:vMerge/>
          </w:tcPr>
          <w:p w14:paraId="4E0D8B56"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2703" w:type="dxa"/>
            <w:vMerge w:val="restart"/>
          </w:tcPr>
          <w:p w14:paraId="78A73BA1" w14:textId="77777777" w:rsidR="003A319E" w:rsidRPr="0059529D" w:rsidRDefault="003A319E" w:rsidP="0059529D">
            <w:pPr>
              <w:spacing w:after="0" w:line="276" w:lineRule="auto"/>
              <w:jc w:val="both"/>
              <w:rPr>
                <w:rFonts w:ascii="Times New Roman" w:hAnsi="Times New Roman" w:cs="Times New Roman"/>
                <w:color w:val="7030A0"/>
                <w:sz w:val="24"/>
                <w:szCs w:val="24"/>
              </w:rPr>
            </w:pPr>
            <w:r w:rsidRPr="0059529D">
              <w:rPr>
                <w:rFonts w:ascii="Times New Roman" w:hAnsi="Times New Roman" w:cs="Times New Roman"/>
                <w:sz w:val="24"/>
                <w:szCs w:val="24"/>
              </w:rPr>
              <w:t>ПК 5.2. Подготавливать сырье и полупродукты.</w:t>
            </w:r>
          </w:p>
        </w:tc>
        <w:tc>
          <w:tcPr>
            <w:tcW w:w="1183" w:type="dxa"/>
          </w:tcPr>
          <w:p w14:paraId="42A78414" w14:textId="77777777" w:rsidR="003A319E" w:rsidRPr="0059529D" w:rsidRDefault="003A319E" w:rsidP="0059529D">
            <w:pPr>
              <w:spacing w:after="0" w:line="276" w:lineRule="auto"/>
              <w:rPr>
                <w:rFonts w:ascii="Times New Roman" w:hAnsi="Times New Roman" w:cs="Times New Roman"/>
                <w:b/>
                <w:sz w:val="24"/>
                <w:szCs w:val="24"/>
              </w:rPr>
            </w:pPr>
            <w:r w:rsidRPr="0059529D">
              <w:rPr>
                <w:rFonts w:ascii="Times New Roman" w:hAnsi="Times New Roman" w:cs="Times New Roman"/>
                <w:sz w:val="24"/>
                <w:szCs w:val="24"/>
              </w:rPr>
              <w:t>Н</w:t>
            </w:r>
            <w:r w:rsidRPr="0059529D">
              <w:rPr>
                <w:rFonts w:ascii="Times New Roman" w:hAnsi="Times New Roman" w:cs="Times New Roman"/>
                <w:sz w:val="24"/>
                <w:szCs w:val="24"/>
                <w:lang w:val="en-US"/>
              </w:rPr>
              <w:t xml:space="preserve"> </w:t>
            </w:r>
            <w:r w:rsidRPr="0059529D">
              <w:rPr>
                <w:rFonts w:ascii="Times New Roman" w:hAnsi="Times New Roman" w:cs="Times New Roman"/>
                <w:sz w:val="24"/>
                <w:szCs w:val="24"/>
              </w:rPr>
              <w:t>5.2.01</w:t>
            </w:r>
          </w:p>
        </w:tc>
        <w:tc>
          <w:tcPr>
            <w:tcW w:w="3419" w:type="dxa"/>
          </w:tcPr>
          <w:p w14:paraId="2F82BF05" w14:textId="77777777" w:rsidR="003A319E" w:rsidRPr="0059529D" w:rsidRDefault="003A319E" w:rsidP="0059529D">
            <w:pPr>
              <w:spacing w:after="0" w:line="276" w:lineRule="auto"/>
              <w:rPr>
                <w:rFonts w:ascii="Times New Roman" w:hAnsi="Times New Roman" w:cs="Times New Roman"/>
                <w:bCs/>
                <w:sz w:val="24"/>
                <w:szCs w:val="24"/>
              </w:rPr>
            </w:pPr>
            <w:r w:rsidRPr="0059529D">
              <w:rPr>
                <w:rFonts w:ascii="Times New Roman" w:hAnsi="Times New Roman" w:cs="Times New Roman"/>
                <w:b/>
                <w:sz w:val="24"/>
                <w:szCs w:val="24"/>
              </w:rPr>
              <w:t>Навыки/</w:t>
            </w:r>
            <w:r w:rsidRPr="0059529D">
              <w:rPr>
                <w:rFonts w:ascii="Times New Roman" w:hAnsi="Times New Roman" w:cs="Times New Roman"/>
                <w:b/>
                <w:bCs/>
                <w:sz w:val="24"/>
                <w:szCs w:val="24"/>
              </w:rPr>
              <w:t>практический опыт</w:t>
            </w:r>
            <w:r w:rsidRPr="0059529D">
              <w:rPr>
                <w:rFonts w:ascii="Times New Roman" w:hAnsi="Times New Roman" w:cs="Times New Roman"/>
                <w:b/>
                <w:sz w:val="24"/>
                <w:szCs w:val="24"/>
              </w:rPr>
              <w:t xml:space="preserve">: </w:t>
            </w:r>
            <w:r w:rsidRPr="0059529D">
              <w:rPr>
                <w:rFonts w:ascii="Times New Roman" w:hAnsi="Times New Roman" w:cs="Times New Roman"/>
                <w:sz w:val="24"/>
                <w:szCs w:val="24"/>
              </w:rPr>
              <w:t>отбора проб и подготовки их к анализу;</w:t>
            </w:r>
          </w:p>
        </w:tc>
      </w:tr>
      <w:tr w:rsidR="003A319E" w:rsidRPr="0059529D" w14:paraId="4608E2D8" w14:textId="77777777" w:rsidTr="00DA5B7E">
        <w:trPr>
          <w:trHeight w:val="534"/>
          <w:jc w:val="center"/>
        </w:trPr>
        <w:tc>
          <w:tcPr>
            <w:tcW w:w="2630" w:type="dxa"/>
            <w:vMerge/>
          </w:tcPr>
          <w:p w14:paraId="4763C2A1"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2703" w:type="dxa"/>
            <w:vMerge/>
          </w:tcPr>
          <w:p w14:paraId="592E6F02"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1183" w:type="dxa"/>
          </w:tcPr>
          <w:p w14:paraId="6565755E" w14:textId="77777777" w:rsidR="003A319E" w:rsidRPr="0059529D" w:rsidRDefault="003A319E" w:rsidP="0059529D">
            <w:pPr>
              <w:spacing w:after="0" w:line="276" w:lineRule="auto"/>
              <w:rPr>
                <w:rFonts w:ascii="Times New Roman" w:hAnsi="Times New Roman" w:cs="Times New Roman"/>
                <w:sz w:val="24"/>
                <w:szCs w:val="24"/>
              </w:rPr>
            </w:pPr>
            <w:r w:rsidRPr="0059529D">
              <w:rPr>
                <w:rFonts w:ascii="Times New Roman" w:hAnsi="Times New Roman" w:cs="Times New Roman"/>
                <w:sz w:val="24"/>
                <w:szCs w:val="24"/>
              </w:rPr>
              <w:t>Н</w:t>
            </w:r>
            <w:r w:rsidRPr="0059529D">
              <w:rPr>
                <w:rFonts w:ascii="Times New Roman" w:hAnsi="Times New Roman" w:cs="Times New Roman"/>
                <w:sz w:val="24"/>
                <w:szCs w:val="24"/>
                <w:lang w:val="en-US"/>
              </w:rPr>
              <w:t xml:space="preserve"> </w:t>
            </w:r>
            <w:r w:rsidRPr="0059529D">
              <w:rPr>
                <w:rFonts w:ascii="Times New Roman" w:hAnsi="Times New Roman" w:cs="Times New Roman"/>
                <w:sz w:val="24"/>
                <w:szCs w:val="24"/>
              </w:rPr>
              <w:t>5.2.02</w:t>
            </w:r>
          </w:p>
        </w:tc>
        <w:tc>
          <w:tcPr>
            <w:tcW w:w="3419" w:type="dxa"/>
          </w:tcPr>
          <w:p w14:paraId="00548898" w14:textId="77777777" w:rsidR="003A319E" w:rsidRPr="0059529D" w:rsidRDefault="003A319E" w:rsidP="0059529D">
            <w:pPr>
              <w:spacing w:after="0" w:line="276" w:lineRule="auto"/>
              <w:rPr>
                <w:rFonts w:ascii="Times New Roman" w:hAnsi="Times New Roman" w:cs="Times New Roman"/>
                <w:b/>
                <w:sz w:val="24"/>
                <w:szCs w:val="24"/>
              </w:rPr>
            </w:pPr>
            <w:r w:rsidRPr="0059529D">
              <w:rPr>
                <w:rFonts w:ascii="Times New Roman" w:hAnsi="Times New Roman" w:cs="Times New Roman"/>
                <w:sz w:val="24"/>
                <w:szCs w:val="24"/>
              </w:rPr>
              <w:t>подготовки сырья, полупродуктов;</w:t>
            </w:r>
          </w:p>
        </w:tc>
      </w:tr>
      <w:tr w:rsidR="003A319E" w:rsidRPr="0059529D" w14:paraId="0B15388B" w14:textId="77777777" w:rsidTr="00DA5B7E">
        <w:trPr>
          <w:trHeight w:val="534"/>
          <w:jc w:val="center"/>
        </w:trPr>
        <w:tc>
          <w:tcPr>
            <w:tcW w:w="2630" w:type="dxa"/>
            <w:vMerge/>
          </w:tcPr>
          <w:p w14:paraId="5DF35814"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2703" w:type="dxa"/>
            <w:vMerge/>
          </w:tcPr>
          <w:p w14:paraId="5B86D6CC"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1183" w:type="dxa"/>
          </w:tcPr>
          <w:p w14:paraId="5EEB40A6" w14:textId="77777777" w:rsidR="003A319E" w:rsidRPr="0059529D" w:rsidRDefault="003A319E" w:rsidP="0059529D">
            <w:pPr>
              <w:spacing w:after="0" w:line="276" w:lineRule="auto"/>
              <w:rPr>
                <w:rFonts w:ascii="Times New Roman" w:hAnsi="Times New Roman" w:cs="Times New Roman"/>
                <w:sz w:val="24"/>
                <w:szCs w:val="24"/>
              </w:rPr>
            </w:pPr>
            <w:r w:rsidRPr="0059529D">
              <w:rPr>
                <w:rFonts w:ascii="Times New Roman" w:hAnsi="Times New Roman" w:cs="Times New Roman"/>
                <w:sz w:val="24"/>
                <w:szCs w:val="24"/>
              </w:rPr>
              <w:t>У 5.2.01</w:t>
            </w:r>
          </w:p>
        </w:tc>
        <w:tc>
          <w:tcPr>
            <w:tcW w:w="3419" w:type="dxa"/>
          </w:tcPr>
          <w:p w14:paraId="021C19C4" w14:textId="77777777" w:rsidR="003A319E" w:rsidRPr="0059529D" w:rsidRDefault="003A319E" w:rsidP="005952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sz w:val="24"/>
                <w:szCs w:val="24"/>
              </w:rPr>
            </w:pPr>
            <w:r w:rsidRPr="0059529D">
              <w:rPr>
                <w:rFonts w:ascii="Times New Roman" w:hAnsi="Times New Roman" w:cs="Times New Roman"/>
                <w:b/>
                <w:sz w:val="24"/>
                <w:szCs w:val="24"/>
              </w:rPr>
              <w:t xml:space="preserve">Умения: </w:t>
            </w:r>
            <w:r w:rsidRPr="0059529D">
              <w:rPr>
                <w:rFonts w:ascii="Times New Roman" w:hAnsi="Times New Roman" w:cs="Times New Roman"/>
                <w:sz w:val="24"/>
                <w:szCs w:val="24"/>
              </w:rPr>
              <w:t>выполнять расчеты сырья и полупродуктов в производстве биохимических препаратов в соответствии с технологической документацией;</w:t>
            </w:r>
          </w:p>
        </w:tc>
      </w:tr>
      <w:tr w:rsidR="003A319E" w:rsidRPr="0059529D" w14:paraId="6BFA838D" w14:textId="77777777" w:rsidTr="00DA5B7E">
        <w:trPr>
          <w:trHeight w:val="560"/>
          <w:jc w:val="center"/>
        </w:trPr>
        <w:tc>
          <w:tcPr>
            <w:tcW w:w="2630" w:type="dxa"/>
            <w:vMerge/>
          </w:tcPr>
          <w:p w14:paraId="4826D2C9"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2703" w:type="dxa"/>
            <w:vMerge/>
          </w:tcPr>
          <w:p w14:paraId="147152E3"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1183" w:type="dxa"/>
          </w:tcPr>
          <w:p w14:paraId="5A858BE8" w14:textId="77777777" w:rsidR="003A319E" w:rsidRPr="0059529D" w:rsidRDefault="003A319E" w:rsidP="0059529D">
            <w:pPr>
              <w:spacing w:after="0" w:line="276" w:lineRule="auto"/>
              <w:rPr>
                <w:rFonts w:ascii="Times New Roman" w:hAnsi="Times New Roman" w:cs="Times New Roman"/>
                <w:b/>
                <w:sz w:val="24"/>
                <w:szCs w:val="24"/>
              </w:rPr>
            </w:pPr>
            <w:r w:rsidRPr="0059529D">
              <w:rPr>
                <w:rFonts w:ascii="Times New Roman" w:hAnsi="Times New Roman" w:cs="Times New Roman"/>
                <w:sz w:val="24"/>
                <w:szCs w:val="24"/>
              </w:rPr>
              <w:t xml:space="preserve"> З 5.</w:t>
            </w:r>
            <w:r w:rsidRPr="0059529D">
              <w:rPr>
                <w:rFonts w:ascii="Times New Roman" w:hAnsi="Times New Roman" w:cs="Times New Roman"/>
                <w:sz w:val="24"/>
                <w:szCs w:val="24"/>
                <w:lang w:val="en-US"/>
              </w:rPr>
              <w:t>2</w:t>
            </w:r>
            <w:r w:rsidRPr="0059529D">
              <w:rPr>
                <w:rFonts w:ascii="Times New Roman" w:hAnsi="Times New Roman" w:cs="Times New Roman"/>
                <w:sz w:val="24"/>
                <w:szCs w:val="24"/>
              </w:rPr>
              <w:t>.01</w:t>
            </w:r>
          </w:p>
        </w:tc>
        <w:tc>
          <w:tcPr>
            <w:tcW w:w="3419" w:type="dxa"/>
          </w:tcPr>
          <w:p w14:paraId="50551B06" w14:textId="77777777" w:rsidR="003A319E" w:rsidRPr="0059529D" w:rsidRDefault="003A319E" w:rsidP="0059529D">
            <w:pPr>
              <w:autoSpaceDE w:val="0"/>
              <w:autoSpaceDN w:val="0"/>
              <w:adjustRightInd w:val="0"/>
              <w:spacing w:after="0" w:line="276" w:lineRule="auto"/>
              <w:jc w:val="both"/>
              <w:rPr>
                <w:rFonts w:ascii="Times New Roman" w:hAnsi="Times New Roman" w:cs="Times New Roman"/>
                <w:sz w:val="24"/>
                <w:szCs w:val="24"/>
              </w:rPr>
            </w:pPr>
            <w:r w:rsidRPr="0059529D">
              <w:rPr>
                <w:rFonts w:ascii="Times New Roman" w:hAnsi="Times New Roman" w:cs="Times New Roman"/>
                <w:b/>
                <w:sz w:val="24"/>
                <w:szCs w:val="24"/>
              </w:rPr>
              <w:t xml:space="preserve">Знания: </w:t>
            </w:r>
            <w:r w:rsidRPr="0059529D">
              <w:rPr>
                <w:rFonts w:ascii="Times New Roman" w:hAnsi="Times New Roman" w:cs="Times New Roman"/>
                <w:sz w:val="24"/>
                <w:szCs w:val="24"/>
              </w:rPr>
              <w:t>свойств исходного сырья, полупродуктов и конечного продукта производства биохимических препаратов;</w:t>
            </w:r>
          </w:p>
        </w:tc>
      </w:tr>
      <w:tr w:rsidR="003A319E" w:rsidRPr="0059529D" w14:paraId="0DEE5C27" w14:textId="77777777" w:rsidTr="00DA5B7E">
        <w:trPr>
          <w:trHeight w:val="560"/>
          <w:jc w:val="center"/>
        </w:trPr>
        <w:tc>
          <w:tcPr>
            <w:tcW w:w="2630" w:type="dxa"/>
            <w:vMerge/>
          </w:tcPr>
          <w:p w14:paraId="0495B847"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2703" w:type="dxa"/>
            <w:vMerge/>
          </w:tcPr>
          <w:p w14:paraId="7ECB3F99"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1183" w:type="dxa"/>
          </w:tcPr>
          <w:p w14:paraId="5653DF8B" w14:textId="77777777" w:rsidR="003A319E" w:rsidRPr="0059529D" w:rsidRDefault="003A319E" w:rsidP="0059529D">
            <w:pPr>
              <w:spacing w:after="0" w:line="276" w:lineRule="auto"/>
              <w:rPr>
                <w:rFonts w:ascii="Times New Roman" w:hAnsi="Times New Roman" w:cs="Times New Roman"/>
                <w:sz w:val="24"/>
                <w:szCs w:val="24"/>
              </w:rPr>
            </w:pPr>
            <w:r w:rsidRPr="0059529D">
              <w:rPr>
                <w:rFonts w:ascii="Times New Roman" w:hAnsi="Times New Roman" w:cs="Times New Roman"/>
                <w:sz w:val="24"/>
                <w:szCs w:val="24"/>
              </w:rPr>
              <w:t>З 5.</w:t>
            </w:r>
            <w:r w:rsidRPr="0059529D">
              <w:rPr>
                <w:rFonts w:ascii="Times New Roman" w:hAnsi="Times New Roman" w:cs="Times New Roman"/>
                <w:sz w:val="24"/>
                <w:szCs w:val="24"/>
                <w:lang w:val="en-US"/>
              </w:rPr>
              <w:t>2</w:t>
            </w:r>
            <w:r w:rsidRPr="0059529D">
              <w:rPr>
                <w:rFonts w:ascii="Times New Roman" w:hAnsi="Times New Roman" w:cs="Times New Roman"/>
                <w:sz w:val="24"/>
                <w:szCs w:val="24"/>
              </w:rPr>
              <w:t>.02</w:t>
            </w:r>
          </w:p>
        </w:tc>
        <w:tc>
          <w:tcPr>
            <w:tcW w:w="3419" w:type="dxa"/>
          </w:tcPr>
          <w:p w14:paraId="6AB3C736" w14:textId="77777777" w:rsidR="003A319E" w:rsidRPr="0059529D" w:rsidRDefault="003A319E" w:rsidP="005952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sz w:val="24"/>
                <w:szCs w:val="24"/>
              </w:rPr>
            </w:pPr>
            <w:r w:rsidRPr="0059529D">
              <w:rPr>
                <w:rFonts w:ascii="Times New Roman" w:hAnsi="Times New Roman" w:cs="Times New Roman"/>
                <w:sz w:val="24"/>
                <w:szCs w:val="24"/>
              </w:rPr>
              <w:t>физико-химические свойства биологически активных веществ;</w:t>
            </w:r>
          </w:p>
        </w:tc>
      </w:tr>
      <w:tr w:rsidR="003A319E" w:rsidRPr="0059529D" w14:paraId="24CE66E6" w14:textId="77777777" w:rsidTr="00DA5B7E">
        <w:trPr>
          <w:trHeight w:val="473"/>
          <w:jc w:val="center"/>
        </w:trPr>
        <w:tc>
          <w:tcPr>
            <w:tcW w:w="2630" w:type="dxa"/>
            <w:vMerge/>
          </w:tcPr>
          <w:p w14:paraId="0C520F79"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2703" w:type="dxa"/>
            <w:vMerge w:val="restart"/>
          </w:tcPr>
          <w:p w14:paraId="43285D7D" w14:textId="77777777" w:rsidR="003A319E" w:rsidRPr="0059529D" w:rsidRDefault="003A319E" w:rsidP="0059529D">
            <w:pPr>
              <w:spacing w:after="0" w:line="276" w:lineRule="auto"/>
              <w:jc w:val="both"/>
              <w:rPr>
                <w:rFonts w:ascii="Times New Roman" w:hAnsi="Times New Roman" w:cs="Times New Roman"/>
                <w:color w:val="7030A0"/>
                <w:sz w:val="24"/>
                <w:szCs w:val="24"/>
              </w:rPr>
            </w:pPr>
            <w:r w:rsidRPr="0059529D">
              <w:rPr>
                <w:rFonts w:ascii="Times New Roman" w:hAnsi="Times New Roman" w:cs="Times New Roman"/>
                <w:sz w:val="24"/>
                <w:szCs w:val="24"/>
              </w:rPr>
              <w:t>ПК 5.3. Контролировать и регулировать параметры технологического процесса.</w:t>
            </w:r>
          </w:p>
        </w:tc>
        <w:tc>
          <w:tcPr>
            <w:tcW w:w="1183" w:type="dxa"/>
          </w:tcPr>
          <w:p w14:paraId="7E9757A7" w14:textId="77777777" w:rsidR="003A319E" w:rsidRPr="0059529D" w:rsidRDefault="003A319E" w:rsidP="0059529D">
            <w:pPr>
              <w:spacing w:after="0" w:line="276" w:lineRule="auto"/>
              <w:rPr>
                <w:rFonts w:ascii="Times New Roman" w:hAnsi="Times New Roman" w:cs="Times New Roman"/>
                <w:b/>
                <w:sz w:val="24"/>
                <w:szCs w:val="24"/>
              </w:rPr>
            </w:pPr>
            <w:r w:rsidRPr="0059529D">
              <w:rPr>
                <w:rFonts w:ascii="Times New Roman" w:hAnsi="Times New Roman" w:cs="Times New Roman"/>
                <w:sz w:val="24"/>
                <w:szCs w:val="24"/>
              </w:rPr>
              <w:t>Н</w:t>
            </w:r>
            <w:r w:rsidRPr="0059529D">
              <w:rPr>
                <w:rFonts w:ascii="Times New Roman" w:hAnsi="Times New Roman" w:cs="Times New Roman"/>
                <w:sz w:val="24"/>
                <w:szCs w:val="24"/>
                <w:lang w:val="en-US"/>
              </w:rPr>
              <w:t xml:space="preserve"> </w:t>
            </w:r>
            <w:r w:rsidRPr="0059529D">
              <w:rPr>
                <w:rFonts w:ascii="Times New Roman" w:hAnsi="Times New Roman" w:cs="Times New Roman"/>
                <w:sz w:val="24"/>
                <w:szCs w:val="24"/>
              </w:rPr>
              <w:t>5.3.01</w:t>
            </w:r>
          </w:p>
        </w:tc>
        <w:tc>
          <w:tcPr>
            <w:tcW w:w="3419" w:type="dxa"/>
          </w:tcPr>
          <w:p w14:paraId="0F0A9A4E" w14:textId="77777777" w:rsidR="003A319E" w:rsidRPr="0059529D" w:rsidRDefault="003A319E" w:rsidP="0059529D">
            <w:pPr>
              <w:spacing w:after="0" w:line="276" w:lineRule="auto"/>
              <w:rPr>
                <w:rFonts w:ascii="Times New Roman" w:hAnsi="Times New Roman" w:cs="Times New Roman"/>
                <w:b/>
                <w:sz w:val="24"/>
                <w:szCs w:val="24"/>
              </w:rPr>
            </w:pPr>
            <w:r w:rsidRPr="0059529D">
              <w:rPr>
                <w:rFonts w:ascii="Times New Roman" w:hAnsi="Times New Roman" w:cs="Times New Roman"/>
                <w:b/>
                <w:sz w:val="24"/>
                <w:szCs w:val="24"/>
              </w:rPr>
              <w:t>Навыки/</w:t>
            </w:r>
            <w:r w:rsidRPr="0059529D">
              <w:rPr>
                <w:rFonts w:ascii="Times New Roman" w:hAnsi="Times New Roman" w:cs="Times New Roman"/>
                <w:b/>
                <w:bCs/>
                <w:sz w:val="24"/>
                <w:szCs w:val="24"/>
              </w:rPr>
              <w:t>практический опыт</w:t>
            </w:r>
            <w:r w:rsidRPr="0059529D">
              <w:rPr>
                <w:rFonts w:ascii="Times New Roman" w:hAnsi="Times New Roman" w:cs="Times New Roman"/>
                <w:b/>
                <w:sz w:val="24"/>
                <w:szCs w:val="24"/>
              </w:rPr>
              <w:t xml:space="preserve">: </w:t>
            </w:r>
            <w:r w:rsidRPr="0059529D">
              <w:rPr>
                <w:rFonts w:ascii="Times New Roman" w:hAnsi="Times New Roman" w:cs="Times New Roman"/>
                <w:sz w:val="24"/>
                <w:szCs w:val="24"/>
              </w:rPr>
              <w:t>ведения технологического процесса в соответствии с нормативной документацией;</w:t>
            </w:r>
          </w:p>
        </w:tc>
      </w:tr>
      <w:tr w:rsidR="003A319E" w:rsidRPr="0059529D" w14:paraId="15D9BD3D" w14:textId="77777777" w:rsidTr="00DA5B7E">
        <w:trPr>
          <w:trHeight w:val="473"/>
          <w:jc w:val="center"/>
        </w:trPr>
        <w:tc>
          <w:tcPr>
            <w:tcW w:w="2630" w:type="dxa"/>
            <w:vMerge/>
          </w:tcPr>
          <w:p w14:paraId="1D4E40C0"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2703" w:type="dxa"/>
            <w:vMerge/>
          </w:tcPr>
          <w:p w14:paraId="5E16CC42"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1183" w:type="dxa"/>
          </w:tcPr>
          <w:p w14:paraId="2BA6D6E5" w14:textId="77777777" w:rsidR="003A319E" w:rsidRPr="0059529D" w:rsidRDefault="003A319E" w:rsidP="0059529D">
            <w:pPr>
              <w:spacing w:after="0" w:line="276" w:lineRule="auto"/>
              <w:rPr>
                <w:rFonts w:ascii="Times New Roman" w:hAnsi="Times New Roman" w:cs="Times New Roman"/>
                <w:sz w:val="24"/>
                <w:szCs w:val="24"/>
              </w:rPr>
            </w:pPr>
            <w:r w:rsidRPr="0059529D">
              <w:rPr>
                <w:rFonts w:ascii="Times New Roman" w:hAnsi="Times New Roman" w:cs="Times New Roman"/>
                <w:sz w:val="24"/>
                <w:szCs w:val="24"/>
              </w:rPr>
              <w:t>У 5.</w:t>
            </w:r>
            <w:r w:rsidRPr="0059529D">
              <w:rPr>
                <w:rFonts w:ascii="Times New Roman" w:hAnsi="Times New Roman" w:cs="Times New Roman"/>
                <w:sz w:val="24"/>
                <w:szCs w:val="24"/>
                <w:lang w:val="en-US"/>
              </w:rPr>
              <w:t>3</w:t>
            </w:r>
            <w:r w:rsidRPr="0059529D">
              <w:rPr>
                <w:rFonts w:ascii="Times New Roman" w:hAnsi="Times New Roman" w:cs="Times New Roman"/>
                <w:sz w:val="24"/>
                <w:szCs w:val="24"/>
              </w:rPr>
              <w:t>.01</w:t>
            </w:r>
          </w:p>
        </w:tc>
        <w:tc>
          <w:tcPr>
            <w:tcW w:w="3419" w:type="dxa"/>
          </w:tcPr>
          <w:p w14:paraId="3A8EDDA4" w14:textId="77777777" w:rsidR="003A319E" w:rsidRPr="0059529D" w:rsidRDefault="003A319E" w:rsidP="0059529D">
            <w:pPr>
              <w:spacing w:after="0" w:line="276" w:lineRule="auto"/>
              <w:rPr>
                <w:rFonts w:ascii="Times New Roman" w:hAnsi="Times New Roman" w:cs="Times New Roman"/>
                <w:b/>
                <w:sz w:val="24"/>
                <w:szCs w:val="24"/>
              </w:rPr>
            </w:pPr>
            <w:r w:rsidRPr="0059529D">
              <w:rPr>
                <w:rFonts w:ascii="Times New Roman" w:hAnsi="Times New Roman" w:cs="Times New Roman"/>
                <w:b/>
                <w:sz w:val="24"/>
                <w:szCs w:val="24"/>
              </w:rPr>
              <w:t xml:space="preserve">Умения: </w:t>
            </w:r>
            <w:r w:rsidRPr="0059529D">
              <w:rPr>
                <w:rFonts w:ascii="Times New Roman" w:hAnsi="Times New Roman" w:cs="Times New Roman"/>
                <w:sz w:val="24"/>
                <w:szCs w:val="24"/>
              </w:rPr>
              <w:t>выбирать оптимальные методы производства биохимических препаратов;</w:t>
            </w:r>
          </w:p>
        </w:tc>
      </w:tr>
      <w:tr w:rsidR="003A319E" w:rsidRPr="0059529D" w14:paraId="5DF4328C" w14:textId="77777777" w:rsidTr="00DA5B7E">
        <w:trPr>
          <w:trHeight w:val="473"/>
          <w:jc w:val="center"/>
        </w:trPr>
        <w:tc>
          <w:tcPr>
            <w:tcW w:w="2630" w:type="dxa"/>
            <w:vMerge/>
          </w:tcPr>
          <w:p w14:paraId="5D3D8CC6"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2703" w:type="dxa"/>
            <w:vMerge/>
          </w:tcPr>
          <w:p w14:paraId="1D4E69F0"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1183" w:type="dxa"/>
          </w:tcPr>
          <w:p w14:paraId="6442E624" w14:textId="77777777" w:rsidR="003A319E" w:rsidRPr="0059529D" w:rsidRDefault="003A319E" w:rsidP="0059529D">
            <w:pPr>
              <w:spacing w:after="0" w:line="276" w:lineRule="auto"/>
              <w:rPr>
                <w:rFonts w:ascii="Times New Roman" w:hAnsi="Times New Roman" w:cs="Times New Roman"/>
                <w:b/>
                <w:sz w:val="24"/>
                <w:szCs w:val="24"/>
              </w:rPr>
            </w:pPr>
            <w:r w:rsidRPr="0059529D">
              <w:rPr>
                <w:rFonts w:ascii="Times New Roman" w:hAnsi="Times New Roman" w:cs="Times New Roman"/>
                <w:sz w:val="24"/>
                <w:szCs w:val="24"/>
              </w:rPr>
              <w:t xml:space="preserve"> З 5.</w:t>
            </w:r>
            <w:r w:rsidRPr="0059529D">
              <w:rPr>
                <w:rFonts w:ascii="Times New Roman" w:hAnsi="Times New Roman" w:cs="Times New Roman"/>
                <w:sz w:val="24"/>
                <w:szCs w:val="24"/>
                <w:lang w:val="en-US"/>
              </w:rPr>
              <w:t>3</w:t>
            </w:r>
            <w:r w:rsidRPr="0059529D">
              <w:rPr>
                <w:rFonts w:ascii="Times New Roman" w:hAnsi="Times New Roman" w:cs="Times New Roman"/>
                <w:sz w:val="24"/>
                <w:szCs w:val="24"/>
              </w:rPr>
              <w:t>.01</w:t>
            </w:r>
          </w:p>
        </w:tc>
        <w:tc>
          <w:tcPr>
            <w:tcW w:w="3419" w:type="dxa"/>
          </w:tcPr>
          <w:p w14:paraId="7583D7A1" w14:textId="77777777" w:rsidR="003A319E" w:rsidRPr="0059529D" w:rsidRDefault="003A319E" w:rsidP="0059529D">
            <w:pPr>
              <w:autoSpaceDE w:val="0"/>
              <w:autoSpaceDN w:val="0"/>
              <w:adjustRightInd w:val="0"/>
              <w:spacing w:after="0" w:line="276" w:lineRule="auto"/>
              <w:jc w:val="both"/>
              <w:rPr>
                <w:rFonts w:ascii="Times New Roman" w:hAnsi="Times New Roman" w:cs="Times New Roman"/>
                <w:sz w:val="24"/>
                <w:szCs w:val="24"/>
              </w:rPr>
            </w:pPr>
            <w:r w:rsidRPr="0059529D">
              <w:rPr>
                <w:rFonts w:ascii="Times New Roman" w:hAnsi="Times New Roman" w:cs="Times New Roman"/>
                <w:b/>
                <w:sz w:val="24"/>
                <w:szCs w:val="24"/>
              </w:rPr>
              <w:t>Знания:</w:t>
            </w:r>
            <w:r w:rsidRPr="0059529D">
              <w:rPr>
                <w:rFonts w:ascii="Times New Roman" w:hAnsi="Times New Roman" w:cs="Times New Roman"/>
                <w:sz w:val="24"/>
                <w:szCs w:val="24"/>
              </w:rPr>
              <w:t xml:space="preserve"> параметров технологического процесса и аппаратурного оформления производства биохимических препаратов;</w:t>
            </w:r>
          </w:p>
        </w:tc>
      </w:tr>
      <w:tr w:rsidR="003A319E" w:rsidRPr="0059529D" w14:paraId="3D8028A7" w14:textId="77777777" w:rsidTr="00DA5B7E">
        <w:trPr>
          <w:trHeight w:val="473"/>
          <w:jc w:val="center"/>
        </w:trPr>
        <w:tc>
          <w:tcPr>
            <w:tcW w:w="2630" w:type="dxa"/>
            <w:vMerge/>
          </w:tcPr>
          <w:p w14:paraId="7C4416D2"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2703" w:type="dxa"/>
            <w:vMerge/>
          </w:tcPr>
          <w:p w14:paraId="5B2C810E"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1183" w:type="dxa"/>
          </w:tcPr>
          <w:p w14:paraId="555FDF36" w14:textId="77777777" w:rsidR="003A319E" w:rsidRPr="0059529D" w:rsidRDefault="003A319E" w:rsidP="0059529D">
            <w:pPr>
              <w:spacing w:after="0" w:line="276" w:lineRule="auto"/>
              <w:rPr>
                <w:rFonts w:ascii="Times New Roman" w:hAnsi="Times New Roman" w:cs="Times New Roman"/>
                <w:sz w:val="24"/>
                <w:szCs w:val="24"/>
              </w:rPr>
            </w:pPr>
            <w:r w:rsidRPr="0059529D">
              <w:rPr>
                <w:rFonts w:ascii="Times New Roman" w:hAnsi="Times New Roman" w:cs="Times New Roman"/>
                <w:sz w:val="24"/>
                <w:szCs w:val="24"/>
              </w:rPr>
              <w:t>З 5.</w:t>
            </w:r>
            <w:r w:rsidRPr="0059529D">
              <w:rPr>
                <w:rFonts w:ascii="Times New Roman" w:hAnsi="Times New Roman" w:cs="Times New Roman"/>
                <w:sz w:val="24"/>
                <w:szCs w:val="24"/>
                <w:lang w:val="en-US"/>
              </w:rPr>
              <w:t>3</w:t>
            </w:r>
            <w:r w:rsidRPr="0059529D">
              <w:rPr>
                <w:rFonts w:ascii="Times New Roman" w:hAnsi="Times New Roman" w:cs="Times New Roman"/>
                <w:sz w:val="24"/>
                <w:szCs w:val="24"/>
              </w:rPr>
              <w:t>.02</w:t>
            </w:r>
          </w:p>
        </w:tc>
        <w:tc>
          <w:tcPr>
            <w:tcW w:w="3419" w:type="dxa"/>
          </w:tcPr>
          <w:p w14:paraId="5A02EE63" w14:textId="77777777" w:rsidR="003A319E" w:rsidRPr="0059529D" w:rsidRDefault="003A319E" w:rsidP="0059529D">
            <w:pPr>
              <w:autoSpaceDE w:val="0"/>
              <w:autoSpaceDN w:val="0"/>
              <w:adjustRightInd w:val="0"/>
              <w:spacing w:after="0" w:line="276" w:lineRule="auto"/>
              <w:jc w:val="both"/>
              <w:rPr>
                <w:rFonts w:ascii="Times New Roman" w:hAnsi="Times New Roman" w:cs="Times New Roman"/>
                <w:sz w:val="24"/>
                <w:szCs w:val="24"/>
              </w:rPr>
            </w:pPr>
            <w:r w:rsidRPr="0059529D">
              <w:rPr>
                <w:rFonts w:ascii="Times New Roman" w:hAnsi="Times New Roman" w:cs="Times New Roman"/>
                <w:sz w:val="24"/>
                <w:szCs w:val="24"/>
              </w:rPr>
              <w:t>теоретических основ производства биохимических препаратов;</w:t>
            </w:r>
          </w:p>
        </w:tc>
      </w:tr>
      <w:tr w:rsidR="003A319E" w:rsidRPr="0059529D" w14:paraId="163A9534" w14:textId="77777777" w:rsidTr="00DA5B7E">
        <w:trPr>
          <w:trHeight w:val="473"/>
          <w:jc w:val="center"/>
        </w:trPr>
        <w:tc>
          <w:tcPr>
            <w:tcW w:w="2630" w:type="dxa"/>
            <w:vMerge/>
          </w:tcPr>
          <w:p w14:paraId="78A45C97"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2703" w:type="dxa"/>
            <w:vMerge/>
          </w:tcPr>
          <w:p w14:paraId="54810976"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1183" w:type="dxa"/>
          </w:tcPr>
          <w:p w14:paraId="7554D067" w14:textId="77777777" w:rsidR="003A319E" w:rsidRPr="0059529D" w:rsidRDefault="003A319E" w:rsidP="0059529D">
            <w:pPr>
              <w:spacing w:after="0" w:line="276" w:lineRule="auto"/>
              <w:rPr>
                <w:rFonts w:ascii="Times New Roman" w:hAnsi="Times New Roman" w:cs="Times New Roman"/>
                <w:sz w:val="24"/>
                <w:szCs w:val="24"/>
              </w:rPr>
            </w:pPr>
            <w:r w:rsidRPr="0059529D">
              <w:rPr>
                <w:rFonts w:ascii="Times New Roman" w:hAnsi="Times New Roman" w:cs="Times New Roman"/>
                <w:sz w:val="24"/>
                <w:szCs w:val="24"/>
              </w:rPr>
              <w:t>З 5.</w:t>
            </w:r>
            <w:r w:rsidRPr="0059529D">
              <w:rPr>
                <w:rFonts w:ascii="Times New Roman" w:hAnsi="Times New Roman" w:cs="Times New Roman"/>
                <w:sz w:val="24"/>
                <w:szCs w:val="24"/>
                <w:lang w:val="en-US"/>
              </w:rPr>
              <w:t>3</w:t>
            </w:r>
            <w:r w:rsidRPr="0059529D">
              <w:rPr>
                <w:rFonts w:ascii="Times New Roman" w:hAnsi="Times New Roman" w:cs="Times New Roman"/>
                <w:sz w:val="24"/>
                <w:szCs w:val="24"/>
              </w:rPr>
              <w:t>.03</w:t>
            </w:r>
          </w:p>
        </w:tc>
        <w:tc>
          <w:tcPr>
            <w:tcW w:w="3419" w:type="dxa"/>
          </w:tcPr>
          <w:p w14:paraId="51CBE5C5" w14:textId="77777777" w:rsidR="003A319E" w:rsidRPr="0059529D" w:rsidRDefault="003A319E" w:rsidP="005952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sz w:val="24"/>
                <w:szCs w:val="24"/>
              </w:rPr>
            </w:pPr>
            <w:r w:rsidRPr="0059529D">
              <w:rPr>
                <w:rFonts w:ascii="Times New Roman" w:hAnsi="Times New Roman" w:cs="Times New Roman"/>
                <w:sz w:val="24"/>
                <w:szCs w:val="24"/>
              </w:rPr>
              <w:t>существующих методов биохимического производства;</w:t>
            </w:r>
          </w:p>
        </w:tc>
      </w:tr>
      <w:tr w:rsidR="003A319E" w:rsidRPr="0059529D" w14:paraId="1BE0BF4D" w14:textId="77777777" w:rsidTr="00DA5B7E">
        <w:trPr>
          <w:trHeight w:val="473"/>
          <w:jc w:val="center"/>
        </w:trPr>
        <w:tc>
          <w:tcPr>
            <w:tcW w:w="2630" w:type="dxa"/>
            <w:vMerge/>
          </w:tcPr>
          <w:p w14:paraId="607AAF2D"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2703" w:type="dxa"/>
            <w:vMerge w:val="restart"/>
          </w:tcPr>
          <w:p w14:paraId="5D9F2F88" w14:textId="77777777" w:rsidR="003A319E" w:rsidRPr="0059529D" w:rsidRDefault="003A319E" w:rsidP="0059529D">
            <w:pPr>
              <w:spacing w:after="0" w:line="276" w:lineRule="auto"/>
              <w:rPr>
                <w:rFonts w:ascii="Times New Roman" w:hAnsi="Times New Roman" w:cs="Times New Roman"/>
                <w:color w:val="7030A0"/>
                <w:sz w:val="24"/>
                <w:szCs w:val="24"/>
              </w:rPr>
            </w:pPr>
            <w:r w:rsidRPr="0059529D">
              <w:rPr>
                <w:rFonts w:ascii="Times New Roman" w:hAnsi="Times New Roman" w:cs="Times New Roman"/>
                <w:sz w:val="24"/>
                <w:szCs w:val="24"/>
              </w:rPr>
              <w:t>ПК 5.4. Работать с химическими объектами, соблюдая правила охраны труда, техники безопасности, пожарной безопасности, промсанитарии.</w:t>
            </w:r>
          </w:p>
        </w:tc>
        <w:tc>
          <w:tcPr>
            <w:tcW w:w="1183" w:type="dxa"/>
          </w:tcPr>
          <w:p w14:paraId="3EEF5A9C" w14:textId="77777777" w:rsidR="003A319E" w:rsidRPr="0059529D" w:rsidRDefault="003A319E" w:rsidP="0059529D">
            <w:pPr>
              <w:spacing w:after="0" w:line="276" w:lineRule="auto"/>
              <w:rPr>
                <w:rFonts w:ascii="Times New Roman" w:hAnsi="Times New Roman" w:cs="Times New Roman"/>
                <w:sz w:val="24"/>
                <w:szCs w:val="24"/>
              </w:rPr>
            </w:pPr>
            <w:r w:rsidRPr="0059529D">
              <w:rPr>
                <w:rFonts w:ascii="Times New Roman" w:hAnsi="Times New Roman" w:cs="Times New Roman"/>
                <w:sz w:val="24"/>
                <w:szCs w:val="24"/>
              </w:rPr>
              <w:t>Н</w:t>
            </w:r>
            <w:r w:rsidRPr="0059529D">
              <w:rPr>
                <w:rFonts w:ascii="Times New Roman" w:hAnsi="Times New Roman" w:cs="Times New Roman"/>
                <w:sz w:val="24"/>
                <w:szCs w:val="24"/>
                <w:lang w:val="en-US"/>
              </w:rPr>
              <w:t xml:space="preserve"> </w:t>
            </w:r>
            <w:r w:rsidRPr="0059529D">
              <w:rPr>
                <w:rFonts w:ascii="Times New Roman" w:hAnsi="Times New Roman" w:cs="Times New Roman"/>
                <w:sz w:val="24"/>
                <w:szCs w:val="24"/>
              </w:rPr>
              <w:t>5.4.01</w:t>
            </w:r>
          </w:p>
        </w:tc>
        <w:tc>
          <w:tcPr>
            <w:tcW w:w="3419" w:type="dxa"/>
          </w:tcPr>
          <w:p w14:paraId="7F73E337" w14:textId="77777777" w:rsidR="003A319E" w:rsidRPr="0059529D" w:rsidRDefault="003A319E" w:rsidP="005952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sz w:val="24"/>
                <w:szCs w:val="24"/>
              </w:rPr>
            </w:pPr>
            <w:r w:rsidRPr="0059529D">
              <w:rPr>
                <w:rFonts w:ascii="Times New Roman" w:hAnsi="Times New Roman" w:cs="Times New Roman"/>
                <w:b/>
                <w:sz w:val="24"/>
                <w:szCs w:val="24"/>
              </w:rPr>
              <w:t>Навыки/</w:t>
            </w:r>
            <w:r w:rsidRPr="0059529D">
              <w:rPr>
                <w:rFonts w:ascii="Times New Roman" w:hAnsi="Times New Roman" w:cs="Times New Roman"/>
                <w:b/>
                <w:bCs/>
                <w:sz w:val="24"/>
                <w:szCs w:val="24"/>
              </w:rPr>
              <w:t>практический опыт</w:t>
            </w:r>
            <w:r w:rsidRPr="0059529D">
              <w:rPr>
                <w:rFonts w:ascii="Times New Roman" w:hAnsi="Times New Roman" w:cs="Times New Roman"/>
                <w:b/>
                <w:sz w:val="24"/>
                <w:szCs w:val="24"/>
              </w:rPr>
              <w:t xml:space="preserve">: </w:t>
            </w:r>
            <w:r w:rsidRPr="0059529D">
              <w:rPr>
                <w:rFonts w:ascii="Times New Roman" w:hAnsi="Times New Roman" w:cs="Times New Roman"/>
                <w:sz w:val="24"/>
                <w:szCs w:val="24"/>
              </w:rPr>
              <w:t>выполнения микробиологических и биохимических анализов;</w:t>
            </w:r>
          </w:p>
        </w:tc>
      </w:tr>
      <w:tr w:rsidR="003A319E" w:rsidRPr="0059529D" w14:paraId="01932CA1" w14:textId="77777777" w:rsidTr="00DA5B7E">
        <w:trPr>
          <w:trHeight w:val="473"/>
          <w:jc w:val="center"/>
        </w:trPr>
        <w:tc>
          <w:tcPr>
            <w:tcW w:w="2630" w:type="dxa"/>
            <w:vMerge/>
          </w:tcPr>
          <w:p w14:paraId="1817AC71"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2703" w:type="dxa"/>
            <w:vMerge/>
          </w:tcPr>
          <w:p w14:paraId="5F3F18C1"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1183" w:type="dxa"/>
          </w:tcPr>
          <w:p w14:paraId="12A59CAD" w14:textId="77777777" w:rsidR="003A319E" w:rsidRPr="0059529D" w:rsidRDefault="003A319E" w:rsidP="0059529D">
            <w:pPr>
              <w:spacing w:after="0" w:line="276" w:lineRule="auto"/>
              <w:rPr>
                <w:rFonts w:ascii="Times New Roman" w:hAnsi="Times New Roman" w:cs="Times New Roman"/>
                <w:sz w:val="24"/>
                <w:szCs w:val="24"/>
              </w:rPr>
            </w:pPr>
            <w:r w:rsidRPr="0059529D">
              <w:rPr>
                <w:rFonts w:ascii="Times New Roman" w:hAnsi="Times New Roman" w:cs="Times New Roman"/>
                <w:sz w:val="24"/>
                <w:szCs w:val="24"/>
              </w:rPr>
              <w:t>У 5.4.01</w:t>
            </w:r>
          </w:p>
        </w:tc>
        <w:tc>
          <w:tcPr>
            <w:tcW w:w="3419" w:type="dxa"/>
          </w:tcPr>
          <w:p w14:paraId="76785649" w14:textId="77777777" w:rsidR="003A319E" w:rsidRPr="0059529D" w:rsidRDefault="003A319E" w:rsidP="0059529D">
            <w:pPr>
              <w:autoSpaceDE w:val="0"/>
              <w:autoSpaceDN w:val="0"/>
              <w:adjustRightInd w:val="0"/>
              <w:spacing w:after="0" w:line="276" w:lineRule="auto"/>
              <w:jc w:val="both"/>
              <w:rPr>
                <w:rFonts w:ascii="Times New Roman" w:hAnsi="Times New Roman" w:cs="Times New Roman"/>
                <w:sz w:val="24"/>
                <w:szCs w:val="24"/>
              </w:rPr>
            </w:pPr>
            <w:r w:rsidRPr="0059529D">
              <w:rPr>
                <w:rFonts w:ascii="Times New Roman" w:hAnsi="Times New Roman" w:cs="Times New Roman"/>
                <w:b/>
                <w:sz w:val="24"/>
                <w:szCs w:val="24"/>
              </w:rPr>
              <w:t xml:space="preserve">Умения: </w:t>
            </w:r>
            <w:r w:rsidRPr="0059529D">
              <w:rPr>
                <w:rFonts w:ascii="Times New Roman" w:hAnsi="Times New Roman" w:cs="Times New Roman"/>
                <w:sz w:val="24"/>
                <w:szCs w:val="24"/>
              </w:rPr>
              <w:t>соблюдать правила безопасности труда, промышленной санитарии и пожарной безопасности;</w:t>
            </w:r>
          </w:p>
        </w:tc>
      </w:tr>
      <w:tr w:rsidR="003A319E" w:rsidRPr="0059529D" w14:paraId="577125E2" w14:textId="77777777" w:rsidTr="00DA5B7E">
        <w:trPr>
          <w:trHeight w:val="473"/>
          <w:jc w:val="center"/>
        </w:trPr>
        <w:tc>
          <w:tcPr>
            <w:tcW w:w="2630" w:type="dxa"/>
            <w:vMerge/>
          </w:tcPr>
          <w:p w14:paraId="0623C494"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2703" w:type="dxa"/>
            <w:vMerge/>
          </w:tcPr>
          <w:p w14:paraId="25391C10"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1183" w:type="dxa"/>
          </w:tcPr>
          <w:p w14:paraId="1AF65CED" w14:textId="77777777" w:rsidR="003A319E" w:rsidRPr="0059529D" w:rsidRDefault="003A319E" w:rsidP="0059529D">
            <w:pPr>
              <w:spacing w:after="0" w:line="276" w:lineRule="auto"/>
              <w:rPr>
                <w:rFonts w:ascii="Times New Roman" w:hAnsi="Times New Roman" w:cs="Times New Roman"/>
                <w:sz w:val="24"/>
                <w:szCs w:val="24"/>
              </w:rPr>
            </w:pPr>
            <w:r w:rsidRPr="0059529D">
              <w:rPr>
                <w:rFonts w:ascii="Times New Roman" w:hAnsi="Times New Roman" w:cs="Times New Roman"/>
                <w:sz w:val="24"/>
                <w:szCs w:val="24"/>
              </w:rPr>
              <w:t xml:space="preserve"> З 5.4.01</w:t>
            </w:r>
          </w:p>
        </w:tc>
        <w:tc>
          <w:tcPr>
            <w:tcW w:w="3419" w:type="dxa"/>
          </w:tcPr>
          <w:p w14:paraId="7857B2BE" w14:textId="77777777" w:rsidR="003A319E" w:rsidRPr="0059529D" w:rsidRDefault="003A319E" w:rsidP="005952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sz w:val="24"/>
                <w:szCs w:val="24"/>
              </w:rPr>
            </w:pPr>
            <w:r w:rsidRPr="0059529D">
              <w:rPr>
                <w:rFonts w:ascii="Times New Roman" w:hAnsi="Times New Roman" w:cs="Times New Roman"/>
                <w:b/>
                <w:sz w:val="24"/>
                <w:szCs w:val="24"/>
              </w:rPr>
              <w:t>Знания:</w:t>
            </w:r>
            <w:r w:rsidRPr="0059529D">
              <w:rPr>
                <w:rFonts w:ascii="Times New Roman" w:hAnsi="Times New Roman" w:cs="Times New Roman"/>
                <w:sz w:val="24"/>
                <w:szCs w:val="24"/>
              </w:rPr>
              <w:t xml:space="preserve"> методов утилизации отходов производства;</w:t>
            </w:r>
          </w:p>
        </w:tc>
      </w:tr>
      <w:tr w:rsidR="003A319E" w:rsidRPr="0059529D" w14:paraId="2683B3EF" w14:textId="77777777" w:rsidTr="00DA5B7E">
        <w:trPr>
          <w:trHeight w:val="473"/>
          <w:jc w:val="center"/>
        </w:trPr>
        <w:tc>
          <w:tcPr>
            <w:tcW w:w="2630" w:type="dxa"/>
            <w:vMerge/>
          </w:tcPr>
          <w:p w14:paraId="2AC74544"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2703" w:type="dxa"/>
            <w:vMerge/>
          </w:tcPr>
          <w:p w14:paraId="39B90657"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1183" w:type="dxa"/>
          </w:tcPr>
          <w:p w14:paraId="0A34F9C5" w14:textId="77777777" w:rsidR="003A319E" w:rsidRPr="0059529D" w:rsidRDefault="003A319E" w:rsidP="0059529D">
            <w:pPr>
              <w:spacing w:after="0" w:line="276" w:lineRule="auto"/>
              <w:rPr>
                <w:rFonts w:ascii="Times New Roman" w:hAnsi="Times New Roman" w:cs="Times New Roman"/>
                <w:sz w:val="24"/>
                <w:szCs w:val="24"/>
              </w:rPr>
            </w:pPr>
            <w:r w:rsidRPr="0059529D">
              <w:rPr>
                <w:rFonts w:ascii="Times New Roman" w:hAnsi="Times New Roman" w:cs="Times New Roman"/>
                <w:sz w:val="24"/>
                <w:szCs w:val="24"/>
              </w:rPr>
              <w:t>З 5.4.02</w:t>
            </w:r>
          </w:p>
        </w:tc>
        <w:tc>
          <w:tcPr>
            <w:tcW w:w="3419" w:type="dxa"/>
          </w:tcPr>
          <w:p w14:paraId="2D5EBCF4" w14:textId="77777777" w:rsidR="003A319E" w:rsidRPr="0059529D" w:rsidRDefault="003A319E" w:rsidP="005952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sz w:val="24"/>
                <w:szCs w:val="24"/>
              </w:rPr>
            </w:pPr>
            <w:r w:rsidRPr="0059529D">
              <w:rPr>
                <w:rFonts w:ascii="Times New Roman" w:hAnsi="Times New Roman" w:cs="Times New Roman"/>
                <w:sz w:val="24"/>
                <w:szCs w:val="24"/>
              </w:rPr>
              <w:t>приемов безопасного ведения технологического процесса;</w:t>
            </w:r>
          </w:p>
        </w:tc>
      </w:tr>
      <w:tr w:rsidR="003A319E" w:rsidRPr="0059529D" w14:paraId="6C194501" w14:textId="77777777" w:rsidTr="00DA5B7E">
        <w:trPr>
          <w:trHeight w:val="473"/>
          <w:jc w:val="center"/>
        </w:trPr>
        <w:tc>
          <w:tcPr>
            <w:tcW w:w="2630" w:type="dxa"/>
            <w:vMerge/>
          </w:tcPr>
          <w:p w14:paraId="259AA2C1"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2703" w:type="dxa"/>
            <w:vMerge w:val="restart"/>
          </w:tcPr>
          <w:p w14:paraId="3862922B" w14:textId="77777777" w:rsidR="003A319E" w:rsidRPr="0059529D" w:rsidRDefault="003A319E" w:rsidP="0059529D">
            <w:pPr>
              <w:widowControl w:val="0"/>
              <w:spacing w:after="0" w:line="276" w:lineRule="auto"/>
              <w:contextualSpacing/>
              <w:rPr>
                <w:rFonts w:ascii="Times New Roman" w:hAnsi="Times New Roman" w:cs="Times New Roman"/>
                <w:sz w:val="24"/>
                <w:szCs w:val="24"/>
              </w:rPr>
            </w:pPr>
            <w:r w:rsidRPr="0059529D">
              <w:rPr>
                <w:rFonts w:ascii="Times New Roman" w:hAnsi="Times New Roman" w:cs="Times New Roman"/>
                <w:sz w:val="24"/>
                <w:szCs w:val="24"/>
              </w:rPr>
              <w:t>ПК 5.5. Рассчитывать технические показатели технологического процесса.</w:t>
            </w:r>
          </w:p>
          <w:p w14:paraId="388E3D1C"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1183" w:type="dxa"/>
          </w:tcPr>
          <w:p w14:paraId="43CB2B92" w14:textId="77777777" w:rsidR="003A319E" w:rsidRPr="0059529D" w:rsidRDefault="003A319E" w:rsidP="0059529D">
            <w:pPr>
              <w:spacing w:after="0" w:line="276" w:lineRule="auto"/>
              <w:rPr>
                <w:rFonts w:ascii="Times New Roman" w:hAnsi="Times New Roman" w:cs="Times New Roman"/>
                <w:b/>
                <w:bCs/>
                <w:sz w:val="24"/>
                <w:szCs w:val="24"/>
              </w:rPr>
            </w:pPr>
            <w:r w:rsidRPr="0059529D">
              <w:rPr>
                <w:rFonts w:ascii="Times New Roman" w:hAnsi="Times New Roman" w:cs="Times New Roman"/>
                <w:sz w:val="24"/>
                <w:szCs w:val="24"/>
              </w:rPr>
              <w:t>Н</w:t>
            </w:r>
            <w:r w:rsidRPr="0059529D">
              <w:rPr>
                <w:rFonts w:ascii="Times New Roman" w:hAnsi="Times New Roman" w:cs="Times New Roman"/>
                <w:sz w:val="24"/>
                <w:szCs w:val="24"/>
                <w:lang w:val="en-US"/>
              </w:rPr>
              <w:t xml:space="preserve"> </w:t>
            </w:r>
            <w:r w:rsidRPr="0059529D">
              <w:rPr>
                <w:rFonts w:ascii="Times New Roman" w:hAnsi="Times New Roman" w:cs="Times New Roman"/>
                <w:sz w:val="24"/>
                <w:szCs w:val="24"/>
              </w:rPr>
              <w:t>5.5.01</w:t>
            </w:r>
          </w:p>
        </w:tc>
        <w:tc>
          <w:tcPr>
            <w:tcW w:w="3419" w:type="dxa"/>
          </w:tcPr>
          <w:p w14:paraId="6453560E" w14:textId="77777777" w:rsidR="003A319E" w:rsidRPr="0059529D" w:rsidRDefault="003A319E" w:rsidP="005952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bCs/>
                <w:sz w:val="24"/>
                <w:szCs w:val="24"/>
              </w:rPr>
            </w:pPr>
            <w:r w:rsidRPr="0059529D">
              <w:rPr>
                <w:rFonts w:ascii="Times New Roman" w:hAnsi="Times New Roman" w:cs="Times New Roman"/>
                <w:b/>
                <w:sz w:val="24"/>
                <w:szCs w:val="24"/>
              </w:rPr>
              <w:t>Навыки/</w:t>
            </w:r>
            <w:r w:rsidRPr="0059529D">
              <w:rPr>
                <w:rFonts w:ascii="Times New Roman" w:hAnsi="Times New Roman" w:cs="Times New Roman"/>
                <w:b/>
                <w:bCs/>
                <w:sz w:val="24"/>
                <w:szCs w:val="24"/>
              </w:rPr>
              <w:t>практический опыт</w:t>
            </w:r>
            <w:r w:rsidRPr="0059529D">
              <w:rPr>
                <w:rFonts w:ascii="Times New Roman" w:hAnsi="Times New Roman" w:cs="Times New Roman"/>
                <w:b/>
                <w:sz w:val="24"/>
                <w:szCs w:val="24"/>
              </w:rPr>
              <w:t xml:space="preserve">: </w:t>
            </w:r>
            <w:r w:rsidRPr="0059529D">
              <w:rPr>
                <w:rFonts w:ascii="Times New Roman" w:hAnsi="Times New Roman" w:cs="Times New Roman"/>
                <w:sz w:val="24"/>
                <w:szCs w:val="24"/>
              </w:rPr>
              <w:t>составления технической документации;</w:t>
            </w:r>
          </w:p>
        </w:tc>
      </w:tr>
      <w:tr w:rsidR="003A319E" w:rsidRPr="0059529D" w14:paraId="3058F7BF" w14:textId="77777777" w:rsidTr="00DA5B7E">
        <w:trPr>
          <w:trHeight w:val="473"/>
          <w:jc w:val="center"/>
        </w:trPr>
        <w:tc>
          <w:tcPr>
            <w:tcW w:w="2630" w:type="dxa"/>
            <w:vMerge/>
          </w:tcPr>
          <w:p w14:paraId="2079231D"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2703" w:type="dxa"/>
            <w:vMerge/>
          </w:tcPr>
          <w:p w14:paraId="6244CACD"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1183" w:type="dxa"/>
          </w:tcPr>
          <w:p w14:paraId="04250E51" w14:textId="77777777" w:rsidR="003A319E" w:rsidRPr="0059529D" w:rsidRDefault="003A319E" w:rsidP="0059529D">
            <w:pPr>
              <w:spacing w:after="0" w:line="276" w:lineRule="auto"/>
              <w:rPr>
                <w:rFonts w:ascii="Times New Roman" w:hAnsi="Times New Roman" w:cs="Times New Roman"/>
                <w:b/>
                <w:bCs/>
                <w:sz w:val="24"/>
                <w:szCs w:val="24"/>
              </w:rPr>
            </w:pPr>
            <w:r w:rsidRPr="0059529D">
              <w:rPr>
                <w:rFonts w:ascii="Times New Roman" w:hAnsi="Times New Roman" w:cs="Times New Roman"/>
                <w:sz w:val="24"/>
                <w:szCs w:val="24"/>
              </w:rPr>
              <w:t>У 5.5.01</w:t>
            </w:r>
          </w:p>
        </w:tc>
        <w:tc>
          <w:tcPr>
            <w:tcW w:w="3419" w:type="dxa"/>
          </w:tcPr>
          <w:p w14:paraId="1CA2E5DC" w14:textId="77777777" w:rsidR="003A319E" w:rsidRPr="0059529D" w:rsidRDefault="003A319E" w:rsidP="0059529D">
            <w:pPr>
              <w:autoSpaceDE w:val="0"/>
              <w:autoSpaceDN w:val="0"/>
              <w:adjustRightInd w:val="0"/>
              <w:spacing w:after="0" w:line="276" w:lineRule="auto"/>
              <w:jc w:val="both"/>
              <w:rPr>
                <w:rFonts w:ascii="Times New Roman" w:hAnsi="Times New Roman" w:cs="Times New Roman"/>
                <w:sz w:val="24"/>
                <w:szCs w:val="24"/>
              </w:rPr>
            </w:pPr>
            <w:r w:rsidRPr="0059529D">
              <w:rPr>
                <w:rFonts w:ascii="Times New Roman" w:hAnsi="Times New Roman" w:cs="Times New Roman"/>
                <w:b/>
                <w:sz w:val="24"/>
                <w:szCs w:val="24"/>
              </w:rPr>
              <w:t xml:space="preserve">Умения: </w:t>
            </w:r>
            <w:r w:rsidRPr="0059529D">
              <w:rPr>
                <w:rFonts w:ascii="Times New Roman" w:hAnsi="Times New Roman" w:cs="Times New Roman"/>
                <w:sz w:val="24"/>
                <w:szCs w:val="24"/>
              </w:rPr>
              <w:t>предупреждать и устранять отклонения от норм технологического режима производства биохимических препаратов;</w:t>
            </w:r>
          </w:p>
        </w:tc>
      </w:tr>
      <w:tr w:rsidR="003A319E" w:rsidRPr="0059529D" w14:paraId="4E9C4C49" w14:textId="77777777" w:rsidTr="00DA5B7E">
        <w:trPr>
          <w:trHeight w:val="473"/>
          <w:jc w:val="center"/>
        </w:trPr>
        <w:tc>
          <w:tcPr>
            <w:tcW w:w="2630" w:type="dxa"/>
            <w:vMerge/>
          </w:tcPr>
          <w:p w14:paraId="60253785"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2703" w:type="dxa"/>
            <w:vMerge/>
          </w:tcPr>
          <w:p w14:paraId="0ECFE10E"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1183" w:type="dxa"/>
          </w:tcPr>
          <w:p w14:paraId="57F9939A" w14:textId="77777777" w:rsidR="003A319E" w:rsidRPr="0059529D" w:rsidRDefault="003A319E" w:rsidP="0059529D">
            <w:pPr>
              <w:spacing w:after="0" w:line="276" w:lineRule="auto"/>
              <w:rPr>
                <w:rFonts w:ascii="Times New Roman" w:hAnsi="Times New Roman" w:cs="Times New Roman"/>
                <w:b/>
                <w:bCs/>
                <w:sz w:val="24"/>
                <w:szCs w:val="24"/>
              </w:rPr>
            </w:pPr>
            <w:r w:rsidRPr="0059529D">
              <w:rPr>
                <w:rFonts w:ascii="Times New Roman" w:hAnsi="Times New Roman" w:cs="Times New Roman"/>
                <w:sz w:val="24"/>
                <w:szCs w:val="24"/>
              </w:rPr>
              <w:t xml:space="preserve"> З 5.5.01</w:t>
            </w:r>
          </w:p>
        </w:tc>
        <w:tc>
          <w:tcPr>
            <w:tcW w:w="3419" w:type="dxa"/>
          </w:tcPr>
          <w:p w14:paraId="1CA059A8" w14:textId="77777777" w:rsidR="003A319E" w:rsidRPr="0059529D" w:rsidRDefault="003A319E" w:rsidP="005952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bCs/>
                <w:sz w:val="24"/>
                <w:szCs w:val="24"/>
              </w:rPr>
            </w:pPr>
            <w:r w:rsidRPr="0059529D">
              <w:rPr>
                <w:rFonts w:ascii="Times New Roman" w:hAnsi="Times New Roman" w:cs="Times New Roman"/>
                <w:b/>
                <w:sz w:val="24"/>
                <w:szCs w:val="24"/>
              </w:rPr>
              <w:t>Знания:</w:t>
            </w:r>
            <w:r w:rsidRPr="0059529D">
              <w:rPr>
                <w:rFonts w:ascii="Times New Roman" w:hAnsi="Times New Roman" w:cs="Times New Roman"/>
                <w:sz w:val="24"/>
                <w:szCs w:val="24"/>
              </w:rPr>
              <w:t xml:space="preserve"> методов расчета расходов сырья и материалов по стадиям технологического процесса;</w:t>
            </w:r>
          </w:p>
        </w:tc>
      </w:tr>
      <w:tr w:rsidR="003A319E" w:rsidRPr="0059529D" w14:paraId="51BC10E5" w14:textId="77777777" w:rsidTr="00DA5B7E">
        <w:trPr>
          <w:trHeight w:val="473"/>
          <w:jc w:val="center"/>
        </w:trPr>
        <w:tc>
          <w:tcPr>
            <w:tcW w:w="2630" w:type="dxa"/>
            <w:vMerge/>
          </w:tcPr>
          <w:p w14:paraId="5D276695"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2703" w:type="dxa"/>
            <w:vMerge w:val="restart"/>
          </w:tcPr>
          <w:p w14:paraId="4B9748B5" w14:textId="77777777" w:rsidR="003A319E" w:rsidRPr="0059529D" w:rsidRDefault="003A319E" w:rsidP="0059529D">
            <w:pPr>
              <w:widowControl w:val="0"/>
              <w:spacing w:after="0" w:line="276" w:lineRule="auto"/>
              <w:contextualSpacing/>
              <w:rPr>
                <w:rFonts w:ascii="Times New Roman" w:hAnsi="Times New Roman" w:cs="Times New Roman"/>
                <w:sz w:val="24"/>
                <w:szCs w:val="24"/>
              </w:rPr>
            </w:pPr>
            <w:r w:rsidRPr="0059529D">
              <w:rPr>
                <w:rFonts w:ascii="Times New Roman" w:hAnsi="Times New Roman" w:cs="Times New Roman"/>
                <w:sz w:val="24"/>
                <w:szCs w:val="24"/>
              </w:rPr>
              <w:t>ПК 5.6 Осуществлять контроль качества продукции.</w:t>
            </w:r>
          </w:p>
          <w:p w14:paraId="05CD14C9"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1183" w:type="dxa"/>
          </w:tcPr>
          <w:p w14:paraId="27A30C02" w14:textId="77777777" w:rsidR="003A319E" w:rsidRPr="0059529D" w:rsidRDefault="003A319E" w:rsidP="0059529D">
            <w:pPr>
              <w:spacing w:after="0" w:line="276" w:lineRule="auto"/>
              <w:rPr>
                <w:rFonts w:ascii="Times New Roman" w:hAnsi="Times New Roman" w:cs="Times New Roman"/>
                <w:sz w:val="24"/>
                <w:szCs w:val="24"/>
              </w:rPr>
            </w:pPr>
            <w:r w:rsidRPr="0059529D">
              <w:rPr>
                <w:rFonts w:ascii="Times New Roman" w:hAnsi="Times New Roman" w:cs="Times New Roman"/>
                <w:sz w:val="24"/>
                <w:szCs w:val="24"/>
              </w:rPr>
              <w:t>Н</w:t>
            </w:r>
            <w:r w:rsidRPr="0059529D">
              <w:rPr>
                <w:rFonts w:ascii="Times New Roman" w:hAnsi="Times New Roman" w:cs="Times New Roman"/>
                <w:sz w:val="24"/>
                <w:szCs w:val="24"/>
                <w:lang w:val="en-US"/>
              </w:rPr>
              <w:t xml:space="preserve"> </w:t>
            </w:r>
            <w:r w:rsidRPr="0059529D">
              <w:rPr>
                <w:rFonts w:ascii="Times New Roman" w:hAnsi="Times New Roman" w:cs="Times New Roman"/>
                <w:sz w:val="24"/>
                <w:szCs w:val="24"/>
              </w:rPr>
              <w:t>5.6.01</w:t>
            </w:r>
          </w:p>
        </w:tc>
        <w:tc>
          <w:tcPr>
            <w:tcW w:w="3419" w:type="dxa"/>
          </w:tcPr>
          <w:p w14:paraId="351069EA" w14:textId="77777777" w:rsidR="003A319E" w:rsidRPr="0059529D" w:rsidRDefault="003A319E" w:rsidP="005952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sz w:val="24"/>
                <w:szCs w:val="24"/>
              </w:rPr>
            </w:pPr>
            <w:r w:rsidRPr="0059529D">
              <w:rPr>
                <w:rFonts w:ascii="Times New Roman" w:hAnsi="Times New Roman" w:cs="Times New Roman"/>
                <w:b/>
                <w:sz w:val="24"/>
                <w:szCs w:val="24"/>
              </w:rPr>
              <w:t>Навыки/</w:t>
            </w:r>
            <w:r w:rsidRPr="0059529D">
              <w:rPr>
                <w:rFonts w:ascii="Times New Roman" w:hAnsi="Times New Roman" w:cs="Times New Roman"/>
                <w:b/>
                <w:bCs/>
                <w:sz w:val="24"/>
                <w:szCs w:val="24"/>
              </w:rPr>
              <w:t>практический опыт</w:t>
            </w:r>
            <w:r w:rsidRPr="0059529D">
              <w:rPr>
                <w:rFonts w:ascii="Times New Roman" w:hAnsi="Times New Roman" w:cs="Times New Roman"/>
                <w:b/>
                <w:sz w:val="24"/>
                <w:szCs w:val="24"/>
              </w:rPr>
              <w:t xml:space="preserve">: </w:t>
            </w:r>
            <w:r w:rsidRPr="0059529D">
              <w:rPr>
                <w:rFonts w:ascii="Times New Roman" w:hAnsi="Times New Roman" w:cs="Times New Roman"/>
                <w:sz w:val="24"/>
                <w:szCs w:val="24"/>
              </w:rPr>
              <w:t>работы с микроскопом и лабораторным оборудованием;</w:t>
            </w:r>
          </w:p>
        </w:tc>
      </w:tr>
      <w:tr w:rsidR="003A319E" w:rsidRPr="0059529D" w14:paraId="78356554" w14:textId="77777777" w:rsidTr="00DA5B7E">
        <w:trPr>
          <w:trHeight w:val="473"/>
          <w:jc w:val="center"/>
        </w:trPr>
        <w:tc>
          <w:tcPr>
            <w:tcW w:w="2630" w:type="dxa"/>
            <w:vMerge/>
          </w:tcPr>
          <w:p w14:paraId="36E107B2"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2703" w:type="dxa"/>
            <w:vMerge/>
          </w:tcPr>
          <w:p w14:paraId="71F0FDB8"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1183" w:type="dxa"/>
          </w:tcPr>
          <w:p w14:paraId="454275AD" w14:textId="77777777" w:rsidR="003A319E" w:rsidRPr="0059529D" w:rsidRDefault="003A319E" w:rsidP="0059529D">
            <w:pPr>
              <w:spacing w:after="0" w:line="276" w:lineRule="auto"/>
              <w:rPr>
                <w:rFonts w:ascii="Times New Roman" w:hAnsi="Times New Roman" w:cs="Times New Roman"/>
                <w:sz w:val="24"/>
                <w:szCs w:val="24"/>
              </w:rPr>
            </w:pPr>
            <w:r w:rsidRPr="0059529D">
              <w:rPr>
                <w:rFonts w:ascii="Times New Roman" w:hAnsi="Times New Roman" w:cs="Times New Roman"/>
                <w:sz w:val="24"/>
                <w:szCs w:val="24"/>
              </w:rPr>
              <w:t>У 5.6.01</w:t>
            </w:r>
          </w:p>
        </w:tc>
        <w:tc>
          <w:tcPr>
            <w:tcW w:w="3419" w:type="dxa"/>
          </w:tcPr>
          <w:p w14:paraId="21A9552D" w14:textId="77777777" w:rsidR="003A319E" w:rsidRPr="0059529D" w:rsidRDefault="003A319E" w:rsidP="005952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sz w:val="24"/>
                <w:szCs w:val="24"/>
              </w:rPr>
            </w:pPr>
            <w:r w:rsidRPr="0059529D">
              <w:rPr>
                <w:rFonts w:ascii="Times New Roman" w:hAnsi="Times New Roman" w:cs="Times New Roman"/>
                <w:b/>
                <w:sz w:val="24"/>
                <w:szCs w:val="24"/>
              </w:rPr>
              <w:t xml:space="preserve">Умения: </w:t>
            </w:r>
            <w:r w:rsidRPr="0059529D">
              <w:rPr>
                <w:rFonts w:ascii="Times New Roman" w:hAnsi="Times New Roman" w:cs="Times New Roman"/>
                <w:sz w:val="24"/>
                <w:szCs w:val="24"/>
              </w:rPr>
              <w:t>определять качественное и количественное содержание биологически активных веществ в продукте;</w:t>
            </w:r>
          </w:p>
        </w:tc>
      </w:tr>
      <w:tr w:rsidR="003A319E" w:rsidRPr="0059529D" w14:paraId="0BED7471" w14:textId="77777777" w:rsidTr="00DA5B7E">
        <w:trPr>
          <w:trHeight w:val="473"/>
          <w:jc w:val="center"/>
        </w:trPr>
        <w:tc>
          <w:tcPr>
            <w:tcW w:w="2630" w:type="dxa"/>
            <w:vMerge/>
          </w:tcPr>
          <w:p w14:paraId="337D3A62"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2703" w:type="dxa"/>
            <w:vMerge/>
          </w:tcPr>
          <w:p w14:paraId="6635869C"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1183" w:type="dxa"/>
          </w:tcPr>
          <w:p w14:paraId="2E79F3AD" w14:textId="77777777" w:rsidR="003A319E" w:rsidRPr="0059529D" w:rsidRDefault="003A319E" w:rsidP="0059529D">
            <w:pPr>
              <w:spacing w:after="0" w:line="276" w:lineRule="auto"/>
              <w:rPr>
                <w:rFonts w:ascii="Times New Roman" w:hAnsi="Times New Roman" w:cs="Times New Roman"/>
                <w:sz w:val="24"/>
                <w:szCs w:val="24"/>
              </w:rPr>
            </w:pPr>
            <w:r w:rsidRPr="0059529D">
              <w:rPr>
                <w:rFonts w:ascii="Times New Roman" w:hAnsi="Times New Roman" w:cs="Times New Roman"/>
                <w:sz w:val="24"/>
                <w:szCs w:val="24"/>
              </w:rPr>
              <w:t xml:space="preserve"> З 5.6.01</w:t>
            </w:r>
          </w:p>
        </w:tc>
        <w:tc>
          <w:tcPr>
            <w:tcW w:w="3419" w:type="dxa"/>
          </w:tcPr>
          <w:p w14:paraId="178607FF" w14:textId="77777777" w:rsidR="003A319E" w:rsidRPr="0059529D" w:rsidRDefault="003A319E" w:rsidP="0059529D">
            <w:pPr>
              <w:autoSpaceDE w:val="0"/>
              <w:autoSpaceDN w:val="0"/>
              <w:adjustRightInd w:val="0"/>
              <w:spacing w:after="0" w:line="276" w:lineRule="auto"/>
              <w:jc w:val="both"/>
              <w:rPr>
                <w:rFonts w:ascii="Times New Roman" w:hAnsi="Times New Roman" w:cs="Times New Roman"/>
                <w:sz w:val="24"/>
                <w:szCs w:val="24"/>
              </w:rPr>
            </w:pPr>
            <w:r w:rsidRPr="0059529D">
              <w:rPr>
                <w:rFonts w:ascii="Times New Roman" w:hAnsi="Times New Roman" w:cs="Times New Roman"/>
                <w:b/>
                <w:sz w:val="24"/>
                <w:szCs w:val="24"/>
              </w:rPr>
              <w:t>Знания:</w:t>
            </w:r>
            <w:r w:rsidRPr="0059529D">
              <w:rPr>
                <w:rFonts w:ascii="Times New Roman" w:hAnsi="Times New Roman" w:cs="Times New Roman"/>
                <w:sz w:val="24"/>
                <w:szCs w:val="24"/>
              </w:rPr>
              <w:t xml:space="preserve"> правил обработки результатов анализа и ведения записей в технологической документации;</w:t>
            </w:r>
          </w:p>
        </w:tc>
      </w:tr>
      <w:tr w:rsidR="003A319E" w:rsidRPr="0059529D" w14:paraId="355052B2" w14:textId="77777777" w:rsidTr="00DA5B7E">
        <w:trPr>
          <w:trHeight w:val="473"/>
          <w:jc w:val="center"/>
        </w:trPr>
        <w:tc>
          <w:tcPr>
            <w:tcW w:w="2630" w:type="dxa"/>
            <w:vMerge/>
          </w:tcPr>
          <w:p w14:paraId="2F98CC5F"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2703" w:type="dxa"/>
            <w:vMerge/>
          </w:tcPr>
          <w:p w14:paraId="13E530A1"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1183" w:type="dxa"/>
          </w:tcPr>
          <w:p w14:paraId="5A875B57" w14:textId="77777777" w:rsidR="003A319E" w:rsidRPr="0059529D" w:rsidRDefault="003A319E" w:rsidP="0059529D">
            <w:pPr>
              <w:spacing w:after="0" w:line="276" w:lineRule="auto"/>
              <w:rPr>
                <w:rFonts w:ascii="Times New Roman" w:hAnsi="Times New Roman" w:cs="Times New Roman"/>
                <w:sz w:val="24"/>
                <w:szCs w:val="24"/>
              </w:rPr>
            </w:pPr>
            <w:r w:rsidRPr="0059529D">
              <w:rPr>
                <w:rFonts w:ascii="Times New Roman" w:hAnsi="Times New Roman" w:cs="Times New Roman"/>
                <w:sz w:val="24"/>
                <w:szCs w:val="24"/>
              </w:rPr>
              <w:t>З 5.6.02</w:t>
            </w:r>
          </w:p>
        </w:tc>
        <w:tc>
          <w:tcPr>
            <w:tcW w:w="3419" w:type="dxa"/>
          </w:tcPr>
          <w:p w14:paraId="15C8040E" w14:textId="77777777" w:rsidR="003A319E" w:rsidRPr="0059529D" w:rsidRDefault="003A319E" w:rsidP="0059529D">
            <w:pPr>
              <w:autoSpaceDE w:val="0"/>
              <w:autoSpaceDN w:val="0"/>
              <w:adjustRightInd w:val="0"/>
              <w:spacing w:after="0" w:line="276" w:lineRule="auto"/>
              <w:jc w:val="both"/>
              <w:rPr>
                <w:rFonts w:ascii="Times New Roman" w:hAnsi="Times New Roman" w:cs="Times New Roman"/>
                <w:b/>
                <w:sz w:val="24"/>
                <w:szCs w:val="24"/>
              </w:rPr>
            </w:pPr>
            <w:r w:rsidRPr="0059529D">
              <w:rPr>
                <w:rFonts w:ascii="Times New Roman" w:hAnsi="Times New Roman" w:cs="Times New Roman"/>
                <w:sz w:val="24"/>
                <w:szCs w:val="24"/>
              </w:rPr>
              <w:t xml:space="preserve">видов микробиологического контроля производства </w:t>
            </w:r>
            <w:r w:rsidRPr="0059529D">
              <w:rPr>
                <w:rFonts w:ascii="Times New Roman" w:hAnsi="Times New Roman" w:cs="Times New Roman"/>
                <w:sz w:val="24"/>
                <w:szCs w:val="24"/>
              </w:rPr>
              <w:lastRenderedPageBreak/>
              <w:t>биологически активных веществ и пищевых продуктов;</w:t>
            </w:r>
          </w:p>
        </w:tc>
      </w:tr>
      <w:tr w:rsidR="003A319E" w:rsidRPr="0059529D" w14:paraId="0A9CB9AE" w14:textId="77777777" w:rsidTr="00DA5B7E">
        <w:trPr>
          <w:trHeight w:val="473"/>
          <w:jc w:val="center"/>
        </w:trPr>
        <w:tc>
          <w:tcPr>
            <w:tcW w:w="2630" w:type="dxa"/>
            <w:vMerge/>
          </w:tcPr>
          <w:p w14:paraId="658146AF"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2703" w:type="dxa"/>
            <w:vMerge w:val="restart"/>
          </w:tcPr>
          <w:p w14:paraId="2B81A77A" w14:textId="77777777" w:rsidR="003A319E" w:rsidRPr="0059529D" w:rsidRDefault="003A319E" w:rsidP="0059529D">
            <w:pPr>
              <w:spacing w:after="0" w:line="276" w:lineRule="auto"/>
              <w:jc w:val="both"/>
              <w:rPr>
                <w:rFonts w:ascii="Times New Roman" w:hAnsi="Times New Roman" w:cs="Times New Roman"/>
                <w:color w:val="7030A0"/>
                <w:sz w:val="24"/>
                <w:szCs w:val="24"/>
              </w:rPr>
            </w:pPr>
            <w:r w:rsidRPr="0059529D">
              <w:rPr>
                <w:rFonts w:ascii="Times New Roman" w:hAnsi="Times New Roman" w:cs="Times New Roman"/>
                <w:sz w:val="24"/>
                <w:szCs w:val="24"/>
              </w:rPr>
              <w:t>ПК 5.7. Анализировать причины нарушений параметров технологического процесса, брака продукции и разрабатывать мероприятия по их предупреждению, ликвидации.</w:t>
            </w:r>
          </w:p>
        </w:tc>
        <w:tc>
          <w:tcPr>
            <w:tcW w:w="1183" w:type="dxa"/>
          </w:tcPr>
          <w:p w14:paraId="2802CF7C" w14:textId="77777777" w:rsidR="003A319E" w:rsidRPr="0059529D" w:rsidRDefault="003A319E" w:rsidP="0059529D">
            <w:pPr>
              <w:spacing w:after="0" w:line="276" w:lineRule="auto"/>
              <w:rPr>
                <w:rFonts w:ascii="Times New Roman" w:hAnsi="Times New Roman" w:cs="Times New Roman"/>
                <w:sz w:val="24"/>
                <w:szCs w:val="24"/>
              </w:rPr>
            </w:pPr>
            <w:r w:rsidRPr="0059529D">
              <w:rPr>
                <w:rFonts w:ascii="Times New Roman" w:hAnsi="Times New Roman" w:cs="Times New Roman"/>
                <w:sz w:val="24"/>
                <w:szCs w:val="24"/>
              </w:rPr>
              <w:t>Н</w:t>
            </w:r>
            <w:r w:rsidRPr="0059529D">
              <w:rPr>
                <w:rFonts w:ascii="Times New Roman" w:hAnsi="Times New Roman" w:cs="Times New Roman"/>
                <w:sz w:val="24"/>
                <w:szCs w:val="24"/>
                <w:lang w:val="en-US"/>
              </w:rPr>
              <w:t xml:space="preserve"> </w:t>
            </w:r>
            <w:r w:rsidRPr="0059529D">
              <w:rPr>
                <w:rFonts w:ascii="Times New Roman" w:hAnsi="Times New Roman" w:cs="Times New Roman"/>
                <w:sz w:val="24"/>
                <w:szCs w:val="24"/>
              </w:rPr>
              <w:t>5.7.01</w:t>
            </w:r>
          </w:p>
        </w:tc>
        <w:tc>
          <w:tcPr>
            <w:tcW w:w="3419" w:type="dxa"/>
          </w:tcPr>
          <w:p w14:paraId="0EDE8B90" w14:textId="77777777" w:rsidR="003A319E" w:rsidRPr="0059529D" w:rsidRDefault="003A319E" w:rsidP="0059529D">
            <w:pPr>
              <w:autoSpaceDE w:val="0"/>
              <w:autoSpaceDN w:val="0"/>
              <w:adjustRightInd w:val="0"/>
              <w:spacing w:after="0" w:line="276" w:lineRule="auto"/>
              <w:jc w:val="both"/>
              <w:rPr>
                <w:rFonts w:ascii="Times New Roman" w:hAnsi="Times New Roman" w:cs="Times New Roman"/>
                <w:sz w:val="24"/>
                <w:szCs w:val="24"/>
              </w:rPr>
            </w:pPr>
            <w:r w:rsidRPr="0059529D">
              <w:rPr>
                <w:rFonts w:ascii="Times New Roman" w:hAnsi="Times New Roman" w:cs="Times New Roman"/>
                <w:b/>
                <w:sz w:val="24"/>
                <w:szCs w:val="24"/>
              </w:rPr>
              <w:t>Навыки/</w:t>
            </w:r>
            <w:r w:rsidRPr="0059529D">
              <w:rPr>
                <w:rFonts w:ascii="Times New Roman" w:hAnsi="Times New Roman" w:cs="Times New Roman"/>
                <w:b/>
                <w:bCs/>
                <w:sz w:val="24"/>
                <w:szCs w:val="24"/>
              </w:rPr>
              <w:t>практический опыт</w:t>
            </w:r>
            <w:r w:rsidRPr="0059529D">
              <w:rPr>
                <w:rFonts w:ascii="Times New Roman" w:hAnsi="Times New Roman" w:cs="Times New Roman"/>
                <w:b/>
                <w:sz w:val="24"/>
                <w:szCs w:val="24"/>
              </w:rPr>
              <w:t xml:space="preserve">: </w:t>
            </w:r>
            <w:r w:rsidRPr="0059529D">
              <w:rPr>
                <w:rFonts w:ascii="Times New Roman" w:hAnsi="Times New Roman" w:cs="Times New Roman"/>
                <w:bCs/>
                <w:sz w:val="24"/>
                <w:szCs w:val="24"/>
              </w:rPr>
              <w:t>р</w:t>
            </w:r>
            <w:r w:rsidRPr="0059529D">
              <w:rPr>
                <w:rFonts w:ascii="Times New Roman" w:hAnsi="Times New Roman" w:cs="Times New Roman"/>
                <w:sz w:val="24"/>
                <w:szCs w:val="24"/>
              </w:rPr>
              <w:t>егулирования параметров технологического процесса;</w:t>
            </w:r>
          </w:p>
        </w:tc>
      </w:tr>
      <w:tr w:rsidR="003A319E" w:rsidRPr="0059529D" w14:paraId="3BE09963" w14:textId="77777777" w:rsidTr="00DA5B7E">
        <w:trPr>
          <w:trHeight w:val="473"/>
          <w:jc w:val="center"/>
        </w:trPr>
        <w:tc>
          <w:tcPr>
            <w:tcW w:w="2630" w:type="dxa"/>
            <w:vMerge/>
          </w:tcPr>
          <w:p w14:paraId="398BFBB0"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2703" w:type="dxa"/>
            <w:vMerge/>
          </w:tcPr>
          <w:p w14:paraId="4A43609C"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1183" w:type="dxa"/>
          </w:tcPr>
          <w:p w14:paraId="15DE1A10" w14:textId="77777777" w:rsidR="003A319E" w:rsidRPr="0059529D" w:rsidRDefault="003A319E" w:rsidP="0059529D">
            <w:pPr>
              <w:spacing w:after="0" w:line="276" w:lineRule="auto"/>
              <w:rPr>
                <w:rFonts w:ascii="Times New Roman" w:hAnsi="Times New Roman" w:cs="Times New Roman"/>
                <w:sz w:val="24"/>
                <w:szCs w:val="24"/>
              </w:rPr>
            </w:pPr>
            <w:r w:rsidRPr="0059529D">
              <w:rPr>
                <w:rFonts w:ascii="Times New Roman" w:hAnsi="Times New Roman" w:cs="Times New Roman"/>
                <w:sz w:val="24"/>
                <w:szCs w:val="24"/>
              </w:rPr>
              <w:t>У 5.7.01</w:t>
            </w:r>
          </w:p>
        </w:tc>
        <w:tc>
          <w:tcPr>
            <w:tcW w:w="3419" w:type="dxa"/>
          </w:tcPr>
          <w:p w14:paraId="049AA60B" w14:textId="77777777" w:rsidR="003A319E" w:rsidRPr="0059529D" w:rsidRDefault="003A319E" w:rsidP="005952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sz w:val="24"/>
                <w:szCs w:val="24"/>
              </w:rPr>
            </w:pPr>
            <w:r w:rsidRPr="0059529D">
              <w:rPr>
                <w:rFonts w:ascii="Times New Roman" w:hAnsi="Times New Roman" w:cs="Times New Roman"/>
                <w:b/>
                <w:sz w:val="24"/>
                <w:szCs w:val="24"/>
              </w:rPr>
              <w:t xml:space="preserve">Умения: </w:t>
            </w:r>
            <w:r w:rsidRPr="0059529D">
              <w:rPr>
                <w:rFonts w:ascii="Times New Roman" w:hAnsi="Times New Roman" w:cs="Times New Roman"/>
                <w:sz w:val="24"/>
                <w:szCs w:val="24"/>
              </w:rPr>
              <w:t>анализировать причины брака продукции;</w:t>
            </w:r>
          </w:p>
        </w:tc>
      </w:tr>
      <w:tr w:rsidR="003A319E" w:rsidRPr="0059529D" w14:paraId="2978B99D" w14:textId="77777777" w:rsidTr="00DA5B7E">
        <w:trPr>
          <w:trHeight w:val="473"/>
          <w:jc w:val="center"/>
        </w:trPr>
        <w:tc>
          <w:tcPr>
            <w:tcW w:w="2630" w:type="dxa"/>
            <w:vMerge/>
          </w:tcPr>
          <w:p w14:paraId="326936F1"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2703" w:type="dxa"/>
            <w:vMerge/>
          </w:tcPr>
          <w:p w14:paraId="096D9C70"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1183" w:type="dxa"/>
          </w:tcPr>
          <w:p w14:paraId="4D1722D8" w14:textId="77777777" w:rsidR="003A319E" w:rsidRPr="0059529D" w:rsidRDefault="003A319E" w:rsidP="0059529D">
            <w:pPr>
              <w:spacing w:after="0" w:line="276" w:lineRule="auto"/>
              <w:rPr>
                <w:rFonts w:ascii="Times New Roman" w:hAnsi="Times New Roman" w:cs="Times New Roman"/>
                <w:sz w:val="24"/>
                <w:szCs w:val="24"/>
              </w:rPr>
            </w:pPr>
            <w:r w:rsidRPr="0059529D">
              <w:rPr>
                <w:rFonts w:ascii="Times New Roman" w:hAnsi="Times New Roman" w:cs="Times New Roman"/>
                <w:sz w:val="24"/>
                <w:szCs w:val="24"/>
              </w:rPr>
              <w:t>У 5.7.02</w:t>
            </w:r>
          </w:p>
        </w:tc>
        <w:tc>
          <w:tcPr>
            <w:tcW w:w="3419" w:type="dxa"/>
          </w:tcPr>
          <w:p w14:paraId="0BA08E1E" w14:textId="77777777" w:rsidR="003A319E" w:rsidRPr="0059529D" w:rsidRDefault="003A319E" w:rsidP="005952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sz w:val="24"/>
                <w:szCs w:val="24"/>
              </w:rPr>
            </w:pPr>
            <w:r w:rsidRPr="0059529D">
              <w:rPr>
                <w:rFonts w:ascii="Times New Roman" w:hAnsi="Times New Roman" w:cs="Times New Roman"/>
                <w:sz w:val="24"/>
                <w:szCs w:val="24"/>
              </w:rPr>
              <w:t>разрабатывать мероприятия предупреждению и ликвидации брака;</w:t>
            </w:r>
          </w:p>
        </w:tc>
      </w:tr>
      <w:tr w:rsidR="003A319E" w:rsidRPr="0059529D" w14:paraId="4FE2794F" w14:textId="77777777" w:rsidTr="00DA5B7E">
        <w:trPr>
          <w:trHeight w:val="473"/>
          <w:jc w:val="center"/>
        </w:trPr>
        <w:tc>
          <w:tcPr>
            <w:tcW w:w="2630" w:type="dxa"/>
            <w:vMerge/>
          </w:tcPr>
          <w:p w14:paraId="17759607"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2703" w:type="dxa"/>
            <w:vMerge/>
          </w:tcPr>
          <w:p w14:paraId="150943CB"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1183" w:type="dxa"/>
          </w:tcPr>
          <w:p w14:paraId="1F7A6D88" w14:textId="77777777" w:rsidR="003A319E" w:rsidRPr="0059529D" w:rsidRDefault="003A319E" w:rsidP="0059529D">
            <w:pPr>
              <w:spacing w:after="0" w:line="276" w:lineRule="auto"/>
              <w:rPr>
                <w:rFonts w:ascii="Times New Roman" w:hAnsi="Times New Roman" w:cs="Times New Roman"/>
                <w:sz w:val="24"/>
                <w:szCs w:val="24"/>
              </w:rPr>
            </w:pPr>
            <w:r w:rsidRPr="0059529D">
              <w:rPr>
                <w:rFonts w:ascii="Times New Roman" w:hAnsi="Times New Roman" w:cs="Times New Roman"/>
                <w:sz w:val="24"/>
                <w:szCs w:val="24"/>
              </w:rPr>
              <w:t xml:space="preserve"> З 5.7.01</w:t>
            </w:r>
          </w:p>
        </w:tc>
        <w:tc>
          <w:tcPr>
            <w:tcW w:w="3419" w:type="dxa"/>
          </w:tcPr>
          <w:p w14:paraId="36C8C962" w14:textId="77777777" w:rsidR="003A319E" w:rsidRPr="0059529D" w:rsidRDefault="003A319E" w:rsidP="005952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sz w:val="24"/>
                <w:szCs w:val="24"/>
              </w:rPr>
            </w:pPr>
            <w:r w:rsidRPr="0059529D">
              <w:rPr>
                <w:rFonts w:ascii="Times New Roman" w:hAnsi="Times New Roman" w:cs="Times New Roman"/>
                <w:b/>
                <w:sz w:val="24"/>
                <w:szCs w:val="24"/>
              </w:rPr>
              <w:t>Знания:</w:t>
            </w:r>
            <w:r w:rsidRPr="0059529D">
              <w:rPr>
                <w:rFonts w:ascii="Times New Roman" w:hAnsi="Times New Roman" w:cs="Times New Roman"/>
                <w:sz w:val="24"/>
                <w:szCs w:val="24"/>
              </w:rPr>
              <w:t xml:space="preserve"> путей и методов интенсификации биохимического производства.</w:t>
            </w:r>
          </w:p>
        </w:tc>
      </w:tr>
      <w:tr w:rsidR="003A319E" w:rsidRPr="0059529D" w14:paraId="73DD1C13" w14:textId="77777777" w:rsidTr="00DA5B7E">
        <w:trPr>
          <w:trHeight w:val="473"/>
          <w:jc w:val="center"/>
        </w:trPr>
        <w:tc>
          <w:tcPr>
            <w:tcW w:w="2630" w:type="dxa"/>
            <w:vMerge/>
          </w:tcPr>
          <w:p w14:paraId="3E54BB31"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2703" w:type="dxa"/>
            <w:vMerge/>
          </w:tcPr>
          <w:p w14:paraId="539E2B6E"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1183" w:type="dxa"/>
          </w:tcPr>
          <w:p w14:paraId="75F4F2A0" w14:textId="77777777" w:rsidR="003A319E" w:rsidRPr="0059529D" w:rsidRDefault="003A319E" w:rsidP="0059529D">
            <w:pPr>
              <w:spacing w:after="0" w:line="276" w:lineRule="auto"/>
              <w:rPr>
                <w:rFonts w:ascii="Times New Roman" w:hAnsi="Times New Roman" w:cs="Times New Roman"/>
                <w:sz w:val="24"/>
                <w:szCs w:val="24"/>
              </w:rPr>
            </w:pPr>
            <w:r w:rsidRPr="0059529D">
              <w:rPr>
                <w:rFonts w:ascii="Times New Roman" w:hAnsi="Times New Roman" w:cs="Times New Roman"/>
                <w:sz w:val="24"/>
                <w:szCs w:val="24"/>
              </w:rPr>
              <w:t>З 5.7.02</w:t>
            </w:r>
          </w:p>
        </w:tc>
        <w:tc>
          <w:tcPr>
            <w:tcW w:w="3419" w:type="dxa"/>
          </w:tcPr>
          <w:p w14:paraId="510CD1E5" w14:textId="77777777" w:rsidR="003A319E" w:rsidRPr="0059529D" w:rsidRDefault="003A319E" w:rsidP="005952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sz w:val="24"/>
                <w:szCs w:val="24"/>
              </w:rPr>
            </w:pPr>
            <w:r w:rsidRPr="0059529D">
              <w:rPr>
                <w:rFonts w:ascii="Times New Roman" w:hAnsi="Times New Roman" w:cs="Times New Roman"/>
                <w:sz w:val="24"/>
                <w:szCs w:val="24"/>
              </w:rPr>
              <w:t>международной, межгосударственной и национальной системы стандартизации и сертификации (GMP);</w:t>
            </w:r>
          </w:p>
        </w:tc>
      </w:tr>
      <w:tr w:rsidR="003A319E" w:rsidRPr="0059529D" w14:paraId="7279695D" w14:textId="77777777" w:rsidTr="00DA5B7E">
        <w:trPr>
          <w:trHeight w:val="473"/>
          <w:jc w:val="center"/>
        </w:trPr>
        <w:tc>
          <w:tcPr>
            <w:tcW w:w="2630" w:type="dxa"/>
            <w:vMerge w:val="restart"/>
          </w:tcPr>
          <w:p w14:paraId="048AF599" w14:textId="77777777" w:rsidR="003A319E" w:rsidRPr="0059529D" w:rsidRDefault="003A319E" w:rsidP="0059529D">
            <w:pPr>
              <w:spacing w:after="0" w:line="276" w:lineRule="auto"/>
              <w:rPr>
                <w:rFonts w:ascii="Times New Roman" w:hAnsi="Times New Roman" w:cs="Times New Roman"/>
                <w:sz w:val="24"/>
                <w:szCs w:val="24"/>
              </w:rPr>
            </w:pPr>
            <w:r w:rsidRPr="0059529D">
              <w:rPr>
                <w:rFonts w:ascii="Times New Roman" w:hAnsi="Times New Roman" w:cs="Times New Roman"/>
                <w:b/>
                <w:sz w:val="24"/>
                <w:szCs w:val="24"/>
              </w:rPr>
              <w:t xml:space="preserve"> Ведение биофармацевтических процессов</w:t>
            </w:r>
          </w:p>
        </w:tc>
        <w:tc>
          <w:tcPr>
            <w:tcW w:w="2703" w:type="dxa"/>
            <w:vMerge w:val="restart"/>
          </w:tcPr>
          <w:p w14:paraId="61FCA940" w14:textId="77777777" w:rsidR="003A319E" w:rsidRPr="0059529D" w:rsidRDefault="003A319E" w:rsidP="0059529D">
            <w:pPr>
              <w:widowControl w:val="0"/>
              <w:spacing w:after="0" w:line="276" w:lineRule="auto"/>
              <w:rPr>
                <w:rFonts w:ascii="Times New Roman" w:hAnsi="Times New Roman" w:cs="Times New Roman"/>
                <w:sz w:val="24"/>
                <w:szCs w:val="24"/>
              </w:rPr>
            </w:pPr>
            <w:r w:rsidRPr="0059529D">
              <w:rPr>
                <w:rFonts w:ascii="Times New Roman" w:hAnsi="Times New Roman" w:cs="Times New Roman"/>
                <w:sz w:val="24"/>
                <w:szCs w:val="24"/>
              </w:rPr>
              <w:t>ПК 6.1</w:t>
            </w:r>
          </w:p>
          <w:p w14:paraId="34F5DEB5" w14:textId="77777777" w:rsidR="003A319E" w:rsidRPr="0059529D" w:rsidRDefault="003A319E" w:rsidP="0059529D">
            <w:pPr>
              <w:widowControl w:val="0"/>
              <w:spacing w:after="0" w:line="276" w:lineRule="auto"/>
              <w:rPr>
                <w:rFonts w:ascii="Times New Roman" w:hAnsi="Times New Roman" w:cs="Times New Roman"/>
                <w:sz w:val="24"/>
                <w:szCs w:val="24"/>
              </w:rPr>
            </w:pPr>
            <w:r w:rsidRPr="0059529D">
              <w:rPr>
                <w:rFonts w:ascii="Times New Roman" w:hAnsi="Times New Roman" w:cs="Times New Roman"/>
                <w:sz w:val="24"/>
                <w:szCs w:val="24"/>
              </w:rPr>
              <w:t>Подготавливать сырье и полупродукты.</w:t>
            </w:r>
          </w:p>
        </w:tc>
        <w:tc>
          <w:tcPr>
            <w:tcW w:w="1183" w:type="dxa"/>
          </w:tcPr>
          <w:p w14:paraId="576D9327" w14:textId="77777777" w:rsidR="003A319E" w:rsidRPr="0059529D" w:rsidRDefault="003A319E" w:rsidP="0059529D">
            <w:pPr>
              <w:spacing w:after="0" w:line="276" w:lineRule="auto"/>
              <w:rPr>
                <w:rFonts w:ascii="Times New Roman" w:hAnsi="Times New Roman" w:cs="Times New Roman"/>
                <w:b/>
                <w:sz w:val="24"/>
                <w:szCs w:val="24"/>
              </w:rPr>
            </w:pPr>
            <w:r w:rsidRPr="0059529D">
              <w:rPr>
                <w:rFonts w:ascii="Times New Roman" w:hAnsi="Times New Roman" w:cs="Times New Roman"/>
                <w:sz w:val="24"/>
                <w:szCs w:val="24"/>
              </w:rPr>
              <w:t>Н</w:t>
            </w:r>
            <w:r w:rsidRPr="0059529D">
              <w:rPr>
                <w:rFonts w:ascii="Times New Roman" w:hAnsi="Times New Roman" w:cs="Times New Roman"/>
                <w:sz w:val="24"/>
                <w:szCs w:val="24"/>
                <w:lang w:val="en-US"/>
              </w:rPr>
              <w:t xml:space="preserve"> </w:t>
            </w:r>
            <w:r w:rsidRPr="0059529D">
              <w:rPr>
                <w:rFonts w:ascii="Times New Roman" w:hAnsi="Times New Roman" w:cs="Times New Roman"/>
                <w:sz w:val="24"/>
                <w:szCs w:val="24"/>
              </w:rPr>
              <w:t>6.</w:t>
            </w:r>
            <w:r w:rsidRPr="0059529D">
              <w:rPr>
                <w:rFonts w:ascii="Times New Roman" w:hAnsi="Times New Roman" w:cs="Times New Roman"/>
                <w:sz w:val="24"/>
                <w:szCs w:val="24"/>
                <w:lang w:val="en-US"/>
              </w:rPr>
              <w:t>1</w:t>
            </w:r>
            <w:r w:rsidRPr="0059529D">
              <w:rPr>
                <w:rFonts w:ascii="Times New Roman" w:hAnsi="Times New Roman" w:cs="Times New Roman"/>
                <w:sz w:val="24"/>
                <w:szCs w:val="24"/>
              </w:rPr>
              <w:t>.01</w:t>
            </w:r>
          </w:p>
        </w:tc>
        <w:tc>
          <w:tcPr>
            <w:tcW w:w="3419" w:type="dxa"/>
          </w:tcPr>
          <w:p w14:paraId="21B3315C" w14:textId="77777777" w:rsidR="003A319E" w:rsidRPr="0059529D" w:rsidRDefault="003A319E" w:rsidP="0059529D">
            <w:pPr>
              <w:spacing w:after="0" w:line="276" w:lineRule="auto"/>
              <w:rPr>
                <w:rFonts w:ascii="Times New Roman" w:hAnsi="Times New Roman" w:cs="Times New Roman"/>
                <w:bCs/>
                <w:sz w:val="24"/>
                <w:szCs w:val="24"/>
              </w:rPr>
            </w:pPr>
            <w:r w:rsidRPr="0059529D">
              <w:rPr>
                <w:rFonts w:ascii="Times New Roman" w:hAnsi="Times New Roman" w:cs="Times New Roman"/>
                <w:b/>
                <w:sz w:val="24"/>
                <w:szCs w:val="24"/>
              </w:rPr>
              <w:t>Навыки/</w:t>
            </w:r>
            <w:r w:rsidRPr="0059529D">
              <w:rPr>
                <w:rFonts w:ascii="Times New Roman" w:hAnsi="Times New Roman" w:cs="Times New Roman"/>
                <w:b/>
                <w:bCs/>
                <w:sz w:val="24"/>
                <w:szCs w:val="24"/>
              </w:rPr>
              <w:t>практический опыт</w:t>
            </w:r>
            <w:r w:rsidRPr="0059529D">
              <w:rPr>
                <w:rFonts w:ascii="Times New Roman" w:hAnsi="Times New Roman" w:cs="Times New Roman"/>
                <w:b/>
                <w:sz w:val="24"/>
                <w:szCs w:val="24"/>
              </w:rPr>
              <w:t xml:space="preserve">: </w:t>
            </w:r>
            <w:r w:rsidRPr="0059529D">
              <w:rPr>
                <w:rFonts w:ascii="Times New Roman" w:hAnsi="Times New Roman" w:cs="Times New Roman"/>
                <w:bCs/>
                <w:sz w:val="24"/>
                <w:szCs w:val="24"/>
              </w:rPr>
              <w:t>в подготовке сырья и полупродуктов;</w:t>
            </w:r>
          </w:p>
        </w:tc>
      </w:tr>
      <w:tr w:rsidR="003A319E" w:rsidRPr="0059529D" w14:paraId="589CAC1E" w14:textId="77777777" w:rsidTr="00DA5B7E">
        <w:trPr>
          <w:trHeight w:val="473"/>
          <w:jc w:val="center"/>
        </w:trPr>
        <w:tc>
          <w:tcPr>
            <w:tcW w:w="2630" w:type="dxa"/>
            <w:vMerge/>
          </w:tcPr>
          <w:p w14:paraId="36CC17E9" w14:textId="77777777" w:rsidR="003A319E" w:rsidRPr="0059529D" w:rsidRDefault="003A319E" w:rsidP="0059529D">
            <w:pPr>
              <w:spacing w:after="0" w:line="276" w:lineRule="auto"/>
              <w:rPr>
                <w:rFonts w:ascii="Times New Roman" w:hAnsi="Times New Roman" w:cs="Times New Roman"/>
                <w:b/>
                <w:sz w:val="24"/>
                <w:szCs w:val="24"/>
              </w:rPr>
            </w:pPr>
          </w:p>
        </w:tc>
        <w:tc>
          <w:tcPr>
            <w:tcW w:w="2703" w:type="dxa"/>
            <w:vMerge/>
          </w:tcPr>
          <w:p w14:paraId="4EBE1AB0" w14:textId="77777777" w:rsidR="003A319E" w:rsidRPr="0059529D" w:rsidRDefault="003A319E" w:rsidP="0059529D">
            <w:pPr>
              <w:widowControl w:val="0"/>
              <w:spacing w:after="0" w:line="276" w:lineRule="auto"/>
              <w:rPr>
                <w:rFonts w:ascii="Times New Roman" w:hAnsi="Times New Roman" w:cs="Times New Roman"/>
                <w:sz w:val="24"/>
                <w:szCs w:val="24"/>
              </w:rPr>
            </w:pPr>
          </w:p>
        </w:tc>
        <w:tc>
          <w:tcPr>
            <w:tcW w:w="1183" w:type="dxa"/>
          </w:tcPr>
          <w:p w14:paraId="6E12B1FE" w14:textId="77777777" w:rsidR="003A319E" w:rsidRPr="0059529D" w:rsidRDefault="003A319E" w:rsidP="0059529D">
            <w:pPr>
              <w:spacing w:after="0" w:line="276" w:lineRule="auto"/>
              <w:rPr>
                <w:rFonts w:ascii="Times New Roman" w:hAnsi="Times New Roman" w:cs="Times New Roman"/>
                <w:sz w:val="24"/>
                <w:szCs w:val="24"/>
              </w:rPr>
            </w:pPr>
            <w:r w:rsidRPr="0059529D">
              <w:rPr>
                <w:rFonts w:ascii="Times New Roman" w:hAnsi="Times New Roman" w:cs="Times New Roman"/>
                <w:sz w:val="24"/>
                <w:szCs w:val="24"/>
              </w:rPr>
              <w:t>Н</w:t>
            </w:r>
            <w:r w:rsidRPr="0059529D">
              <w:rPr>
                <w:rFonts w:ascii="Times New Roman" w:hAnsi="Times New Roman" w:cs="Times New Roman"/>
                <w:sz w:val="24"/>
                <w:szCs w:val="24"/>
                <w:lang w:val="en-US"/>
              </w:rPr>
              <w:t xml:space="preserve"> </w:t>
            </w:r>
            <w:r w:rsidRPr="0059529D">
              <w:rPr>
                <w:rFonts w:ascii="Times New Roman" w:hAnsi="Times New Roman" w:cs="Times New Roman"/>
                <w:sz w:val="24"/>
                <w:szCs w:val="24"/>
              </w:rPr>
              <w:t>6.</w:t>
            </w:r>
            <w:r w:rsidRPr="0059529D">
              <w:rPr>
                <w:rFonts w:ascii="Times New Roman" w:hAnsi="Times New Roman" w:cs="Times New Roman"/>
                <w:sz w:val="24"/>
                <w:szCs w:val="24"/>
                <w:lang w:val="en-US"/>
              </w:rPr>
              <w:t>1</w:t>
            </w:r>
            <w:r w:rsidRPr="0059529D">
              <w:rPr>
                <w:rFonts w:ascii="Times New Roman" w:hAnsi="Times New Roman" w:cs="Times New Roman"/>
                <w:sz w:val="24"/>
                <w:szCs w:val="24"/>
              </w:rPr>
              <w:t>.02</w:t>
            </w:r>
          </w:p>
        </w:tc>
        <w:tc>
          <w:tcPr>
            <w:tcW w:w="3419" w:type="dxa"/>
          </w:tcPr>
          <w:p w14:paraId="5E43583B" w14:textId="77777777" w:rsidR="003A319E" w:rsidRPr="0059529D" w:rsidRDefault="003A319E" w:rsidP="0059529D">
            <w:pPr>
              <w:spacing w:after="0" w:line="276" w:lineRule="auto"/>
              <w:rPr>
                <w:rFonts w:ascii="Times New Roman" w:hAnsi="Times New Roman" w:cs="Times New Roman"/>
                <w:bCs/>
                <w:sz w:val="24"/>
                <w:szCs w:val="24"/>
              </w:rPr>
            </w:pPr>
            <w:r w:rsidRPr="0059529D">
              <w:rPr>
                <w:rFonts w:ascii="Times New Roman" w:hAnsi="Times New Roman" w:cs="Times New Roman"/>
                <w:bCs/>
                <w:sz w:val="24"/>
                <w:szCs w:val="24"/>
              </w:rPr>
              <w:t>отбора проб и подготовки их к анализу;</w:t>
            </w:r>
          </w:p>
        </w:tc>
      </w:tr>
      <w:tr w:rsidR="003A319E" w:rsidRPr="0059529D" w14:paraId="05760142" w14:textId="77777777" w:rsidTr="00DA5B7E">
        <w:trPr>
          <w:trHeight w:val="473"/>
          <w:jc w:val="center"/>
        </w:trPr>
        <w:tc>
          <w:tcPr>
            <w:tcW w:w="2630" w:type="dxa"/>
            <w:vMerge/>
          </w:tcPr>
          <w:p w14:paraId="0D83EF31"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2703" w:type="dxa"/>
            <w:vMerge/>
          </w:tcPr>
          <w:p w14:paraId="197BDAAF"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1183" w:type="dxa"/>
          </w:tcPr>
          <w:p w14:paraId="3F8121AC" w14:textId="77777777" w:rsidR="003A319E" w:rsidRPr="0059529D" w:rsidRDefault="003A319E" w:rsidP="0059529D">
            <w:pPr>
              <w:spacing w:after="0" w:line="276" w:lineRule="auto"/>
              <w:rPr>
                <w:rFonts w:ascii="Times New Roman" w:hAnsi="Times New Roman" w:cs="Times New Roman"/>
                <w:b/>
                <w:sz w:val="24"/>
                <w:szCs w:val="24"/>
              </w:rPr>
            </w:pPr>
            <w:r w:rsidRPr="0059529D">
              <w:rPr>
                <w:rFonts w:ascii="Times New Roman" w:hAnsi="Times New Roman" w:cs="Times New Roman"/>
                <w:sz w:val="24"/>
                <w:szCs w:val="24"/>
              </w:rPr>
              <w:t>У 6.</w:t>
            </w:r>
            <w:r w:rsidRPr="0059529D">
              <w:rPr>
                <w:rFonts w:ascii="Times New Roman" w:hAnsi="Times New Roman" w:cs="Times New Roman"/>
                <w:sz w:val="24"/>
                <w:szCs w:val="24"/>
                <w:lang w:val="en-US"/>
              </w:rPr>
              <w:t>1</w:t>
            </w:r>
            <w:r w:rsidRPr="0059529D">
              <w:rPr>
                <w:rFonts w:ascii="Times New Roman" w:hAnsi="Times New Roman" w:cs="Times New Roman"/>
                <w:sz w:val="24"/>
                <w:szCs w:val="24"/>
              </w:rPr>
              <w:t>.01</w:t>
            </w:r>
          </w:p>
        </w:tc>
        <w:tc>
          <w:tcPr>
            <w:tcW w:w="3419" w:type="dxa"/>
          </w:tcPr>
          <w:p w14:paraId="57F5A2DE" w14:textId="77777777" w:rsidR="003A319E" w:rsidRPr="0059529D" w:rsidRDefault="003A319E" w:rsidP="0059529D">
            <w:pPr>
              <w:spacing w:after="0" w:line="276" w:lineRule="auto"/>
              <w:rPr>
                <w:rFonts w:ascii="Times New Roman" w:hAnsi="Times New Roman" w:cs="Times New Roman"/>
                <w:bCs/>
                <w:sz w:val="24"/>
                <w:szCs w:val="24"/>
              </w:rPr>
            </w:pPr>
            <w:r w:rsidRPr="0059529D">
              <w:rPr>
                <w:rFonts w:ascii="Times New Roman" w:hAnsi="Times New Roman" w:cs="Times New Roman"/>
                <w:b/>
                <w:sz w:val="24"/>
                <w:szCs w:val="24"/>
              </w:rPr>
              <w:t xml:space="preserve">Умения: </w:t>
            </w:r>
            <w:r w:rsidRPr="0059529D">
              <w:rPr>
                <w:rFonts w:ascii="Times New Roman" w:hAnsi="Times New Roman" w:cs="Times New Roman"/>
                <w:bCs/>
                <w:sz w:val="24"/>
                <w:szCs w:val="24"/>
              </w:rPr>
              <w:t>выполнять расчеты сырья и полупродуктов в производстве биохимических препаратов в соответствии с технологической документацией;</w:t>
            </w:r>
          </w:p>
        </w:tc>
      </w:tr>
      <w:tr w:rsidR="003A319E" w:rsidRPr="0059529D" w14:paraId="46C440A7" w14:textId="77777777" w:rsidTr="00DA5B7E">
        <w:trPr>
          <w:trHeight w:val="473"/>
          <w:jc w:val="center"/>
        </w:trPr>
        <w:tc>
          <w:tcPr>
            <w:tcW w:w="2630" w:type="dxa"/>
            <w:vMerge/>
          </w:tcPr>
          <w:p w14:paraId="1B1AF5F4"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2703" w:type="dxa"/>
            <w:vMerge/>
          </w:tcPr>
          <w:p w14:paraId="745A5539"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1183" w:type="dxa"/>
          </w:tcPr>
          <w:p w14:paraId="488465C4" w14:textId="77777777" w:rsidR="003A319E" w:rsidRPr="0059529D" w:rsidRDefault="003A319E" w:rsidP="0059529D">
            <w:pPr>
              <w:spacing w:after="0" w:line="276" w:lineRule="auto"/>
              <w:rPr>
                <w:rFonts w:ascii="Times New Roman" w:hAnsi="Times New Roman" w:cs="Times New Roman"/>
                <w:b/>
                <w:sz w:val="24"/>
                <w:szCs w:val="24"/>
              </w:rPr>
            </w:pPr>
            <w:r w:rsidRPr="0059529D">
              <w:rPr>
                <w:rFonts w:ascii="Times New Roman" w:hAnsi="Times New Roman" w:cs="Times New Roman"/>
                <w:sz w:val="24"/>
                <w:szCs w:val="24"/>
              </w:rPr>
              <w:t xml:space="preserve"> З 6.</w:t>
            </w:r>
            <w:r w:rsidRPr="0059529D">
              <w:rPr>
                <w:rFonts w:ascii="Times New Roman" w:hAnsi="Times New Roman" w:cs="Times New Roman"/>
                <w:sz w:val="24"/>
                <w:szCs w:val="24"/>
                <w:lang w:val="en-US"/>
              </w:rPr>
              <w:t>1</w:t>
            </w:r>
            <w:r w:rsidRPr="0059529D">
              <w:rPr>
                <w:rFonts w:ascii="Times New Roman" w:hAnsi="Times New Roman" w:cs="Times New Roman"/>
                <w:sz w:val="24"/>
                <w:szCs w:val="24"/>
              </w:rPr>
              <w:t>.01</w:t>
            </w:r>
          </w:p>
        </w:tc>
        <w:tc>
          <w:tcPr>
            <w:tcW w:w="3419" w:type="dxa"/>
          </w:tcPr>
          <w:p w14:paraId="1A40E600" w14:textId="77777777" w:rsidR="003A319E" w:rsidRPr="0059529D" w:rsidRDefault="003A319E" w:rsidP="0059529D">
            <w:pPr>
              <w:spacing w:after="0" w:line="276" w:lineRule="auto"/>
              <w:rPr>
                <w:rFonts w:ascii="Times New Roman" w:hAnsi="Times New Roman" w:cs="Times New Roman"/>
                <w:bCs/>
                <w:sz w:val="24"/>
                <w:szCs w:val="24"/>
              </w:rPr>
            </w:pPr>
            <w:r w:rsidRPr="0059529D">
              <w:rPr>
                <w:rFonts w:ascii="Times New Roman" w:hAnsi="Times New Roman" w:cs="Times New Roman"/>
                <w:b/>
                <w:sz w:val="24"/>
                <w:szCs w:val="24"/>
              </w:rPr>
              <w:t xml:space="preserve">Знания: </w:t>
            </w:r>
            <w:r w:rsidRPr="0059529D">
              <w:rPr>
                <w:rFonts w:ascii="Times New Roman" w:hAnsi="Times New Roman" w:cs="Times New Roman"/>
                <w:bCs/>
                <w:sz w:val="24"/>
                <w:szCs w:val="24"/>
              </w:rPr>
              <w:t>свойств исходного сырья, полупродуктов и конечного продукта производства биохимических препаратов;</w:t>
            </w:r>
          </w:p>
        </w:tc>
      </w:tr>
      <w:tr w:rsidR="003A319E" w:rsidRPr="0059529D" w14:paraId="3C361EC3" w14:textId="77777777" w:rsidTr="00DA5B7E">
        <w:trPr>
          <w:trHeight w:val="473"/>
          <w:jc w:val="center"/>
        </w:trPr>
        <w:tc>
          <w:tcPr>
            <w:tcW w:w="2630" w:type="dxa"/>
            <w:vMerge/>
          </w:tcPr>
          <w:p w14:paraId="71F11869"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2703" w:type="dxa"/>
            <w:vMerge/>
          </w:tcPr>
          <w:p w14:paraId="49427ADE"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1183" w:type="dxa"/>
          </w:tcPr>
          <w:p w14:paraId="167060E8" w14:textId="77777777" w:rsidR="003A319E" w:rsidRPr="0059529D" w:rsidRDefault="003A319E" w:rsidP="0059529D">
            <w:pPr>
              <w:spacing w:after="0" w:line="276" w:lineRule="auto"/>
              <w:rPr>
                <w:rFonts w:ascii="Times New Roman" w:hAnsi="Times New Roman" w:cs="Times New Roman"/>
                <w:sz w:val="24"/>
                <w:szCs w:val="24"/>
                <w:lang w:val="en-US"/>
              </w:rPr>
            </w:pPr>
            <w:r w:rsidRPr="0059529D">
              <w:rPr>
                <w:rFonts w:ascii="Times New Roman" w:hAnsi="Times New Roman" w:cs="Times New Roman"/>
                <w:sz w:val="24"/>
                <w:szCs w:val="24"/>
              </w:rPr>
              <w:t>З 6.</w:t>
            </w:r>
            <w:r w:rsidRPr="0059529D">
              <w:rPr>
                <w:rFonts w:ascii="Times New Roman" w:hAnsi="Times New Roman" w:cs="Times New Roman"/>
                <w:sz w:val="24"/>
                <w:szCs w:val="24"/>
                <w:lang w:val="en-US"/>
              </w:rPr>
              <w:t>1</w:t>
            </w:r>
            <w:r w:rsidRPr="0059529D">
              <w:rPr>
                <w:rFonts w:ascii="Times New Roman" w:hAnsi="Times New Roman" w:cs="Times New Roman"/>
                <w:sz w:val="24"/>
                <w:szCs w:val="24"/>
              </w:rPr>
              <w:t>.02</w:t>
            </w:r>
          </w:p>
        </w:tc>
        <w:tc>
          <w:tcPr>
            <w:tcW w:w="3419" w:type="dxa"/>
          </w:tcPr>
          <w:p w14:paraId="704257FB" w14:textId="77777777" w:rsidR="003A319E" w:rsidRPr="0059529D" w:rsidRDefault="003A319E" w:rsidP="0059529D">
            <w:pPr>
              <w:spacing w:after="0" w:line="276" w:lineRule="auto"/>
              <w:rPr>
                <w:rFonts w:ascii="Times New Roman" w:hAnsi="Times New Roman" w:cs="Times New Roman"/>
                <w:bCs/>
                <w:sz w:val="24"/>
                <w:szCs w:val="24"/>
              </w:rPr>
            </w:pPr>
            <w:r w:rsidRPr="0059529D">
              <w:rPr>
                <w:rFonts w:ascii="Times New Roman" w:hAnsi="Times New Roman" w:cs="Times New Roman"/>
                <w:bCs/>
                <w:sz w:val="24"/>
                <w:szCs w:val="24"/>
              </w:rPr>
              <w:t>методов расчета расходов сырья и материалов по стадиям технологического процесса;</w:t>
            </w:r>
          </w:p>
        </w:tc>
      </w:tr>
      <w:tr w:rsidR="003A319E" w:rsidRPr="0059529D" w14:paraId="34B6CA53" w14:textId="77777777" w:rsidTr="00DA5B7E">
        <w:trPr>
          <w:trHeight w:val="473"/>
          <w:jc w:val="center"/>
        </w:trPr>
        <w:tc>
          <w:tcPr>
            <w:tcW w:w="2630" w:type="dxa"/>
            <w:vMerge/>
          </w:tcPr>
          <w:p w14:paraId="0346EBF2"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2703" w:type="dxa"/>
            <w:vMerge w:val="restart"/>
          </w:tcPr>
          <w:p w14:paraId="52D652DE" w14:textId="77777777" w:rsidR="003A319E" w:rsidRPr="0059529D" w:rsidRDefault="003A319E" w:rsidP="0059529D">
            <w:pPr>
              <w:widowControl w:val="0"/>
              <w:spacing w:after="0" w:line="276" w:lineRule="auto"/>
              <w:rPr>
                <w:rFonts w:ascii="Times New Roman" w:hAnsi="Times New Roman" w:cs="Times New Roman"/>
                <w:sz w:val="24"/>
                <w:szCs w:val="24"/>
              </w:rPr>
            </w:pPr>
            <w:r w:rsidRPr="0059529D">
              <w:rPr>
                <w:rFonts w:ascii="Times New Roman" w:hAnsi="Times New Roman" w:cs="Times New Roman"/>
                <w:sz w:val="24"/>
                <w:szCs w:val="24"/>
              </w:rPr>
              <w:t xml:space="preserve">ПК 6.2. Контролировать и регулировать параметры технологического </w:t>
            </w:r>
            <w:r w:rsidRPr="0059529D">
              <w:rPr>
                <w:rFonts w:ascii="Times New Roman" w:hAnsi="Times New Roman" w:cs="Times New Roman"/>
                <w:sz w:val="24"/>
                <w:szCs w:val="24"/>
              </w:rPr>
              <w:lastRenderedPageBreak/>
              <w:t>процесса.</w:t>
            </w:r>
          </w:p>
        </w:tc>
        <w:tc>
          <w:tcPr>
            <w:tcW w:w="1183" w:type="dxa"/>
          </w:tcPr>
          <w:p w14:paraId="0335F216" w14:textId="77777777" w:rsidR="003A319E" w:rsidRPr="0059529D" w:rsidRDefault="003A319E" w:rsidP="0059529D">
            <w:pPr>
              <w:spacing w:after="0" w:line="276" w:lineRule="auto"/>
              <w:rPr>
                <w:rFonts w:ascii="Times New Roman" w:hAnsi="Times New Roman" w:cs="Times New Roman"/>
                <w:b/>
                <w:sz w:val="24"/>
                <w:szCs w:val="24"/>
              </w:rPr>
            </w:pPr>
            <w:r w:rsidRPr="0059529D">
              <w:rPr>
                <w:rFonts w:ascii="Times New Roman" w:hAnsi="Times New Roman" w:cs="Times New Roman"/>
                <w:sz w:val="24"/>
                <w:szCs w:val="24"/>
              </w:rPr>
              <w:lastRenderedPageBreak/>
              <w:t>Н</w:t>
            </w:r>
            <w:r w:rsidRPr="0059529D">
              <w:rPr>
                <w:rFonts w:ascii="Times New Roman" w:hAnsi="Times New Roman" w:cs="Times New Roman"/>
                <w:sz w:val="24"/>
                <w:szCs w:val="24"/>
                <w:lang w:val="en-US"/>
              </w:rPr>
              <w:t xml:space="preserve"> </w:t>
            </w:r>
            <w:r w:rsidRPr="0059529D">
              <w:rPr>
                <w:rFonts w:ascii="Times New Roman" w:hAnsi="Times New Roman" w:cs="Times New Roman"/>
                <w:sz w:val="24"/>
                <w:szCs w:val="24"/>
              </w:rPr>
              <w:t>6.</w:t>
            </w:r>
            <w:r w:rsidRPr="0059529D">
              <w:rPr>
                <w:rFonts w:ascii="Times New Roman" w:hAnsi="Times New Roman" w:cs="Times New Roman"/>
                <w:sz w:val="24"/>
                <w:szCs w:val="24"/>
                <w:lang w:val="en-US"/>
              </w:rPr>
              <w:t>2</w:t>
            </w:r>
            <w:r w:rsidRPr="0059529D">
              <w:rPr>
                <w:rFonts w:ascii="Times New Roman" w:hAnsi="Times New Roman" w:cs="Times New Roman"/>
                <w:sz w:val="24"/>
                <w:szCs w:val="24"/>
              </w:rPr>
              <w:t>.01</w:t>
            </w:r>
          </w:p>
        </w:tc>
        <w:tc>
          <w:tcPr>
            <w:tcW w:w="3419" w:type="dxa"/>
          </w:tcPr>
          <w:p w14:paraId="4794DB88" w14:textId="77777777" w:rsidR="003A319E" w:rsidRPr="0059529D" w:rsidRDefault="003A319E" w:rsidP="0059529D">
            <w:pPr>
              <w:spacing w:after="0" w:line="276" w:lineRule="auto"/>
              <w:rPr>
                <w:rFonts w:ascii="Times New Roman" w:hAnsi="Times New Roman" w:cs="Times New Roman"/>
                <w:bCs/>
                <w:sz w:val="24"/>
                <w:szCs w:val="24"/>
              </w:rPr>
            </w:pPr>
            <w:r w:rsidRPr="0059529D">
              <w:rPr>
                <w:rFonts w:ascii="Times New Roman" w:hAnsi="Times New Roman" w:cs="Times New Roman"/>
                <w:b/>
                <w:sz w:val="24"/>
                <w:szCs w:val="24"/>
              </w:rPr>
              <w:t>Навыки/</w:t>
            </w:r>
            <w:r w:rsidRPr="0059529D">
              <w:rPr>
                <w:rFonts w:ascii="Times New Roman" w:hAnsi="Times New Roman" w:cs="Times New Roman"/>
                <w:b/>
                <w:bCs/>
                <w:sz w:val="24"/>
                <w:szCs w:val="24"/>
              </w:rPr>
              <w:t>практический опыт</w:t>
            </w:r>
            <w:r w:rsidRPr="0059529D">
              <w:rPr>
                <w:rFonts w:ascii="Times New Roman" w:hAnsi="Times New Roman" w:cs="Times New Roman"/>
                <w:b/>
                <w:sz w:val="24"/>
                <w:szCs w:val="24"/>
              </w:rPr>
              <w:t xml:space="preserve">: </w:t>
            </w:r>
            <w:r w:rsidRPr="0059529D">
              <w:rPr>
                <w:rFonts w:ascii="Times New Roman" w:hAnsi="Times New Roman" w:cs="Times New Roman"/>
                <w:bCs/>
                <w:sz w:val="24"/>
                <w:szCs w:val="24"/>
              </w:rPr>
              <w:t>ведения технологического процесса в соответствии с нормативной документацией;</w:t>
            </w:r>
          </w:p>
        </w:tc>
      </w:tr>
      <w:tr w:rsidR="003A319E" w:rsidRPr="0059529D" w14:paraId="1835FE85" w14:textId="77777777" w:rsidTr="00DA5B7E">
        <w:trPr>
          <w:trHeight w:val="473"/>
          <w:jc w:val="center"/>
        </w:trPr>
        <w:tc>
          <w:tcPr>
            <w:tcW w:w="2630" w:type="dxa"/>
            <w:vMerge/>
          </w:tcPr>
          <w:p w14:paraId="637C9B6E"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2703" w:type="dxa"/>
            <w:vMerge/>
          </w:tcPr>
          <w:p w14:paraId="3E63BD87" w14:textId="77777777" w:rsidR="003A319E" w:rsidRPr="0059529D" w:rsidRDefault="003A319E" w:rsidP="0059529D">
            <w:pPr>
              <w:widowControl w:val="0"/>
              <w:spacing w:after="0" w:line="276" w:lineRule="auto"/>
              <w:rPr>
                <w:rFonts w:ascii="Times New Roman" w:hAnsi="Times New Roman" w:cs="Times New Roman"/>
                <w:sz w:val="24"/>
                <w:szCs w:val="24"/>
              </w:rPr>
            </w:pPr>
          </w:p>
        </w:tc>
        <w:tc>
          <w:tcPr>
            <w:tcW w:w="1183" w:type="dxa"/>
          </w:tcPr>
          <w:p w14:paraId="136AB378" w14:textId="77777777" w:rsidR="003A319E" w:rsidRPr="0059529D" w:rsidRDefault="003A319E" w:rsidP="0059529D">
            <w:pPr>
              <w:spacing w:after="0" w:line="276" w:lineRule="auto"/>
              <w:rPr>
                <w:rFonts w:ascii="Times New Roman" w:hAnsi="Times New Roman" w:cs="Times New Roman"/>
                <w:sz w:val="24"/>
                <w:szCs w:val="24"/>
              </w:rPr>
            </w:pPr>
            <w:r w:rsidRPr="0059529D">
              <w:rPr>
                <w:rFonts w:ascii="Times New Roman" w:hAnsi="Times New Roman" w:cs="Times New Roman"/>
                <w:sz w:val="24"/>
                <w:szCs w:val="24"/>
              </w:rPr>
              <w:t>Н</w:t>
            </w:r>
            <w:r w:rsidRPr="0059529D">
              <w:rPr>
                <w:rFonts w:ascii="Times New Roman" w:hAnsi="Times New Roman" w:cs="Times New Roman"/>
                <w:sz w:val="24"/>
                <w:szCs w:val="24"/>
                <w:lang w:val="en-US"/>
              </w:rPr>
              <w:t xml:space="preserve"> </w:t>
            </w:r>
            <w:r w:rsidRPr="0059529D">
              <w:rPr>
                <w:rFonts w:ascii="Times New Roman" w:hAnsi="Times New Roman" w:cs="Times New Roman"/>
                <w:sz w:val="24"/>
                <w:szCs w:val="24"/>
              </w:rPr>
              <w:t>6.</w:t>
            </w:r>
            <w:r w:rsidRPr="0059529D">
              <w:rPr>
                <w:rFonts w:ascii="Times New Roman" w:hAnsi="Times New Roman" w:cs="Times New Roman"/>
                <w:sz w:val="24"/>
                <w:szCs w:val="24"/>
                <w:lang w:val="en-US"/>
              </w:rPr>
              <w:t>2</w:t>
            </w:r>
            <w:r w:rsidRPr="0059529D">
              <w:rPr>
                <w:rFonts w:ascii="Times New Roman" w:hAnsi="Times New Roman" w:cs="Times New Roman"/>
                <w:sz w:val="24"/>
                <w:szCs w:val="24"/>
              </w:rPr>
              <w:t>.02</w:t>
            </w:r>
          </w:p>
        </w:tc>
        <w:tc>
          <w:tcPr>
            <w:tcW w:w="3419" w:type="dxa"/>
          </w:tcPr>
          <w:p w14:paraId="7F73CABF" w14:textId="77777777" w:rsidR="003A319E" w:rsidRPr="0059529D" w:rsidRDefault="003A319E" w:rsidP="0059529D">
            <w:pPr>
              <w:spacing w:after="0" w:line="276" w:lineRule="auto"/>
              <w:rPr>
                <w:rFonts w:ascii="Times New Roman" w:hAnsi="Times New Roman" w:cs="Times New Roman"/>
                <w:bCs/>
                <w:sz w:val="24"/>
                <w:szCs w:val="24"/>
              </w:rPr>
            </w:pPr>
            <w:r w:rsidRPr="0059529D">
              <w:rPr>
                <w:rFonts w:ascii="Times New Roman" w:hAnsi="Times New Roman" w:cs="Times New Roman"/>
                <w:bCs/>
                <w:sz w:val="24"/>
                <w:szCs w:val="24"/>
              </w:rPr>
              <w:t>регулирования параметров технологического процесса;</w:t>
            </w:r>
          </w:p>
        </w:tc>
      </w:tr>
      <w:tr w:rsidR="003A319E" w:rsidRPr="0059529D" w14:paraId="5109495F" w14:textId="77777777" w:rsidTr="00DA5B7E">
        <w:trPr>
          <w:trHeight w:val="473"/>
          <w:jc w:val="center"/>
        </w:trPr>
        <w:tc>
          <w:tcPr>
            <w:tcW w:w="2630" w:type="dxa"/>
            <w:vMerge/>
          </w:tcPr>
          <w:p w14:paraId="6A71F4FA"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2703" w:type="dxa"/>
            <w:vMerge/>
          </w:tcPr>
          <w:p w14:paraId="30D011A8"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1183" w:type="dxa"/>
          </w:tcPr>
          <w:p w14:paraId="39423705" w14:textId="77777777" w:rsidR="003A319E" w:rsidRPr="0059529D" w:rsidRDefault="003A319E" w:rsidP="0059529D">
            <w:pPr>
              <w:spacing w:after="0" w:line="276" w:lineRule="auto"/>
              <w:rPr>
                <w:rFonts w:ascii="Times New Roman" w:hAnsi="Times New Roman" w:cs="Times New Roman"/>
                <w:b/>
                <w:sz w:val="24"/>
                <w:szCs w:val="24"/>
              </w:rPr>
            </w:pPr>
            <w:r w:rsidRPr="0059529D">
              <w:rPr>
                <w:rFonts w:ascii="Times New Roman" w:hAnsi="Times New Roman" w:cs="Times New Roman"/>
                <w:sz w:val="24"/>
                <w:szCs w:val="24"/>
              </w:rPr>
              <w:t>У 6.</w:t>
            </w:r>
            <w:r w:rsidRPr="0059529D">
              <w:rPr>
                <w:rFonts w:ascii="Times New Roman" w:hAnsi="Times New Roman" w:cs="Times New Roman"/>
                <w:sz w:val="24"/>
                <w:szCs w:val="24"/>
                <w:lang w:val="en-US"/>
              </w:rPr>
              <w:t>2</w:t>
            </w:r>
            <w:r w:rsidRPr="0059529D">
              <w:rPr>
                <w:rFonts w:ascii="Times New Roman" w:hAnsi="Times New Roman" w:cs="Times New Roman"/>
                <w:sz w:val="24"/>
                <w:szCs w:val="24"/>
              </w:rPr>
              <w:t>.01</w:t>
            </w:r>
          </w:p>
        </w:tc>
        <w:tc>
          <w:tcPr>
            <w:tcW w:w="3419" w:type="dxa"/>
          </w:tcPr>
          <w:p w14:paraId="3C457E41" w14:textId="77777777" w:rsidR="003A319E" w:rsidRPr="0059529D" w:rsidRDefault="003A319E" w:rsidP="0059529D">
            <w:pPr>
              <w:spacing w:after="0" w:line="276" w:lineRule="auto"/>
              <w:rPr>
                <w:rFonts w:ascii="Times New Roman" w:hAnsi="Times New Roman" w:cs="Times New Roman"/>
                <w:bCs/>
                <w:sz w:val="24"/>
                <w:szCs w:val="24"/>
              </w:rPr>
            </w:pPr>
            <w:r w:rsidRPr="0059529D">
              <w:rPr>
                <w:rFonts w:ascii="Times New Roman" w:hAnsi="Times New Roman" w:cs="Times New Roman"/>
                <w:b/>
                <w:sz w:val="24"/>
                <w:szCs w:val="24"/>
              </w:rPr>
              <w:t xml:space="preserve">Умения: </w:t>
            </w:r>
            <w:r w:rsidRPr="0059529D">
              <w:rPr>
                <w:rFonts w:ascii="Times New Roman" w:hAnsi="Times New Roman" w:cs="Times New Roman"/>
                <w:bCs/>
                <w:sz w:val="24"/>
                <w:szCs w:val="24"/>
              </w:rPr>
              <w:t>выбирать оптимальные методы производства биохимических препаратов;</w:t>
            </w:r>
          </w:p>
        </w:tc>
      </w:tr>
      <w:tr w:rsidR="003A319E" w:rsidRPr="0059529D" w14:paraId="5FBBE83B" w14:textId="77777777" w:rsidTr="00DA5B7E">
        <w:trPr>
          <w:trHeight w:val="473"/>
          <w:jc w:val="center"/>
        </w:trPr>
        <w:tc>
          <w:tcPr>
            <w:tcW w:w="2630" w:type="dxa"/>
            <w:vMerge/>
          </w:tcPr>
          <w:p w14:paraId="6C509F78"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2703" w:type="dxa"/>
            <w:vMerge/>
          </w:tcPr>
          <w:p w14:paraId="6C02B640"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1183" w:type="dxa"/>
          </w:tcPr>
          <w:p w14:paraId="3F16B89A" w14:textId="77777777" w:rsidR="003A319E" w:rsidRPr="0059529D" w:rsidRDefault="003A319E" w:rsidP="0059529D">
            <w:pPr>
              <w:spacing w:after="0" w:line="276" w:lineRule="auto"/>
              <w:rPr>
                <w:rFonts w:ascii="Times New Roman" w:hAnsi="Times New Roman" w:cs="Times New Roman"/>
                <w:b/>
                <w:sz w:val="24"/>
                <w:szCs w:val="24"/>
              </w:rPr>
            </w:pPr>
            <w:r w:rsidRPr="0059529D">
              <w:rPr>
                <w:rFonts w:ascii="Times New Roman" w:hAnsi="Times New Roman" w:cs="Times New Roman"/>
                <w:sz w:val="24"/>
                <w:szCs w:val="24"/>
              </w:rPr>
              <w:t xml:space="preserve"> З 6.</w:t>
            </w:r>
            <w:r w:rsidRPr="0059529D">
              <w:rPr>
                <w:rFonts w:ascii="Times New Roman" w:hAnsi="Times New Roman" w:cs="Times New Roman"/>
                <w:sz w:val="24"/>
                <w:szCs w:val="24"/>
                <w:lang w:val="en-US"/>
              </w:rPr>
              <w:t>2</w:t>
            </w:r>
            <w:r w:rsidRPr="0059529D">
              <w:rPr>
                <w:rFonts w:ascii="Times New Roman" w:hAnsi="Times New Roman" w:cs="Times New Roman"/>
                <w:sz w:val="24"/>
                <w:szCs w:val="24"/>
              </w:rPr>
              <w:t>.01</w:t>
            </w:r>
          </w:p>
        </w:tc>
        <w:tc>
          <w:tcPr>
            <w:tcW w:w="3419" w:type="dxa"/>
          </w:tcPr>
          <w:p w14:paraId="65B4AF74" w14:textId="77777777" w:rsidR="003A319E" w:rsidRPr="0059529D" w:rsidRDefault="003A319E" w:rsidP="0059529D">
            <w:pPr>
              <w:spacing w:after="0" w:line="276" w:lineRule="auto"/>
              <w:rPr>
                <w:rFonts w:ascii="Times New Roman" w:hAnsi="Times New Roman" w:cs="Times New Roman"/>
                <w:bCs/>
                <w:sz w:val="24"/>
                <w:szCs w:val="24"/>
              </w:rPr>
            </w:pPr>
            <w:r w:rsidRPr="0059529D">
              <w:rPr>
                <w:rFonts w:ascii="Times New Roman" w:hAnsi="Times New Roman" w:cs="Times New Roman"/>
                <w:b/>
                <w:sz w:val="24"/>
                <w:szCs w:val="24"/>
              </w:rPr>
              <w:t xml:space="preserve">Знания: </w:t>
            </w:r>
            <w:r w:rsidRPr="0059529D">
              <w:rPr>
                <w:rFonts w:ascii="Times New Roman" w:hAnsi="Times New Roman" w:cs="Times New Roman"/>
                <w:bCs/>
                <w:sz w:val="24"/>
                <w:szCs w:val="24"/>
              </w:rPr>
              <w:t>существующих методов биохимического производства;</w:t>
            </w:r>
          </w:p>
        </w:tc>
      </w:tr>
      <w:tr w:rsidR="003A319E" w:rsidRPr="0059529D" w14:paraId="2272FAD9" w14:textId="77777777" w:rsidTr="00DA5B7E">
        <w:trPr>
          <w:trHeight w:val="473"/>
          <w:jc w:val="center"/>
        </w:trPr>
        <w:tc>
          <w:tcPr>
            <w:tcW w:w="2630" w:type="dxa"/>
            <w:vMerge/>
          </w:tcPr>
          <w:p w14:paraId="46C8F946"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2703" w:type="dxa"/>
            <w:vMerge/>
          </w:tcPr>
          <w:p w14:paraId="270FC41A"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1183" w:type="dxa"/>
          </w:tcPr>
          <w:p w14:paraId="22E2F2D6" w14:textId="77777777" w:rsidR="003A319E" w:rsidRPr="0059529D" w:rsidRDefault="003A319E" w:rsidP="0059529D">
            <w:pPr>
              <w:spacing w:after="0" w:line="276" w:lineRule="auto"/>
              <w:rPr>
                <w:rFonts w:ascii="Times New Roman" w:hAnsi="Times New Roman" w:cs="Times New Roman"/>
                <w:sz w:val="24"/>
                <w:szCs w:val="24"/>
                <w:lang w:val="en-US"/>
              </w:rPr>
            </w:pPr>
            <w:r w:rsidRPr="0059529D">
              <w:rPr>
                <w:rFonts w:ascii="Times New Roman" w:hAnsi="Times New Roman" w:cs="Times New Roman"/>
                <w:sz w:val="24"/>
                <w:szCs w:val="24"/>
              </w:rPr>
              <w:t>З 6.</w:t>
            </w:r>
            <w:r w:rsidRPr="0059529D">
              <w:rPr>
                <w:rFonts w:ascii="Times New Roman" w:hAnsi="Times New Roman" w:cs="Times New Roman"/>
                <w:sz w:val="24"/>
                <w:szCs w:val="24"/>
                <w:lang w:val="en-US"/>
              </w:rPr>
              <w:t>2</w:t>
            </w:r>
            <w:r w:rsidRPr="0059529D">
              <w:rPr>
                <w:rFonts w:ascii="Times New Roman" w:hAnsi="Times New Roman" w:cs="Times New Roman"/>
                <w:sz w:val="24"/>
                <w:szCs w:val="24"/>
              </w:rPr>
              <w:t>.02</w:t>
            </w:r>
          </w:p>
        </w:tc>
        <w:tc>
          <w:tcPr>
            <w:tcW w:w="3419" w:type="dxa"/>
          </w:tcPr>
          <w:p w14:paraId="778AC9F7" w14:textId="77777777" w:rsidR="003A319E" w:rsidRPr="0059529D" w:rsidRDefault="003A319E" w:rsidP="0059529D">
            <w:pPr>
              <w:spacing w:after="0" w:line="276" w:lineRule="auto"/>
              <w:rPr>
                <w:rFonts w:ascii="Times New Roman" w:hAnsi="Times New Roman" w:cs="Times New Roman"/>
                <w:bCs/>
                <w:sz w:val="24"/>
                <w:szCs w:val="24"/>
              </w:rPr>
            </w:pPr>
            <w:r w:rsidRPr="0059529D">
              <w:rPr>
                <w:rFonts w:ascii="Times New Roman" w:hAnsi="Times New Roman" w:cs="Times New Roman"/>
                <w:bCs/>
                <w:sz w:val="24"/>
                <w:szCs w:val="24"/>
              </w:rPr>
              <w:t>видов микробиологического контроля производства биологически активных веществ и пищевых продуктов;</w:t>
            </w:r>
          </w:p>
        </w:tc>
      </w:tr>
      <w:tr w:rsidR="003A319E" w:rsidRPr="0059529D" w14:paraId="59647339" w14:textId="77777777" w:rsidTr="00DA5B7E">
        <w:trPr>
          <w:trHeight w:val="473"/>
          <w:jc w:val="center"/>
        </w:trPr>
        <w:tc>
          <w:tcPr>
            <w:tcW w:w="2630" w:type="dxa"/>
            <w:vMerge/>
          </w:tcPr>
          <w:p w14:paraId="300E22E3"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2703" w:type="dxa"/>
            <w:vMerge/>
          </w:tcPr>
          <w:p w14:paraId="295D1FF4"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1183" w:type="dxa"/>
          </w:tcPr>
          <w:p w14:paraId="749FA409" w14:textId="77777777" w:rsidR="003A319E" w:rsidRPr="0059529D" w:rsidRDefault="003A319E" w:rsidP="0059529D">
            <w:pPr>
              <w:spacing w:after="0" w:line="276" w:lineRule="auto"/>
              <w:rPr>
                <w:rFonts w:ascii="Times New Roman" w:hAnsi="Times New Roman" w:cs="Times New Roman"/>
                <w:sz w:val="24"/>
                <w:szCs w:val="24"/>
                <w:lang w:val="en-US"/>
              </w:rPr>
            </w:pPr>
            <w:r w:rsidRPr="0059529D">
              <w:rPr>
                <w:rFonts w:ascii="Times New Roman" w:hAnsi="Times New Roman" w:cs="Times New Roman"/>
                <w:sz w:val="24"/>
                <w:szCs w:val="24"/>
              </w:rPr>
              <w:t>З 6.</w:t>
            </w:r>
            <w:r w:rsidRPr="0059529D">
              <w:rPr>
                <w:rFonts w:ascii="Times New Roman" w:hAnsi="Times New Roman" w:cs="Times New Roman"/>
                <w:sz w:val="24"/>
                <w:szCs w:val="24"/>
                <w:lang w:val="en-US"/>
              </w:rPr>
              <w:t>2</w:t>
            </w:r>
            <w:r w:rsidRPr="0059529D">
              <w:rPr>
                <w:rFonts w:ascii="Times New Roman" w:hAnsi="Times New Roman" w:cs="Times New Roman"/>
                <w:sz w:val="24"/>
                <w:szCs w:val="24"/>
              </w:rPr>
              <w:t>.03</w:t>
            </w:r>
          </w:p>
        </w:tc>
        <w:tc>
          <w:tcPr>
            <w:tcW w:w="3419" w:type="dxa"/>
          </w:tcPr>
          <w:p w14:paraId="2B64E9A7" w14:textId="77777777" w:rsidR="003A319E" w:rsidRPr="0059529D" w:rsidRDefault="003A319E" w:rsidP="0059529D">
            <w:pPr>
              <w:spacing w:after="0" w:line="276" w:lineRule="auto"/>
              <w:rPr>
                <w:rFonts w:ascii="Times New Roman" w:hAnsi="Times New Roman" w:cs="Times New Roman"/>
                <w:bCs/>
                <w:sz w:val="24"/>
                <w:szCs w:val="24"/>
              </w:rPr>
            </w:pPr>
            <w:r w:rsidRPr="0059529D">
              <w:rPr>
                <w:rFonts w:ascii="Times New Roman" w:hAnsi="Times New Roman" w:cs="Times New Roman"/>
                <w:bCs/>
                <w:sz w:val="24"/>
                <w:szCs w:val="24"/>
              </w:rPr>
              <w:t>теоретических основ производства биохимических препаратов;</w:t>
            </w:r>
          </w:p>
        </w:tc>
      </w:tr>
      <w:tr w:rsidR="003A319E" w:rsidRPr="0059529D" w14:paraId="1EA1AB14" w14:textId="77777777" w:rsidTr="00DA5B7E">
        <w:trPr>
          <w:trHeight w:val="473"/>
          <w:jc w:val="center"/>
        </w:trPr>
        <w:tc>
          <w:tcPr>
            <w:tcW w:w="2630" w:type="dxa"/>
            <w:vMerge/>
          </w:tcPr>
          <w:p w14:paraId="7DA53D73"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2703" w:type="dxa"/>
            <w:vMerge/>
          </w:tcPr>
          <w:p w14:paraId="47336C9F"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1183" w:type="dxa"/>
          </w:tcPr>
          <w:p w14:paraId="1ADAF5BE" w14:textId="77777777" w:rsidR="003A319E" w:rsidRPr="0059529D" w:rsidRDefault="003A319E" w:rsidP="0059529D">
            <w:pPr>
              <w:spacing w:after="0" w:line="276" w:lineRule="auto"/>
              <w:rPr>
                <w:rFonts w:ascii="Times New Roman" w:hAnsi="Times New Roman" w:cs="Times New Roman"/>
                <w:sz w:val="24"/>
                <w:szCs w:val="24"/>
              </w:rPr>
            </w:pPr>
            <w:r w:rsidRPr="0059529D">
              <w:rPr>
                <w:rFonts w:ascii="Times New Roman" w:hAnsi="Times New Roman" w:cs="Times New Roman"/>
                <w:sz w:val="24"/>
                <w:szCs w:val="24"/>
              </w:rPr>
              <w:t>З 6.</w:t>
            </w:r>
            <w:r w:rsidRPr="0059529D">
              <w:rPr>
                <w:rFonts w:ascii="Times New Roman" w:hAnsi="Times New Roman" w:cs="Times New Roman"/>
                <w:sz w:val="24"/>
                <w:szCs w:val="24"/>
                <w:lang w:val="en-US"/>
              </w:rPr>
              <w:t>2</w:t>
            </w:r>
            <w:r w:rsidRPr="0059529D">
              <w:rPr>
                <w:rFonts w:ascii="Times New Roman" w:hAnsi="Times New Roman" w:cs="Times New Roman"/>
                <w:sz w:val="24"/>
                <w:szCs w:val="24"/>
              </w:rPr>
              <w:t>.04</w:t>
            </w:r>
          </w:p>
        </w:tc>
        <w:tc>
          <w:tcPr>
            <w:tcW w:w="3419" w:type="dxa"/>
          </w:tcPr>
          <w:p w14:paraId="5D1235AA" w14:textId="77777777" w:rsidR="003A319E" w:rsidRPr="0059529D" w:rsidRDefault="003A319E" w:rsidP="0059529D">
            <w:pPr>
              <w:spacing w:after="0" w:line="276" w:lineRule="auto"/>
              <w:rPr>
                <w:rFonts w:ascii="Times New Roman" w:hAnsi="Times New Roman" w:cs="Times New Roman"/>
                <w:bCs/>
                <w:sz w:val="24"/>
                <w:szCs w:val="24"/>
              </w:rPr>
            </w:pPr>
            <w:r w:rsidRPr="0059529D">
              <w:rPr>
                <w:rFonts w:ascii="Times New Roman" w:hAnsi="Times New Roman" w:cs="Times New Roman"/>
                <w:bCs/>
                <w:sz w:val="24"/>
                <w:szCs w:val="24"/>
              </w:rPr>
              <w:t>параметров технологических процессов и аппаратурного оформления производства биохимических препаратов;</w:t>
            </w:r>
          </w:p>
        </w:tc>
      </w:tr>
      <w:tr w:rsidR="003A319E" w:rsidRPr="0059529D" w14:paraId="12E74A96" w14:textId="77777777" w:rsidTr="00DA5B7E">
        <w:trPr>
          <w:trHeight w:val="473"/>
          <w:jc w:val="center"/>
        </w:trPr>
        <w:tc>
          <w:tcPr>
            <w:tcW w:w="2630" w:type="dxa"/>
            <w:vMerge/>
          </w:tcPr>
          <w:p w14:paraId="3B2CDC75"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2703" w:type="dxa"/>
            <w:vMerge/>
          </w:tcPr>
          <w:p w14:paraId="43124534"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1183" w:type="dxa"/>
          </w:tcPr>
          <w:p w14:paraId="2EF5A76B" w14:textId="77777777" w:rsidR="003A319E" w:rsidRPr="0059529D" w:rsidRDefault="003A319E" w:rsidP="0059529D">
            <w:pPr>
              <w:spacing w:after="0" w:line="276" w:lineRule="auto"/>
              <w:rPr>
                <w:rFonts w:ascii="Times New Roman" w:hAnsi="Times New Roman" w:cs="Times New Roman"/>
                <w:sz w:val="24"/>
                <w:szCs w:val="24"/>
              </w:rPr>
            </w:pPr>
            <w:r w:rsidRPr="0059529D">
              <w:rPr>
                <w:rFonts w:ascii="Times New Roman" w:hAnsi="Times New Roman" w:cs="Times New Roman"/>
                <w:sz w:val="24"/>
                <w:szCs w:val="24"/>
              </w:rPr>
              <w:t>З 6.</w:t>
            </w:r>
            <w:r w:rsidRPr="0059529D">
              <w:rPr>
                <w:rFonts w:ascii="Times New Roman" w:hAnsi="Times New Roman" w:cs="Times New Roman"/>
                <w:sz w:val="24"/>
                <w:szCs w:val="24"/>
                <w:lang w:val="en-US"/>
              </w:rPr>
              <w:t>2</w:t>
            </w:r>
            <w:r w:rsidRPr="0059529D">
              <w:rPr>
                <w:rFonts w:ascii="Times New Roman" w:hAnsi="Times New Roman" w:cs="Times New Roman"/>
                <w:sz w:val="24"/>
                <w:szCs w:val="24"/>
              </w:rPr>
              <w:t>.05</w:t>
            </w:r>
          </w:p>
        </w:tc>
        <w:tc>
          <w:tcPr>
            <w:tcW w:w="3419" w:type="dxa"/>
          </w:tcPr>
          <w:p w14:paraId="2124914F" w14:textId="77777777" w:rsidR="003A319E" w:rsidRPr="0059529D" w:rsidRDefault="003A319E" w:rsidP="0059529D">
            <w:pPr>
              <w:spacing w:after="0" w:line="276" w:lineRule="auto"/>
              <w:rPr>
                <w:rFonts w:ascii="Times New Roman" w:hAnsi="Times New Roman" w:cs="Times New Roman"/>
                <w:bCs/>
                <w:sz w:val="24"/>
                <w:szCs w:val="24"/>
              </w:rPr>
            </w:pPr>
            <w:r w:rsidRPr="0059529D">
              <w:rPr>
                <w:rFonts w:ascii="Times New Roman" w:hAnsi="Times New Roman" w:cs="Times New Roman"/>
                <w:bCs/>
                <w:sz w:val="24"/>
                <w:szCs w:val="24"/>
              </w:rPr>
              <w:t>путей и методов интенсификации биохимического производства;</w:t>
            </w:r>
          </w:p>
        </w:tc>
      </w:tr>
      <w:tr w:rsidR="003A319E" w:rsidRPr="0059529D" w14:paraId="56FDA64D" w14:textId="77777777" w:rsidTr="00DA5B7E">
        <w:trPr>
          <w:trHeight w:val="473"/>
          <w:jc w:val="center"/>
        </w:trPr>
        <w:tc>
          <w:tcPr>
            <w:tcW w:w="2630" w:type="dxa"/>
            <w:vMerge/>
          </w:tcPr>
          <w:p w14:paraId="4E250986"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2703" w:type="dxa"/>
            <w:vMerge w:val="restart"/>
          </w:tcPr>
          <w:p w14:paraId="7DEB39E2" w14:textId="77777777" w:rsidR="003A319E" w:rsidRPr="0059529D" w:rsidRDefault="003A319E" w:rsidP="0059529D">
            <w:pPr>
              <w:widowControl w:val="0"/>
              <w:spacing w:after="0" w:line="276" w:lineRule="auto"/>
              <w:rPr>
                <w:rFonts w:ascii="Times New Roman" w:hAnsi="Times New Roman" w:cs="Times New Roman"/>
                <w:sz w:val="24"/>
                <w:szCs w:val="24"/>
              </w:rPr>
            </w:pPr>
            <w:r w:rsidRPr="0059529D">
              <w:rPr>
                <w:rFonts w:ascii="Times New Roman" w:hAnsi="Times New Roman" w:cs="Times New Roman"/>
                <w:sz w:val="24"/>
                <w:szCs w:val="24"/>
              </w:rPr>
              <w:t>ПК 6.3. Работать с химическими объектами, соблюдая правила охраны труда, техники безопасности, пожарной безопасности, промсанитарии.</w:t>
            </w:r>
          </w:p>
        </w:tc>
        <w:tc>
          <w:tcPr>
            <w:tcW w:w="1183" w:type="dxa"/>
          </w:tcPr>
          <w:p w14:paraId="44189BFF" w14:textId="77777777" w:rsidR="003A319E" w:rsidRPr="0059529D" w:rsidRDefault="003A319E" w:rsidP="0059529D">
            <w:pPr>
              <w:spacing w:after="0" w:line="276" w:lineRule="auto"/>
              <w:rPr>
                <w:rFonts w:ascii="Times New Roman" w:hAnsi="Times New Roman" w:cs="Times New Roman"/>
                <w:b/>
                <w:sz w:val="24"/>
                <w:szCs w:val="24"/>
              </w:rPr>
            </w:pPr>
            <w:r w:rsidRPr="0059529D">
              <w:rPr>
                <w:rFonts w:ascii="Times New Roman" w:hAnsi="Times New Roman" w:cs="Times New Roman"/>
                <w:sz w:val="24"/>
                <w:szCs w:val="24"/>
              </w:rPr>
              <w:t>Н</w:t>
            </w:r>
            <w:r w:rsidRPr="0059529D">
              <w:rPr>
                <w:rFonts w:ascii="Times New Roman" w:hAnsi="Times New Roman" w:cs="Times New Roman"/>
                <w:sz w:val="24"/>
                <w:szCs w:val="24"/>
                <w:lang w:val="en-US"/>
              </w:rPr>
              <w:t xml:space="preserve"> </w:t>
            </w:r>
            <w:r w:rsidRPr="0059529D">
              <w:rPr>
                <w:rFonts w:ascii="Times New Roman" w:hAnsi="Times New Roman" w:cs="Times New Roman"/>
                <w:sz w:val="24"/>
                <w:szCs w:val="24"/>
              </w:rPr>
              <w:t>6.</w:t>
            </w:r>
            <w:r w:rsidRPr="0059529D">
              <w:rPr>
                <w:rFonts w:ascii="Times New Roman" w:hAnsi="Times New Roman" w:cs="Times New Roman"/>
                <w:sz w:val="24"/>
                <w:szCs w:val="24"/>
                <w:lang w:val="en-US"/>
              </w:rPr>
              <w:t>3</w:t>
            </w:r>
            <w:r w:rsidRPr="0059529D">
              <w:rPr>
                <w:rFonts w:ascii="Times New Roman" w:hAnsi="Times New Roman" w:cs="Times New Roman"/>
                <w:sz w:val="24"/>
                <w:szCs w:val="24"/>
              </w:rPr>
              <w:t>.01</w:t>
            </w:r>
          </w:p>
        </w:tc>
        <w:tc>
          <w:tcPr>
            <w:tcW w:w="3419" w:type="dxa"/>
          </w:tcPr>
          <w:p w14:paraId="7F255A14" w14:textId="77777777" w:rsidR="003A319E" w:rsidRPr="0059529D" w:rsidRDefault="003A319E" w:rsidP="0059529D">
            <w:pPr>
              <w:spacing w:after="0" w:line="276" w:lineRule="auto"/>
              <w:rPr>
                <w:rFonts w:ascii="Times New Roman" w:hAnsi="Times New Roman" w:cs="Times New Roman"/>
                <w:bCs/>
                <w:sz w:val="24"/>
                <w:szCs w:val="24"/>
              </w:rPr>
            </w:pPr>
            <w:r w:rsidRPr="0059529D">
              <w:rPr>
                <w:rFonts w:ascii="Times New Roman" w:hAnsi="Times New Roman" w:cs="Times New Roman"/>
                <w:b/>
                <w:sz w:val="24"/>
                <w:szCs w:val="24"/>
              </w:rPr>
              <w:t>Навыки/</w:t>
            </w:r>
            <w:r w:rsidRPr="0059529D">
              <w:rPr>
                <w:rFonts w:ascii="Times New Roman" w:hAnsi="Times New Roman" w:cs="Times New Roman"/>
                <w:b/>
                <w:bCs/>
                <w:sz w:val="24"/>
                <w:szCs w:val="24"/>
              </w:rPr>
              <w:t>практический опыт</w:t>
            </w:r>
            <w:r w:rsidRPr="0059529D">
              <w:rPr>
                <w:rFonts w:ascii="Times New Roman" w:hAnsi="Times New Roman" w:cs="Times New Roman"/>
                <w:b/>
                <w:sz w:val="24"/>
                <w:szCs w:val="24"/>
              </w:rPr>
              <w:t>:</w:t>
            </w:r>
            <w:r w:rsidRPr="0059529D">
              <w:rPr>
                <w:rFonts w:ascii="Times New Roman" w:hAnsi="Times New Roman" w:cs="Times New Roman"/>
                <w:bCs/>
                <w:sz w:val="24"/>
                <w:szCs w:val="24"/>
              </w:rPr>
              <w:t xml:space="preserve"> стерилизации и подготовки лабораторного оборудования;</w:t>
            </w:r>
          </w:p>
        </w:tc>
      </w:tr>
      <w:tr w:rsidR="003A319E" w:rsidRPr="0059529D" w14:paraId="35DA2A47" w14:textId="77777777" w:rsidTr="00DA5B7E">
        <w:trPr>
          <w:trHeight w:val="473"/>
          <w:jc w:val="center"/>
        </w:trPr>
        <w:tc>
          <w:tcPr>
            <w:tcW w:w="2630" w:type="dxa"/>
            <w:vMerge/>
          </w:tcPr>
          <w:p w14:paraId="5BE1CDAF"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2703" w:type="dxa"/>
            <w:vMerge/>
          </w:tcPr>
          <w:p w14:paraId="009C9A21"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1183" w:type="dxa"/>
          </w:tcPr>
          <w:p w14:paraId="12D19884" w14:textId="77777777" w:rsidR="003A319E" w:rsidRPr="0059529D" w:rsidRDefault="003A319E" w:rsidP="0059529D">
            <w:pPr>
              <w:spacing w:after="0" w:line="276" w:lineRule="auto"/>
              <w:rPr>
                <w:rFonts w:ascii="Times New Roman" w:hAnsi="Times New Roman" w:cs="Times New Roman"/>
                <w:b/>
                <w:sz w:val="24"/>
                <w:szCs w:val="24"/>
              </w:rPr>
            </w:pPr>
            <w:r w:rsidRPr="0059529D">
              <w:rPr>
                <w:rFonts w:ascii="Times New Roman" w:hAnsi="Times New Roman" w:cs="Times New Roman"/>
                <w:sz w:val="24"/>
                <w:szCs w:val="24"/>
              </w:rPr>
              <w:t>У 6.</w:t>
            </w:r>
            <w:r w:rsidRPr="0059529D">
              <w:rPr>
                <w:rFonts w:ascii="Times New Roman" w:hAnsi="Times New Roman" w:cs="Times New Roman"/>
                <w:sz w:val="24"/>
                <w:szCs w:val="24"/>
                <w:lang w:val="en-US"/>
              </w:rPr>
              <w:t>3</w:t>
            </w:r>
            <w:r w:rsidRPr="0059529D">
              <w:rPr>
                <w:rFonts w:ascii="Times New Roman" w:hAnsi="Times New Roman" w:cs="Times New Roman"/>
                <w:sz w:val="24"/>
                <w:szCs w:val="24"/>
              </w:rPr>
              <w:t>.01</w:t>
            </w:r>
          </w:p>
        </w:tc>
        <w:tc>
          <w:tcPr>
            <w:tcW w:w="3419" w:type="dxa"/>
          </w:tcPr>
          <w:p w14:paraId="0DD4C019" w14:textId="77777777" w:rsidR="003A319E" w:rsidRPr="0059529D" w:rsidRDefault="003A319E" w:rsidP="0059529D">
            <w:pPr>
              <w:spacing w:after="0" w:line="276" w:lineRule="auto"/>
              <w:rPr>
                <w:rFonts w:ascii="Times New Roman" w:hAnsi="Times New Roman" w:cs="Times New Roman"/>
                <w:bCs/>
                <w:sz w:val="24"/>
                <w:szCs w:val="24"/>
              </w:rPr>
            </w:pPr>
            <w:r w:rsidRPr="0059529D">
              <w:rPr>
                <w:rFonts w:ascii="Times New Roman" w:hAnsi="Times New Roman" w:cs="Times New Roman"/>
                <w:b/>
                <w:sz w:val="24"/>
                <w:szCs w:val="24"/>
              </w:rPr>
              <w:t xml:space="preserve">Умения: </w:t>
            </w:r>
            <w:r w:rsidRPr="0059529D">
              <w:rPr>
                <w:rFonts w:ascii="Times New Roman" w:hAnsi="Times New Roman" w:cs="Times New Roman"/>
                <w:bCs/>
                <w:sz w:val="24"/>
                <w:szCs w:val="24"/>
              </w:rPr>
              <w:t>соблюдать правила безопасности труда, промышленной санитарии и пожарной безопасности;</w:t>
            </w:r>
          </w:p>
        </w:tc>
      </w:tr>
      <w:tr w:rsidR="003A319E" w:rsidRPr="0059529D" w14:paraId="1FE5BE21" w14:textId="77777777" w:rsidTr="00DA5B7E">
        <w:trPr>
          <w:trHeight w:val="473"/>
          <w:jc w:val="center"/>
        </w:trPr>
        <w:tc>
          <w:tcPr>
            <w:tcW w:w="2630" w:type="dxa"/>
            <w:vMerge/>
          </w:tcPr>
          <w:p w14:paraId="0D94C7EA"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2703" w:type="dxa"/>
            <w:vMerge/>
          </w:tcPr>
          <w:p w14:paraId="1FC61D33"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1183" w:type="dxa"/>
          </w:tcPr>
          <w:p w14:paraId="0E5AE20E" w14:textId="77777777" w:rsidR="003A319E" w:rsidRPr="0059529D" w:rsidRDefault="003A319E" w:rsidP="0059529D">
            <w:pPr>
              <w:spacing w:after="0" w:line="276" w:lineRule="auto"/>
              <w:rPr>
                <w:rFonts w:ascii="Times New Roman" w:hAnsi="Times New Roman" w:cs="Times New Roman"/>
                <w:b/>
                <w:sz w:val="24"/>
                <w:szCs w:val="24"/>
              </w:rPr>
            </w:pPr>
            <w:r w:rsidRPr="0059529D">
              <w:rPr>
                <w:rFonts w:ascii="Times New Roman" w:hAnsi="Times New Roman" w:cs="Times New Roman"/>
                <w:sz w:val="24"/>
                <w:szCs w:val="24"/>
              </w:rPr>
              <w:t xml:space="preserve"> З 6.</w:t>
            </w:r>
            <w:r w:rsidRPr="0059529D">
              <w:rPr>
                <w:rFonts w:ascii="Times New Roman" w:hAnsi="Times New Roman" w:cs="Times New Roman"/>
                <w:sz w:val="24"/>
                <w:szCs w:val="24"/>
                <w:lang w:val="en-US"/>
              </w:rPr>
              <w:t>3</w:t>
            </w:r>
            <w:r w:rsidRPr="0059529D">
              <w:rPr>
                <w:rFonts w:ascii="Times New Roman" w:hAnsi="Times New Roman" w:cs="Times New Roman"/>
                <w:sz w:val="24"/>
                <w:szCs w:val="24"/>
              </w:rPr>
              <w:t>.01</w:t>
            </w:r>
          </w:p>
        </w:tc>
        <w:tc>
          <w:tcPr>
            <w:tcW w:w="3419" w:type="dxa"/>
          </w:tcPr>
          <w:p w14:paraId="4F9EF339" w14:textId="77777777" w:rsidR="003A319E" w:rsidRPr="0059529D" w:rsidRDefault="003A319E" w:rsidP="0059529D">
            <w:pPr>
              <w:spacing w:after="0" w:line="276" w:lineRule="auto"/>
              <w:rPr>
                <w:rFonts w:ascii="Times New Roman" w:hAnsi="Times New Roman" w:cs="Times New Roman"/>
                <w:bCs/>
                <w:sz w:val="24"/>
                <w:szCs w:val="24"/>
              </w:rPr>
            </w:pPr>
            <w:r w:rsidRPr="0059529D">
              <w:rPr>
                <w:rFonts w:ascii="Times New Roman" w:hAnsi="Times New Roman" w:cs="Times New Roman"/>
                <w:b/>
                <w:sz w:val="24"/>
                <w:szCs w:val="24"/>
              </w:rPr>
              <w:t xml:space="preserve">Знания: </w:t>
            </w:r>
            <w:r w:rsidRPr="0059529D">
              <w:rPr>
                <w:rFonts w:ascii="Times New Roman" w:hAnsi="Times New Roman" w:cs="Times New Roman"/>
                <w:bCs/>
                <w:sz w:val="24"/>
                <w:szCs w:val="24"/>
              </w:rPr>
              <w:t>факторов, обеспечивающих асептические условия технологических процессов;</w:t>
            </w:r>
          </w:p>
        </w:tc>
      </w:tr>
      <w:tr w:rsidR="003A319E" w:rsidRPr="0059529D" w14:paraId="572F6669" w14:textId="77777777" w:rsidTr="00DA5B7E">
        <w:trPr>
          <w:trHeight w:val="473"/>
          <w:jc w:val="center"/>
        </w:trPr>
        <w:tc>
          <w:tcPr>
            <w:tcW w:w="2630" w:type="dxa"/>
            <w:vMerge/>
          </w:tcPr>
          <w:p w14:paraId="4BBBCB75"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2703" w:type="dxa"/>
            <w:vMerge/>
          </w:tcPr>
          <w:p w14:paraId="7E792EAD"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1183" w:type="dxa"/>
          </w:tcPr>
          <w:p w14:paraId="0A00A7A0" w14:textId="77777777" w:rsidR="003A319E" w:rsidRPr="0059529D" w:rsidRDefault="003A319E" w:rsidP="0059529D">
            <w:pPr>
              <w:spacing w:after="0" w:line="276" w:lineRule="auto"/>
              <w:rPr>
                <w:rFonts w:ascii="Times New Roman" w:hAnsi="Times New Roman" w:cs="Times New Roman"/>
                <w:sz w:val="24"/>
                <w:szCs w:val="24"/>
                <w:lang w:val="en-US"/>
              </w:rPr>
            </w:pPr>
            <w:r w:rsidRPr="0059529D">
              <w:rPr>
                <w:rFonts w:ascii="Times New Roman" w:hAnsi="Times New Roman" w:cs="Times New Roman"/>
                <w:sz w:val="24"/>
                <w:szCs w:val="24"/>
              </w:rPr>
              <w:t>З 6.</w:t>
            </w:r>
            <w:r w:rsidRPr="0059529D">
              <w:rPr>
                <w:rFonts w:ascii="Times New Roman" w:hAnsi="Times New Roman" w:cs="Times New Roman"/>
                <w:sz w:val="24"/>
                <w:szCs w:val="24"/>
                <w:lang w:val="en-US"/>
              </w:rPr>
              <w:t>3</w:t>
            </w:r>
            <w:r w:rsidRPr="0059529D">
              <w:rPr>
                <w:rFonts w:ascii="Times New Roman" w:hAnsi="Times New Roman" w:cs="Times New Roman"/>
                <w:sz w:val="24"/>
                <w:szCs w:val="24"/>
              </w:rPr>
              <w:t>.02</w:t>
            </w:r>
          </w:p>
        </w:tc>
        <w:tc>
          <w:tcPr>
            <w:tcW w:w="3419" w:type="dxa"/>
          </w:tcPr>
          <w:p w14:paraId="562B5381" w14:textId="77777777" w:rsidR="003A319E" w:rsidRPr="0059529D" w:rsidRDefault="003A319E" w:rsidP="0059529D">
            <w:pPr>
              <w:spacing w:after="0" w:line="276" w:lineRule="auto"/>
              <w:rPr>
                <w:rFonts w:ascii="Times New Roman" w:hAnsi="Times New Roman" w:cs="Times New Roman"/>
                <w:bCs/>
                <w:sz w:val="24"/>
                <w:szCs w:val="24"/>
              </w:rPr>
            </w:pPr>
            <w:r w:rsidRPr="0059529D">
              <w:rPr>
                <w:rFonts w:ascii="Times New Roman" w:hAnsi="Times New Roman" w:cs="Times New Roman"/>
                <w:bCs/>
                <w:sz w:val="24"/>
                <w:szCs w:val="24"/>
              </w:rPr>
              <w:t>приемов безопасного ведения технологического процесса;</w:t>
            </w:r>
          </w:p>
        </w:tc>
      </w:tr>
      <w:tr w:rsidR="003A319E" w:rsidRPr="0059529D" w14:paraId="5C8AC4EE" w14:textId="77777777" w:rsidTr="00DA5B7E">
        <w:trPr>
          <w:trHeight w:val="473"/>
          <w:jc w:val="center"/>
        </w:trPr>
        <w:tc>
          <w:tcPr>
            <w:tcW w:w="2630" w:type="dxa"/>
            <w:vMerge/>
          </w:tcPr>
          <w:p w14:paraId="5078AF39"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2703" w:type="dxa"/>
            <w:vMerge/>
          </w:tcPr>
          <w:p w14:paraId="40E6F8D2"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1183" w:type="dxa"/>
          </w:tcPr>
          <w:p w14:paraId="77E46554" w14:textId="77777777" w:rsidR="003A319E" w:rsidRPr="0059529D" w:rsidRDefault="003A319E" w:rsidP="0059529D">
            <w:pPr>
              <w:spacing w:after="0" w:line="276" w:lineRule="auto"/>
              <w:rPr>
                <w:rFonts w:ascii="Times New Roman" w:hAnsi="Times New Roman" w:cs="Times New Roman"/>
                <w:sz w:val="24"/>
                <w:szCs w:val="24"/>
              </w:rPr>
            </w:pPr>
            <w:r w:rsidRPr="0059529D">
              <w:rPr>
                <w:rFonts w:ascii="Times New Roman" w:hAnsi="Times New Roman" w:cs="Times New Roman"/>
                <w:sz w:val="24"/>
                <w:szCs w:val="24"/>
              </w:rPr>
              <w:t>З 6.</w:t>
            </w:r>
            <w:r w:rsidRPr="0059529D">
              <w:rPr>
                <w:rFonts w:ascii="Times New Roman" w:hAnsi="Times New Roman" w:cs="Times New Roman"/>
                <w:sz w:val="24"/>
                <w:szCs w:val="24"/>
                <w:lang w:val="en-US"/>
              </w:rPr>
              <w:t>3</w:t>
            </w:r>
            <w:r w:rsidRPr="0059529D">
              <w:rPr>
                <w:rFonts w:ascii="Times New Roman" w:hAnsi="Times New Roman" w:cs="Times New Roman"/>
                <w:sz w:val="24"/>
                <w:szCs w:val="24"/>
              </w:rPr>
              <w:t>.03</w:t>
            </w:r>
          </w:p>
        </w:tc>
        <w:tc>
          <w:tcPr>
            <w:tcW w:w="3419" w:type="dxa"/>
          </w:tcPr>
          <w:p w14:paraId="10104DF1" w14:textId="77777777" w:rsidR="003A319E" w:rsidRPr="0059529D" w:rsidRDefault="003A319E" w:rsidP="0059529D">
            <w:pPr>
              <w:spacing w:after="0" w:line="276" w:lineRule="auto"/>
              <w:rPr>
                <w:rFonts w:ascii="Times New Roman" w:hAnsi="Times New Roman" w:cs="Times New Roman"/>
                <w:bCs/>
                <w:sz w:val="24"/>
                <w:szCs w:val="24"/>
              </w:rPr>
            </w:pPr>
            <w:r w:rsidRPr="0059529D">
              <w:rPr>
                <w:rFonts w:ascii="Times New Roman" w:hAnsi="Times New Roman" w:cs="Times New Roman"/>
                <w:bCs/>
                <w:sz w:val="24"/>
                <w:szCs w:val="24"/>
              </w:rPr>
              <w:t>методов утилизации отходов производства;</w:t>
            </w:r>
          </w:p>
        </w:tc>
      </w:tr>
      <w:tr w:rsidR="003A319E" w:rsidRPr="0059529D" w14:paraId="51A6686D" w14:textId="77777777" w:rsidTr="00DA5B7E">
        <w:trPr>
          <w:trHeight w:val="473"/>
          <w:jc w:val="center"/>
        </w:trPr>
        <w:tc>
          <w:tcPr>
            <w:tcW w:w="2630" w:type="dxa"/>
            <w:vMerge/>
          </w:tcPr>
          <w:p w14:paraId="52B1C902"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2703" w:type="dxa"/>
            <w:vMerge w:val="restart"/>
          </w:tcPr>
          <w:p w14:paraId="097936CF" w14:textId="77777777" w:rsidR="003A319E" w:rsidRPr="0059529D" w:rsidRDefault="003A319E" w:rsidP="0059529D">
            <w:pPr>
              <w:widowControl w:val="0"/>
              <w:spacing w:after="0" w:line="276" w:lineRule="auto"/>
              <w:rPr>
                <w:rFonts w:ascii="Times New Roman" w:hAnsi="Times New Roman" w:cs="Times New Roman"/>
                <w:sz w:val="24"/>
                <w:szCs w:val="24"/>
              </w:rPr>
            </w:pPr>
            <w:r w:rsidRPr="0059529D">
              <w:rPr>
                <w:rFonts w:ascii="Times New Roman" w:hAnsi="Times New Roman" w:cs="Times New Roman"/>
                <w:sz w:val="24"/>
                <w:szCs w:val="24"/>
              </w:rPr>
              <w:t>ПК 6.4. Осуществлять контроль качества продукции.</w:t>
            </w:r>
          </w:p>
          <w:p w14:paraId="0A3857F4"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1183" w:type="dxa"/>
          </w:tcPr>
          <w:p w14:paraId="2E92DA53" w14:textId="77777777" w:rsidR="003A319E" w:rsidRPr="0059529D" w:rsidRDefault="003A319E" w:rsidP="0059529D">
            <w:pPr>
              <w:spacing w:after="0" w:line="276" w:lineRule="auto"/>
              <w:rPr>
                <w:rFonts w:ascii="Times New Roman" w:hAnsi="Times New Roman" w:cs="Times New Roman"/>
                <w:b/>
                <w:sz w:val="24"/>
                <w:szCs w:val="24"/>
              </w:rPr>
            </w:pPr>
            <w:r w:rsidRPr="0059529D">
              <w:rPr>
                <w:rFonts w:ascii="Times New Roman" w:hAnsi="Times New Roman" w:cs="Times New Roman"/>
                <w:sz w:val="24"/>
                <w:szCs w:val="24"/>
              </w:rPr>
              <w:t>Н</w:t>
            </w:r>
            <w:r w:rsidRPr="0059529D">
              <w:rPr>
                <w:rFonts w:ascii="Times New Roman" w:hAnsi="Times New Roman" w:cs="Times New Roman"/>
                <w:sz w:val="24"/>
                <w:szCs w:val="24"/>
                <w:lang w:val="en-US"/>
              </w:rPr>
              <w:t xml:space="preserve"> </w:t>
            </w:r>
            <w:r w:rsidRPr="0059529D">
              <w:rPr>
                <w:rFonts w:ascii="Times New Roman" w:hAnsi="Times New Roman" w:cs="Times New Roman"/>
                <w:sz w:val="24"/>
                <w:szCs w:val="24"/>
              </w:rPr>
              <w:t>6.</w:t>
            </w:r>
            <w:r w:rsidRPr="0059529D">
              <w:rPr>
                <w:rFonts w:ascii="Times New Roman" w:hAnsi="Times New Roman" w:cs="Times New Roman"/>
                <w:sz w:val="24"/>
                <w:szCs w:val="24"/>
                <w:lang w:val="en-US"/>
              </w:rPr>
              <w:t>4</w:t>
            </w:r>
            <w:r w:rsidRPr="0059529D">
              <w:rPr>
                <w:rFonts w:ascii="Times New Roman" w:hAnsi="Times New Roman" w:cs="Times New Roman"/>
                <w:sz w:val="24"/>
                <w:szCs w:val="24"/>
              </w:rPr>
              <w:t>.01</w:t>
            </w:r>
          </w:p>
        </w:tc>
        <w:tc>
          <w:tcPr>
            <w:tcW w:w="3419" w:type="dxa"/>
          </w:tcPr>
          <w:p w14:paraId="52CE5BD9" w14:textId="77777777" w:rsidR="003A319E" w:rsidRPr="0059529D" w:rsidRDefault="003A319E" w:rsidP="0059529D">
            <w:pPr>
              <w:spacing w:after="0" w:line="276" w:lineRule="auto"/>
              <w:rPr>
                <w:rFonts w:ascii="Times New Roman" w:hAnsi="Times New Roman" w:cs="Times New Roman"/>
                <w:bCs/>
                <w:sz w:val="24"/>
                <w:szCs w:val="24"/>
              </w:rPr>
            </w:pPr>
            <w:r w:rsidRPr="0059529D">
              <w:rPr>
                <w:rFonts w:ascii="Times New Roman" w:hAnsi="Times New Roman" w:cs="Times New Roman"/>
                <w:b/>
                <w:sz w:val="24"/>
                <w:szCs w:val="24"/>
              </w:rPr>
              <w:t>Навыки/</w:t>
            </w:r>
            <w:r w:rsidRPr="0059529D">
              <w:rPr>
                <w:rFonts w:ascii="Times New Roman" w:hAnsi="Times New Roman" w:cs="Times New Roman"/>
                <w:b/>
                <w:bCs/>
                <w:sz w:val="24"/>
                <w:szCs w:val="24"/>
              </w:rPr>
              <w:t>практический опыт</w:t>
            </w:r>
            <w:r w:rsidRPr="0059529D">
              <w:rPr>
                <w:rFonts w:ascii="Times New Roman" w:hAnsi="Times New Roman" w:cs="Times New Roman"/>
                <w:b/>
                <w:sz w:val="24"/>
                <w:szCs w:val="24"/>
              </w:rPr>
              <w:t>:</w:t>
            </w:r>
            <w:r w:rsidRPr="0059529D">
              <w:rPr>
                <w:rFonts w:ascii="Times New Roman" w:hAnsi="Times New Roman" w:cs="Times New Roman"/>
                <w:bCs/>
                <w:sz w:val="24"/>
                <w:szCs w:val="24"/>
              </w:rPr>
              <w:t xml:space="preserve"> работы с микроскопом и лабораторным оборудованием;</w:t>
            </w:r>
          </w:p>
        </w:tc>
      </w:tr>
      <w:tr w:rsidR="003A319E" w:rsidRPr="0059529D" w14:paraId="0631EBAF" w14:textId="77777777" w:rsidTr="00DA5B7E">
        <w:trPr>
          <w:trHeight w:val="473"/>
          <w:jc w:val="center"/>
        </w:trPr>
        <w:tc>
          <w:tcPr>
            <w:tcW w:w="2630" w:type="dxa"/>
            <w:vMerge/>
          </w:tcPr>
          <w:p w14:paraId="7800FA35"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2703" w:type="dxa"/>
            <w:vMerge/>
          </w:tcPr>
          <w:p w14:paraId="588BB093" w14:textId="77777777" w:rsidR="003A319E" w:rsidRPr="0059529D" w:rsidRDefault="003A319E" w:rsidP="0059529D">
            <w:pPr>
              <w:widowControl w:val="0"/>
              <w:spacing w:after="0" w:line="276" w:lineRule="auto"/>
              <w:rPr>
                <w:rFonts w:ascii="Times New Roman" w:hAnsi="Times New Roman" w:cs="Times New Roman"/>
                <w:sz w:val="24"/>
                <w:szCs w:val="24"/>
              </w:rPr>
            </w:pPr>
          </w:p>
        </w:tc>
        <w:tc>
          <w:tcPr>
            <w:tcW w:w="1183" w:type="dxa"/>
          </w:tcPr>
          <w:p w14:paraId="0201D1D8" w14:textId="77777777" w:rsidR="003A319E" w:rsidRPr="0059529D" w:rsidRDefault="003A319E" w:rsidP="0059529D">
            <w:pPr>
              <w:spacing w:after="0" w:line="276" w:lineRule="auto"/>
              <w:rPr>
                <w:rFonts w:ascii="Times New Roman" w:hAnsi="Times New Roman" w:cs="Times New Roman"/>
                <w:sz w:val="24"/>
                <w:szCs w:val="24"/>
              </w:rPr>
            </w:pPr>
            <w:r w:rsidRPr="0059529D">
              <w:rPr>
                <w:rFonts w:ascii="Times New Roman" w:hAnsi="Times New Roman" w:cs="Times New Roman"/>
                <w:sz w:val="24"/>
                <w:szCs w:val="24"/>
              </w:rPr>
              <w:t>Н</w:t>
            </w:r>
            <w:r w:rsidRPr="0059529D">
              <w:rPr>
                <w:rFonts w:ascii="Times New Roman" w:hAnsi="Times New Roman" w:cs="Times New Roman"/>
                <w:sz w:val="24"/>
                <w:szCs w:val="24"/>
                <w:lang w:val="en-US"/>
              </w:rPr>
              <w:t xml:space="preserve"> </w:t>
            </w:r>
            <w:r w:rsidRPr="0059529D">
              <w:rPr>
                <w:rFonts w:ascii="Times New Roman" w:hAnsi="Times New Roman" w:cs="Times New Roman"/>
                <w:sz w:val="24"/>
                <w:szCs w:val="24"/>
              </w:rPr>
              <w:t>6.</w:t>
            </w:r>
            <w:r w:rsidRPr="0059529D">
              <w:rPr>
                <w:rFonts w:ascii="Times New Roman" w:hAnsi="Times New Roman" w:cs="Times New Roman"/>
                <w:sz w:val="24"/>
                <w:szCs w:val="24"/>
                <w:lang w:val="en-US"/>
              </w:rPr>
              <w:t>4</w:t>
            </w:r>
            <w:r w:rsidRPr="0059529D">
              <w:rPr>
                <w:rFonts w:ascii="Times New Roman" w:hAnsi="Times New Roman" w:cs="Times New Roman"/>
                <w:sz w:val="24"/>
                <w:szCs w:val="24"/>
              </w:rPr>
              <w:t>.02</w:t>
            </w:r>
          </w:p>
        </w:tc>
        <w:tc>
          <w:tcPr>
            <w:tcW w:w="3419" w:type="dxa"/>
          </w:tcPr>
          <w:p w14:paraId="1ADC082A" w14:textId="77777777" w:rsidR="003A319E" w:rsidRPr="0059529D" w:rsidRDefault="003A319E" w:rsidP="0059529D">
            <w:pPr>
              <w:spacing w:after="0" w:line="276" w:lineRule="auto"/>
              <w:rPr>
                <w:rFonts w:ascii="Times New Roman" w:hAnsi="Times New Roman" w:cs="Times New Roman"/>
                <w:bCs/>
                <w:sz w:val="24"/>
                <w:szCs w:val="24"/>
              </w:rPr>
            </w:pPr>
            <w:r w:rsidRPr="0059529D">
              <w:rPr>
                <w:rFonts w:ascii="Times New Roman" w:hAnsi="Times New Roman" w:cs="Times New Roman"/>
                <w:bCs/>
                <w:sz w:val="24"/>
                <w:szCs w:val="24"/>
              </w:rPr>
              <w:t>выполнения микробиологических и биохимических анализов;</w:t>
            </w:r>
          </w:p>
        </w:tc>
      </w:tr>
      <w:tr w:rsidR="003A319E" w:rsidRPr="0059529D" w14:paraId="6C082728" w14:textId="77777777" w:rsidTr="00DA5B7E">
        <w:trPr>
          <w:trHeight w:val="473"/>
          <w:jc w:val="center"/>
        </w:trPr>
        <w:tc>
          <w:tcPr>
            <w:tcW w:w="2630" w:type="dxa"/>
            <w:vMerge/>
          </w:tcPr>
          <w:p w14:paraId="442B5A70"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2703" w:type="dxa"/>
            <w:vMerge/>
          </w:tcPr>
          <w:p w14:paraId="4E394790"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1183" w:type="dxa"/>
          </w:tcPr>
          <w:p w14:paraId="067B4718" w14:textId="77777777" w:rsidR="003A319E" w:rsidRPr="0059529D" w:rsidRDefault="003A319E" w:rsidP="0059529D">
            <w:pPr>
              <w:spacing w:after="0" w:line="276" w:lineRule="auto"/>
              <w:rPr>
                <w:rFonts w:ascii="Times New Roman" w:hAnsi="Times New Roman" w:cs="Times New Roman"/>
                <w:b/>
                <w:sz w:val="24"/>
                <w:szCs w:val="24"/>
              </w:rPr>
            </w:pPr>
            <w:r w:rsidRPr="0059529D">
              <w:rPr>
                <w:rFonts w:ascii="Times New Roman" w:hAnsi="Times New Roman" w:cs="Times New Roman"/>
                <w:sz w:val="24"/>
                <w:szCs w:val="24"/>
              </w:rPr>
              <w:t>У 6.</w:t>
            </w:r>
            <w:r w:rsidRPr="0059529D">
              <w:rPr>
                <w:rFonts w:ascii="Times New Roman" w:hAnsi="Times New Roman" w:cs="Times New Roman"/>
                <w:sz w:val="24"/>
                <w:szCs w:val="24"/>
                <w:lang w:val="en-US"/>
              </w:rPr>
              <w:t>4</w:t>
            </w:r>
            <w:r w:rsidRPr="0059529D">
              <w:rPr>
                <w:rFonts w:ascii="Times New Roman" w:hAnsi="Times New Roman" w:cs="Times New Roman"/>
                <w:sz w:val="24"/>
                <w:szCs w:val="24"/>
              </w:rPr>
              <w:t>.01</w:t>
            </w:r>
          </w:p>
        </w:tc>
        <w:tc>
          <w:tcPr>
            <w:tcW w:w="3419" w:type="dxa"/>
          </w:tcPr>
          <w:p w14:paraId="426306C9" w14:textId="77777777" w:rsidR="003A319E" w:rsidRPr="0059529D" w:rsidRDefault="003A319E" w:rsidP="0059529D">
            <w:pPr>
              <w:spacing w:after="0" w:line="276" w:lineRule="auto"/>
              <w:rPr>
                <w:rFonts w:ascii="Times New Roman" w:hAnsi="Times New Roman" w:cs="Times New Roman"/>
                <w:bCs/>
                <w:sz w:val="24"/>
                <w:szCs w:val="24"/>
              </w:rPr>
            </w:pPr>
            <w:r w:rsidRPr="0059529D">
              <w:rPr>
                <w:rFonts w:ascii="Times New Roman" w:hAnsi="Times New Roman" w:cs="Times New Roman"/>
                <w:b/>
                <w:sz w:val="24"/>
                <w:szCs w:val="24"/>
              </w:rPr>
              <w:t xml:space="preserve">Умения: </w:t>
            </w:r>
            <w:r w:rsidRPr="0059529D">
              <w:rPr>
                <w:rFonts w:ascii="Times New Roman" w:hAnsi="Times New Roman" w:cs="Times New Roman"/>
                <w:bCs/>
                <w:sz w:val="24"/>
                <w:szCs w:val="24"/>
              </w:rPr>
              <w:t>определять качественное и количественное содержание биологически активных веществ в продукте;</w:t>
            </w:r>
          </w:p>
        </w:tc>
      </w:tr>
      <w:tr w:rsidR="003A319E" w:rsidRPr="0059529D" w14:paraId="4B2B2AB5" w14:textId="77777777" w:rsidTr="00DA5B7E">
        <w:trPr>
          <w:trHeight w:val="473"/>
          <w:jc w:val="center"/>
        </w:trPr>
        <w:tc>
          <w:tcPr>
            <w:tcW w:w="2630" w:type="dxa"/>
            <w:vMerge/>
          </w:tcPr>
          <w:p w14:paraId="0FD31714"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2703" w:type="dxa"/>
            <w:vMerge/>
          </w:tcPr>
          <w:p w14:paraId="30292352"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1183" w:type="dxa"/>
          </w:tcPr>
          <w:p w14:paraId="353CDE73" w14:textId="77777777" w:rsidR="003A319E" w:rsidRPr="0059529D" w:rsidRDefault="003A319E" w:rsidP="0059529D">
            <w:pPr>
              <w:spacing w:after="0" w:line="276" w:lineRule="auto"/>
              <w:rPr>
                <w:rFonts w:ascii="Times New Roman" w:hAnsi="Times New Roman" w:cs="Times New Roman"/>
                <w:sz w:val="24"/>
                <w:szCs w:val="24"/>
              </w:rPr>
            </w:pPr>
            <w:r w:rsidRPr="0059529D">
              <w:rPr>
                <w:rFonts w:ascii="Times New Roman" w:hAnsi="Times New Roman" w:cs="Times New Roman"/>
                <w:sz w:val="24"/>
                <w:szCs w:val="24"/>
              </w:rPr>
              <w:t>У 6.</w:t>
            </w:r>
            <w:r w:rsidRPr="0059529D">
              <w:rPr>
                <w:rFonts w:ascii="Times New Roman" w:hAnsi="Times New Roman" w:cs="Times New Roman"/>
                <w:sz w:val="24"/>
                <w:szCs w:val="24"/>
                <w:lang w:val="en-US"/>
              </w:rPr>
              <w:t>4</w:t>
            </w:r>
            <w:r w:rsidRPr="0059529D">
              <w:rPr>
                <w:rFonts w:ascii="Times New Roman" w:hAnsi="Times New Roman" w:cs="Times New Roman"/>
                <w:sz w:val="24"/>
                <w:szCs w:val="24"/>
              </w:rPr>
              <w:t>.02</w:t>
            </w:r>
          </w:p>
        </w:tc>
        <w:tc>
          <w:tcPr>
            <w:tcW w:w="3419" w:type="dxa"/>
          </w:tcPr>
          <w:p w14:paraId="7B2EBD90" w14:textId="77777777" w:rsidR="003A319E" w:rsidRPr="0059529D" w:rsidRDefault="003A319E" w:rsidP="0059529D">
            <w:pPr>
              <w:spacing w:after="0" w:line="276" w:lineRule="auto"/>
              <w:rPr>
                <w:rFonts w:ascii="Times New Roman" w:hAnsi="Times New Roman" w:cs="Times New Roman"/>
                <w:bCs/>
                <w:sz w:val="24"/>
                <w:szCs w:val="24"/>
              </w:rPr>
            </w:pPr>
            <w:r w:rsidRPr="0059529D">
              <w:rPr>
                <w:rFonts w:ascii="Times New Roman" w:hAnsi="Times New Roman" w:cs="Times New Roman"/>
                <w:bCs/>
                <w:sz w:val="24"/>
                <w:szCs w:val="24"/>
              </w:rPr>
              <w:t>анализировать причины брака продукции;</w:t>
            </w:r>
          </w:p>
        </w:tc>
      </w:tr>
      <w:tr w:rsidR="003A319E" w:rsidRPr="0059529D" w14:paraId="0D053EB2" w14:textId="77777777" w:rsidTr="00DA5B7E">
        <w:trPr>
          <w:trHeight w:val="473"/>
          <w:jc w:val="center"/>
        </w:trPr>
        <w:tc>
          <w:tcPr>
            <w:tcW w:w="2630" w:type="dxa"/>
            <w:vMerge/>
          </w:tcPr>
          <w:p w14:paraId="52124316"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2703" w:type="dxa"/>
            <w:vMerge/>
          </w:tcPr>
          <w:p w14:paraId="21A47AF6"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1183" w:type="dxa"/>
          </w:tcPr>
          <w:p w14:paraId="3E0DEC49" w14:textId="77777777" w:rsidR="003A319E" w:rsidRPr="0059529D" w:rsidRDefault="003A319E" w:rsidP="0059529D">
            <w:pPr>
              <w:spacing w:after="0" w:line="276" w:lineRule="auto"/>
              <w:rPr>
                <w:rFonts w:ascii="Times New Roman" w:hAnsi="Times New Roman" w:cs="Times New Roman"/>
                <w:b/>
                <w:sz w:val="24"/>
                <w:szCs w:val="24"/>
              </w:rPr>
            </w:pPr>
            <w:r w:rsidRPr="0059529D">
              <w:rPr>
                <w:rFonts w:ascii="Times New Roman" w:hAnsi="Times New Roman" w:cs="Times New Roman"/>
                <w:sz w:val="24"/>
                <w:szCs w:val="24"/>
              </w:rPr>
              <w:t xml:space="preserve"> З 6.</w:t>
            </w:r>
            <w:r w:rsidRPr="0059529D">
              <w:rPr>
                <w:rFonts w:ascii="Times New Roman" w:hAnsi="Times New Roman" w:cs="Times New Roman"/>
                <w:sz w:val="24"/>
                <w:szCs w:val="24"/>
                <w:lang w:val="en-US"/>
              </w:rPr>
              <w:t>4</w:t>
            </w:r>
            <w:r w:rsidRPr="0059529D">
              <w:rPr>
                <w:rFonts w:ascii="Times New Roman" w:hAnsi="Times New Roman" w:cs="Times New Roman"/>
                <w:sz w:val="24"/>
                <w:szCs w:val="24"/>
              </w:rPr>
              <w:t>.01</w:t>
            </w:r>
          </w:p>
        </w:tc>
        <w:tc>
          <w:tcPr>
            <w:tcW w:w="3419" w:type="dxa"/>
          </w:tcPr>
          <w:p w14:paraId="372E79D9" w14:textId="77777777" w:rsidR="003A319E" w:rsidRPr="0059529D" w:rsidRDefault="003A319E" w:rsidP="0059529D">
            <w:pPr>
              <w:spacing w:after="0" w:line="276" w:lineRule="auto"/>
              <w:rPr>
                <w:rFonts w:ascii="Times New Roman" w:hAnsi="Times New Roman" w:cs="Times New Roman"/>
                <w:bCs/>
                <w:sz w:val="24"/>
                <w:szCs w:val="24"/>
              </w:rPr>
            </w:pPr>
            <w:r w:rsidRPr="0059529D">
              <w:rPr>
                <w:rFonts w:ascii="Times New Roman" w:hAnsi="Times New Roman" w:cs="Times New Roman"/>
                <w:b/>
                <w:sz w:val="24"/>
                <w:szCs w:val="24"/>
              </w:rPr>
              <w:t xml:space="preserve">Знания: </w:t>
            </w:r>
            <w:r w:rsidRPr="0059529D">
              <w:rPr>
                <w:rFonts w:ascii="Times New Roman" w:hAnsi="Times New Roman" w:cs="Times New Roman"/>
                <w:bCs/>
                <w:sz w:val="24"/>
                <w:szCs w:val="24"/>
              </w:rPr>
              <w:t>физико-химических свойств биологически активных веществ;</w:t>
            </w:r>
          </w:p>
        </w:tc>
      </w:tr>
      <w:tr w:rsidR="003A319E" w:rsidRPr="0059529D" w14:paraId="2EFDC8CC" w14:textId="77777777" w:rsidTr="00DA5B7E">
        <w:trPr>
          <w:trHeight w:val="473"/>
          <w:jc w:val="center"/>
        </w:trPr>
        <w:tc>
          <w:tcPr>
            <w:tcW w:w="2630" w:type="dxa"/>
            <w:vMerge/>
          </w:tcPr>
          <w:p w14:paraId="1D42E35F"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2703" w:type="dxa"/>
            <w:vMerge w:val="restart"/>
          </w:tcPr>
          <w:p w14:paraId="2A196989" w14:textId="77777777" w:rsidR="003A319E" w:rsidRPr="0059529D" w:rsidRDefault="003A319E" w:rsidP="0059529D">
            <w:pPr>
              <w:widowControl w:val="0"/>
              <w:spacing w:after="0" w:line="276" w:lineRule="auto"/>
              <w:rPr>
                <w:rFonts w:ascii="Times New Roman" w:hAnsi="Times New Roman" w:cs="Times New Roman"/>
                <w:sz w:val="24"/>
                <w:szCs w:val="24"/>
              </w:rPr>
            </w:pPr>
            <w:r w:rsidRPr="0059529D">
              <w:rPr>
                <w:rFonts w:ascii="Times New Roman" w:hAnsi="Times New Roman" w:cs="Times New Roman"/>
                <w:sz w:val="24"/>
                <w:szCs w:val="24"/>
              </w:rPr>
              <w:t>ПК 6.5. Анализировать причины нарушений параметров технологического процесса, брака продукции и разрабатывать мероприятия по их предупреждению, ликвидации.</w:t>
            </w:r>
          </w:p>
          <w:p w14:paraId="2BF28530"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1183" w:type="dxa"/>
          </w:tcPr>
          <w:p w14:paraId="11EC42CE" w14:textId="77777777" w:rsidR="003A319E" w:rsidRPr="0059529D" w:rsidRDefault="003A319E" w:rsidP="0059529D">
            <w:pPr>
              <w:spacing w:after="0" w:line="276" w:lineRule="auto"/>
              <w:rPr>
                <w:rFonts w:ascii="Times New Roman" w:hAnsi="Times New Roman" w:cs="Times New Roman"/>
                <w:b/>
                <w:sz w:val="24"/>
                <w:szCs w:val="24"/>
              </w:rPr>
            </w:pPr>
            <w:r w:rsidRPr="0059529D">
              <w:rPr>
                <w:rFonts w:ascii="Times New Roman" w:hAnsi="Times New Roman" w:cs="Times New Roman"/>
                <w:sz w:val="24"/>
                <w:szCs w:val="24"/>
              </w:rPr>
              <w:t>Н</w:t>
            </w:r>
            <w:r w:rsidRPr="0059529D">
              <w:rPr>
                <w:rFonts w:ascii="Times New Roman" w:hAnsi="Times New Roman" w:cs="Times New Roman"/>
                <w:sz w:val="24"/>
                <w:szCs w:val="24"/>
                <w:lang w:val="en-US"/>
              </w:rPr>
              <w:t xml:space="preserve"> </w:t>
            </w:r>
            <w:r w:rsidRPr="0059529D">
              <w:rPr>
                <w:rFonts w:ascii="Times New Roman" w:hAnsi="Times New Roman" w:cs="Times New Roman"/>
                <w:sz w:val="24"/>
                <w:szCs w:val="24"/>
              </w:rPr>
              <w:t>6.</w:t>
            </w:r>
            <w:r w:rsidRPr="0059529D">
              <w:rPr>
                <w:rFonts w:ascii="Times New Roman" w:hAnsi="Times New Roman" w:cs="Times New Roman"/>
                <w:sz w:val="24"/>
                <w:szCs w:val="24"/>
                <w:lang w:val="en-US"/>
              </w:rPr>
              <w:t>5</w:t>
            </w:r>
            <w:r w:rsidRPr="0059529D">
              <w:rPr>
                <w:rFonts w:ascii="Times New Roman" w:hAnsi="Times New Roman" w:cs="Times New Roman"/>
                <w:sz w:val="24"/>
                <w:szCs w:val="24"/>
              </w:rPr>
              <w:t>.01</w:t>
            </w:r>
          </w:p>
        </w:tc>
        <w:tc>
          <w:tcPr>
            <w:tcW w:w="3419" w:type="dxa"/>
          </w:tcPr>
          <w:p w14:paraId="2FCB8D70" w14:textId="77777777" w:rsidR="003A319E" w:rsidRPr="0059529D" w:rsidRDefault="003A319E" w:rsidP="0059529D">
            <w:pPr>
              <w:spacing w:after="0" w:line="276" w:lineRule="auto"/>
              <w:rPr>
                <w:rFonts w:ascii="Times New Roman" w:hAnsi="Times New Roman" w:cs="Times New Roman"/>
                <w:bCs/>
                <w:sz w:val="24"/>
                <w:szCs w:val="24"/>
              </w:rPr>
            </w:pPr>
            <w:r w:rsidRPr="0059529D">
              <w:rPr>
                <w:rFonts w:ascii="Times New Roman" w:hAnsi="Times New Roman" w:cs="Times New Roman"/>
                <w:b/>
                <w:sz w:val="24"/>
                <w:szCs w:val="24"/>
              </w:rPr>
              <w:t>Навыки/</w:t>
            </w:r>
            <w:r w:rsidRPr="0059529D">
              <w:rPr>
                <w:rFonts w:ascii="Times New Roman" w:hAnsi="Times New Roman" w:cs="Times New Roman"/>
                <w:b/>
                <w:bCs/>
                <w:sz w:val="24"/>
                <w:szCs w:val="24"/>
              </w:rPr>
              <w:t>практический опыт</w:t>
            </w:r>
            <w:r w:rsidRPr="0059529D">
              <w:rPr>
                <w:rFonts w:ascii="Times New Roman" w:hAnsi="Times New Roman" w:cs="Times New Roman"/>
                <w:b/>
                <w:sz w:val="24"/>
                <w:szCs w:val="24"/>
              </w:rPr>
              <w:t xml:space="preserve">: </w:t>
            </w:r>
            <w:r w:rsidRPr="0059529D">
              <w:rPr>
                <w:rFonts w:ascii="Times New Roman" w:hAnsi="Times New Roman" w:cs="Times New Roman"/>
                <w:bCs/>
                <w:sz w:val="24"/>
                <w:szCs w:val="24"/>
              </w:rPr>
              <w:t>составления технической документации;</w:t>
            </w:r>
          </w:p>
        </w:tc>
      </w:tr>
      <w:tr w:rsidR="003A319E" w:rsidRPr="0059529D" w14:paraId="147BFE61" w14:textId="77777777" w:rsidTr="00DA5B7E">
        <w:trPr>
          <w:trHeight w:val="473"/>
          <w:jc w:val="center"/>
        </w:trPr>
        <w:tc>
          <w:tcPr>
            <w:tcW w:w="2630" w:type="dxa"/>
            <w:vMerge/>
          </w:tcPr>
          <w:p w14:paraId="590CFC0C"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2703" w:type="dxa"/>
            <w:vMerge/>
          </w:tcPr>
          <w:p w14:paraId="622E2C34"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1183" w:type="dxa"/>
          </w:tcPr>
          <w:p w14:paraId="2062AA8C" w14:textId="77777777" w:rsidR="003A319E" w:rsidRPr="0059529D" w:rsidRDefault="003A319E" w:rsidP="0059529D">
            <w:pPr>
              <w:spacing w:after="0" w:line="276" w:lineRule="auto"/>
              <w:rPr>
                <w:rFonts w:ascii="Times New Roman" w:hAnsi="Times New Roman" w:cs="Times New Roman"/>
                <w:b/>
                <w:sz w:val="24"/>
                <w:szCs w:val="24"/>
              </w:rPr>
            </w:pPr>
            <w:r w:rsidRPr="0059529D">
              <w:rPr>
                <w:rFonts w:ascii="Times New Roman" w:hAnsi="Times New Roman" w:cs="Times New Roman"/>
                <w:sz w:val="24"/>
                <w:szCs w:val="24"/>
              </w:rPr>
              <w:t>У 6.</w:t>
            </w:r>
            <w:r w:rsidRPr="0059529D">
              <w:rPr>
                <w:rFonts w:ascii="Times New Roman" w:hAnsi="Times New Roman" w:cs="Times New Roman"/>
                <w:sz w:val="24"/>
                <w:szCs w:val="24"/>
                <w:lang w:val="en-US"/>
              </w:rPr>
              <w:t>5</w:t>
            </w:r>
            <w:r w:rsidRPr="0059529D">
              <w:rPr>
                <w:rFonts w:ascii="Times New Roman" w:hAnsi="Times New Roman" w:cs="Times New Roman"/>
                <w:sz w:val="24"/>
                <w:szCs w:val="24"/>
              </w:rPr>
              <w:t>.01</w:t>
            </w:r>
          </w:p>
        </w:tc>
        <w:tc>
          <w:tcPr>
            <w:tcW w:w="3419" w:type="dxa"/>
          </w:tcPr>
          <w:p w14:paraId="043586AB" w14:textId="77777777" w:rsidR="003A319E" w:rsidRPr="0059529D" w:rsidRDefault="003A319E" w:rsidP="0059529D">
            <w:pPr>
              <w:spacing w:after="0" w:line="276" w:lineRule="auto"/>
              <w:rPr>
                <w:rFonts w:ascii="Times New Roman" w:hAnsi="Times New Roman" w:cs="Times New Roman"/>
                <w:bCs/>
                <w:sz w:val="24"/>
                <w:szCs w:val="24"/>
              </w:rPr>
            </w:pPr>
            <w:r w:rsidRPr="0059529D">
              <w:rPr>
                <w:rFonts w:ascii="Times New Roman" w:hAnsi="Times New Roman" w:cs="Times New Roman"/>
                <w:b/>
                <w:sz w:val="24"/>
                <w:szCs w:val="24"/>
              </w:rPr>
              <w:t xml:space="preserve">Умения: </w:t>
            </w:r>
            <w:r w:rsidRPr="0059529D">
              <w:rPr>
                <w:rFonts w:ascii="Times New Roman" w:hAnsi="Times New Roman" w:cs="Times New Roman"/>
                <w:bCs/>
                <w:sz w:val="24"/>
                <w:szCs w:val="24"/>
              </w:rPr>
              <w:t>предупреждать и устранять отклонения от норм технологического режима производства биохимических препаратов;</w:t>
            </w:r>
          </w:p>
        </w:tc>
      </w:tr>
      <w:tr w:rsidR="003A319E" w:rsidRPr="0059529D" w14:paraId="07B36275" w14:textId="77777777" w:rsidTr="00DA5B7E">
        <w:trPr>
          <w:trHeight w:val="473"/>
          <w:jc w:val="center"/>
        </w:trPr>
        <w:tc>
          <w:tcPr>
            <w:tcW w:w="2630" w:type="dxa"/>
            <w:vMerge/>
          </w:tcPr>
          <w:p w14:paraId="73DA81D0"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2703" w:type="dxa"/>
            <w:vMerge/>
          </w:tcPr>
          <w:p w14:paraId="20B2F9B5"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1183" w:type="dxa"/>
          </w:tcPr>
          <w:p w14:paraId="0D225306" w14:textId="77777777" w:rsidR="003A319E" w:rsidRPr="0059529D" w:rsidRDefault="003A319E" w:rsidP="0059529D">
            <w:pPr>
              <w:spacing w:after="0" w:line="276" w:lineRule="auto"/>
              <w:rPr>
                <w:rFonts w:ascii="Times New Roman" w:hAnsi="Times New Roman" w:cs="Times New Roman"/>
                <w:b/>
                <w:sz w:val="24"/>
                <w:szCs w:val="24"/>
              </w:rPr>
            </w:pPr>
            <w:r w:rsidRPr="0059529D">
              <w:rPr>
                <w:rFonts w:ascii="Times New Roman" w:hAnsi="Times New Roman" w:cs="Times New Roman"/>
                <w:sz w:val="24"/>
                <w:szCs w:val="24"/>
              </w:rPr>
              <w:t xml:space="preserve"> З 6.</w:t>
            </w:r>
            <w:r w:rsidRPr="0059529D">
              <w:rPr>
                <w:rFonts w:ascii="Times New Roman" w:hAnsi="Times New Roman" w:cs="Times New Roman"/>
                <w:sz w:val="24"/>
                <w:szCs w:val="24"/>
                <w:lang w:val="en-US"/>
              </w:rPr>
              <w:t>5</w:t>
            </w:r>
            <w:r w:rsidRPr="0059529D">
              <w:rPr>
                <w:rFonts w:ascii="Times New Roman" w:hAnsi="Times New Roman" w:cs="Times New Roman"/>
                <w:sz w:val="24"/>
                <w:szCs w:val="24"/>
              </w:rPr>
              <w:t>.01</w:t>
            </w:r>
          </w:p>
        </w:tc>
        <w:tc>
          <w:tcPr>
            <w:tcW w:w="3419" w:type="dxa"/>
          </w:tcPr>
          <w:p w14:paraId="78D7BE7B" w14:textId="77777777" w:rsidR="003A319E" w:rsidRPr="0059529D" w:rsidRDefault="003A319E" w:rsidP="0059529D">
            <w:pPr>
              <w:spacing w:after="0" w:line="276" w:lineRule="auto"/>
              <w:rPr>
                <w:rFonts w:ascii="Times New Roman" w:hAnsi="Times New Roman" w:cs="Times New Roman"/>
                <w:bCs/>
                <w:sz w:val="24"/>
                <w:szCs w:val="24"/>
              </w:rPr>
            </w:pPr>
            <w:r w:rsidRPr="0059529D">
              <w:rPr>
                <w:rFonts w:ascii="Times New Roman" w:hAnsi="Times New Roman" w:cs="Times New Roman"/>
                <w:b/>
                <w:sz w:val="24"/>
                <w:szCs w:val="24"/>
              </w:rPr>
              <w:t xml:space="preserve">Знания: </w:t>
            </w:r>
            <w:r w:rsidRPr="0059529D">
              <w:rPr>
                <w:rFonts w:ascii="Times New Roman" w:hAnsi="Times New Roman" w:cs="Times New Roman"/>
                <w:bCs/>
                <w:sz w:val="24"/>
                <w:szCs w:val="24"/>
              </w:rPr>
              <w:t>правил обработки результатов анализа и ведение записей технологической документации;</w:t>
            </w:r>
          </w:p>
        </w:tc>
      </w:tr>
      <w:tr w:rsidR="003A319E" w:rsidRPr="0059529D" w14:paraId="51FC6BB1" w14:textId="77777777" w:rsidTr="00DA5B7E">
        <w:trPr>
          <w:trHeight w:val="473"/>
          <w:jc w:val="center"/>
        </w:trPr>
        <w:tc>
          <w:tcPr>
            <w:tcW w:w="2630" w:type="dxa"/>
            <w:vMerge/>
          </w:tcPr>
          <w:p w14:paraId="07D4DA08"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2703" w:type="dxa"/>
            <w:vMerge/>
          </w:tcPr>
          <w:p w14:paraId="0BBD08E0"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1183" w:type="dxa"/>
          </w:tcPr>
          <w:p w14:paraId="6E0A340B" w14:textId="77777777" w:rsidR="003A319E" w:rsidRPr="0059529D" w:rsidRDefault="003A319E" w:rsidP="0059529D">
            <w:pPr>
              <w:spacing w:after="0" w:line="276" w:lineRule="auto"/>
              <w:rPr>
                <w:rFonts w:ascii="Times New Roman" w:hAnsi="Times New Roman" w:cs="Times New Roman"/>
                <w:sz w:val="24"/>
                <w:szCs w:val="24"/>
                <w:lang w:val="en-US"/>
              </w:rPr>
            </w:pPr>
            <w:r w:rsidRPr="0059529D">
              <w:rPr>
                <w:rFonts w:ascii="Times New Roman" w:hAnsi="Times New Roman" w:cs="Times New Roman"/>
                <w:sz w:val="24"/>
                <w:szCs w:val="24"/>
              </w:rPr>
              <w:t>З 6.</w:t>
            </w:r>
            <w:r w:rsidRPr="0059529D">
              <w:rPr>
                <w:rFonts w:ascii="Times New Roman" w:hAnsi="Times New Roman" w:cs="Times New Roman"/>
                <w:sz w:val="24"/>
                <w:szCs w:val="24"/>
                <w:lang w:val="en-US"/>
              </w:rPr>
              <w:t>5</w:t>
            </w:r>
            <w:r w:rsidRPr="0059529D">
              <w:rPr>
                <w:rFonts w:ascii="Times New Roman" w:hAnsi="Times New Roman" w:cs="Times New Roman"/>
                <w:sz w:val="24"/>
                <w:szCs w:val="24"/>
              </w:rPr>
              <w:t>.02</w:t>
            </w:r>
          </w:p>
        </w:tc>
        <w:tc>
          <w:tcPr>
            <w:tcW w:w="3419" w:type="dxa"/>
          </w:tcPr>
          <w:p w14:paraId="187B6C74" w14:textId="77777777" w:rsidR="003A319E" w:rsidRPr="0059529D" w:rsidRDefault="003A319E" w:rsidP="0059529D">
            <w:pPr>
              <w:spacing w:after="0" w:line="276" w:lineRule="auto"/>
              <w:rPr>
                <w:rFonts w:ascii="Times New Roman" w:hAnsi="Times New Roman" w:cs="Times New Roman"/>
                <w:bCs/>
                <w:sz w:val="24"/>
                <w:szCs w:val="24"/>
              </w:rPr>
            </w:pPr>
            <w:r w:rsidRPr="0059529D">
              <w:rPr>
                <w:rFonts w:ascii="Times New Roman" w:hAnsi="Times New Roman" w:cs="Times New Roman"/>
                <w:bCs/>
                <w:sz w:val="24"/>
                <w:szCs w:val="24"/>
              </w:rPr>
              <w:t>основ технологии чистого производства;</w:t>
            </w:r>
          </w:p>
        </w:tc>
      </w:tr>
      <w:tr w:rsidR="003A319E" w:rsidRPr="0059529D" w14:paraId="124A7FB9" w14:textId="77777777" w:rsidTr="00DA5B7E">
        <w:trPr>
          <w:trHeight w:val="473"/>
          <w:jc w:val="center"/>
        </w:trPr>
        <w:tc>
          <w:tcPr>
            <w:tcW w:w="2630" w:type="dxa"/>
            <w:vMerge/>
          </w:tcPr>
          <w:p w14:paraId="5BBC3F10"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2703" w:type="dxa"/>
            <w:vMerge/>
          </w:tcPr>
          <w:p w14:paraId="5FCC39E1"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1183" w:type="dxa"/>
          </w:tcPr>
          <w:p w14:paraId="38D54A40" w14:textId="77777777" w:rsidR="003A319E" w:rsidRPr="0059529D" w:rsidRDefault="003A319E" w:rsidP="0059529D">
            <w:pPr>
              <w:spacing w:after="0" w:line="276" w:lineRule="auto"/>
              <w:rPr>
                <w:rFonts w:ascii="Times New Roman" w:hAnsi="Times New Roman" w:cs="Times New Roman"/>
                <w:sz w:val="24"/>
                <w:szCs w:val="24"/>
                <w:lang w:val="en-US"/>
              </w:rPr>
            </w:pPr>
            <w:r w:rsidRPr="0059529D">
              <w:rPr>
                <w:rFonts w:ascii="Times New Roman" w:hAnsi="Times New Roman" w:cs="Times New Roman"/>
                <w:sz w:val="24"/>
                <w:szCs w:val="24"/>
              </w:rPr>
              <w:t>З 6.</w:t>
            </w:r>
            <w:r w:rsidRPr="0059529D">
              <w:rPr>
                <w:rFonts w:ascii="Times New Roman" w:hAnsi="Times New Roman" w:cs="Times New Roman"/>
                <w:sz w:val="24"/>
                <w:szCs w:val="24"/>
                <w:lang w:val="en-US"/>
              </w:rPr>
              <w:t>5</w:t>
            </w:r>
            <w:r w:rsidRPr="0059529D">
              <w:rPr>
                <w:rFonts w:ascii="Times New Roman" w:hAnsi="Times New Roman" w:cs="Times New Roman"/>
                <w:sz w:val="24"/>
                <w:szCs w:val="24"/>
              </w:rPr>
              <w:t>.03</w:t>
            </w:r>
          </w:p>
        </w:tc>
        <w:tc>
          <w:tcPr>
            <w:tcW w:w="3419" w:type="dxa"/>
          </w:tcPr>
          <w:p w14:paraId="698E4719" w14:textId="77777777" w:rsidR="003A319E" w:rsidRPr="0059529D" w:rsidRDefault="003A319E" w:rsidP="0059529D">
            <w:pPr>
              <w:spacing w:after="0" w:line="276" w:lineRule="auto"/>
              <w:rPr>
                <w:rFonts w:ascii="Times New Roman" w:hAnsi="Times New Roman" w:cs="Times New Roman"/>
                <w:bCs/>
                <w:sz w:val="24"/>
                <w:szCs w:val="24"/>
              </w:rPr>
            </w:pPr>
            <w:r w:rsidRPr="0059529D">
              <w:rPr>
                <w:rFonts w:ascii="Times New Roman" w:hAnsi="Times New Roman" w:cs="Times New Roman"/>
                <w:bCs/>
                <w:sz w:val="24"/>
                <w:szCs w:val="24"/>
              </w:rPr>
              <w:t>международной, межгосударственной и национальной системы стандартизации и сертификации (</w:t>
            </w:r>
            <w:r w:rsidRPr="0059529D">
              <w:rPr>
                <w:rFonts w:ascii="Times New Roman" w:hAnsi="Times New Roman" w:cs="Times New Roman"/>
                <w:bCs/>
                <w:sz w:val="24"/>
                <w:szCs w:val="24"/>
                <w:lang w:val="en-US"/>
              </w:rPr>
              <w:t>GMP</w:t>
            </w:r>
            <w:r w:rsidRPr="0059529D">
              <w:rPr>
                <w:rFonts w:ascii="Times New Roman" w:hAnsi="Times New Roman" w:cs="Times New Roman"/>
                <w:bCs/>
                <w:sz w:val="24"/>
                <w:szCs w:val="24"/>
              </w:rPr>
              <w:t>);</w:t>
            </w:r>
          </w:p>
        </w:tc>
      </w:tr>
      <w:tr w:rsidR="003A319E" w:rsidRPr="0059529D" w14:paraId="3EF51A99" w14:textId="77777777" w:rsidTr="00DA5B7E">
        <w:trPr>
          <w:trHeight w:val="473"/>
          <w:jc w:val="center"/>
        </w:trPr>
        <w:tc>
          <w:tcPr>
            <w:tcW w:w="2630" w:type="dxa"/>
            <w:vMerge/>
          </w:tcPr>
          <w:p w14:paraId="4F12966D"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2703" w:type="dxa"/>
            <w:vMerge w:val="restart"/>
          </w:tcPr>
          <w:p w14:paraId="1721B29C" w14:textId="77777777" w:rsidR="003A319E" w:rsidRPr="0059529D" w:rsidRDefault="003A319E" w:rsidP="0059529D">
            <w:pPr>
              <w:widowControl w:val="0"/>
              <w:spacing w:after="0" w:line="276" w:lineRule="auto"/>
              <w:rPr>
                <w:rFonts w:ascii="Times New Roman" w:hAnsi="Times New Roman" w:cs="Times New Roman"/>
                <w:sz w:val="24"/>
                <w:szCs w:val="24"/>
              </w:rPr>
            </w:pPr>
            <w:r w:rsidRPr="0059529D">
              <w:rPr>
                <w:rFonts w:ascii="Times New Roman" w:hAnsi="Times New Roman" w:cs="Times New Roman"/>
                <w:sz w:val="24"/>
                <w:szCs w:val="24"/>
              </w:rPr>
              <w:t xml:space="preserve">ПК 6.6. Проводить метрологическую обработку результатов анализов. </w:t>
            </w:r>
          </w:p>
          <w:p w14:paraId="02CDCA71"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1183" w:type="dxa"/>
          </w:tcPr>
          <w:p w14:paraId="2BDBF445" w14:textId="77777777" w:rsidR="003A319E" w:rsidRPr="0059529D" w:rsidRDefault="003A319E" w:rsidP="0059529D">
            <w:pPr>
              <w:spacing w:after="0" w:line="276" w:lineRule="auto"/>
              <w:rPr>
                <w:rFonts w:ascii="Times New Roman" w:hAnsi="Times New Roman" w:cs="Times New Roman"/>
                <w:b/>
                <w:sz w:val="24"/>
                <w:szCs w:val="24"/>
              </w:rPr>
            </w:pPr>
            <w:r w:rsidRPr="0059529D">
              <w:rPr>
                <w:rFonts w:ascii="Times New Roman" w:hAnsi="Times New Roman" w:cs="Times New Roman"/>
                <w:sz w:val="24"/>
                <w:szCs w:val="24"/>
              </w:rPr>
              <w:t>Н 6.</w:t>
            </w:r>
            <w:r w:rsidRPr="0059529D">
              <w:rPr>
                <w:rFonts w:ascii="Times New Roman" w:hAnsi="Times New Roman" w:cs="Times New Roman"/>
                <w:sz w:val="24"/>
                <w:szCs w:val="24"/>
                <w:lang w:val="en-US"/>
              </w:rPr>
              <w:t>6</w:t>
            </w:r>
            <w:r w:rsidRPr="0059529D">
              <w:rPr>
                <w:rFonts w:ascii="Times New Roman" w:hAnsi="Times New Roman" w:cs="Times New Roman"/>
                <w:sz w:val="24"/>
                <w:szCs w:val="24"/>
              </w:rPr>
              <w:t>.01</w:t>
            </w:r>
          </w:p>
        </w:tc>
        <w:tc>
          <w:tcPr>
            <w:tcW w:w="3419" w:type="dxa"/>
          </w:tcPr>
          <w:p w14:paraId="3036BCC8" w14:textId="77777777" w:rsidR="003A319E" w:rsidRPr="0059529D" w:rsidRDefault="003A319E" w:rsidP="0059529D">
            <w:pPr>
              <w:spacing w:after="0" w:line="276" w:lineRule="auto"/>
              <w:rPr>
                <w:rFonts w:ascii="Times New Roman" w:hAnsi="Times New Roman" w:cs="Times New Roman"/>
                <w:b/>
                <w:sz w:val="24"/>
                <w:szCs w:val="24"/>
              </w:rPr>
            </w:pPr>
            <w:r w:rsidRPr="0059529D">
              <w:rPr>
                <w:rFonts w:ascii="Times New Roman" w:hAnsi="Times New Roman" w:cs="Times New Roman"/>
                <w:b/>
                <w:sz w:val="24"/>
                <w:szCs w:val="24"/>
              </w:rPr>
              <w:t>Навыки/</w:t>
            </w:r>
            <w:r w:rsidRPr="0059529D">
              <w:rPr>
                <w:rFonts w:ascii="Times New Roman" w:hAnsi="Times New Roman" w:cs="Times New Roman"/>
                <w:b/>
                <w:bCs/>
                <w:sz w:val="24"/>
                <w:szCs w:val="24"/>
              </w:rPr>
              <w:t>практический опыт</w:t>
            </w:r>
            <w:r w:rsidRPr="0059529D">
              <w:rPr>
                <w:rFonts w:ascii="Times New Roman" w:hAnsi="Times New Roman" w:cs="Times New Roman"/>
                <w:b/>
                <w:sz w:val="24"/>
                <w:szCs w:val="24"/>
              </w:rPr>
              <w:t xml:space="preserve">: </w:t>
            </w:r>
            <w:r w:rsidRPr="0059529D">
              <w:rPr>
                <w:rFonts w:ascii="Times New Roman" w:hAnsi="Times New Roman" w:cs="Times New Roman"/>
                <w:bCs/>
                <w:sz w:val="24"/>
                <w:szCs w:val="24"/>
              </w:rPr>
              <w:t>в</w:t>
            </w:r>
            <w:r w:rsidRPr="0059529D">
              <w:rPr>
                <w:rFonts w:ascii="Times New Roman" w:hAnsi="Times New Roman" w:cs="Times New Roman"/>
                <w:b/>
                <w:sz w:val="24"/>
                <w:szCs w:val="24"/>
              </w:rPr>
              <w:t xml:space="preserve"> </w:t>
            </w:r>
            <w:r w:rsidRPr="0059529D">
              <w:rPr>
                <w:rFonts w:ascii="Times New Roman" w:hAnsi="Times New Roman" w:cs="Times New Roman"/>
                <w:sz w:val="24"/>
                <w:szCs w:val="24"/>
              </w:rPr>
              <w:t>метрологической обработке результатов анализа;</w:t>
            </w:r>
          </w:p>
        </w:tc>
      </w:tr>
      <w:tr w:rsidR="003A319E" w:rsidRPr="0059529D" w14:paraId="6D3ADD84" w14:textId="77777777" w:rsidTr="00DA5B7E">
        <w:trPr>
          <w:trHeight w:val="473"/>
          <w:jc w:val="center"/>
        </w:trPr>
        <w:tc>
          <w:tcPr>
            <w:tcW w:w="2630" w:type="dxa"/>
            <w:vMerge/>
          </w:tcPr>
          <w:p w14:paraId="5C0A4688"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2703" w:type="dxa"/>
            <w:vMerge/>
          </w:tcPr>
          <w:p w14:paraId="1140BF47" w14:textId="77777777" w:rsidR="003A319E" w:rsidRPr="0059529D" w:rsidRDefault="003A319E" w:rsidP="0059529D">
            <w:pPr>
              <w:widowControl w:val="0"/>
              <w:spacing w:after="0" w:line="276" w:lineRule="auto"/>
              <w:rPr>
                <w:rFonts w:ascii="Times New Roman" w:hAnsi="Times New Roman" w:cs="Times New Roman"/>
                <w:sz w:val="24"/>
                <w:szCs w:val="24"/>
              </w:rPr>
            </w:pPr>
          </w:p>
        </w:tc>
        <w:tc>
          <w:tcPr>
            <w:tcW w:w="1183" w:type="dxa"/>
          </w:tcPr>
          <w:p w14:paraId="7BF6C189" w14:textId="77777777" w:rsidR="003A319E" w:rsidRPr="0059529D" w:rsidRDefault="003A319E" w:rsidP="0059529D">
            <w:pPr>
              <w:spacing w:after="0" w:line="276" w:lineRule="auto"/>
              <w:rPr>
                <w:rFonts w:ascii="Times New Roman" w:hAnsi="Times New Roman" w:cs="Times New Roman"/>
                <w:sz w:val="24"/>
                <w:szCs w:val="24"/>
              </w:rPr>
            </w:pPr>
            <w:r w:rsidRPr="0059529D">
              <w:rPr>
                <w:rFonts w:ascii="Times New Roman" w:hAnsi="Times New Roman" w:cs="Times New Roman"/>
                <w:sz w:val="24"/>
                <w:szCs w:val="24"/>
              </w:rPr>
              <w:t>У 6.</w:t>
            </w:r>
            <w:r w:rsidRPr="0059529D">
              <w:rPr>
                <w:rFonts w:ascii="Times New Roman" w:hAnsi="Times New Roman" w:cs="Times New Roman"/>
                <w:sz w:val="24"/>
                <w:szCs w:val="24"/>
                <w:lang w:val="en-US"/>
              </w:rPr>
              <w:t>6</w:t>
            </w:r>
            <w:r w:rsidRPr="0059529D">
              <w:rPr>
                <w:rFonts w:ascii="Times New Roman" w:hAnsi="Times New Roman" w:cs="Times New Roman"/>
                <w:sz w:val="24"/>
                <w:szCs w:val="24"/>
              </w:rPr>
              <w:t>.01</w:t>
            </w:r>
          </w:p>
        </w:tc>
        <w:tc>
          <w:tcPr>
            <w:tcW w:w="3419" w:type="dxa"/>
          </w:tcPr>
          <w:p w14:paraId="446B8E32" w14:textId="77777777" w:rsidR="003A319E" w:rsidRPr="0059529D" w:rsidRDefault="003A319E" w:rsidP="0059529D">
            <w:pPr>
              <w:pStyle w:val="ConsPlusNormal"/>
              <w:spacing w:line="276" w:lineRule="auto"/>
              <w:rPr>
                <w:rFonts w:ascii="Times New Roman" w:hAnsi="Times New Roman" w:cs="Times New Roman"/>
                <w:sz w:val="24"/>
                <w:szCs w:val="24"/>
              </w:rPr>
            </w:pPr>
            <w:r w:rsidRPr="0059529D">
              <w:rPr>
                <w:rFonts w:ascii="Times New Roman" w:hAnsi="Times New Roman" w:cs="Times New Roman"/>
                <w:b/>
                <w:sz w:val="24"/>
                <w:szCs w:val="24"/>
              </w:rPr>
              <w:t>Умения:</w:t>
            </w:r>
            <w:r w:rsidRPr="0059529D">
              <w:rPr>
                <w:rFonts w:ascii="Times New Roman" w:hAnsi="Times New Roman" w:cs="Times New Roman"/>
                <w:sz w:val="24"/>
                <w:szCs w:val="24"/>
              </w:rPr>
              <w:t xml:space="preserve"> находить причину несоответствия анализируемого объекта требованиям нормативных документов;</w:t>
            </w:r>
          </w:p>
        </w:tc>
      </w:tr>
      <w:tr w:rsidR="003A319E" w:rsidRPr="0059529D" w14:paraId="181DE8AA" w14:textId="77777777" w:rsidTr="00DA5B7E">
        <w:trPr>
          <w:trHeight w:val="473"/>
          <w:jc w:val="center"/>
        </w:trPr>
        <w:tc>
          <w:tcPr>
            <w:tcW w:w="2630" w:type="dxa"/>
            <w:vMerge/>
          </w:tcPr>
          <w:p w14:paraId="06510A7E"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2703" w:type="dxa"/>
            <w:vMerge/>
          </w:tcPr>
          <w:p w14:paraId="6E0C28DC" w14:textId="77777777" w:rsidR="003A319E" w:rsidRPr="0059529D" w:rsidRDefault="003A319E" w:rsidP="0059529D">
            <w:pPr>
              <w:widowControl w:val="0"/>
              <w:spacing w:after="0" w:line="276" w:lineRule="auto"/>
              <w:rPr>
                <w:rFonts w:ascii="Times New Roman" w:hAnsi="Times New Roman" w:cs="Times New Roman"/>
                <w:sz w:val="24"/>
                <w:szCs w:val="24"/>
              </w:rPr>
            </w:pPr>
          </w:p>
        </w:tc>
        <w:tc>
          <w:tcPr>
            <w:tcW w:w="1183" w:type="dxa"/>
          </w:tcPr>
          <w:p w14:paraId="63887CC0" w14:textId="77777777" w:rsidR="003A319E" w:rsidRPr="0059529D" w:rsidRDefault="003A319E" w:rsidP="0059529D">
            <w:pPr>
              <w:spacing w:after="0" w:line="276" w:lineRule="auto"/>
              <w:rPr>
                <w:rFonts w:ascii="Times New Roman" w:hAnsi="Times New Roman" w:cs="Times New Roman"/>
                <w:sz w:val="24"/>
                <w:szCs w:val="24"/>
              </w:rPr>
            </w:pPr>
            <w:r w:rsidRPr="0059529D">
              <w:rPr>
                <w:rFonts w:ascii="Times New Roman" w:hAnsi="Times New Roman" w:cs="Times New Roman"/>
                <w:sz w:val="24"/>
                <w:szCs w:val="24"/>
              </w:rPr>
              <w:t>З 6</w:t>
            </w:r>
            <w:r w:rsidRPr="0059529D">
              <w:rPr>
                <w:rFonts w:ascii="Times New Roman" w:hAnsi="Times New Roman" w:cs="Times New Roman"/>
                <w:sz w:val="24"/>
                <w:szCs w:val="24"/>
                <w:lang w:val="en-US"/>
              </w:rPr>
              <w:t>.6</w:t>
            </w:r>
            <w:r w:rsidRPr="0059529D">
              <w:rPr>
                <w:rFonts w:ascii="Times New Roman" w:hAnsi="Times New Roman" w:cs="Times New Roman"/>
                <w:sz w:val="24"/>
                <w:szCs w:val="24"/>
              </w:rPr>
              <w:t>.01</w:t>
            </w:r>
          </w:p>
        </w:tc>
        <w:tc>
          <w:tcPr>
            <w:tcW w:w="3419" w:type="dxa"/>
          </w:tcPr>
          <w:p w14:paraId="0626C345" w14:textId="77777777" w:rsidR="003A319E" w:rsidRPr="0059529D" w:rsidRDefault="003A319E" w:rsidP="0059529D">
            <w:pPr>
              <w:pStyle w:val="ConsPlusNormal"/>
              <w:spacing w:line="276" w:lineRule="auto"/>
              <w:rPr>
                <w:rFonts w:ascii="Times New Roman" w:hAnsi="Times New Roman" w:cs="Times New Roman"/>
                <w:sz w:val="24"/>
                <w:szCs w:val="24"/>
              </w:rPr>
            </w:pPr>
            <w:r w:rsidRPr="0059529D">
              <w:rPr>
                <w:rFonts w:ascii="Times New Roman" w:hAnsi="Times New Roman" w:cs="Times New Roman"/>
                <w:b/>
                <w:sz w:val="24"/>
                <w:szCs w:val="24"/>
              </w:rPr>
              <w:t>Знания:</w:t>
            </w:r>
            <w:r w:rsidRPr="0059529D">
              <w:rPr>
                <w:rFonts w:ascii="Times New Roman" w:hAnsi="Times New Roman" w:cs="Times New Roman"/>
                <w:sz w:val="24"/>
                <w:szCs w:val="24"/>
              </w:rPr>
              <w:t xml:space="preserve"> метрологических основ в аналитической химии;</w:t>
            </w:r>
          </w:p>
        </w:tc>
      </w:tr>
      <w:tr w:rsidR="003A319E" w:rsidRPr="0059529D" w14:paraId="1814AACE" w14:textId="77777777" w:rsidTr="00DA5B7E">
        <w:trPr>
          <w:trHeight w:val="473"/>
          <w:jc w:val="center"/>
        </w:trPr>
        <w:tc>
          <w:tcPr>
            <w:tcW w:w="2630" w:type="dxa"/>
            <w:vMerge/>
          </w:tcPr>
          <w:p w14:paraId="4E7376E2"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2703" w:type="dxa"/>
            <w:vMerge/>
          </w:tcPr>
          <w:p w14:paraId="3EA48DA0"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1183" w:type="dxa"/>
          </w:tcPr>
          <w:p w14:paraId="49D9FE94" w14:textId="77777777" w:rsidR="003A319E" w:rsidRPr="0059529D" w:rsidRDefault="003A319E" w:rsidP="0059529D">
            <w:pPr>
              <w:spacing w:after="0" w:line="276" w:lineRule="auto"/>
              <w:rPr>
                <w:rFonts w:ascii="Times New Roman" w:hAnsi="Times New Roman" w:cs="Times New Roman"/>
                <w:b/>
                <w:sz w:val="24"/>
                <w:szCs w:val="24"/>
                <w:lang w:val="en-US"/>
              </w:rPr>
            </w:pPr>
            <w:r w:rsidRPr="0059529D">
              <w:rPr>
                <w:rFonts w:ascii="Times New Roman" w:hAnsi="Times New Roman" w:cs="Times New Roman"/>
                <w:sz w:val="24"/>
                <w:szCs w:val="24"/>
              </w:rPr>
              <w:t>З 6.</w:t>
            </w:r>
            <w:r w:rsidRPr="0059529D">
              <w:rPr>
                <w:rFonts w:ascii="Times New Roman" w:hAnsi="Times New Roman" w:cs="Times New Roman"/>
                <w:sz w:val="24"/>
                <w:szCs w:val="24"/>
                <w:lang w:val="en-US"/>
              </w:rPr>
              <w:t>6</w:t>
            </w:r>
            <w:r w:rsidRPr="0059529D">
              <w:rPr>
                <w:rFonts w:ascii="Times New Roman" w:hAnsi="Times New Roman" w:cs="Times New Roman"/>
                <w:sz w:val="24"/>
                <w:szCs w:val="24"/>
              </w:rPr>
              <w:t>.0</w:t>
            </w:r>
            <w:r w:rsidRPr="0059529D">
              <w:rPr>
                <w:rFonts w:ascii="Times New Roman" w:hAnsi="Times New Roman" w:cs="Times New Roman"/>
                <w:sz w:val="24"/>
                <w:szCs w:val="24"/>
                <w:lang w:val="en-US"/>
              </w:rPr>
              <w:t>2</w:t>
            </w:r>
          </w:p>
        </w:tc>
        <w:tc>
          <w:tcPr>
            <w:tcW w:w="3419" w:type="dxa"/>
          </w:tcPr>
          <w:p w14:paraId="4B084A3C" w14:textId="77777777" w:rsidR="003A319E" w:rsidRPr="0059529D" w:rsidRDefault="003A319E" w:rsidP="0059529D">
            <w:pPr>
              <w:pStyle w:val="ConsPlusNormal"/>
              <w:spacing w:line="276" w:lineRule="auto"/>
              <w:rPr>
                <w:rFonts w:ascii="Times New Roman" w:hAnsi="Times New Roman" w:cs="Times New Roman"/>
                <w:sz w:val="24"/>
                <w:szCs w:val="24"/>
              </w:rPr>
            </w:pPr>
            <w:r w:rsidRPr="0059529D">
              <w:rPr>
                <w:rFonts w:ascii="Times New Roman" w:hAnsi="Times New Roman" w:cs="Times New Roman"/>
                <w:sz w:val="24"/>
                <w:szCs w:val="24"/>
              </w:rPr>
              <w:t>математической обработки аналитических данных;</w:t>
            </w:r>
          </w:p>
        </w:tc>
      </w:tr>
      <w:tr w:rsidR="003A319E" w:rsidRPr="0059529D" w14:paraId="5FDB0F31" w14:textId="77777777" w:rsidTr="00DA5B7E">
        <w:trPr>
          <w:trHeight w:val="473"/>
          <w:jc w:val="center"/>
        </w:trPr>
        <w:tc>
          <w:tcPr>
            <w:tcW w:w="2630" w:type="dxa"/>
            <w:vMerge/>
          </w:tcPr>
          <w:p w14:paraId="6BE94D7E"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2703" w:type="dxa"/>
            <w:vMerge/>
          </w:tcPr>
          <w:p w14:paraId="704EBE80"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1183" w:type="dxa"/>
          </w:tcPr>
          <w:p w14:paraId="17EF2BB7" w14:textId="77777777" w:rsidR="003A319E" w:rsidRPr="0059529D" w:rsidRDefault="003A319E" w:rsidP="0059529D">
            <w:pPr>
              <w:spacing w:after="0" w:line="276" w:lineRule="auto"/>
              <w:rPr>
                <w:rFonts w:ascii="Times New Roman" w:hAnsi="Times New Roman" w:cs="Times New Roman"/>
                <w:b/>
                <w:sz w:val="24"/>
                <w:szCs w:val="24"/>
                <w:lang w:val="en-US"/>
              </w:rPr>
            </w:pPr>
            <w:r w:rsidRPr="0059529D">
              <w:rPr>
                <w:rFonts w:ascii="Times New Roman" w:hAnsi="Times New Roman" w:cs="Times New Roman"/>
                <w:sz w:val="24"/>
                <w:szCs w:val="24"/>
              </w:rPr>
              <w:t>З 6.</w:t>
            </w:r>
            <w:r w:rsidRPr="0059529D">
              <w:rPr>
                <w:rFonts w:ascii="Times New Roman" w:hAnsi="Times New Roman" w:cs="Times New Roman"/>
                <w:sz w:val="24"/>
                <w:szCs w:val="24"/>
                <w:lang w:val="en-US"/>
              </w:rPr>
              <w:t>6</w:t>
            </w:r>
            <w:r w:rsidRPr="0059529D">
              <w:rPr>
                <w:rFonts w:ascii="Times New Roman" w:hAnsi="Times New Roman" w:cs="Times New Roman"/>
                <w:sz w:val="24"/>
                <w:szCs w:val="24"/>
              </w:rPr>
              <w:t>.0</w:t>
            </w:r>
            <w:r w:rsidRPr="0059529D">
              <w:rPr>
                <w:rFonts w:ascii="Times New Roman" w:hAnsi="Times New Roman" w:cs="Times New Roman"/>
                <w:sz w:val="24"/>
                <w:szCs w:val="24"/>
                <w:lang w:val="en-US"/>
              </w:rPr>
              <w:t>3</w:t>
            </w:r>
          </w:p>
        </w:tc>
        <w:tc>
          <w:tcPr>
            <w:tcW w:w="3419" w:type="dxa"/>
          </w:tcPr>
          <w:p w14:paraId="4D6CBEA8" w14:textId="77777777" w:rsidR="003A319E" w:rsidRPr="0059529D" w:rsidRDefault="003A319E" w:rsidP="0059529D">
            <w:pPr>
              <w:pStyle w:val="ConsPlusNormal"/>
              <w:spacing w:line="276" w:lineRule="auto"/>
              <w:rPr>
                <w:rFonts w:ascii="Times New Roman" w:hAnsi="Times New Roman" w:cs="Times New Roman"/>
                <w:sz w:val="24"/>
                <w:szCs w:val="24"/>
              </w:rPr>
            </w:pPr>
            <w:r w:rsidRPr="0059529D">
              <w:rPr>
                <w:rFonts w:ascii="Times New Roman" w:hAnsi="Times New Roman" w:cs="Times New Roman"/>
                <w:sz w:val="24"/>
                <w:szCs w:val="24"/>
              </w:rPr>
              <w:t>правил обработки результатов, оформления документации в соответствии с требованиями отраслевых, государственных, международных стандартов в том числе с использованием информационных технологий;</w:t>
            </w:r>
          </w:p>
        </w:tc>
      </w:tr>
      <w:tr w:rsidR="003A319E" w:rsidRPr="0059529D" w14:paraId="1B8EBD8E" w14:textId="77777777" w:rsidTr="00DA5B7E">
        <w:trPr>
          <w:trHeight w:val="473"/>
          <w:jc w:val="center"/>
        </w:trPr>
        <w:tc>
          <w:tcPr>
            <w:tcW w:w="2630" w:type="dxa"/>
            <w:vMerge/>
          </w:tcPr>
          <w:p w14:paraId="71E2B4AC"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2703" w:type="dxa"/>
            <w:vMerge w:val="restart"/>
          </w:tcPr>
          <w:p w14:paraId="213A1D94" w14:textId="77777777" w:rsidR="003A319E" w:rsidRPr="0059529D" w:rsidRDefault="003A319E" w:rsidP="0059529D">
            <w:pPr>
              <w:spacing w:after="0" w:line="276" w:lineRule="auto"/>
              <w:jc w:val="both"/>
              <w:rPr>
                <w:rFonts w:ascii="Times New Roman" w:hAnsi="Times New Roman" w:cs="Times New Roman"/>
                <w:color w:val="7030A0"/>
                <w:sz w:val="24"/>
                <w:szCs w:val="24"/>
              </w:rPr>
            </w:pPr>
            <w:r w:rsidRPr="0059529D">
              <w:rPr>
                <w:rFonts w:ascii="Times New Roman" w:hAnsi="Times New Roman" w:cs="Times New Roman"/>
                <w:sz w:val="24"/>
                <w:szCs w:val="24"/>
              </w:rPr>
              <w:t>ПК 6.7. Планировать и организовывать работу в соответствии со стандартами предприятия, международными стандартами и другим требованиями.</w:t>
            </w:r>
          </w:p>
        </w:tc>
        <w:tc>
          <w:tcPr>
            <w:tcW w:w="1183" w:type="dxa"/>
          </w:tcPr>
          <w:p w14:paraId="4D8D6A3E" w14:textId="77777777" w:rsidR="003A319E" w:rsidRPr="0059529D" w:rsidRDefault="003A319E" w:rsidP="0059529D">
            <w:pPr>
              <w:spacing w:after="0" w:line="276" w:lineRule="auto"/>
              <w:rPr>
                <w:rFonts w:ascii="Times New Roman" w:hAnsi="Times New Roman" w:cs="Times New Roman"/>
                <w:b/>
                <w:sz w:val="24"/>
                <w:szCs w:val="24"/>
              </w:rPr>
            </w:pPr>
            <w:r w:rsidRPr="0059529D">
              <w:rPr>
                <w:rFonts w:ascii="Times New Roman" w:hAnsi="Times New Roman" w:cs="Times New Roman"/>
                <w:sz w:val="24"/>
                <w:szCs w:val="24"/>
              </w:rPr>
              <w:t>Н</w:t>
            </w:r>
            <w:r w:rsidRPr="0059529D">
              <w:rPr>
                <w:rFonts w:ascii="Times New Roman" w:hAnsi="Times New Roman" w:cs="Times New Roman"/>
                <w:sz w:val="24"/>
                <w:szCs w:val="24"/>
                <w:lang w:val="en-US"/>
              </w:rPr>
              <w:t xml:space="preserve"> </w:t>
            </w:r>
            <w:r w:rsidRPr="0059529D">
              <w:rPr>
                <w:rFonts w:ascii="Times New Roman" w:hAnsi="Times New Roman" w:cs="Times New Roman"/>
                <w:sz w:val="24"/>
                <w:szCs w:val="24"/>
              </w:rPr>
              <w:t>6.</w:t>
            </w:r>
            <w:r w:rsidRPr="0059529D">
              <w:rPr>
                <w:rFonts w:ascii="Times New Roman" w:hAnsi="Times New Roman" w:cs="Times New Roman"/>
                <w:sz w:val="24"/>
                <w:szCs w:val="24"/>
                <w:lang w:val="en-US"/>
              </w:rPr>
              <w:t>7</w:t>
            </w:r>
            <w:r w:rsidRPr="0059529D">
              <w:rPr>
                <w:rFonts w:ascii="Times New Roman" w:hAnsi="Times New Roman" w:cs="Times New Roman"/>
                <w:sz w:val="24"/>
                <w:szCs w:val="24"/>
              </w:rPr>
              <w:t>.01</w:t>
            </w:r>
          </w:p>
        </w:tc>
        <w:tc>
          <w:tcPr>
            <w:tcW w:w="3419" w:type="dxa"/>
          </w:tcPr>
          <w:p w14:paraId="45319E32" w14:textId="77777777" w:rsidR="003A319E" w:rsidRPr="0059529D" w:rsidRDefault="003A319E" w:rsidP="0059529D">
            <w:pPr>
              <w:pStyle w:val="ConsPlusNormal"/>
              <w:spacing w:line="276" w:lineRule="auto"/>
              <w:rPr>
                <w:rFonts w:ascii="Times New Roman" w:hAnsi="Times New Roman" w:cs="Times New Roman"/>
                <w:sz w:val="24"/>
                <w:szCs w:val="24"/>
              </w:rPr>
            </w:pPr>
            <w:r w:rsidRPr="0059529D">
              <w:rPr>
                <w:rFonts w:ascii="Times New Roman" w:hAnsi="Times New Roman" w:cs="Times New Roman"/>
                <w:b/>
                <w:sz w:val="24"/>
                <w:szCs w:val="24"/>
              </w:rPr>
              <w:t>Навыки/</w:t>
            </w:r>
            <w:r w:rsidRPr="0059529D">
              <w:rPr>
                <w:rFonts w:ascii="Times New Roman" w:hAnsi="Times New Roman" w:cs="Times New Roman"/>
                <w:b/>
                <w:bCs/>
                <w:sz w:val="24"/>
                <w:szCs w:val="24"/>
              </w:rPr>
              <w:t>практический опыт</w:t>
            </w:r>
            <w:r w:rsidRPr="0059529D">
              <w:rPr>
                <w:rFonts w:ascii="Times New Roman" w:hAnsi="Times New Roman" w:cs="Times New Roman"/>
                <w:b/>
                <w:sz w:val="24"/>
                <w:szCs w:val="24"/>
              </w:rPr>
              <w:t>:</w:t>
            </w:r>
            <w:r w:rsidRPr="0059529D">
              <w:rPr>
                <w:rFonts w:ascii="Times New Roman" w:hAnsi="Times New Roman" w:cs="Times New Roman"/>
                <w:sz w:val="24"/>
                <w:szCs w:val="24"/>
              </w:rPr>
              <w:t xml:space="preserve"> в планировании и организации работы в соответствии со стандартами предприятия, международными стандартами и другими требованиями;</w:t>
            </w:r>
          </w:p>
        </w:tc>
      </w:tr>
      <w:tr w:rsidR="003A319E" w:rsidRPr="0059529D" w14:paraId="67530691" w14:textId="77777777" w:rsidTr="00DA5B7E">
        <w:trPr>
          <w:trHeight w:val="473"/>
          <w:jc w:val="center"/>
        </w:trPr>
        <w:tc>
          <w:tcPr>
            <w:tcW w:w="2630" w:type="dxa"/>
            <w:vMerge/>
          </w:tcPr>
          <w:p w14:paraId="4E0ABECF"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2703" w:type="dxa"/>
            <w:vMerge/>
          </w:tcPr>
          <w:p w14:paraId="0D46FD52"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1183" w:type="dxa"/>
          </w:tcPr>
          <w:p w14:paraId="7770D866" w14:textId="77777777" w:rsidR="003A319E" w:rsidRPr="0059529D" w:rsidRDefault="003A319E" w:rsidP="0059529D">
            <w:pPr>
              <w:spacing w:after="0" w:line="276" w:lineRule="auto"/>
              <w:rPr>
                <w:rFonts w:ascii="Times New Roman" w:hAnsi="Times New Roman" w:cs="Times New Roman"/>
                <w:b/>
                <w:sz w:val="24"/>
                <w:szCs w:val="24"/>
              </w:rPr>
            </w:pPr>
            <w:r w:rsidRPr="0059529D">
              <w:rPr>
                <w:rFonts w:ascii="Times New Roman" w:hAnsi="Times New Roman" w:cs="Times New Roman"/>
                <w:sz w:val="24"/>
                <w:szCs w:val="24"/>
              </w:rPr>
              <w:t>У 6.</w:t>
            </w:r>
            <w:r w:rsidRPr="0059529D">
              <w:rPr>
                <w:rFonts w:ascii="Times New Roman" w:hAnsi="Times New Roman" w:cs="Times New Roman"/>
                <w:sz w:val="24"/>
                <w:szCs w:val="24"/>
                <w:lang w:val="en-US"/>
              </w:rPr>
              <w:t>7</w:t>
            </w:r>
            <w:r w:rsidRPr="0059529D">
              <w:rPr>
                <w:rFonts w:ascii="Times New Roman" w:hAnsi="Times New Roman" w:cs="Times New Roman"/>
                <w:sz w:val="24"/>
                <w:szCs w:val="24"/>
              </w:rPr>
              <w:t>.01</w:t>
            </w:r>
          </w:p>
        </w:tc>
        <w:tc>
          <w:tcPr>
            <w:tcW w:w="3419" w:type="dxa"/>
          </w:tcPr>
          <w:p w14:paraId="3F2AC84D" w14:textId="77777777" w:rsidR="003A319E" w:rsidRPr="0059529D" w:rsidRDefault="003A319E" w:rsidP="0059529D">
            <w:pPr>
              <w:pStyle w:val="ConsPlusNormal"/>
              <w:spacing w:line="276" w:lineRule="auto"/>
              <w:rPr>
                <w:rFonts w:ascii="Times New Roman" w:hAnsi="Times New Roman" w:cs="Times New Roman"/>
                <w:sz w:val="24"/>
                <w:szCs w:val="24"/>
              </w:rPr>
            </w:pPr>
            <w:r w:rsidRPr="0059529D">
              <w:rPr>
                <w:rFonts w:ascii="Times New Roman" w:hAnsi="Times New Roman" w:cs="Times New Roman"/>
                <w:b/>
                <w:sz w:val="24"/>
                <w:szCs w:val="24"/>
              </w:rPr>
              <w:t>Умения:</w:t>
            </w:r>
            <w:r w:rsidRPr="0059529D">
              <w:rPr>
                <w:rFonts w:ascii="Times New Roman" w:hAnsi="Times New Roman" w:cs="Times New Roman"/>
                <w:sz w:val="24"/>
                <w:szCs w:val="24"/>
              </w:rPr>
              <w:t xml:space="preserve"> применять отраслевые, государственные, международные стандарты, регулирующие лабораторно-производственную деятельность;</w:t>
            </w:r>
          </w:p>
        </w:tc>
      </w:tr>
      <w:tr w:rsidR="003A319E" w:rsidRPr="0059529D" w14:paraId="7B9DA2E0" w14:textId="77777777" w:rsidTr="00DA5B7E">
        <w:trPr>
          <w:trHeight w:val="473"/>
          <w:jc w:val="center"/>
        </w:trPr>
        <w:tc>
          <w:tcPr>
            <w:tcW w:w="2630" w:type="dxa"/>
            <w:vMerge/>
          </w:tcPr>
          <w:p w14:paraId="772FC549"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2703" w:type="dxa"/>
            <w:vMerge/>
          </w:tcPr>
          <w:p w14:paraId="7EB06ED6" w14:textId="77777777" w:rsidR="003A319E" w:rsidRPr="0059529D" w:rsidRDefault="003A319E" w:rsidP="0059529D">
            <w:pPr>
              <w:spacing w:after="0" w:line="276" w:lineRule="auto"/>
              <w:jc w:val="both"/>
              <w:rPr>
                <w:rFonts w:ascii="Times New Roman" w:hAnsi="Times New Roman" w:cs="Times New Roman"/>
                <w:sz w:val="24"/>
                <w:szCs w:val="24"/>
              </w:rPr>
            </w:pPr>
          </w:p>
        </w:tc>
        <w:tc>
          <w:tcPr>
            <w:tcW w:w="1183" w:type="dxa"/>
          </w:tcPr>
          <w:p w14:paraId="5199088B" w14:textId="77777777" w:rsidR="003A319E" w:rsidRPr="0059529D" w:rsidRDefault="003A319E" w:rsidP="0059529D">
            <w:pPr>
              <w:spacing w:after="0" w:line="276" w:lineRule="auto"/>
              <w:rPr>
                <w:rFonts w:ascii="Times New Roman" w:hAnsi="Times New Roman" w:cs="Times New Roman"/>
                <w:b/>
                <w:sz w:val="24"/>
                <w:szCs w:val="24"/>
              </w:rPr>
            </w:pPr>
            <w:r w:rsidRPr="0059529D">
              <w:rPr>
                <w:rFonts w:ascii="Times New Roman" w:hAnsi="Times New Roman" w:cs="Times New Roman"/>
                <w:sz w:val="24"/>
                <w:szCs w:val="24"/>
              </w:rPr>
              <w:t>У 6.</w:t>
            </w:r>
            <w:r w:rsidRPr="0059529D">
              <w:rPr>
                <w:rFonts w:ascii="Times New Roman" w:hAnsi="Times New Roman" w:cs="Times New Roman"/>
                <w:sz w:val="24"/>
                <w:szCs w:val="24"/>
                <w:lang w:val="en-US"/>
              </w:rPr>
              <w:t>7</w:t>
            </w:r>
            <w:r w:rsidRPr="0059529D">
              <w:rPr>
                <w:rFonts w:ascii="Times New Roman" w:hAnsi="Times New Roman" w:cs="Times New Roman"/>
                <w:sz w:val="24"/>
                <w:szCs w:val="24"/>
              </w:rPr>
              <w:t>.02</w:t>
            </w:r>
          </w:p>
        </w:tc>
        <w:tc>
          <w:tcPr>
            <w:tcW w:w="3419" w:type="dxa"/>
          </w:tcPr>
          <w:p w14:paraId="76E99FA0" w14:textId="77777777" w:rsidR="003A319E" w:rsidRPr="0059529D" w:rsidRDefault="003A319E" w:rsidP="0059529D">
            <w:pPr>
              <w:spacing w:after="0" w:line="276" w:lineRule="auto"/>
              <w:rPr>
                <w:rFonts w:ascii="Times New Roman" w:hAnsi="Times New Roman" w:cs="Times New Roman"/>
                <w:b/>
                <w:sz w:val="24"/>
                <w:szCs w:val="24"/>
              </w:rPr>
            </w:pPr>
            <w:r w:rsidRPr="0059529D">
              <w:rPr>
                <w:rFonts w:ascii="Times New Roman" w:hAnsi="Times New Roman" w:cs="Times New Roman"/>
                <w:sz w:val="24"/>
                <w:szCs w:val="24"/>
              </w:rPr>
              <w:t>контролировать правильность и надежность испытаний;</w:t>
            </w:r>
          </w:p>
        </w:tc>
      </w:tr>
      <w:tr w:rsidR="003A319E" w:rsidRPr="0059529D" w14:paraId="6411A8BC" w14:textId="77777777" w:rsidTr="00DA5B7E">
        <w:trPr>
          <w:trHeight w:val="473"/>
          <w:jc w:val="center"/>
        </w:trPr>
        <w:tc>
          <w:tcPr>
            <w:tcW w:w="2630" w:type="dxa"/>
            <w:vMerge/>
          </w:tcPr>
          <w:p w14:paraId="697E5EFD"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2703" w:type="dxa"/>
            <w:vMerge/>
          </w:tcPr>
          <w:p w14:paraId="300EF43E"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1183" w:type="dxa"/>
          </w:tcPr>
          <w:p w14:paraId="48BCAA51" w14:textId="77777777" w:rsidR="003A319E" w:rsidRPr="0059529D" w:rsidRDefault="003A319E" w:rsidP="0059529D">
            <w:pPr>
              <w:spacing w:after="0" w:line="276" w:lineRule="auto"/>
              <w:rPr>
                <w:rFonts w:ascii="Times New Roman" w:hAnsi="Times New Roman" w:cs="Times New Roman"/>
                <w:b/>
                <w:sz w:val="24"/>
                <w:szCs w:val="24"/>
              </w:rPr>
            </w:pPr>
            <w:r w:rsidRPr="0059529D">
              <w:rPr>
                <w:rFonts w:ascii="Times New Roman" w:hAnsi="Times New Roman" w:cs="Times New Roman"/>
                <w:sz w:val="24"/>
                <w:szCs w:val="24"/>
              </w:rPr>
              <w:t xml:space="preserve"> З 6.</w:t>
            </w:r>
            <w:r w:rsidRPr="0059529D">
              <w:rPr>
                <w:rFonts w:ascii="Times New Roman" w:hAnsi="Times New Roman" w:cs="Times New Roman"/>
                <w:sz w:val="24"/>
                <w:szCs w:val="24"/>
                <w:lang w:val="en-US"/>
              </w:rPr>
              <w:t>7</w:t>
            </w:r>
            <w:r w:rsidRPr="0059529D">
              <w:rPr>
                <w:rFonts w:ascii="Times New Roman" w:hAnsi="Times New Roman" w:cs="Times New Roman"/>
                <w:sz w:val="24"/>
                <w:szCs w:val="24"/>
              </w:rPr>
              <w:t>.01</w:t>
            </w:r>
          </w:p>
        </w:tc>
        <w:tc>
          <w:tcPr>
            <w:tcW w:w="3419" w:type="dxa"/>
          </w:tcPr>
          <w:p w14:paraId="08DEBD52" w14:textId="77777777" w:rsidR="003A319E" w:rsidRPr="0059529D" w:rsidRDefault="003A319E" w:rsidP="0059529D">
            <w:pPr>
              <w:pStyle w:val="ConsPlusNormal"/>
              <w:spacing w:line="276" w:lineRule="auto"/>
              <w:rPr>
                <w:rFonts w:ascii="Times New Roman" w:hAnsi="Times New Roman" w:cs="Times New Roman"/>
                <w:sz w:val="24"/>
                <w:szCs w:val="24"/>
              </w:rPr>
            </w:pPr>
            <w:r w:rsidRPr="0059529D">
              <w:rPr>
                <w:rFonts w:ascii="Times New Roman" w:hAnsi="Times New Roman" w:cs="Times New Roman"/>
                <w:b/>
                <w:sz w:val="24"/>
                <w:szCs w:val="24"/>
              </w:rPr>
              <w:t xml:space="preserve">Знания: </w:t>
            </w:r>
            <w:r w:rsidRPr="0059529D">
              <w:rPr>
                <w:rFonts w:ascii="Times New Roman" w:hAnsi="Times New Roman" w:cs="Times New Roman"/>
                <w:sz w:val="24"/>
                <w:szCs w:val="24"/>
              </w:rPr>
              <w:t>отраслевых, государственных, международных стандартов, нормативных актов, регулирующих лабораторно-производственную деятельность;</w:t>
            </w:r>
          </w:p>
        </w:tc>
      </w:tr>
      <w:tr w:rsidR="003A319E" w:rsidRPr="0059529D" w14:paraId="37A449FC" w14:textId="77777777" w:rsidTr="00DA5B7E">
        <w:trPr>
          <w:trHeight w:val="473"/>
          <w:jc w:val="center"/>
        </w:trPr>
        <w:tc>
          <w:tcPr>
            <w:tcW w:w="2630" w:type="dxa"/>
            <w:vMerge/>
          </w:tcPr>
          <w:p w14:paraId="14832C1C"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2703" w:type="dxa"/>
            <w:vMerge/>
          </w:tcPr>
          <w:p w14:paraId="073FF2A9" w14:textId="77777777" w:rsidR="003A319E" w:rsidRPr="0059529D" w:rsidRDefault="003A319E" w:rsidP="0059529D">
            <w:pPr>
              <w:spacing w:after="0" w:line="276" w:lineRule="auto"/>
              <w:jc w:val="both"/>
              <w:rPr>
                <w:rFonts w:ascii="Times New Roman" w:hAnsi="Times New Roman" w:cs="Times New Roman"/>
                <w:color w:val="7030A0"/>
                <w:sz w:val="24"/>
                <w:szCs w:val="24"/>
              </w:rPr>
            </w:pPr>
          </w:p>
        </w:tc>
        <w:tc>
          <w:tcPr>
            <w:tcW w:w="1183" w:type="dxa"/>
          </w:tcPr>
          <w:p w14:paraId="3B4CF19F" w14:textId="77777777" w:rsidR="003A319E" w:rsidRPr="0059529D" w:rsidRDefault="003A319E" w:rsidP="0059529D">
            <w:pPr>
              <w:spacing w:after="0" w:line="276" w:lineRule="auto"/>
              <w:rPr>
                <w:rFonts w:ascii="Times New Roman" w:hAnsi="Times New Roman" w:cs="Times New Roman"/>
                <w:b/>
                <w:sz w:val="24"/>
                <w:szCs w:val="24"/>
              </w:rPr>
            </w:pPr>
            <w:r w:rsidRPr="0059529D">
              <w:rPr>
                <w:rFonts w:ascii="Times New Roman" w:hAnsi="Times New Roman" w:cs="Times New Roman"/>
                <w:sz w:val="24"/>
                <w:szCs w:val="24"/>
              </w:rPr>
              <w:t>З 6.</w:t>
            </w:r>
            <w:r w:rsidRPr="0059529D">
              <w:rPr>
                <w:rFonts w:ascii="Times New Roman" w:hAnsi="Times New Roman" w:cs="Times New Roman"/>
                <w:sz w:val="24"/>
                <w:szCs w:val="24"/>
                <w:lang w:val="en-US"/>
              </w:rPr>
              <w:t>7</w:t>
            </w:r>
            <w:r w:rsidRPr="0059529D">
              <w:rPr>
                <w:rFonts w:ascii="Times New Roman" w:hAnsi="Times New Roman" w:cs="Times New Roman"/>
                <w:sz w:val="24"/>
                <w:szCs w:val="24"/>
              </w:rPr>
              <w:t>.02</w:t>
            </w:r>
          </w:p>
        </w:tc>
        <w:tc>
          <w:tcPr>
            <w:tcW w:w="3419" w:type="dxa"/>
          </w:tcPr>
          <w:p w14:paraId="11DE2B65" w14:textId="77777777" w:rsidR="003A319E" w:rsidRPr="0059529D" w:rsidRDefault="003A319E" w:rsidP="0059529D">
            <w:pPr>
              <w:pStyle w:val="ConsPlusNormal"/>
              <w:spacing w:line="276" w:lineRule="auto"/>
              <w:rPr>
                <w:rFonts w:ascii="Times New Roman" w:hAnsi="Times New Roman" w:cs="Times New Roman"/>
                <w:sz w:val="24"/>
                <w:szCs w:val="24"/>
              </w:rPr>
            </w:pPr>
            <w:r w:rsidRPr="0059529D">
              <w:rPr>
                <w:rFonts w:ascii="Times New Roman" w:hAnsi="Times New Roman" w:cs="Times New Roman"/>
                <w:sz w:val="24"/>
                <w:szCs w:val="24"/>
              </w:rPr>
              <w:t>организации производственного и технологического процессов.</w:t>
            </w:r>
          </w:p>
          <w:p w14:paraId="133371E0" w14:textId="77777777" w:rsidR="003A319E" w:rsidRPr="0059529D" w:rsidRDefault="003A319E" w:rsidP="0059529D">
            <w:pPr>
              <w:spacing w:after="0" w:line="276" w:lineRule="auto"/>
              <w:rPr>
                <w:rFonts w:ascii="Times New Roman" w:hAnsi="Times New Roman" w:cs="Times New Roman"/>
                <w:b/>
                <w:sz w:val="24"/>
                <w:szCs w:val="24"/>
              </w:rPr>
            </w:pPr>
          </w:p>
        </w:tc>
      </w:tr>
    </w:tbl>
    <w:p w14:paraId="34B71773" w14:textId="77777777" w:rsidR="003A319E" w:rsidRPr="0059529D" w:rsidRDefault="003A319E" w:rsidP="0059529D">
      <w:pPr>
        <w:spacing w:after="0" w:line="276" w:lineRule="auto"/>
        <w:rPr>
          <w:rFonts w:ascii="Times New Roman" w:hAnsi="Times New Roman" w:cs="Times New Roman"/>
          <w:sz w:val="24"/>
          <w:szCs w:val="24"/>
        </w:rPr>
      </w:pPr>
    </w:p>
    <w:p w14:paraId="6F0B5484" w14:textId="27B6F6D7" w:rsidR="003A319E" w:rsidRPr="0059529D" w:rsidRDefault="003A319E" w:rsidP="0059529D">
      <w:pPr>
        <w:spacing w:after="0" w:line="276" w:lineRule="auto"/>
        <w:ind w:firstLine="709"/>
        <w:jc w:val="both"/>
        <w:rPr>
          <w:rFonts w:ascii="Times New Roman" w:hAnsi="Times New Roman" w:cs="Times New Roman"/>
          <w:sz w:val="24"/>
          <w:szCs w:val="24"/>
        </w:rPr>
      </w:pPr>
    </w:p>
    <w:p w14:paraId="3128556C" w14:textId="7361D65D" w:rsidR="000F6E3F" w:rsidRPr="0059529D" w:rsidRDefault="000F6E3F" w:rsidP="0059529D">
      <w:pPr>
        <w:spacing w:after="0" w:line="276" w:lineRule="auto"/>
        <w:ind w:firstLine="709"/>
        <w:jc w:val="both"/>
        <w:rPr>
          <w:rFonts w:ascii="Times New Roman" w:hAnsi="Times New Roman" w:cs="Times New Roman"/>
          <w:sz w:val="24"/>
          <w:szCs w:val="24"/>
        </w:rPr>
      </w:pPr>
    </w:p>
    <w:p w14:paraId="0B69AE97" w14:textId="6B5B3534" w:rsidR="000F6E3F" w:rsidRPr="0059529D" w:rsidRDefault="000F6E3F" w:rsidP="0059529D">
      <w:pPr>
        <w:spacing w:after="0" w:line="276" w:lineRule="auto"/>
        <w:ind w:firstLine="709"/>
        <w:jc w:val="both"/>
        <w:rPr>
          <w:rFonts w:ascii="Times New Roman" w:hAnsi="Times New Roman" w:cs="Times New Roman"/>
          <w:sz w:val="24"/>
          <w:szCs w:val="24"/>
        </w:rPr>
      </w:pPr>
    </w:p>
    <w:p w14:paraId="2514F026" w14:textId="272D3038" w:rsidR="000F6E3F" w:rsidRPr="0059529D" w:rsidRDefault="000F6E3F" w:rsidP="0059529D">
      <w:pPr>
        <w:spacing w:after="0" w:line="276" w:lineRule="auto"/>
        <w:ind w:firstLine="709"/>
        <w:jc w:val="both"/>
        <w:rPr>
          <w:rFonts w:ascii="Times New Roman" w:hAnsi="Times New Roman" w:cs="Times New Roman"/>
          <w:sz w:val="24"/>
          <w:szCs w:val="24"/>
        </w:rPr>
      </w:pPr>
    </w:p>
    <w:p w14:paraId="0B9FAA11" w14:textId="5FB81F5D" w:rsidR="000F6E3F" w:rsidRPr="0059529D" w:rsidRDefault="000F6E3F" w:rsidP="0059529D">
      <w:pPr>
        <w:spacing w:after="0" w:line="276" w:lineRule="auto"/>
        <w:ind w:firstLine="709"/>
        <w:jc w:val="both"/>
        <w:rPr>
          <w:rFonts w:ascii="Times New Roman" w:hAnsi="Times New Roman" w:cs="Times New Roman"/>
          <w:sz w:val="24"/>
          <w:szCs w:val="24"/>
        </w:rPr>
      </w:pPr>
    </w:p>
    <w:p w14:paraId="359826C6" w14:textId="12EBD17E" w:rsidR="000F6E3F" w:rsidRPr="0059529D" w:rsidRDefault="000F6E3F" w:rsidP="0059529D">
      <w:pPr>
        <w:spacing w:after="0" w:line="276" w:lineRule="auto"/>
        <w:ind w:firstLine="709"/>
        <w:jc w:val="both"/>
        <w:rPr>
          <w:rFonts w:ascii="Times New Roman" w:hAnsi="Times New Roman" w:cs="Times New Roman"/>
          <w:sz w:val="24"/>
          <w:szCs w:val="24"/>
        </w:rPr>
      </w:pPr>
    </w:p>
    <w:p w14:paraId="7BD09919" w14:textId="6FB03490" w:rsidR="000F6E3F" w:rsidRPr="0059529D" w:rsidRDefault="000F6E3F" w:rsidP="0059529D">
      <w:pPr>
        <w:spacing w:after="0" w:line="276" w:lineRule="auto"/>
        <w:ind w:firstLine="709"/>
        <w:jc w:val="both"/>
        <w:rPr>
          <w:rFonts w:ascii="Times New Roman" w:hAnsi="Times New Roman" w:cs="Times New Roman"/>
          <w:sz w:val="24"/>
          <w:szCs w:val="24"/>
        </w:rPr>
      </w:pPr>
    </w:p>
    <w:p w14:paraId="55DD6662" w14:textId="5E964EFF" w:rsidR="000F6E3F" w:rsidRPr="0059529D" w:rsidRDefault="000F6E3F" w:rsidP="0059529D">
      <w:pPr>
        <w:spacing w:after="0" w:line="276" w:lineRule="auto"/>
        <w:ind w:firstLine="709"/>
        <w:jc w:val="both"/>
        <w:rPr>
          <w:rFonts w:ascii="Times New Roman" w:hAnsi="Times New Roman" w:cs="Times New Roman"/>
          <w:sz w:val="24"/>
          <w:szCs w:val="24"/>
        </w:rPr>
      </w:pPr>
    </w:p>
    <w:p w14:paraId="4761875F" w14:textId="6800116E" w:rsidR="000F6E3F" w:rsidRPr="0059529D" w:rsidRDefault="000F6E3F" w:rsidP="0059529D">
      <w:pPr>
        <w:spacing w:after="0" w:line="276" w:lineRule="auto"/>
        <w:ind w:firstLine="709"/>
        <w:jc w:val="both"/>
        <w:rPr>
          <w:rFonts w:ascii="Times New Roman" w:hAnsi="Times New Roman" w:cs="Times New Roman"/>
          <w:sz w:val="24"/>
          <w:szCs w:val="24"/>
        </w:rPr>
      </w:pPr>
    </w:p>
    <w:p w14:paraId="65A98F89" w14:textId="5C513413" w:rsidR="000F6E3F" w:rsidRPr="0059529D" w:rsidRDefault="000F6E3F" w:rsidP="0059529D">
      <w:pPr>
        <w:spacing w:after="0" w:line="276" w:lineRule="auto"/>
        <w:ind w:firstLine="709"/>
        <w:jc w:val="both"/>
        <w:rPr>
          <w:rFonts w:ascii="Times New Roman" w:hAnsi="Times New Roman" w:cs="Times New Roman"/>
          <w:sz w:val="24"/>
          <w:szCs w:val="24"/>
        </w:rPr>
      </w:pPr>
    </w:p>
    <w:p w14:paraId="324797CB" w14:textId="141E003A" w:rsidR="000F6E3F" w:rsidRPr="0059529D" w:rsidRDefault="000F6E3F" w:rsidP="0059529D">
      <w:pPr>
        <w:spacing w:after="0" w:line="276" w:lineRule="auto"/>
        <w:ind w:firstLine="709"/>
        <w:jc w:val="both"/>
        <w:rPr>
          <w:rFonts w:ascii="Times New Roman" w:hAnsi="Times New Roman" w:cs="Times New Roman"/>
          <w:sz w:val="24"/>
          <w:szCs w:val="24"/>
        </w:rPr>
      </w:pPr>
    </w:p>
    <w:p w14:paraId="76429D66" w14:textId="77777777" w:rsidR="000F6E3F" w:rsidRPr="0059529D" w:rsidRDefault="000F6E3F" w:rsidP="0059529D">
      <w:pPr>
        <w:pStyle w:val="1"/>
        <w:spacing w:before="0" w:after="0" w:line="276" w:lineRule="auto"/>
        <w:ind w:firstLine="0"/>
        <w:sectPr w:rsidR="000F6E3F" w:rsidRPr="0059529D" w:rsidSect="0066758C">
          <w:headerReference w:type="default" r:id="rId8"/>
          <w:pgSz w:w="11906" w:h="16838"/>
          <w:pgMar w:top="1134" w:right="567" w:bottom="1134" w:left="1701" w:header="709" w:footer="709" w:gutter="0"/>
          <w:cols w:space="708"/>
          <w:titlePg/>
          <w:docGrid w:linePitch="360"/>
        </w:sectPr>
      </w:pPr>
      <w:bookmarkStart w:id="12" w:name="_Toc103593998"/>
    </w:p>
    <w:p w14:paraId="79914110" w14:textId="77777777" w:rsidR="000F6E3F" w:rsidRPr="0059529D" w:rsidRDefault="000F6E3F" w:rsidP="0059529D">
      <w:pPr>
        <w:pStyle w:val="1"/>
        <w:spacing w:before="0" w:after="0" w:line="276" w:lineRule="auto"/>
      </w:pPr>
      <w:r w:rsidRPr="0059529D">
        <w:lastRenderedPageBreak/>
        <w:t>Раздел 5. Примерная структура образовательной программы</w:t>
      </w:r>
      <w:bookmarkEnd w:id="12"/>
    </w:p>
    <w:p w14:paraId="547A0B12" w14:textId="48DD6FE0" w:rsidR="000F6E3F" w:rsidRPr="0059529D" w:rsidRDefault="000F6E3F" w:rsidP="0059529D">
      <w:pPr>
        <w:pStyle w:val="afffffd"/>
        <w:spacing w:after="0"/>
        <w:ind w:firstLine="709"/>
        <w:jc w:val="both"/>
        <w:rPr>
          <w:rFonts w:ascii="Times New Roman" w:hAnsi="Times New Roman"/>
        </w:rPr>
      </w:pPr>
      <w:bookmarkStart w:id="13" w:name="_Toc103593999"/>
      <w:r w:rsidRPr="0059529D">
        <w:rPr>
          <w:rFonts w:ascii="Times New Roman" w:hAnsi="Times New Roman"/>
        </w:rPr>
        <w:t>5.1. Примерный учебный план</w:t>
      </w:r>
      <w:bookmarkEnd w:id="13"/>
    </w:p>
    <w:p w14:paraId="61587EA8" w14:textId="3F28376D" w:rsidR="000F6E3F" w:rsidRPr="0059529D" w:rsidRDefault="000F6E3F" w:rsidP="0059529D">
      <w:pPr>
        <w:spacing w:after="0" w:line="276" w:lineRule="auto"/>
        <w:ind w:firstLine="709"/>
        <w:jc w:val="both"/>
        <w:rPr>
          <w:rStyle w:val="30"/>
          <w:rFonts w:ascii="Times New Roman" w:eastAsiaTheme="minorHAnsi" w:hAnsi="Times New Roman"/>
          <w:bCs w:val="0"/>
          <w:iCs/>
          <w:sz w:val="24"/>
          <w:szCs w:val="24"/>
        </w:rPr>
      </w:pPr>
      <w:r w:rsidRPr="0059529D">
        <w:rPr>
          <w:rFonts w:ascii="Times New Roman" w:hAnsi="Times New Roman" w:cs="Times New Roman"/>
          <w:bCs/>
          <w:iCs/>
          <w:sz w:val="24"/>
          <w:szCs w:val="24"/>
        </w:rPr>
        <w:t>5.1.</w:t>
      </w:r>
      <w:r w:rsidR="00D955C6" w:rsidRPr="0059529D">
        <w:rPr>
          <w:rFonts w:ascii="Times New Roman" w:hAnsi="Times New Roman" w:cs="Times New Roman"/>
          <w:bCs/>
          <w:iCs/>
          <w:sz w:val="24"/>
          <w:szCs w:val="24"/>
        </w:rPr>
        <w:t>1</w:t>
      </w:r>
      <w:r w:rsidRPr="0059529D">
        <w:rPr>
          <w:rFonts w:ascii="Times New Roman" w:hAnsi="Times New Roman" w:cs="Times New Roman"/>
          <w:bCs/>
          <w:iCs/>
          <w:sz w:val="24"/>
          <w:szCs w:val="24"/>
        </w:rPr>
        <w:t>. Примерный учебный план по программе подготовки специалистов среднего звена (ППССЗ)</w:t>
      </w:r>
      <w:r w:rsidRPr="0059529D">
        <w:rPr>
          <w:rStyle w:val="30"/>
          <w:rFonts w:ascii="Times New Roman" w:eastAsiaTheme="minorHAnsi" w:hAnsi="Times New Roman"/>
          <w:bCs w:val="0"/>
          <w:iCs/>
          <w:sz w:val="24"/>
          <w:szCs w:val="24"/>
        </w:rPr>
        <w:t xml:space="preserve"> </w:t>
      </w:r>
    </w:p>
    <w:p w14:paraId="2EC5A8D9" w14:textId="77777777" w:rsidR="000F6E3F" w:rsidRDefault="000F6E3F" w:rsidP="0059529D">
      <w:pPr>
        <w:spacing w:after="0" w:line="276" w:lineRule="auto"/>
        <w:rPr>
          <w:rFonts w:ascii="Times New Roman" w:hAnsi="Times New Roman" w:cs="Times New Roman"/>
          <w:sz w:val="24"/>
          <w:szCs w:val="24"/>
          <w:lang w:val="x-none"/>
        </w:rPr>
      </w:pPr>
    </w:p>
    <w:tbl>
      <w:tblPr>
        <w:tblW w:w="14786" w:type="dxa"/>
        <w:tblLook w:val="04A0" w:firstRow="1" w:lastRow="0" w:firstColumn="1" w:lastColumn="0" w:noHBand="0" w:noVBand="1"/>
      </w:tblPr>
      <w:tblGrid>
        <w:gridCol w:w="1271"/>
        <w:gridCol w:w="5629"/>
        <w:gridCol w:w="960"/>
        <w:gridCol w:w="860"/>
        <w:gridCol w:w="840"/>
        <w:gridCol w:w="860"/>
        <w:gridCol w:w="860"/>
        <w:gridCol w:w="820"/>
        <w:gridCol w:w="840"/>
        <w:gridCol w:w="860"/>
        <w:gridCol w:w="986"/>
      </w:tblGrid>
      <w:tr w:rsidR="00A50661" w:rsidRPr="00A50661" w14:paraId="7BE1E03B" w14:textId="77777777" w:rsidTr="00A50661">
        <w:trPr>
          <w:trHeight w:val="300"/>
        </w:trPr>
        <w:tc>
          <w:tcPr>
            <w:tcW w:w="127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AAB38B2" w14:textId="77777777" w:rsidR="00A50661" w:rsidRPr="00A50661" w:rsidRDefault="00A50661" w:rsidP="00A50661">
            <w:pPr>
              <w:spacing w:after="0" w:line="240" w:lineRule="auto"/>
              <w:jc w:val="center"/>
              <w:rPr>
                <w:rFonts w:ascii="Times New Roman" w:eastAsia="Times New Roman" w:hAnsi="Times New Roman" w:cs="Times New Roman"/>
                <w:b/>
                <w:bCs/>
                <w:color w:val="000000"/>
                <w:sz w:val="20"/>
                <w:szCs w:val="20"/>
                <w:lang w:eastAsia="ru-RU"/>
              </w:rPr>
            </w:pPr>
            <w:r w:rsidRPr="00A50661">
              <w:rPr>
                <w:rFonts w:ascii="Times New Roman" w:eastAsia="Times New Roman" w:hAnsi="Times New Roman" w:cs="Times New Roman"/>
                <w:b/>
                <w:bCs/>
                <w:color w:val="000000"/>
                <w:sz w:val="20"/>
                <w:szCs w:val="20"/>
                <w:lang w:eastAsia="ru-RU"/>
              </w:rPr>
              <w:t>Индекс</w:t>
            </w:r>
          </w:p>
        </w:tc>
        <w:tc>
          <w:tcPr>
            <w:tcW w:w="562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5AAC268" w14:textId="77777777" w:rsidR="00A50661" w:rsidRPr="00A50661" w:rsidRDefault="00A50661" w:rsidP="00A50661">
            <w:pPr>
              <w:spacing w:after="0" w:line="240" w:lineRule="auto"/>
              <w:jc w:val="center"/>
              <w:rPr>
                <w:rFonts w:ascii="Times New Roman" w:eastAsia="Times New Roman" w:hAnsi="Times New Roman" w:cs="Times New Roman"/>
                <w:b/>
                <w:bCs/>
                <w:color w:val="000000"/>
                <w:sz w:val="20"/>
                <w:szCs w:val="20"/>
                <w:lang w:eastAsia="ru-RU"/>
              </w:rPr>
            </w:pPr>
            <w:r w:rsidRPr="00A50661">
              <w:rPr>
                <w:rFonts w:ascii="Times New Roman" w:eastAsia="Times New Roman" w:hAnsi="Times New Roman" w:cs="Times New Roman"/>
                <w:b/>
                <w:bCs/>
                <w:color w:val="000000"/>
                <w:sz w:val="20"/>
                <w:szCs w:val="20"/>
                <w:lang w:eastAsia="ru-RU"/>
              </w:rPr>
              <w:t>Наименование</w:t>
            </w:r>
          </w:p>
        </w:tc>
        <w:tc>
          <w:tcPr>
            <w:tcW w:w="6900" w:type="dxa"/>
            <w:gridSpan w:val="8"/>
            <w:tcBorders>
              <w:top w:val="single" w:sz="4" w:space="0" w:color="auto"/>
              <w:left w:val="nil"/>
              <w:bottom w:val="single" w:sz="4" w:space="0" w:color="auto"/>
              <w:right w:val="single" w:sz="4" w:space="0" w:color="000000"/>
            </w:tcBorders>
            <w:shd w:val="clear" w:color="auto" w:fill="auto"/>
            <w:vAlign w:val="bottom"/>
            <w:hideMark/>
          </w:tcPr>
          <w:p w14:paraId="72F0DD08" w14:textId="77777777" w:rsidR="00A50661" w:rsidRPr="00A50661" w:rsidRDefault="00A50661" w:rsidP="00A50661">
            <w:pPr>
              <w:spacing w:after="0" w:line="240" w:lineRule="auto"/>
              <w:jc w:val="center"/>
              <w:rPr>
                <w:rFonts w:ascii="Times New Roman" w:eastAsia="Times New Roman" w:hAnsi="Times New Roman" w:cs="Times New Roman"/>
                <w:b/>
                <w:bCs/>
                <w:color w:val="000000"/>
                <w:sz w:val="20"/>
                <w:szCs w:val="20"/>
                <w:lang w:eastAsia="ru-RU"/>
              </w:rPr>
            </w:pPr>
            <w:r w:rsidRPr="00A50661">
              <w:rPr>
                <w:rFonts w:ascii="Times New Roman" w:eastAsia="Times New Roman" w:hAnsi="Times New Roman" w:cs="Times New Roman"/>
                <w:b/>
                <w:bCs/>
                <w:color w:val="000000"/>
                <w:sz w:val="20"/>
                <w:szCs w:val="20"/>
                <w:lang w:eastAsia="ru-RU"/>
              </w:rPr>
              <w:t>Объем образовательной программы в академических часах</w:t>
            </w:r>
          </w:p>
        </w:tc>
        <w:tc>
          <w:tcPr>
            <w:tcW w:w="986"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1D5C602A" w14:textId="77777777" w:rsidR="00A50661" w:rsidRPr="00A50661" w:rsidRDefault="00A50661" w:rsidP="00A50661">
            <w:pPr>
              <w:spacing w:after="0" w:line="240" w:lineRule="auto"/>
              <w:jc w:val="center"/>
              <w:rPr>
                <w:rFonts w:ascii="Times New Roman" w:eastAsia="Times New Roman" w:hAnsi="Times New Roman" w:cs="Times New Roman"/>
                <w:b/>
                <w:bCs/>
                <w:color w:val="000000"/>
                <w:sz w:val="20"/>
                <w:szCs w:val="20"/>
                <w:lang w:eastAsia="ru-RU"/>
              </w:rPr>
            </w:pPr>
            <w:r w:rsidRPr="00A50661">
              <w:rPr>
                <w:rFonts w:ascii="Times New Roman" w:eastAsia="Times New Roman" w:hAnsi="Times New Roman" w:cs="Times New Roman"/>
                <w:b/>
                <w:bCs/>
                <w:color w:val="000000"/>
                <w:sz w:val="20"/>
                <w:szCs w:val="20"/>
                <w:lang w:eastAsia="ru-RU"/>
              </w:rPr>
              <w:t>Рекомендуемый семестр изучения</w:t>
            </w:r>
          </w:p>
        </w:tc>
      </w:tr>
      <w:tr w:rsidR="00A50661" w:rsidRPr="00A50661" w14:paraId="661B6436" w14:textId="77777777" w:rsidTr="00A50661">
        <w:trPr>
          <w:trHeight w:val="1875"/>
        </w:trPr>
        <w:tc>
          <w:tcPr>
            <w:tcW w:w="1271" w:type="dxa"/>
            <w:vMerge/>
            <w:tcBorders>
              <w:top w:val="single" w:sz="4" w:space="0" w:color="auto"/>
              <w:left w:val="single" w:sz="4" w:space="0" w:color="auto"/>
              <w:bottom w:val="single" w:sz="4" w:space="0" w:color="000000"/>
              <w:right w:val="single" w:sz="4" w:space="0" w:color="auto"/>
            </w:tcBorders>
            <w:vAlign w:val="center"/>
            <w:hideMark/>
          </w:tcPr>
          <w:p w14:paraId="23642162" w14:textId="77777777" w:rsidR="00A50661" w:rsidRPr="00A50661" w:rsidRDefault="00A50661" w:rsidP="00A50661">
            <w:pPr>
              <w:spacing w:after="0" w:line="240" w:lineRule="auto"/>
              <w:rPr>
                <w:rFonts w:ascii="Times New Roman" w:eastAsia="Times New Roman" w:hAnsi="Times New Roman" w:cs="Times New Roman"/>
                <w:b/>
                <w:bCs/>
                <w:color w:val="000000"/>
                <w:sz w:val="20"/>
                <w:szCs w:val="20"/>
                <w:lang w:eastAsia="ru-RU"/>
              </w:rPr>
            </w:pPr>
          </w:p>
        </w:tc>
        <w:tc>
          <w:tcPr>
            <w:tcW w:w="5629" w:type="dxa"/>
            <w:vMerge/>
            <w:tcBorders>
              <w:top w:val="single" w:sz="4" w:space="0" w:color="auto"/>
              <w:left w:val="single" w:sz="4" w:space="0" w:color="auto"/>
              <w:bottom w:val="single" w:sz="4" w:space="0" w:color="000000"/>
              <w:right w:val="single" w:sz="4" w:space="0" w:color="auto"/>
            </w:tcBorders>
            <w:vAlign w:val="center"/>
            <w:hideMark/>
          </w:tcPr>
          <w:p w14:paraId="53618072" w14:textId="77777777" w:rsidR="00A50661" w:rsidRPr="00A50661" w:rsidRDefault="00A50661" w:rsidP="00A50661">
            <w:pPr>
              <w:spacing w:after="0" w:line="240" w:lineRule="auto"/>
              <w:rPr>
                <w:rFonts w:ascii="Times New Roman" w:eastAsia="Times New Roman" w:hAnsi="Times New Roman" w:cs="Times New Roman"/>
                <w:b/>
                <w:bCs/>
                <w:color w:val="000000"/>
                <w:sz w:val="20"/>
                <w:szCs w:val="20"/>
                <w:lang w:eastAsia="ru-RU"/>
              </w:rPr>
            </w:pPr>
          </w:p>
        </w:tc>
        <w:tc>
          <w:tcPr>
            <w:tcW w:w="960" w:type="dxa"/>
            <w:tcBorders>
              <w:top w:val="nil"/>
              <w:left w:val="nil"/>
              <w:bottom w:val="single" w:sz="4" w:space="0" w:color="auto"/>
              <w:right w:val="single" w:sz="4" w:space="0" w:color="auto"/>
            </w:tcBorders>
            <w:shd w:val="clear" w:color="auto" w:fill="auto"/>
            <w:textDirection w:val="btLr"/>
            <w:vAlign w:val="center"/>
            <w:hideMark/>
          </w:tcPr>
          <w:p w14:paraId="5E897911" w14:textId="77777777" w:rsidR="00A50661" w:rsidRPr="00A50661" w:rsidRDefault="00A50661" w:rsidP="00A50661">
            <w:pPr>
              <w:spacing w:after="0" w:line="240" w:lineRule="auto"/>
              <w:jc w:val="center"/>
              <w:rPr>
                <w:rFonts w:ascii="Times New Roman" w:eastAsia="Times New Roman" w:hAnsi="Times New Roman" w:cs="Times New Roman"/>
                <w:b/>
                <w:bCs/>
                <w:color w:val="000000"/>
                <w:sz w:val="20"/>
                <w:szCs w:val="20"/>
                <w:lang w:eastAsia="ru-RU"/>
              </w:rPr>
            </w:pPr>
            <w:r w:rsidRPr="00A50661">
              <w:rPr>
                <w:rFonts w:ascii="Times New Roman" w:eastAsia="Times New Roman" w:hAnsi="Times New Roman" w:cs="Times New Roman"/>
                <w:b/>
                <w:bCs/>
                <w:color w:val="000000"/>
                <w:sz w:val="20"/>
                <w:szCs w:val="20"/>
                <w:lang w:eastAsia="ru-RU"/>
              </w:rPr>
              <w:t>Всего</w:t>
            </w:r>
          </w:p>
        </w:tc>
        <w:tc>
          <w:tcPr>
            <w:tcW w:w="860" w:type="dxa"/>
            <w:tcBorders>
              <w:top w:val="nil"/>
              <w:left w:val="nil"/>
              <w:bottom w:val="single" w:sz="4" w:space="0" w:color="auto"/>
              <w:right w:val="single" w:sz="4" w:space="0" w:color="auto"/>
            </w:tcBorders>
            <w:shd w:val="clear" w:color="auto" w:fill="auto"/>
            <w:textDirection w:val="btLr"/>
            <w:vAlign w:val="center"/>
            <w:hideMark/>
          </w:tcPr>
          <w:p w14:paraId="5AF67158" w14:textId="77777777" w:rsidR="00A50661" w:rsidRPr="00A50661" w:rsidRDefault="00A50661" w:rsidP="00A50661">
            <w:pPr>
              <w:spacing w:after="0" w:line="240" w:lineRule="auto"/>
              <w:jc w:val="center"/>
              <w:rPr>
                <w:rFonts w:ascii="Times New Roman" w:eastAsia="Times New Roman" w:hAnsi="Times New Roman" w:cs="Times New Roman"/>
                <w:b/>
                <w:bCs/>
                <w:color w:val="000000"/>
                <w:sz w:val="20"/>
                <w:szCs w:val="20"/>
                <w:lang w:eastAsia="ru-RU"/>
              </w:rPr>
            </w:pPr>
            <w:r w:rsidRPr="00A50661">
              <w:rPr>
                <w:rFonts w:ascii="Times New Roman" w:eastAsia="Times New Roman" w:hAnsi="Times New Roman" w:cs="Times New Roman"/>
                <w:b/>
                <w:bCs/>
                <w:color w:val="000000"/>
                <w:sz w:val="20"/>
                <w:szCs w:val="20"/>
                <w:lang w:eastAsia="ru-RU"/>
              </w:rPr>
              <w:t>В т.ч. в форме практической подготовки</w:t>
            </w:r>
          </w:p>
        </w:tc>
        <w:tc>
          <w:tcPr>
            <w:tcW w:w="840" w:type="dxa"/>
            <w:tcBorders>
              <w:top w:val="nil"/>
              <w:left w:val="nil"/>
              <w:bottom w:val="single" w:sz="4" w:space="0" w:color="auto"/>
              <w:right w:val="single" w:sz="4" w:space="0" w:color="auto"/>
            </w:tcBorders>
            <w:shd w:val="clear" w:color="auto" w:fill="auto"/>
            <w:textDirection w:val="btLr"/>
            <w:vAlign w:val="center"/>
            <w:hideMark/>
          </w:tcPr>
          <w:p w14:paraId="3B671396" w14:textId="77777777" w:rsidR="00A50661" w:rsidRPr="00A50661" w:rsidRDefault="00A50661" w:rsidP="00A50661">
            <w:pPr>
              <w:spacing w:after="0" w:line="240" w:lineRule="auto"/>
              <w:jc w:val="center"/>
              <w:rPr>
                <w:rFonts w:ascii="Times New Roman" w:eastAsia="Times New Roman" w:hAnsi="Times New Roman" w:cs="Times New Roman"/>
                <w:b/>
                <w:bCs/>
                <w:color w:val="000000"/>
                <w:sz w:val="20"/>
                <w:szCs w:val="20"/>
                <w:lang w:eastAsia="ru-RU"/>
              </w:rPr>
            </w:pPr>
            <w:r w:rsidRPr="00A50661">
              <w:rPr>
                <w:rFonts w:ascii="Times New Roman" w:eastAsia="Times New Roman" w:hAnsi="Times New Roman" w:cs="Times New Roman"/>
                <w:b/>
                <w:bCs/>
                <w:color w:val="000000"/>
                <w:sz w:val="20"/>
                <w:szCs w:val="20"/>
                <w:lang w:eastAsia="ru-RU"/>
              </w:rPr>
              <w:t>Теоретические занятия</w:t>
            </w:r>
          </w:p>
        </w:tc>
        <w:tc>
          <w:tcPr>
            <w:tcW w:w="860" w:type="dxa"/>
            <w:tcBorders>
              <w:top w:val="nil"/>
              <w:left w:val="nil"/>
              <w:bottom w:val="single" w:sz="4" w:space="0" w:color="auto"/>
              <w:right w:val="single" w:sz="4" w:space="0" w:color="auto"/>
            </w:tcBorders>
            <w:shd w:val="clear" w:color="auto" w:fill="auto"/>
            <w:textDirection w:val="btLr"/>
            <w:vAlign w:val="center"/>
            <w:hideMark/>
          </w:tcPr>
          <w:p w14:paraId="7C673A6E" w14:textId="77777777" w:rsidR="00A50661" w:rsidRPr="00A50661" w:rsidRDefault="00A50661" w:rsidP="00A50661">
            <w:pPr>
              <w:spacing w:after="0" w:line="240" w:lineRule="auto"/>
              <w:jc w:val="center"/>
              <w:rPr>
                <w:rFonts w:ascii="Times New Roman" w:eastAsia="Times New Roman" w:hAnsi="Times New Roman" w:cs="Times New Roman"/>
                <w:b/>
                <w:bCs/>
                <w:color w:val="000000"/>
                <w:sz w:val="20"/>
                <w:szCs w:val="20"/>
                <w:lang w:eastAsia="ru-RU"/>
              </w:rPr>
            </w:pPr>
            <w:r w:rsidRPr="00A50661">
              <w:rPr>
                <w:rFonts w:ascii="Times New Roman" w:eastAsia="Times New Roman" w:hAnsi="Times New Roman" w:cs="Times New Roman"/>
                <w:b/>
                <w:bCs/>
                <w:color w:val="000000"/>
                <w:sz w:val="20"/>
                <w:szCs w:val="20"/>
                <w:lang w:eastAsia="ru-RU"/>
              </w:rPr>
              <w:t>Лабораторные и практические занятия</w:t>
            </w:r>
          </w:p>
        </w:tc>
        <w:tc>
          <w:tcPr>
            <w:tcW w:w="860" w:type="dxa"/>
            <w:tcBorders>
              <w:top w:val="nil"/>
              <w:left w:val="nil"/>
              <w:bottom w:val="single" w:sz="4" w:space="0" w:color="auto"/>
              <w:right w:val="single" w:sz="4" w:space="0" w:color="auto"/>
            </w:tcBorders>
            <w:shd w:val="clear" w:color="auto" w:fill="auto"/>
            <w:textDirection w:val="btLr"/>
            <w:vAlign w:val="center"/>
            <w:hideMark/>
          </w:tcPr>
          <w:p w14:paraId="1F397F1B" w14:textId="77777777" w:rsidR="00A50661" w:rsidRPr="00A50661" w:rsidRDefault="00A50661" w:rsidP="00A50661">
            <w:pPr>
              <w:spacing w:after="0" w:line="240" w:lineRule="auto"/>
              <w:jc w:val="center"/>
              <w:rPr>
                <w:rFonts w:ascii="Times New Roman" w:eastAsia="Times New Roman" w:hAnsi="Times New Roman" w:cs="Times New Roman"/>
                <w:b/>
                <w:bCs/>
                <w:color w:val="000000"/>
                <w:sz w:val="20"/>
                <w:szCs w:val="20"/>
                <w:lang w:eastAsia="ru-RU"/>
              </w:rPr>
            </w:pPr>
            <w:r w:rsidRPr="00A50661">
              <w:rPr>
                <w:rFonts w:ascii="Times New Roman" w:eastAsia="Times New Roman" w:hAnsi="Times New Roman" w:cs="Times New Roman"/>
                <w:b/>
                <w:bCs/>
                <w:color w:val="000000"/>
                <w:sz w:val="20"/>
                <w:szCs w:val="20"/>
                <w:lang w:eastAsia="ru-RU"/>
              </w:rPr>
              <w:t>Курсовой проект (работа)</w:t>
            </w:r>
          </w:p>
        </w:tc>
        <w:tc>
          <w:tcPr>
            <w:tcW w:w="820" w:type="dxa"/>
            <w:tcBorders>
              <w:top w:val="nil"/>
              <w:left w:val="nil"/>
              <w:bottom w:val="single" w:sz="4" w:space="0" w:color="auto"/>
              <w:right w:val="single" w:sz="4" w:space="0" w:color="auto"/>
            </w:tcBorders>
            <w:shd w:val="clear" w:color="auto" w:fill="auto"/>
            <w:textDirection w:val="btLr"/>
            <w:vAlign w:val="center"/>
            <w:hideMark/>
          </w:tcPr>
          <w:p w14:paraId="7BCDED12" w14:textId="77777777" w:rsidR="00A50661" w:rsidRPr="00A50661" w:rsidRDefault="00A50661" w:rsidP="00A50661">
            <w:pPr>
              <w:spacing w:after="0" w:line="240" w:lineRule="auto"/>
              <w:jc w:val="center"/>
              <w:rPr>
                <w:rFonts w:ascii="Times New Roman" w:eastAsia="Times New Roman" w:hAnsi="Times New Roman" w:cs="Times New Roman"/>
                <w:b/>
                <w:bCs/>
                <w:color w:val="000000"/>
                <w:sz w:val="20"/>
                <w:szCs w:val="20"/>
                <w:lang w:eastAsia="ru-RU"/>
              </w:rPr>
            </w:pPr>
            <w:r w:rsidRPr="00A50661">
              <w:rPr>
                <w:rFonts w:ascii="Times New Roman" w:eastAsia="Times New Roman" w:hAnsi="Times New Roman" w:cs="Times New Roman"/>
                <w:b/>
                <w:bCs/>
                <w:color w:val="000000"/>
                <w:sz w:val="20"/>
                <w:szCs w:val="20"/>
                <w:lang w:eastAsia="ru-RU"/>
              </w:rPr>
              <w:t>Практики</w:t>
            </w:r>
          </w:p>
        </w:tc>
        <w:tc>
          <w:tcPr>
            <w:tcW w:w="840" w:type="dxa"/>
            <w:tcBorders>
              <w:top w:val="nil"/>
              <w:left w:val="nil"/>
              <w:bottom w:val="single" w:sz="4" w:space="0" w:color="auto"/>
              <w:right w:val="single" w:sz="4" w:space="0" w:color="auto"/>
            </w:tcBorders>
            <w:shd w:val="clear" w:color="auto" w:fill="auto"/>
            <w:textDirection w:val="btLr"/>
            <w:vAlign w:val="center"/>
            <w:hideMark/>
          </w:tcPr>
          <w:p w14:paraId="260CC992" w14:textId="77777777" w:rsidR="00A50661" w:rsidRPr="00A50661" w:rsidRDefault="00A50661" w:rsidP="00A50661">
            <w:pPr>
              <w:spacing w:after="0" w:line="240" w:lineRule="auto"/>
              <w:jc w:val="center"/>
              <w:rPr>
                <w:rFonts w:ascii="Times New Roman" w:eastAsia="Times New Roman" w:hAnsi="Times New Roman" w:cs="Times New Roman"/>
                <w:b/>
                <w:bCs/>
                <w:color w:val="000000"/>
                <w:sz w:val="20"/>
                <w:szCs w:val="20"/>
                <w:lang w:eastAsia="ru-RU"/>
              </w:rPr>
            </w:pPr>
            <w:r w:rsidRPr="00A50661">
              <w:rPr>
                <w:rFonts w:ascii="Times New Roman" w:eastAsia="Times New Roman" w:hAnsi="Times New Roman" w:cs="Times New Roman"/>
                <w:b/>
                <w:bCs/>
                <w:color w:val="000000"/>
                <w:sz w:val="20"/>
                <w:szCs w:val="20"/>
                <w:lang w:eastAsia="ru-RU"/>
              </w:rPr>
              <w:t>Самостоятельная работа</w:t>
            </w:r>
          </w:p>
        </w:tc>
        <w:tc>
          <w:tcPr>
            <w:tcW w:w="860" w:type="dxa"/>
            <w:tcBorders>
              <w:top w:val="nil"/>
              <w:left w:val="nil"/>
              <w:bottom w:val="single" w:sz="4" w:space="0" w:color="auto"/>
              <w:right w:val="single" w:sz="4" w:space="0" w:color="auto"/>
            </w:tcBorders>
            <w:shd w:val="clear" w:color="auto" w:fill="auto"/>
            <w:textDirection w:val="btLr"/>
            <w:vAlign w:val="center"/>
            <w:hideMark/>
          </w:tcPr>
          <w:p w14:paraId="539DAD98" w14:textId="77777777" w:rsidR="00A50661" w:rsidRPr="00A50661" w:rsidRDefault="00A50661" w:rsidP="00A50661">
            <w:pPr>
              <w:spacing w:after="0" w:line="240" w:lineRule="auto"/>
              <w:jc w:val="center"/>
              <w:rPr>
                <w:rFonts w:ascii="Times New Roman" w:eastAsia="Times New Roman" w:hAnsi="Times New Roman" w:cs="Times New Roman"/>
                <w:b/>
                <w:bCs/>
                <w:color w:val="000000"/>
                <w:sz w:val="20"/>
                <w:szCs w:val="20"/>
                <w:lang w:eastAsia="ru-RU"/>
              </w:rPr>
            </w:pPr>
            <w:r w:rsidRPr="00A50661">
              <w:rPr>
                <w:rFonts w:ascii="Times New Roman" w:eastAsia="Times New Roman" w:hAnsi="Times New Roman" w:cs="Times New Roman"/>
                <w:b/>
                <w:bCs/>
                <w:color w:val="000000"/>
                <w:sz w:val="20"/>
                <w:szCs w:val="20"/>
                <w:lang w:eastAsia="ru-RU"/>
              </w:rPr>
              <w:t>Промежуточная аттестация</w:t>
            </w:r>
          </w:p>
        </w:tc>
        <w:tc>
          <w:tcPr>
            <w:tcW w:w="986" w:type="dxa"/>
            <w:vMerge/>
            <w:tcBorders>
              <w:top w:val="single" w:sz="4" w:space="0" w:color="auto"/>
              <w:left w:val="single" w:sz="4" w:space="0" w:color="auto"/>
              <w:bottom w:val="single" w:sz="4" w:space="0" w:color="000000"/>
              <w:right w:val="single" w:sz="4" w:space="0" w:color="auto"/>
            </w:tcBorders>
            <w:vAlign w:val="center"/>
            <w:hideMark/>
          </w:tcPr>
          <w:p w14:paraId="63198BF7" w14:textId="77777777" w:rsidR="00A50661" w:rsidRPr="00A50661" w:rsidRDefault="00A50661" w:rsidP="00A50661">
            <w:pPr>
              <w:spacing w:after="0" w:line="240" w:lineRule="auto"/>
              <w:rPr>
                <w:rFonts w:ascii="Times New Roman" w:eastAsia="Times New Roman" w:hAnsi="Times New Roman" w:cs="Times New Roman"/>
                <w:b/>
                <w:bCs/>
                <w:color w:val="000000"/>
                <w:sz w:val="20"/>
                <w:szCs w:val="20"/>
                <w:lang w:eastAsia="ru-RU"/>
              </w:rPr>
            </w:pPr>
          </w:p>
        </w:tc>
      </w:tr>
      <w:tr w:rsidR="00A50661" w:rsidRPr="00A50661" w14:paraId="406A8036" w14:textId="77777777" w:rsidTr="00A50661">
        <w:trPr>
          <w:trHeight w:val="300"/>
        </w:trPr>
        <w:tc>
          <w:tcPr>
            <w:tcW w:w="1271" w:type="dxa"/>
            <w:tcBorders>
              <w:top w:val="nil"/>
              <w:left w:val="single" w:sz="4" w:space="0" w:color="auto"/>
              <w:bottom w:val="single" w:sz="4" w:space="0" w:color="auto"/>
              <w:right w:val="single" w:sz="4" w:space="0" w:color="auto"/>
            </w:tcBorders>
            <w:shd w:val="clear" w:color="auto" w:fill="auto"/>
            <w:noWrap/>
            <w:vAlign w:val="center"/>
            <w:hideMark/>
          </w:tcPr>
          <w:p w14:paraId="43E05185"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1</w:t>
            </w:r>
          </w:p>
        </w:tc>
        <w:tc>
          <w:tcPr>
            <w:tcW w:w="5629" w:type="dxa"/>
            <w:tcBorders>
              <w:top w:val="nil"/>
              <w:left w:val="nil"/>
              <w:bottom w:val="single" w:sz="4" w:space="0" w:color="auto"/>
              <w:right w:val="single" w:sz="4" w:space="0" w:color="auto"/>
            </w:tcBorders>
            <w:shd w:val="clear" w:color="auto" w:fill="auto"/>
            <w:noWrap/>
            <w:vAlign w:val="center"/>
            <w:hideMark/>
          </w:tcPr>
          <w:p w14:paraId="0FA4365C"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2</w:t>
            </w:r>
          </w:p>
        </w:tc>
        <w:tc>
          <w:tcPr>
            <w:tcW w:w="960" w:type="dxa"/>
            <w:tcBorders>
              <w:top w:val="nil"/>
              <w:left w:val="nil"/>
              <w:bottom w:val="single" w:sz="4" w:space="0" w:color="auto"/>
              <w:right w:val="single" w:sz="4" w:space="0" w:color="auto"/>
            </w:tcBorders>
            <w:shd w:val="clear" w:color="auto" w:fill="auto"/>
            <w:noWrap/>
            <w:vAlign w:val="center"/>
            <w:hideMark/>
          </w:tcPr>
          <w:p w14:paraId="29C60F23"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3</w:t>
            </w:r>
          </w:p>
        </w:tc>
        <w:tc>
          <w:tcPr>
            <w:tcW w:w="860" w:type="dxa"/>
            <w:tcBorders>
              <w:top w:val="nil"/>
              <w:left w:val="nil"/>
              <w:bottom w:val="single" w:sz="4" w:space="0" w:color="auto"/>
              <w:right w:val="single" w:sz="4" w:space="0" w:color="auto"/>
            </w:tcBorders>
            <w:shd w:val="clear" w:color="auto" w:fill="auto"/>
            <w:noWrap/>
            <w:vAlign w:val="center"/>
            <w:hideMark/>
          </w:tcPr>
          <w:p w14:paraId="2E3F6F88"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4</w:t>
            </w:r>
          </w:p>
        </w:tc>
        <w:tc>
          <w:tcPr>
            <w:tcW w:w="840" w:type="dxa"/>
            <w:tcBorders>
              <w:top w:val="nil"/>
              <w:left w:val="nil"/>
              <w:bottom w:val="single" w:sz="4" w:space="0" w:color="auto"/>
              <w:right w:val="single" w:sz="4" w:space="0" w:color="auto"/>
            </w:tcBorders>
            <w:shd w:val="clear" w:color="auto" w:fill="auto"/>
            <w:noWrap/>
            <w:vAlign w:val="center"/>
            <w:hideMark/>
          </w:tcPr>
          <w:p w14:paraId="52A688A0"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5</w:t>
            </w:r>
          </w:p>
        </w:tc>
        <w:tc>
          <w:tcPr>
            <w:tcW w:w="860" w:type="dxa"/>
            <w:tcBorders>
              <w:top w:val="nil"/>
              <w:left w:val="nil"/>
              <w:bottom w:val="single" w:sz="4" w:space="0" w:color="auto"/>
              <w:right w:val="single" w:sz="4" w:space="0" w:color="auto"/>
            </w:tcBorders>
            <w:shd w:val="clear" w:color="auto" w:fill="auto"/>
            <w:noWrap/>
            <w:vAlign w:val="center"/>
            <w:hideMark/>
          </w:tcPr>
          <w:p w14:paraId="59D44242"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6</w:t>
            </w:r>
          </w:p>
        </w:tc>
        <w:tc>
          <w:tcPr>
            <w:tcW w:w="860" w:type="dxa"/>
            <w:tcBorders>
              <w:top w:val="nil"/>
              <w:left w:val="nil"/>
              <w:bottom w:val="single" w:sz="4" w:space="0" w:color="auto"/>
              <w:right w:val="single" w:sz="4" w:space="0" w:color="auto"/>
            </w:tcBorders>
            <w:shd w:val="clear" w:color="auto" w:fill="auto"/>
            <w:noWrap/>
            <w:vAlign w:val="center"/>
            <w:hideMark/>
          </w:tcPr>
          <w:p w14:paraId="3EFEB98A"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7</w:t>
            </w:r>
          </w:p>
        </w:tc>
        <w:tc>
          <w:tcPr>
            <w:tcW w:w="820" w:type="dxa"/>
            <w:tcBorders>
              <w:top w:val="nil"/>
              <w:left w:val="nil"/>
              <w:bottom w:val="single" w:sz="4" w:space="0" w:color="auto"/>
              <w:right w:val="single" w:sz="4" w:space="0" w:color="auto"/>
            </w:tcBorders>
            <w:shd w:val="clear" w:color="auto" w:fill="auto"/>
            <w:noWrap/>
            <w:vAlign w:val="center"/>
            <w:hideMark/>
          </w:tcPr>
          <w:p w14:paraId="4D20BB9F"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8</w:t>
            </w:r>
          </w:p>
        </w:tc>
        <w:tc>
          <w:tcPr>
            <w:tcW w:w="840" w:type="dxa"/>
            <w:tcBorders>
              <w:top w:val="nil"/>
              <w:left w:val="nil"/>
              <w:bottom w:val="single" w:sz="4" w:space="0" w:color="auto"/>
              <w:right w:val="single" w:sz="4" w:space="0" w:color="auto"/>
            </w:tcBorders>
            <w:shd w:val="clear" w:color="auto" w:fill="auto"/>
            <w:noWrap/>
            <w:vAlign w:val="center"/>
            <w:hideMark/>
          </w:tcPr>
          <w:p w14:paraId="7BCAB074"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9</w:t>
            </w:r>
          </w:p>
        </w:tc>
        <w:tc>
          <w:tcPr>
            <w:tcW w:w="860" w:type="dxa"/>
            <w:tcBorders>
              <w:top w:val="nil"/>
              <w:left w:val="nil"/>
              <w:bottom w:val="single" w:sz="4" w:space="0" w:color="auto"/>
              <w:right w:val="single" w:sz="4" w:space="0" w:color="auto"/>
            </w:tcBorders>
            <w:shd w:val="clear" w:color="auto" w:fill="auto"/>
            <w:noWrap/>
            <w:vAlign w:val="center"/>
            <w:hideMark/>
          </w:tcPr>
          <w:p w14:paraId="29E04F59"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10</w:t>
            </w:r>
          </w:p>
        </w:tc>
        <w:tc>
          <w:tcPr>
            <w:tcW w:w="986" w:type="dxa"/>
            <w:tcBorders>
              <w:top w:val="nil"/>
              <w:left w:val="nil"/>
              <w:bottom w:val="single" w:sz="4" w:space="0" w:color="auto"/>
              <w:right w:val="single" w:sz="4" w:space="0" w:color="auto"/>
            </w:tcBorders>
            <w:shd w:val="clear" w:color="auto" w:fill="auto"/>
            <w:noWrap/>
            <w:vAlign w:val="center"/>
            <w:hideMark/>
          </w:tcPr>
          <w:p w14:paraId="1D50D0E4"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11</w:t>
            </w:r>
          </w:p>
        </w:tc>
      </w:tr>
      <w:tr w:rsidR="00A50661" w:rsidRPr="00A50661" w14:paraId="4FA49C5B" w14:textId="77777777" w:rsidTr="00A50661">
        <w:trPr>
          <w:trHeight w:val="300"/>
        </w:trPr>
        <w:tc>
          <w:tcPr>
            <w:tcW w:w="6900"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50C57919" w14:textId="77777777" w:rsidR="00A50661" w:rsidRPr="00A50661" w:rsidRDefault="00A50661" w:rsidP="00A50661">
            <w:pPr>
              <w:spacing w:after="0" w:line="240" w:lineRule="auto"/>
              <w:rPr>
                <w:rFonts w:ascii="Times New Roman" w:eastAsia="Times New Roman" w:hAnsi="Times New Roman" w:cs="Times New Roman"/>
                <w:b/>
                <w:bCs/>
                <w:color w:val="000000"/>
                <w:lang w:eastAsia="ru-RU"/>
              </w:rPr>
            </w:pPr>
            <w:r w:rsidRPr="00A50661">
              <w:rPr>
                <w:rFonts w:ascii="Times New Roman" w:eastAsia="Times New Roman" w:hAnsi="Times New Roman" w:cs="Times New Roman"/>
                <w:b/>
                <w:bCs/>
                <w:color w:val="000000"/>
                <w:lang w:eastAsia="ru-RU"/>
              </w:rPr>
              <w:t>Обязательная часть образовательной программы</w:t>
            </w:r>
          </w:p>
        </w:tc>
        <w:tc>
          <w:tcPr>
            <w:tcW w:w="960" w:type="dxa"/>
            <w:tcBorders>
              <w:top w:val="nil"/>
              <w:left w:val="nil"/>
              <w:bottom w:val="single" w:sz="4" w:space="0" w:color="auto"/>
              <w:right w:val="single" w:sz="4" w:space="0" w:color="auto"/>
            </w:tcBorders>
            <w:shd w:val="clear" w:color="auto" w:fill="auto"/>
            <w:noWrap/>
            <w:vAlign w:val="center"/>
            <w:hideMark/>
          </w:tcPr>
          <w:p w14:paraId="42C399FC" w14:textId="77777777" w:rsidR="00A50661" w:rsidRPr="00A50661" w:rsidRDefault="00A50661" w:rsidP="00A50661">
            <w:pPr>
              <w:spacing w:after="0" w:line="240" w:lineRule="auto"/>
              <w:jc w:val="center"/>
              <w:rPr>
                <w:rFonts w:ascii="Times New Roman" w:eastAsia="Times New Roman" w:hAnsi="Times New Roman" w:cs="Times New Roman"/>
                <w:b/>
                <w:bCs/>
                <w:color w:val="000000"/>
                <w:lang w:eastAsia="ru-RU"/>
              </w:rPr>
            </w:pPr>
            <w:r w:rsidRPr="00A50661">
              <w:rPr>
                <w:rFonts w:ascii="Times New Roman" w:eastAsia="Times New Roman" w:hAnsi="Times New Roman" w:cs="Times New Roman"/>
                <w:b/>
                <w:bCs/>
                <w:color w:val="000000"/>
                <w:lang w:eastAsia="ru-RU"/>
              </w:rPr>
              <w:t>6690</w:t>
            </w:r>
          </w:p>
        </w:tc>
        <w:tc>
          <w:tcPr>
            <w:tcW w:w="860" w:type="dxa"/>
            <w:tcBorders>
              <w:top w:val="nil"/>
              <w:left w:val="nil"/>
              <w:bottom w:val="single" w:sz="4" w:space="0" w:color="auto"/>
              <w:right w:val="single" w:sz="4" w:space="0" w:color="auto"/>
            </w:tcBorders>
            <w:shd w:val="clear" w:color="auto" w:fill="auto"/>
            <w:noWrap/>
            <w:vAlign w:val="center"/>
            <w:hideMark/>
          </w:tcPr>
          <w:p w14:paraId="64F73395" w14:textId="77777777" w:rsidR="00A50661" w:rsidRPr="00A50661" w:rsidRDefault="00A50661" w:rsidP="00A50661">
            <w:pPr>
              <w:spacing w:after="0" w:line="240" w:lineRule="auto"/>
              <w:jc w:val="center"/>
              <w:rPr>
                <w:rFonts w:ascii="Times New Roman" w:eastAsia="Times New Roman" w:hAnsi="Times New Roman" w:cs="Times New Roman"/>
                <w:b/>
                <w:bCs/>
                <w:color w:val="000000"/>
                <w:lang w:eastAsia="ru-RU"/>
              </w:rPr>
            </w:pPr>
            <w:r w:rsidRPr="00A50661">
              <w:rPr>
                <w:rFonts w:ascii="Times New Roman" w:eastAsia="Times New Roman" w:hAnsi="Times New Roman" w:cs="Times New Roman"/>
                <w:b/>
                <w:bCs/>
                <w:color w:val="000000"/>
                <w:lang w:eastAsia="ru-RU"/>
              </w:rPr>
              <w:t>612</w:t>
            </w:r>
          </w:p>
        </w:tc>
        <w:tc>
          <w:tcPr>
            <w:tcW w:w="840" w:type="dxa"/>
            <w:tcBorders>
              <w:top w:val="nil"/>
              <w:left w:val="nil"/>
              <w:bottom w:val="single" w:sz="4" w:space="0" w:color="auto"/>
              <w:right w:val="single" w:sz="4" w:space="0" w:color="auto"/>
            </w:tcBorders>
            <w:shd w:val="clear" w:color="auto" w:fill="auto"/>
            <w:noWrap/>
            <w:vAlign w:val="center"/>
            <w:hideMark/>
          </w:tcPr>
          <w:p w14:paraId="7A82CF90" w14:textId="77777777" w:rsidR="00A50661" w:rsidRPr="00A50661" w:rsidRDefault="00A50661" w:rsidP="00A50661">
            <w:pPr>
              <w:spacing w:after="0" w:line="240" w:lineRule="auto"/>
              <w:jc w:val="center"/>
              <w:rPr>
                <w:rFonts w:ascii="Times New Roman" w:eastAsia="Times New Roman" w:hAnsi="Times New Roman" w:cs="Times New Roman"/>
                <w:b/>
                <w:bCs/>
                <w:color w:val="000000"/>
                <w:lang w:eastAsia="ru-RU"/>
              </w:rPr>
            </w:pPr>
            <w:r w:rsidRPr="00A50661">
              <w:rPr>
                <w:rFonts w:ascii="Times New Roman" w:eastAsia="Times New Roman" w:hAnsi="Times New Roman" w:cs="Times New Roman"/>
                <w:b/>
                <w:bCs/>
                <w:color w:val="000000"/>
                <w:lang w:eastAsia="ru-RU"/>
              </w:rPr>
              <w:t>1930</w:t>
            </w:r>
          </w:p>
        </w:tc>
        <w:tc>
          <w:tcPr>
            <w:tcW w:w="860" w:type="dxa"/>
            <w:tcBorders>
              <w:top w:val="nil"/>
              <w:left w:val="nil"/>
              <w:bottom w:val="single" w:sz="4" w:space="0" w:color="auto"/>
              <w:right w:val="single" w:sz="4" w:space="0" w:color="auto"/>
            </w:tcBorders>
            <w:shd w:val="clear" w:color="auto" w:fill="auto"/>
            <w:noWrap/>
            <w:vAlign w:val="center"/>
            <w:hideMark/>
          </w:tcPr>
          <w:p w14:paraId="0761D1DC" w14:textId="77777777" w:rsidR="00A50661" w:rsidRPr="00A50661" w:rsidRDefault="00A50661" w:rsidP="00A50661">
            <w:pPr>
              <w:spacing w:after="0" w:line="240" w:lineRule="auto"/>
              <w:jc w:val="center"/>
              <w:rPr>
                <w:rFonts w:ascii="Times New Roman" w:eastAsia="Times New Roman" w:hAnsi="Times New Roman" w:cs="Times New Roman"/>
                <w:b/>
                <w:bCs/>
                <w:color w:val="000000"/>
                <w:lang w:eastAsia="ru-RU"/>
              </w:rPr>
            </w:pPr>
            <w:r w:rsidRPr="00A50661">
              <w:rPr>
                <w:rFonts w:ascii="Times New Roman" w:eastAsia="Times New Roman" w:hAnsi="Times New Roman" w:cs="Times New Roman"/>
                <w:b/>
                <w:bCs/>
                <w:color w:val="000000"/>
                <w:lang w:eastAsia="ru-RU"/>
              </w:rPr>
              <w:t>2033</w:t>
            </w:r>
          </w:p>
        </w:tc>
        <w:tc>
          <w:tcPr>
            <w:tcW w:w="860" w:type="dxa"/>
            <w:tcBorders>
              <w:top w:val="nil"/>
              <w:left w:val="nil"/>
              <w:bottom w:val="single" w:sz="4" w:space="0" w:color="auto"/>
              <w:right w:val="single" w:sz="4" w:space="0" w:color="auto"/>
            </w:tcBorders>
            <w:shd w:val="clear" w:color="auto" w:fill="auto"/>
            <w:noWrap/>
            <w:vAlign w:val="center"/>
            <w:hideMark/>
          </w:tcPr>
          <w:p w14:paraId="4EBC92DA" w14:textId="77777777" w:rsidR="00A50661" w:rsidRPr="00A50661" w:rsidRDefault="00A50661" w:rsidP="00A50661">
            <w:pPr>
              <w:spacing w:after="0" w:line="240" w:lineRule="auto"/>
              <w:jc w:val="center"/>
              <w:rPr>
                <w:rFonts w:ascii="Times New Roman" w:eastAsia="Times New Roman" w:hAnsi="Times New Roman" w:cs="Times New Roman"/>
                <w:b/>
                <w:bCs/>
                <w:color w:val="000000"/>
                <w:lang w:eastAsia="ru-RU"/>
              </w:rPr>
            </w:pPr>
            <w:r w:rsidRPr="00A50661">
              <w:rPr>
                <w:rFonts w:ascii="Times New Roman" w:eastAsia="Times New Roman" w:hAnsi="Times New Roman" w:cs="Times New Roman"/>
                <w:b/>
                <w:bCs/>
                <w:color w:val="000000"/>
                <w:lang w:eastAsia="ru-RU"/>
              </w:rPr>
              <w:t>90</w:t>
            </w:r>
          </w:p>
        </w:tc>
        <w:tc>
          <w:tcPr>
            <w:tcW w:w="820" w:type="dxa"/>
            <w:tcBorders>
              <w:top w:val="nil"/>
              <w:left w:val="nil"/>
              <w:bottom w:val="single" w:sz="4" w:space="0" w:color="auto"/>
              <w:right w:val="single" w:sz="4" w:space="0" w:color="auto"/>
            </w:tcBorders>
            <w:shd w:val="clear" w:color="auto" w:fill="auto"/>
            <w:noWrap/>
            <w:vAlign w:val="center"/>
            <w:hideMark/>
          </w:tcPr>
          <w:p w14:paraId="335A9C4C" w14:textId="77777777" w:rsidR="00A50661" w:rsidRPr="00A50661" w:rsidRDefault="00A50661" w:rsidP="00A50661">
            <w:pPr>
              <w:spacing w:after="0" w:line="240" w:lineRule="auto"/>
              <w:jc w:val="center"/>
              <w:rPr>
                <w:rFonts w:ascii="Times New Roman" w:eastAsia="Times New Roman" w:hAnsi="Times New Roman" w:cs="Times New Roman"/>
                <w:b/>
                <w:bCs/>
                <w:color w:val="000000"/>
                <w:lang w:eastAsia="ru-RU"/>
              </w:rPr>
            </w:pPr>
            <w:r w:rsidRPr="00A50661">
              <w:rPr>
                <w:rFonts w:ascii="Times New Roman" w:eastAsia="Times New Roman" w:hAnsi="Times New Roman" w:cs="Times New Roman"/>
                <w:b/>
                <w:bCs/>
                <w:color w:val="000000"/>
                <w:lang w:eastAsia="ru-RU"/>
              </w:rPr>
              <w:t>612</w:t>
            </w:r>
          </w:p>
        </w:tc>
        <w:tc>
          <w:tcPr>
            <w:tcW w:w="840" w:type="dxa"/>
            <w:tcBorders>
              <w:top w:val="nil"/>
              <w:left w:val="nil"/>
              <w:bottom w:val="single" w:sz="4" w:space="0" w:color="auto"/>
              <w:right w:val="single" w:sz="4" w:space="0" w:color="auto"/>
            </w:tcBorders>
            <w:shd w:val="clear" w:color="auto" w:fill="auto"/>
            <w:noWrap/>
            <w:vAlign w:val="center"/>
            <w:hideMark/>
          </w:tcPr>
          <w:p w14:paraId="362AE70D" w14:textId="77777777" w:rsidR="00A50661" w:rsidRPr="00A50661" w:rsidRDefault="00A50661" w:rsidP="00A50661">
            <w:pPr>
              <w:spacing w:after="0" w:line="240" w:lineRule="auto"/>
              <w:jc w:val="center"/>
              <w:rPr>
                <w:rFonts w:ascii="Times New Roman" w:eastAsia="Times New Roman" w:hAnsi="Times New Roman" w:cs="Times New Roman"/>
                <w:b/>
                <w:bCs/>
                <w:color w:val="000000"/>
                <w:lang w:eastAsia="ru-RU"/>
              </w:rPr>
            </w:pPr>
            <w:r w:rsidRPr="00A50661">
              <w:rPr>
                <w:rFonts w:ascii="Times New Roman" w:eastAsia="Times New Roman" w:hAnsi="Times New Roman" w:cs="Times New Roman"/>
                <w:b/>
                <w:bCs/>
                <w:color w:val="000000"/>
                <w:lang w:eastAsia="ru-RU"/>
              </w:rPr>
              <w:t>2025</w:t>
            </w:r>
          </w:p>
        </w:tc>
        <w:tc>
          <w:tcPr>
            <w:tcW w:w="860" w:type="dxa"/>
            <w:tcBorders>
              <w:top w:val="nil"/>
              <w:left w:val="nil"/>
              <w:bottom w:val="single" w:sz="4" w:space="0" w:color="auto"/>
              <w:right w:val="single" w:sz="4" w:space="0" w:color="auto"/>
            </w:tcBorders>
            <w:shd w:val="clear" w:color="auto" w:fill="auto"/>
            <w:noWrap/>
            <w:vAlign w:val="center"/>
            <w:hideMark/>
          </w:tcPr>
          <w:p w14:paraId="26EEB697" w14:textId="77777777" w:rsidR="00A50661" w:rsidRPr="00A50661" w:rsidRDefault="00A50661" w:rsidP="00A50661">
            <w:pPr>
              <w:spacing w:after="0" w:line="240" w:lineRule="auto"/>
              <w:jc w:val="center"/>
              <w:rPr>
                <w:rFonts w:ascii="Times New Roman" w:eastAsia="Times New Roman" w:hAnsi="Times New Roman" w:cs="Times New Roman"/>
                <w:b/>
                <w:bCs/>
                <w:color w:val="000000"/>
                <w:lang w:eastAsia="ru-RU"/>
              </w:rPr>
            </w:pPr>
            <w:r w:rsidRPr="00A50661">
              <w:rPr>
                <w:rFonts w:ascii="Times New Roman" w:eastAsia="Times New Roman" w:hAnsi="Times New Roman" w:cs="Times New Roman"/>
                <w:b/>
                <w:bCs/>
                <w:color w:val="000000"/>
                <w:lang w:eastAsia="ru-RU"/>
              </w:rPr>
              <w:t>252</w:t>
            </w:r>
          </w:p>
        </w:tc>
        <w:tc>
          <w:tcPr>
            <w:tcW w:w="986" w:type="dxa"/>
            <w:tcBorders>
              <w:top w:val="nil"/>
              <w:left w:val="nil"/>
              <w:bottom w:val="single" w:sz="4" w:space="0" w:color="auto"/>
              <w:right w:val="single" w:sz="4" w:space="0" w:color="auto"/>
            </w:tcBorders>
            <w:shd w:val="clear" w:color="auto" w:fill="auto"/>
            <w:noWrap/>
            <w:vAlign w:val="center"/>
            <w:hideMark/>
          </w:tcPr>
          <w:p w14:paraId="2EDF82AB" w14:textId="77777777" w:rsidR="00A50661" w:rsidRPr="00A50661" w:rsidRDefault="00A50661" w:rsidP="00A50661">
            <w:pPr>
              <w:spacing w:after="0" w:line="240" w:lineRule="auto"/>
              <w:jc w:val="center"/>
              <w:rPr>
                <w:rFonts w:ascii="Times New Roman" w:eastAsia="Times New Roman" w:hAnsi="Times New Roman" w:cs="Times New Roman"/>
                <w:b/>
                <w:bCs/>
                <w:color w:val="000000"/>
                <w:lang w:eastAsia="ru-RU"/>
              </w:rPr>
            </w:pPr>
            <w:r w:rsidRPr="00A50661">
              <w:rPr>
                <w:rFonts w:ascii="Times New Roman" w:eastAsia="Times New Roman" w:hAnsi="Times New Roman" w:cs="Times New Roman"/>
                <w:b/>
                <w:bCs/>
                <w:color w:val="000000"/>
                <w:lang w:eastAsia="ru-RU"/>
              </w:rPr>
              <w:t> </w:t>
            </w:r>
          </w:p>
        </w:tc>
      </w:tr>
      <w:tr w:rsidR="00A50661" w:rsidRPr="00A50661" w14:paraId="018B9470" w14:textId="77777777" w:rsidTr="00A50661">
        <w:trPr>
          <w:trHeight w:val="300"/>
        </w:trPr>
        <w:tc>
          <w:tcPr>
            <w:tcW w:w="6900"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790F3EC6" w14:textId="77777777" w:rsidR="00A50661" w:rsidRPr="00A50661" w:rsidRDefault="00A50661" w:rsidP="00A50661">
            <w:pPr>
              <w:spacing w:after="0" w:line="240" w:lineRule="auto"/>
              <w:rPr>
                <w:rFonts w:ascii="Times New Roman" w:eastAsia="Times New Roman" w:hAnsi="Times New Roman" w:cs="Times New Roman"/>
                <w:b/>
                <w:bCs/>
                <w:color w:val="000000"/>
                <w:lang w:eastAsia="ru-RU"/>
              </w:rPr>
            </w:pPr>
            <w:r w:rsidRPr="00A50661">
              <w:rPr>
                <w:rFonts w:ascii="Times New Roman" w:eastAsia="Times New Roman" w:hAnsi="Times New Roman" w:cs="Times New Roman"/>
                <w:b/>
                <w:bCs/>
                <w:color w:val="000000"/>
                <w:lang w:eastAsia="ru-RU"/>
              </w:rPr>
              <w:t>Блок ООД (10-11 класс)</w:t>
            </w:r>
          </w:p>
        </w:tc>
        <w:tc>
          <w:tcPr>
            <w:tcW w:w="960" w:type="dxa"/>
            <w:tcBorders>
              <w:top w:val="nil"/>
              <w:left w:val="nil"/>
              <w:bottom w:val="single" w:sz="4" w:space="0" w:color="auto"/>
              <w:right w:val="single" w:sz="4" w:space="0" w:color="auto"/>
            </w:tcBorders>
            <w:shd w:val="clear" w:color="auto" w:fill="auto"/>
            <w:noWrap/>
            <w:vAlign w:val="center"/>
            <w:hideMark/>
          </w:tcPr>
          <w:p w14:paraId="58E82B76" w14:textId="77777777" w:rsidR="00A50661" w:rsidRPr="00A50661" w:rsidRDefault="00A50661" w:rsidP="00A50661">
            <w:pPr>
              <w:spacing w:after="0" w:line="240" w:lineRule="auto"/>
              <w:jc w:val="center"/>
              <w:rPr>
                <w:rFonts w:ascii="Times New Roman" w:eastAsia="Times New Roman" w:hAnsi="Times New Roman" w:cs="Times New Roman"/>
                <w:b/>
                <w:bCs/>
                <w:color w:val="000000"/>
                <w:lang w:eastAsia="ru-RU"/>
              </w:rPr>
            </w:pPr>
            <w:r w:rsidRPr="00A50661">
              <w:rPr>
                <w:rFonts w:ascii="Times New Roman" w:eastAsia="Times New Roman" w:hAnsi="Times New Roman" w:cs="Times New Roman"/>
                <w:b/>
                <w:bCs/>
                <w:color w:val="000000"/>
                <w:lang w:eastAsia="ru-RU"/>
              </w:rPr>
              <w:t>2106</w:t>
            </w:r>
          </w:p>
        </w:tc>
        <w:tc>
          <w:tcPr>
            <w:tcW w:w="860" w:type="dxa"/>
            <w:tcBorders>
              <w:top w:val="nil"/>
              <w:left w:val="nil"/>
              <w:bottom w:val="single" w:sz="4" w:space="0" w:color="auto"/>
              <w:right w:val="single" w:sz="4" w:space="0" w:color="auto"/>
            </w:tcBorders>
            <w:shd w:val="clear" w:color="auto" w:fill="auto"/>
            <w:noWrap/>
            <w:vAlign w:val="center"/>
            <w:hideMark/>
          </w:tcPr>
          <w:p w14:paraId="5DD83FAF" w14:textId="77777777" w:rsidR="00A50661" w:rsidRPr="00A50661" w:rsidRDefault="00A50661" w:rsidP="00A50661">
            <w:pPr>
              <w:spacing w:after="0" w:line="240" w:lineRule="auto"/>
              <w:jc w:val="center"/>
              <w:rPr>
                <w:rFonts w:ascii="Times New Roman" w:eastAsia="Times New Roman" w:hAnsi="Times New Roman" w:cs="Times New Roman"/>
                <w:b/>
                <w:bCs/>
                <w:color w:val="000000"/>
                <w:lang w:eastAsia="ru-RU"/>
              </w:rPr>
            </w:pPr>
            <w:r w:rsidRPr="00A50661">
              <w:rPr>
                <w:rFonts w:ascii="Times New Roman" w:eastAsia="Times New Roman" w:hAnsi="Times New Roman" w:cs="Times New Roman"/>
                <w:b/>
                <w:bCs/>
                <w:color w:val="000000"/>
                <w:lang w:eastAsia="ru-RU"/>
              </w:rPr>
              <w:t>0</w:t>
            </w:r>
          </w:p>
        </w:tc>
        <w:tc>
          <w:tcPr>
            <w:tcW w:w="840" w:type="dxa"/>
            <w:tcBorders>
              <w:top w:val="nil"/>
              <w:left w:val="nil"/>
              <w:bottom w:val="single" w:sz="4" w:space="0" w:color="auto"/>
              <w:right w:val="single" w:sz="4" w:space="0" w:color="auto"/>
            </w:tcBorders>
            <w:shd w:val="clear" w:color="auto" w:fill="auto"/>
            <w:noWrap/>
            <w:vAlign w:val="center"/>
            <w:hideMark/>
          </w:tcPr>
          <w:p w14:paraId="4C0FF30B" w14:textId="77777777" w:rsidR="00A50661" w:rsidRPr="00A50661" w:rsidRDefault="00A50661" w:rsidP="00A50661">
            <w:pPr>
              <w:spacing w:after="0" w:line="240" w:lineRule="auto"/>
              <w:jc w:val="center"/>
              <w:rPr>
                <w:rFonts w:ascii="Times New Roman" w:eastAsia="Times New Roman" w:hAnsi="Times New Roman" w:cs="Times New Roman"/>
                <w:b/>
                <w:bCs/>
                <w:color w:val="000000"/>
                <w:lang w:eastAsia="ru-RU"/>
              </w:rPr>
            </w:pPr>
            <w:r w:rsidRPr="00A50661">
              <w:rPr>
                <w:rFonts w:ascii="Times New Roman" w:eastAsia="Times New Roman" w:hAnsi="Times New Roman" w:cs="Times New Roman"/>
                <w:b/>
                <w:bCs/>
                <w:color w:val="000000"/>
                <w:lang w:eastAsia="ru-RU"/>
              </w:rPr>
              <w:t>808</w:t>
            </w:r>
          </w:p>
        </w:tc>
        <w:tc>
          <w:tcPr>
            <w:tcW w:w="860" w:type="dxa"/>
            <w:tcBorders>
              <w:top w:val="nil"/>
              <w:left w:val="nil"/>
              <w:bottom w:val="single" w:sz="4" w:space="0" w:color="auto"/>
              <w:right w:val="single" w:sz="4" w:space="0" w:color="auto"/>
            </w:tcBorders>
            <w:shd w:val="clear" w:color="auto" w:fill="auto"/>
            <w:noWrap/>
            <w:vAlign w:val="center"/>
            <w:hideMark/>
          </w:tcPr>
          <w:p w14:paraId="1AEBB800" w14:textId="77777777" w:rsidR="00A50661" w:rsidRPr="00A50661" w:rsidRDefault="00A50661" w:rsidP="00A50661">
            <w:pPr>
              <w:spacing w:after="0" w:line="240" w:lineRule="auto"/>
              <w:jc w:val="center"/>
              <w:rPr>
                <w:rFonts w:ascii="Times New Roman" w:eastAsia="Times New Roman" w:hAnsi="Times New Roman" w:cs="Times New Roman"/>
                <w:b/>
                <w:bCs/>
                <w:color w:val="000000"/>
                <w:lang w:eastAsia="ru-RU"/>
              </w:rPr>
            </w:pPr>
            <w:r w:rsidRPr="00A50661">
              <w:rPr>
                <w:rFonts w:ascii="Times New Roman" w:eastAsia="Times New Roman" w:hAnsi="Times New Roman" w:cs="Times New Roman"/>
                <w:b/>
                <w:bCs/>
                <w:color w:val="000000"/>
                <w:lang w:eastAsia="ru-RU"/>
              </w:rPr>
              <w:t>596</w:t>
            </w:r>
          </w:p>
        </w:tc>
        <w:tc>
          <w:tcPr>
            <w:tcW w:w="860" w:type="dxa"/>
            <w:tcBorders>
              <w:top w:val="nil"/>
              <w:left w:val="nil"/>
              <w:bottom w:val="single" w:sz="4" w:space="0" w:color="auto"/>
              <w:right w:val="single" w:sz="4" w:space="0" w:color="auto"/>
            </w:tcBorders>
            <w:shd w:val="clear" w:color="auto" w:fill="auto"/>
            <w:noWrap/>
            <w:vAlign w:val="center"/>
            <w:hideMark/>
          </w:tcPr>
          <w:p w14:paraId="5FFEAB05" w14:textId="77777777" w:rsidR="00A50661" w:rsidRPr="00A50661" w:rsidRDefault="00A50661" w:rsidP="00A50661">
            <w:pPr>
              <w:spacing w:after="0" w:line="240" w:lineRule="auto"/>
              <w:jc w:val="center"/>
              <w:rPr>
                <w:rFonts w:ascii="Times New Roman" w:eastAsia="Times New Roman" w:hAnsi="Times New Roman" w:cs="Times New Roman"/>
                <w:b/>
                <w:bCs/>
                <w:color w:val="000000"/>
                <w:lang w:eastAsia="ru-RU"/>
              </w:rPr>
            </w:pPr>
            <w:r w:rsidRPr="00A50661">
              <w:rPr>
                <w:rFonts w:ascii="Times New Roman" w:eastAsia="Times New Roman" w:hAnsi="Times New Roman" w:cs="Times New Roman"/>
                <w:b/>
                <w:bCs/>
                <w:color w:val="000000"/>
                <w:lang w:eastAsia="ru-RU"/>
              </w:rPr>
              <w:t>0</w:t>
            </w:r>
          </w:p>
        </w:tc>
        <w:tc>
          <w:tcPr>
            <w:tcW w:w="820" w:type="dxa"/>
            <w:tcBorders>
              <w:top w:val="nil"/>
              <w:left w:val="nil"/>
              <w:bottom w:val="single" w:sz="4" w:space="0" w:color="auto"/>
              <w:right w:val="single" w:sz="4" w:space="0" w:color="auto"/>
            </w:tcBorders>
            <w:shd w:val="clear" w:color="auto" w:fill="auto"/>
            <w:noWrap/>
            <w:vAlign w:val="center"/>
            <w:hideMark/>
          </w:tcPr>
          <w:p w14:paraId="47F3C28C" w14:textId="77777777" w:rsidR="00A50661" w:rsidRPr="00A50661" w:rsidRDefault="00A50661" w:rsidP="00A50661">
            <w:pPr>
              <w:spacing w:after="0" w:line="240" w:lineRule="auto"/>
              <w:jc w:val="center"/>
              <w:rPr>
                <w:rFonts w:ascii="Times New Roman" w:eastAsia="Times New Roman" w:hAnsi="Times New Roman" w:cs="Times New Roman"/>
                <w:b/>
                <w:bCs/>
                <w:color w:val="000000"/>
                <w:lang w:eastAsia="ru-RU"/>
              </w:rPr>
            </w:pPr>
            <w:r w:rsidRPr="00A50661">
              <w:rPr>
                <w:rFonts w:ascii="Times New Roman" w:eastAsia="Times New Roman" w:hAnsi="Times New Roman" w:cs="Times New Roman"/>
                <w:b/>
                <w:bCs/>
                <w:color w:val="000000"/>
                <w:lang w:eastAsia="ru-RU"/>
              </w:rPr>
              <w:t>0</w:t>
            </w:r>
          </w:p>
        </w:tc>
        <w:tc>
          <w:tcPr>
            <w:tcW w:w="840" w:type="dxa"/>
            <w:tcBorders>
              <w:top w:val="nil"/>
              <w:left w:val="nil"/>
              <w:bottom w:val="single" w:sz="4" w:space="0" w:color="auto"/>
              <w:right w:val="single" w:sz="4" w:space="0" w:color="auto"/>
            </w:tcBorders>
            <w:shd w:val="clear" w:color="auto" w:fill="auto"/>
            <w:noWrap/>
            <w:vAlign w:val="center"/>
            <w:hideMark/>
          </w:tcPr>
          <w:p w14:paraId="6D7B45A1" w14:textId="77777777" w:rsidR="00A50661" w:rsidRPr="00A50661" w:rsidRDefault="00A50661" w:rsidP="00A50661">
            <w:pPr>
              <w:spacing w:after="0" w:line="240" w:lineRule="auto"/>
              <w:jc w:val="center"/>
              <w:rPr>
                <w:rFonts w:ascii="Times New Roman" w:eastAsia="Times New Roman" w:hAnsi="Times New Roman" w:cs="Times New Roman"/>
                <w:b/>
                <w:bCs/>
                <w:color w:val="000000"/>
                <w:lang w:eastAsia="ru-RU"/>
              </w:rPr>
            </w:pPr>
            <w:r w:rsidRPr="00A50661">
              <w:rPr>
                <w:rFonts w:ascii="Times New Roman" w:eastAsia="Times New Roman" w:hAnsi="Times New Roman" w:cs="Times New Roman"/>
                <w:b/>
                <w:bCs/>
                <w:color w:val="000000"/>
                <w:lang w:eastAsia="ru-RU"/>
              </w:rPr>
              <w:t>702</w:t>
            </w:r>
          </w:p>
        </w:tc>
        <w:tc>
          <w:tcPr>
            <w:tcW w:w="860" w:type="dxa"/>
            <w:tcBorders>
              <w:top w:val="nil"/>
              <w:left w:val="nil"/>
              <w:bottom w:val="single" w:sz="4" w:space="0" w:color="auto"/>
              <w:right w:val="single" w:sz="4" w:space="0" w:color="auto"/>
            </w:tcBorders>
            <w:shd w:val="clear" w:color="auto" w:fill="auto"/>
            <w:noWrap/>
            <w:vAlign w:val="center"/>
            <w:hideMark/>
          </w:tcPr>
          <w:p w14:paraId="2D2B2A59" w14:textId="77777777" w:rsidR="00A50661" w:rsidRPr="00A50661" w:rsidRDefault="00A50661" w:rsidP="00A50661">
            <w:pPr>
              <w:spacing w:after="0" w:line="240" w:lineRule="auto"/>
              <w:jc w:val="center"/>
              <w:rPr>
                <w:rFonts w:ascii="Times New Roman" w:eastAsia="Times New Roman" w:hAnsi="Times New Roman" w:cs="Times New Roman"/>
                <w:b/>
                <w:bCs/>
                <w:color w:val="000000"/>
                <w:lang w:eastAsia="ru-RU"/>
              </w:rPr>
            </w:pPr>
            <w:r w:rsidRPr="00A50661">
              <w:rPr>
                <w:rFonts w:ascii="Times New Roman" w:eastAsia="Times New Roman" w:hAnsi="Times New Roman" w:cs="Times New Roman"/>
                <w:b/>
                <w:bCs/>
                <w:color w:val="000000"/>
                <w:lang w:eastAsia="ru-RU"/>
              </w:rPr>
              <w:t>72</w:t>
            </w:r>
          </w:p>
        </w:tc>
        <w:tc>
          <w:tcPr>
            <w:tcW w:w="986" w:type="dxa"/>
            <w:tcBorders>
              <w:top w:val="nil"/>
              <w:left w:val="nil"/>
              <w:bottom w:val="single" w:sz="4" w:space="0" w:color="auto"/>
              <w:right w:val="single" w:sz="4" w:space="0" w:color="auto"/>
            </w:tcBorders>
            <w:shd w:val="clear" w:color="auto" w:fill="auto"/>
            <w:noWrap/>
            <w:vAlign w:val="center"/>
            <w:hideMark/>
          </w:tcPr>
          <w:p w14:paraId="6C0471B8"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r>
      <w:tr w:rsidR="00A50661" w:rsidRPr="00A50661" w14:paraId="44BE4B46" w14:textId="77777777" w:rsidTr="00A43D86">
        <w:trPr>
          <w:trHeight w:val="300"/>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14:paraId="62CA3213" w14:textId="77777777" w:rsidR="00A50661" w:rsidRPr="00A50661" w:rsidRDefault="00A50661" w:rsidP="00A50661">
            <w:pPr>
              <w:spacing w:after="0" w:line="240" w:lineRule="auto"/>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ООД1</w:t>
            </w:r>
          </w:p>
        </w:tc>
        <w:tc>
          <w:tcPr>
            <w:tcW w:w="5629" w:type="dxa"/>
            <w:tcBorders>
              <w:top w:val="nil"/>
              <w:left w:val="nil"/>
              <w:bottom w:val="single" w:sz="4" w:space="0" w:color="auto"/>
              <w:right w:val="single" w:sz="4" w:space="0" w:color="auto"/>
            </w:tcBorders>
            <w:shd w:val="clear" w:color="auto" w:fill="auto"/>
            <w:noWrap/>
            <w:hideMark/>
          </w:tcPr>
          <w:p w14:paraId="01EFF540" w14:textId="77777777" w:rsidR="00A50661" w:rsidRPr="00A50661" w:rsidRDefault="00A50661" w:rsidP="00A43D86">
            <w:pPr>
              <w:spacing w:after="0" w:line="240" w:lineRule="auto"/>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Русский язык</w:t>
            </w:r>
          </w:p>
        </w:tc>
        <w:tc>
          <w:tcPr>
            <w:tcW w:w="960" w:type="dxa"/>
            <w:tcBorders>
              <w:top w:val="nil"/>
              <w:left w:val="nil"/>
              <w:bottom w:val="single" w:sz="4" w:space="0" w:color="auto"/>
              <w:right w:val="single" w:sz="4" w:space="0" w:color="auto"/>
            </w:tcBorders>
            <w:shd w:val="clear" w:color="auto" w:fill="auto"/>
            <w:noWrap/>
            <w:vAlign w:val="center"/>
            <w:hideMark/>
          </w:tcPr>
          <w:p w14:paraId="6DA037DE"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66</w:t>
            </w:r>
          </w:p>
        </w:tc>
        <w:tc>
          <w:tcPr>
            <w:tcW w:w="860" w:type="dxa"/>
            <w:tcBorders>
              <w:top w:val="nil"/>
              <w:left w:val="nil"/>
              <w:bottom w:val="single" w:sz="4" w:space="0" w:color="auto"/>
              <w:right w:val="single" w:sz="4" w:space="0" w:color="auto"/>
            </w:tcBorders>
            <w:shd w:val="clear" w:color="auto" w:fill="auto"/>
            <w:noWrap/>
            <w:vAlign w:val="center"/>
            <w:hideMark/>
          </w:tcPr>
          <w:p w14:paraId="368C3284"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40" w:type="dxa"/>
            <w:tcBorders>
              <w:top w:val="nil"/>
              <w:left w:val="nil"/>
              <w:bottom w:val="single" w:sz="4" w:space="0" w:color="auto"/>
              <w:right w:val="single" w:sz="4" w:space="0" w:color="auto"/>
            </w:tcBorders>
            <w:shd w:val="clear" w:color="auto" w:fill="auto"/>
            <w:noWrap/>
            <w:vAlign w:val="center"/>
            <w:hideMark/>
          </w:tcPr>
          <w:p w14:paraId="3B7ACDE4"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22</w:t>
            </w:r>
          </w:p>
        </w:tc>
        <w:tc>
          <w:tcPr>
            <w:tcW w:w="860" w:type="dxa"/>
            <w:tcBorders>
              <w:top w:val="nil"/>
              <w:left w:val="nil"/>
              <w:bottom w:val="single" w:sz="4" w:space="0" w:color="auto"/>
              <w:right w:val="single" w:sz="4" w:space="0" w:color="auto"/>
            </w:tcBorders>
            <w:shd w:val="clear" w:color="auto" w:fill="auto"/>
            <w:noWrap/>
            <w:vAlign w:val="center"/>
            <w:hideMark/>
          </w:tcPr>
          <w:p w14:paraId="713978CB"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22</w:t>
            </w:r>
          </w:p>
        </w:tc>
        <w:tc>
          <w:tcPr>
            <w:tcW w:w="860" w:type="dxa"/>
            <w:tcBorders>
              <w:top w:val="nil"/>
              <w:left w:val="nil"/>
              <w:bottom w:val="single" w:sz="4" w:space="0" w:color="auto"/>
              <w:right w:val="single" w:sz="4" w:space="0" w:color="auto"/>
            </w:tcBorders>
            <w:shd w:val="clear" w:color="auto" w:fill="auto"/>
            <w:noWrap/>
            <w:vAlign w:val="center"/>
            <w:hideMark/>
          </w:tcPr>
          <w:p w14:paraId="44DC0333"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47739451"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40" w:type="dxa"/>
            <w:tcBorders>
              <w:top w:val="nil"/>
              <w:left w:val="nil"/>
              <w:bottom w:val="single" w:sz="4" w:space="0" w:color="auto"/>
              <w:right w:val="single" w:sz="4" w:space="0" w:color="auto"/>
            </w:tcBorders>
            <w:shd w:val="clear" w:color="auto" w:fill="auto"/>
            <w:noWrap/>
            <w:vAlign w:val="center"/>
            <w:hideMark/>
          </w:tcPr>
          <w:p w14:paraId="380DCAA2"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22</w:t>
            </w:r>
          </w:p>
        </w:tc>
        <w:tc>
          <w:tcPr>
            <w:tcW w:w="860" w:type="dxa"/>
            <w:tcBorders>
              <w:top w:val="nil"/>
              <w:left w:val="nil"/>
              <w:bottom w:val="single" w:sz="4" w:space="0" w:color="auto"/>
              <w:right w:val="single" w:sz="4" w:space="0" w:color="auto"/>
            </w:tcBorders>
            <w:shd w:val="clear" w:color="auto" w:fill="auto"/>
            <w:noWrap/>
            <w:vAlign w:val="center"/>
            <w:hideMark/>
          </w:tcPr>
          <w:p w14:paraId="04236F37"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986" w:type="dxa"/>
            <w:tcBorders>
              <w:top w:val="nil"/>
              <w:left w:val="nil"/>
              <w:bottom w:val="single" w:sz="4" w:space="0" w:color="auto"/>
              <w:right w:val="single" w:sz="4" w:space="0" w:color="auto"/>
            </w:tcBorders>
            <w:shd w:val="clear" w:color="000000" w:fill="FFFFFF"/>
            <w:noWrap/>
            <w:vAlign w:val="center"/>
            <w:hideMark/>
          </w:tcPr>
          <w:p w14:paraId="5E6E3399"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3,4</w:t>
            </w:r>
          </w:p>
        </w:tc>
      </w:tr>
      <w:tr w:rsidR="00A50661" w:rsidRPr="00A50661" w14:paraId="776A5505" w14:textId="77777777" w:rsidTr="00A43D86">
        <w:trPr>
          <w:trHeight w:val="300"/>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14:paraId="535A9C56" w14:textId="77777777" w:rsidR="00A50661" w:rsidRPr="00A50661" w:rsidRDefault="00A50661" w:rsidP="00A50661">
            <w:pPr>
              <w:spacing w:after="0" w:line="240" w:lineRule="auto"/>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ООД2</w:t>
            </w:r>
          </w:p>
        </w:tc>
        <w:tc>
          <w:tcPr>
            <w:tcW w:w="5629" w:type="dxa"/>
            <w:tcBorders>
              <w:top w:val="nil"/>
              <w:left w:val="nil"/>
              <w:bottom w:val="single" w:sz="4" w:space="0" w:color="auto"/>
              <w:right w:val="single" w:sz="4" w:space="0" w:color="auto"/>
            </w:tcBorders>
            <w:shd w:val="clear" w:color="auto" w:fill="auto"/>
            <w:noWrap/>
            <w:hideMark/>
          </w:tcPr>
          <w:p w14:paraId="562C7C43" w14:textId="77777777" w:rsidR="00A50661" w:rsidRPr="00A50661" w:rsidRDefault="00A50661" w:rsidP="00A43D86">
            <w:pPr>
              <w:spacing w:after="0" w:line="240" w:lineRule="auto"/>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Литература</w:t>
            </w:r>
          </w:p>
        </w:tc>
        <w:tc>
          <w:tcPr>
            <w:tcW w:w="960" w:type="dxa"/>
            <w:tcBorders>
              <w:top w:val="nil"/>
              <w:left w:val="nil"/>
              <w:bottom w:val="single" w:sz="4" w:space="0" w:color="auto"/>
              <w:right w:val="single" w:sz="4" w:space="0" w:color="auto"/>
            </w:tcBorders>
            <w:shd w:val="clear" w:color="auto" w:fill="auto"/>
            <w:noWrap/>
            <w:vAlign w:val="center"/>
            <w:hideMark/>
          </w:tcPr>
          <w:p w14:paraId="03A7FB33"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176</w:t>
            </w:r>
          </w:p>
        </w:tc>
        <w:tc>
          <w:tcPr>
            <w:tcW w:w="860" w:type="dxa"/>
            <w:tcBorders>
              <w:top w:val="nil"/>
              <w:left w:val="nil"/>
              <w:bottom w:val="single" w:sz="4" w:space="0" w:color="auto"/>
              <w:right w:val="single" w:sz="4" w:space="0" w:color="auto"/>
            </w:tcBorders>
            <w:shd w:val="clear" w:color="auto" w:fill="auto"/>
            <w:noWrap/>
            <w:vAlign w:val="center"/>
            <w:hideMark/>
          </w:tcPr>
          <w:p w14:paraId="5E5C735F"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40" w:type="dxa"/>
            <w:tcBorders>
              <w:top w:val="nil"/>
              <w:left w:val="nil"/>
              <w:bottom w:val="single" w:sz="4" w:space="0" w:color="auto"/>
              <w:right w:val="single" w:sz="4" w:space="0" w:color="auto"/>
            </w:tcBorders>
            <w:shd w:val="clear" w:color="auto" w:fill="auto"/>
            <w:noWrap/>
            <w:vAlign w:val="center"/>
            <w:hideMark/>
          </w:tcPr>
          <w:p w14:paraId="1BC2E4EC"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117</w:t>
            </w:r>
          </w:p>
        </w:tc>
        <w:tc>
          <w:tcPr>
            <w:tcW w:w="860" w:type="dxa"/>
            <w:tcBorders>
              <w:top w:val="nil"/>
              <w:left w:val="nil"/>
              <w:bottom w:val="single" w:sz="4" w:space="0" w:color="auto"/>
              <w:right w:val="single" w:sz="4" w:space="0" w:color="auto"/>
            </w:tcBorders>
            <w:shd w:val="clear" w:color="auto" w:fill="auto"/>
            <w:noWrap/>
            <w:vAlign w:val="center"/>
            <w:hideMark/>
          </w:tcPr>
          <w:p w14:paraId="1ED4EA4F"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0</w:t>
            </w:r>
          </w:p>
        </w:tc>
        <w:tc>
          <w:tcPr>
            <w:tcW w:w="860" w:type="dxa"/>
            <w:tcBorders>
              <w:top w:val="nil"/>
              <w:left w:val="nil"/>
              <w:bottom w:val="single" w:sz="4" w:space="0" w:color="auto"/>
              <w:right w:val="single" w:sz="4" w:space="0" w:color="auto"/>
            </w:tcBorders>
            <w:shd w:val="clear" w:color="auto" w:fill="auto"/>
            <w:noWrap/>
            <w:vAlign w:val="center"/>
            <w:hideMark/>
          </w:tcPr>
          <w:p w14:paraId="692D917E"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143382D7"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40" w:type="dxa"/>
            <w:tcBorders>
              <w:top w:val="nil"/>
              <w:left w:val="nil"/>
              <w:bottom w:val="single" w:sz="4" w:space="0" w:color="auto"/>
              <w:right w:val="single" w:sz="4" w:space="0" w:color="auto"/>
            </w:tcBorders>
            <w:shd w:val="clear" w:color="auto" w:fill="auto"/>
            <w:noWrap/>
            <w:vAlign w:val="center"/>
            <w:hideMark/>
          </w:tcPr>
          <w:p w14:paraId="172F3372"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59</w:t>
            </w:r>
          </w:p>
        </w:tc>
        <w:tc>
          <w:tcPr>
            <w:tcW w:w="860" w:type="dxa"/>
            <w:tcBorders>
              <w:top w:val="nil"/>
              <w:left w:val="nil"/>
              <w:bottom w:val="single" w:sz="4" w:space="0" w:color="auto"/>
              <w:right w:val="single" w:sz="4" w:space="0" w:color="auto"/>
            </w:tcBorders>
            <w:shd w:val="clear" w:color="auto" w:fill="auto"/>
            <w:noWrap/>
            <w:vAlign w:val="center"/>
            <w:hideMark/>
          </w:tcPr>
          <w:p w14:paraId="08D55EE1"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986" w:type="dxa"/>
            <w:tcBorders>
              <w:top w:val="nil"/>
              <w:left w:val="nil"/>
              <w:bottom w:val="single" w:sz="4" w:space="0" w:color="auto"/>
              <w:right w:val="single" w:sz="4" w:space="0" w:color="auto"/>
            </w:tcBorders>
            <w:shd w:val="clear" w:color="000000" w:fill="FFFFFF"/>
            <w:noWrap/>
            <w:vAlign w:val="center"/>
            <w:hideMark/>
          </w:tcPr>
          <w:p w14:paraId="7CA595A2"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1,2</w:t>
            </w:r>
          </w:p>
        </w:tc>
      </w:tr>
      <w:tr w:rsidR="00A50661" w:rsidRPr="00A50661" w14:paraId="720F769A" w14:textId="77777777" w:rsidTr="00A43D86">
        <w:trPr>
          <w:trHeight w:val="300"/>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14:paraId="454C93AE" w14:textId="77777777" w:rsidR="00A50661" w:rsidRPr="00A50661" w:rsidRDefault="00A50661" w:rsidP="00A50661">
            <w:pPr>
              <w:spacing w:after="0" w:line="240" w:lineRule="auto"/>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ООД3</w:t>
            </w:r>
          </w:p>
        </w:tc>
        <w:tc>
          <w:tcPr>
            <w:tcW w:w="5629" w:type="dxa"/>
            <w:tcBorders>
              <w:top w:val="nil"/>
              <w:left w:val="nil"/>
              <w:bottom w:val="single" w:sz="4" w:space="0" w:color="auto"/>
              <w:right w:val="single" w:sz="4" w:space="0" w:color="auto"/>
            </w:tcBorders>
            <w:shd w:val="clear" w:color="auto" w:fill="auto"/>
            <w:noWrap/>
            <w:hideMark/>
          </w:tcPr>
          <w:p w14:paraId="25CA6596" w14:textId="77777777" w:rsidR="00A50661" w:rsidRPr="00A50661" w:rsidRDefault="00A50661" w:rsidP="00A43D86">
            <w:pPr>
              <w:spacing w:after="0" w:line="240" w:lineRule="auto"/>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Родной язык (русский язык)</w:t>
            </w:r>
          </w:p>
        </w:tc>
        <w:tc>
          <w:tcPr>
            <w:tcW w:w="960" w:type="dxa"/>
            <w:tcBorders>
              <w:top w:val="nil"/>
              <w:left w:val="nil"/>
              <w:bottom w:val="single" w:sz="4" w:space="0" w:color="auto"/>
              <w:right w:val="single" w:sz="4" w:space="0" w:color="auto"/>
            </w:tcBorders>
            <w:shd w:val="clear" w:color="auto" w:fill="auto"/>
            <w:noWrap/>
            <w:vAlign w:val="center"/>
            <w:hideMark/>
          </w:tcPr>
          <w:p w14:paraId="60A7EA21"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51</w:t>
            </w:r>
          </w:p>
        </w:tc>
        <w:tc>
          <w:tcPr>
            <w:tcW w:w="860" w:type="dxa"/>
            <w:tcBorders>
              <w:top w:val="nil"/>
              <w:left w:val="nil"/>
              <w:bottom w:val="single" w:sz="4" w:space="0" w:color="auto"/>
              <w:right w:val="single" w:sz="4" w:space="0" w:color="auto"/>
            </w:tcBorders>
            <w:shd w:val="clear" w:color="auto" w:fill="auto"/>
            <w:noWrap/>
            <w:vAlign w:val="center"/>
            <w:hideMark/>
          </w:tcPr>
          <w:p w14:paraId="24CDEE7F"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40" w:type="dxa"/>
            <w:tcBorders>
              <w:top w:val="nil"/>
              <w:left w:val="nil"/>
              <w:bottom w:val="single" w:sz="4" w:space="0" w:color="auto"/>
              <w:right w:val="single" w:sz="4" w:space="0" w:color="auto"/>
            </w:tcBorders>
            <w:shd w:val="clear" w:color="auto" w:fill="auto"/>
            <w:noWrap/>
            <w:vAlign w:val="center"/>
            <w:hideMark/>
          </w:tcPr>
          <w:p w14:paraId="0B43574E"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24</w:t>
            </w:r>
          </w:p>
        </w:tc>
        <w:tc>
          <w:tcPr>
            <w:tcW w:w="860" w:type="dxa"/>
            <w:tcBorders>
              <w:top w:val="nil"/>
              <w:left w:val="nil"/>
              <w:bottom w:val="single" w:sz="4" w:space="0" w:color="auto"/>
              <w:right w:val="single" w:sz="4" w:space="0" w:color="auto"/>
            </w:tcBorders>
            <w:shd w:val="clear" w:color="auto" w:fill="auto"/>
            <w:noWrap/>
            <w:vAlign w:val="center"/>
            <w:hideMark/>
          </w:tcPr>
          <w:p w14:paraId="317904A8"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10</w:t>
            </w:r>
          </w:p>
        </w:tc>
        <w:tc>
          <w:tcPr>
            <w:tcW w:w="860" w:type="dxa"/>
            <w:tcBorders>
              <w:top w:val="nil"/>
              <w:left w:val="nil"/>
              <w:bottom w:val="single" w:sz="4" w:space="0" w:color="auto"/>
              <w:right w:val="single" w:sz="4" w:space="0" w:color="auto"/>
            </w:tcBorders>
            <w:shd w:val="clear" w:color="auto" w:fill="auto"/>
            <w:noWrap/>
            <w:vAlign w:val="center"/>
            <w:hideMark/>
          </w:tcPr>
          <w:p w14:paraId="0AB47927"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489871A8"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40" w:type="dxa"/>
            <w:tcBorders>
              <w:top w:val="nil"/>
              <w:left w:val="nil"/>
              <w:bottom w:val="single" w:sz="4" w:space="0" w:color="auto"/>
              <w:right w:val="single" w:sz="4" w:space="0" w:color="auto"/>
            </w:tcBorders>
            <w:shd w:val="clear" w:color="auto" w:fill="auto"/>
            <w:noWrap/>
            <w:vAlign w:val="center"/>
            <w:hideMark/>
          </w:tcPr>
          <w:p w14:paraId="1B4D257B"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17</w:t>
            </w:r>
          </w:p>
        </w:tc>
        <w:tc>
          <w:tcPr>
            <w:tcW w:w="860" w:type="dxa"/>
            <w:tcBorders>
              <w:top w:val="nil"/>
              <w:left w:val="nil"/>
              <w:bottom w:val="single" w:sz="4" w:space="0" w:color="auto"/>
              <w:right w:val="single" w:sz="4" w:space="0" w:color="auto"/>
            </w:tcBorders>
            <w:shd w:val="clear" w:color="auto" w:fill="auto"/>
            <w:noWrap/>
            <w:vAlign w:val="center"/>
            <w:hideMark/>
          </w:tcPr>
          <w:p w14:paraId="79A3A54A"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986" w:type="dxa"/>
            <w:tcBorders>
              <w:top w:val="nil"/>
              <w:left w:val="nil"/>
              <w:bottom w:val="single" w:sz="4" w:space="0" w:color="auto"/>
              <w:right w:val="single" w:sz="4" w:space="0" w:color="auto"/>
            </w:tcBorders>
            <w:shd w:val="clear" w:color="000000" w:fill="FFFFFF"/>
            <w:noWrap/>
            <w:vAlign w:val="center"/>
            <w:hideMark/>
          </w:tcPr>
          <w:p w14:paraId="1608FE46"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1</w:t>
            </w:r>
          </w:p>
        </w:tc>
      </w:tr>
      <w:tr w:rsidR="00A50661" w:rsidRPr="00A50661" w14:paraId="24243C9E" w14:textId="77777777" w:rsidTr="00A43D86">
        <w:trPr>
          <w:trHeight w:val="300"/>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14:paraId="5645F478" w14:textId="77777777" w:rsidR="00A50661" w:rsidRPr="00A50661" w:rsidRDefault="00A50661" w:rsidP="00A50661">
            <w:pPr>
              <w:spacing w:after="0" w:line="240" w:lineRule="auto"/>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ООД4</w:t>
            </w:r>
          </w:p>
        </w:tc>
        <w:tc>
          <w:tcPr>
            <w:tcW w:w="5629" w:type="dxa"/>
            <w:tcBorders>
              <w:top w:val="nil"/>
              <w:left w:val="nil"/>
              <w:bottom w:val="single" w:sz="4" w:space="0" w:color="auto"/>
              <w:right w:val="single" w:sz="4" w:space="0" w:color="auto"/>
            </w:tcBorders>
            <w:shd w:val="clear" w:color="auto" w:fill="auto"/>
            <w:noWrap/>
            <w:hideMark/>
          </w:tcPr>
          <w:p w14:paraId="54C0899E" w14:textId="77777777" w:rsidR="00A50661" w:rsidRPr="00A50661" w:rsidRDefault="00A50661" w:rsidP="00A43D86">
            <w:pPr>
              <w:spacing w:after="0" w:line="240" w:lineRule="auto"/>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xml:space="preserve"> Иностранный язык</w:t>
            </w:r>
          </w:p>
        </w:tc>
        <w:tc>
          <w:tcPr>
            <w:tcW w:w="960" w:type="dxa"/>
            <w:tcBorders>
              <w:top w:val="nil"/>
              <w:left w:val="nil"/>
              <w:bottom w:val="single" w:sz="4" w:space="0" w:color="auto"/>
              <w:right w:val="single" w:sz="4" w:space="0" w:color="auto"/>
            </w:tcBorders>
            <w:shd w:val="clear" w:color="auto" w:fill="auto"/>
            <w:noWrap/>
            <w:vAlign w:val="center"/>
            <w:hideMark/>
          </w:tcPr>
          <w:p w14:paraId="796C4D0F"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117</w:t>
            </w:r>
          </w:p>
        </w:tc>
        <w:tc>
          <w:tcPr>
            <w:tcW w:w="860" w:type="dxa"/>
            <w:tcBorders>
              <w:top w:val="nil"/>
              <w:left w:val="nil"/>
              <w:bottom w:val="single" w:sz="4" w:space="0" w:color="auto"/>
              <w:right w:val="single" w:sz="4" w:space="0" w:color="auto"/>
            </w:tcBorders>
            <w:shd w:val="clear" w:color="auto" w:fill="auto"/>
            <w:noWrap/>
            <w:vAlign w:val="center"/>
            <w:hideMark/>
          </w:tcPr>
          <w:p w14:paraId="4AD53069"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40" w:type="dxa"/>
            <w:tcBorders>
              <w:top w:val="nil"/>
              <w:left w:val="nil"/>
              <w:bottom w:val="single" w:sz="4" w:space="0" w:color="auto"/>
              <w:right w:val="single" w:sz="4" w:space="0" w:color="auto"/>
            </w:tcBorders>
            <w:shd w:val="clear" w:color="auto" w:fill="auto"/>
            <w:noWrap/>
            <w:vAlign w:val="center"/>
            <w:hideMark/>
          </w:tcPr>
          <w:p w14:paraId="6FAEFEA3"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60" w:type="dxa"/>
            <w:tcBorders>
              <w:top w:val="nil"/>
              <w:left w:val="nil"/>
              <w:bottom w:val="single" w:sz="4" w:space="0" w:color="auto"/>
              <w:right w:val="single" w:sz="4" w:space="0" w:color="auto"/>
            </w:tcBorders>
            <w:shd w:val="clear" w:color="auto" w:fill="auto"/>
            <w:noWrap/>
            <w:vAlign w:val="center"/>
            <w:hideMark/>
          </w:tcPr>
          <w:p w14:paraId="276BB2E5"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78</w:t>
            </w:r>
          </w:p>
        </w:tc>
        <w:tc>
          <w:tcPr>
            <w:tcW w:w="860" w:type="dxa"/>
            <w:tcBorders>
              <w:top w:val="nil"/>
              <w:left w:val="nil"/>
              <w:bottom w:val="single" w:sz="4" w:space="0" w:color="auto"/>
              <w:right w:val="single" w:sz="4" w:space="0" w:color="auto"/>
            </w:tcBorders>
            <w:shd w:val="clear" w:color="auto" w:fill="auto"/>
            <w:noWrap/>
            <w:vAlign w:val="center"/>
            <w:hideMark/>
          </w:tcPr>
          <w:p w14:paraId="69BAC272"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3CC285A7"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40" w:type="dxa"/>
            <w:tcBorders>
              <w:top w:val="nil"/>
              <w:left w:val="nil"/>
              <w:bottom w:val="single" w:sz="4" w:space="0" w:color="auto"/>
              <w:right w:val="single" w:sz="4" w:space="0" w:color="auto"/>
            </w:tcBorders>
            <w:shd w:val="clear" w:color="auto" w:fill="auto"/>
            <w:noWrap/>
            <w:vAlign w:val="center"/>
            <w:hideMark/>
          </w:tcPr>
          <w:p w14:paraId="0D8E2346"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39</w:t>
            </w:r>
          </w:p>
        </w:tc>
        <w:tc>
          <w:tcPr>
            <w:tcW w:w="860" w:type="dxa"/>
            <w:tcBorders>
              <w:top w:val="nil"/>
              <w:left w:val="nil"/>
              <w:bottom w:val="single" w:sz="4" w:space="0" w:color="auto"/>
              <w:right w:val="single" w:sz="4" w:space="0" w:color="auto"/>
            </w:tcBorders>
            <w:shd w:val="clear" w:color="auto" w:fill="auto"/>
            <w:noWrap/>
            <w:vAlign w:val="center"/>
            <w:hideMark/>
          </w:tcPr>
          <w:p w14:paraId="20EBF279"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986" w:type="dxa"/>
            <w:tcBorders>
              <w:top w:val="nil"/>
              <w:left w:val="nil"/>
              <w:bottom w:val="single" w:sz="4" w:space="0" w:color="auto"/>
              <w:right w:val="single" w:sz="4" w:space="0" w:color="auto"/>
            </w:tcBorders>
            <w:shd w:val="clear" w:color="000000" w:fill="FFFFFF"/>
            <w:noWrap/>
            <w:vAlign w:val="center"/>
            <w:hideMark/>
          </w:tcPr>
          <w:p w14:paraId="16C1CEB9"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1, 2</w:t>
            </w:r>
          </w:p>
        </w:tc>
      </w:tr>
      <w:tr w:rsidR="00A50661" w:rsidRPr="00A50661" w14:paraId="1BDF45AC" w14:textId="77777777" w:rsidTr="00A43D86">
        <w:trPr>
          <w:trHeight w:val="300"/>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14:paraId="1D362FB9" w14:textId="77777777" w:rsidR="00A50661" w:rsidRPr="00A50661" w:rsidRDefault="00A50661" w:rsidP="00A50661">
            <w:pPr>
              <w:spacing w:after="0" w:line="240" w:lineRule="auto"/>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ООД5</w:t>
            </w:r>
          </w:p>
        </w:tc>
        <w:tc>
          <w:tcPr>
            <w:tcW w:w="5629" w:type="dxa"/>
            <w:tcBorders>
              <w:top w:val="nil"/>
              <w:left w:val="nil"/>
              <w:bottom w:val="single" w:sz="4" w:space="0" w:color="auto"/>
              <w:right w:val="single" w:sz="4" w:space="0" w:color="auto"/>
            </w:tcBorders>
            <w:shd w:val="clear" w:color="auto" w:fill="auto"/>
            <w:noWrap/>
            <w:hideMark/>
          </w:tcPr>
          <w:p w14:paraId="42D19A22" w14:textId="77777777" w:rsidR="00A50661" w:rsidRPr="00A50661" w:rsidRDefault="00A50661" w:rsidP="00A43D86">
            <w:pPr>
              <w:spacing w:after="0" w:line="240" w:lineRule="auto"/>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История</w:t>
            </w:r>
          </w:p>
        </w:tc>
        <w:tc>
          <w:tcPr>
            <w:tcW w:w="960" w:type="dxa"/>
            <w:tcBorders>
              <w:top w:val="nil"/>
              <w:left w:val="nil"/>
              <w:bottom w:val="single" w:sz="4" w:space="0" w:color="auto"/>
              <w:right w:val="single" w:sz="4" w:space="0" w:color="auto"/>
            </w:tcBorders>
            <w:shd w:val="clear" w:color="auto" w:fill="auto"/>
            <w:noWrap/>
            <w:vAlign w:val="center"/>
            <w:hideMark/>
          </w:tcPr>
          <w:p w14:paraId="7E12E097"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260</w:t>
            </w:r>
          </w:p>
        </w:tc>
        <w:tc>
          <w:tcPr>
            <w:tcW w:w="860" w:type="dxa"/>
            <w:tcBorders>
              <w:top w:val="nil"/>
              <w:left w:val="nil"/>
              <w:bottom w:val="single" w:sz="4" w:space="0" w:color="auto"/>
              <w:right w:val="single" w:sz="4" w:space="0" w:color="auto"/>
            </w:tcBorders>
            <w:shd w:val="clear" w:color="auto" w:fill="auto"/>
            <w:noWrap/>
            <w:vAlign w:val="center"/>
            <w:hideMark/>
          </w:tcPr>
          <w:p w14:paraId="353F03AE"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40" w:type="dxa"/>
            <w:tcBorders>
              <w:top w:val="nil"/>
              <w:left w:val="nil"/>
              <w:bottom w:val="single" w:sz="4" w:space="0" w:color="auto"/>
              <w:right w:val="single" w:sz="4" w:space="0" w:color="auto"/>
            </w:tcBorders>
            <w:shd w:val="clear" w:color="auto" w:fill="auto"/>
            <w:noWrap/>
            <w:vAlign w:val="center"/>
            <w:hideMark/>
          </w:tcPr>
          <w:p w14:paraId="4D7D09BE"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118</w:t>
            </w:r>
          </w:p>
        </w:tc>
        <w:tc>
          <w:tcPr>
            <w:tcW w:w="860" w:type="dxa"/>
            <w:tcBorders>
              <w:top w:val="nil"/>
              <w:left w:val="nil"/>
              <w:bottom w:val="single" w:sz="4" w:space="0" w:color="auto"/>
              <w:right w:val="single" w:sz="4" w:space="0" w:color="auto"/>
            </w:tcBorders>
            <w:shd w:val="clear" w:color="auto" w:fill="auto"/>
            <w:noWrap/>
            <w:vAlign w:val="center"/>
            <w:hideMark/>
          </w:tcPr>
          <w:p w14:paraId="50EBAE91"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55</w:t>
            </w:r>
          </w:p>
        </w:tc>
        <w:tc>
          <w:tcPr>
            <w:tcW w:w="860" w:type="dxa"/>
            <w:tcBorders>
              <w:top w:val="nil"/>
              <w:left w:val="nil"/>
              <w:bottom w:val="single" w:sz="4" w:space="0" w:color="auto"/>
              <w:right w:val="single" w:sz="4" w:space="0" w:color="auto"/>
            </w:tcBorders>
            <w:shd w:val="clear" w:color="auto" w:fill="auto"/>
            <w:noWrap/>
            <w:vAlign w:val="center"/>
            <w:hideMark/>
          </w:tcPr>
          <w:p w14:paraId="7C94C3C5"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72274743"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40" w:type="dxa"/>
            <w:tcBorders>
              <w:top w:val="nil"/>
              <w:left w:val="nil"/>
              <w:bottom w:val="single" w:sz="4" w:space="0" w:color="auto"/>
              <w:right w:val="single" w:sz="4" w:space="0" w:color="auto"/>
            </w:tcBorders>
            <w:shd w:val="clear" w:color="auto" w:fill="auto"/>
            <w:noWrap/>
            <w:vAlign w:val="center"/>
            <w:hideMark/>
          </w:tcPr>
          <w:p w14:paraId="67E5C85A"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87</w:t>
            </w:r>
          </w:p>
        </w:tc>
        <w:tc>
          <w:tcPr>
            <w:tcW w:w="860" w:type="dxa"/>
            <w:tcBorders>
              <w:top w:val="nil"/>
              <w:left w:val="nil"/>
              <w:bottom w:val="single" w:sz="4" w:space="0" w:color="auto"/>
              <w:right w:val="single" w:sz="4" w:space="0" w:color="auto"/>
            </w:tcBorders>
            <w:shd w:val="clear" w:color="auto" w:fill="auto"/>
            <w:noWrap/>
            <w:vAlign w:val="center"/>
            <w:hideMark/>
          </w:tcPr>
          <w:p w14:paraId="75441E00"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986" w:type="dxa"/>
            <w:tcBorders>
              <w:top w:val="nil"/>
              <w:left w:val="nil"/>
              <w:bottom w:val="single" w:sz="4" w:space="0" w:color="auto"/>
              <w:right w:val="single" w:sz="4" w:space="0" w:color="auto"/>
            </w:tcBorders>
            <w:shd w:val="clear" w:color="000000" w:fill="FFFFFF"/>
            <w:noWrap/>
            <w:vAlign w:val="center"/>
            <w:hideMark/>
          </w:tcPr>
          <w:p w14:paraId="513FE920"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1, 2</w:t>
            </w:r>
          </w:p>
        </w:tc>
      </w:tr>
      <w:tr w:rsidR="00A50661" w:rsidRPr="00A50661" w14:paraId="5A449FA4" w14:textId="77777777" w:rsidTr="00A43D86">
        <w:trPr>
          <w:trHeight w:val="300"/>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14:paraId="5F80912D" w14:textId="77777777" w:rsidR="00A50661" w:rsidRPr="00A50661" w:rsidRDefault="00A50661" w:rsidP="00A50661">
            <w:pPr>
              <w:spacing w:after="0" w:line="240" w:lineRule="auto"/>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ООД6</w:t>
            </w:r>
          </w:p>
        </w:tc>
        <w:tc>
          <w:tcPr>
            <w:tcW w:w="5629" w:type="dxa"/>
            <w:tcBorders>
              <w:top w:val="nil"/>
              <w:left w:val="nil"/>
              <w:bottom w:val="single" w:sz="4" w:space="0" w:color="auto"/>
              <w:right w:val="single" w:sz="4" w:space="0" w:color="auto"/>
            </w:tcBorders>
            <w:shd w:val="clear" w:color="auto" w:fill="auto"/>
            <w:noWrap/>
            <w:hideMark/>
          </w:tcPr>
          <w:p w14:paraId="624E664E" w14:textId="77777777" w:rsidR="00A50661" w:rsidRPr="00A50661" w:rsidRDefault="00A50661" w:rsidP="00A43D86">
            <w:pPr>
              <w:spacing w:after="0" w:line="240" w:lineRule="auto"/>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Математика</w:t>
            </w:r>
          </w:p>
        </w:tc>
        <w:tc>
          <w:tcPr>
            <w:tcW w:w="960" w:type="dxa"/>
            <w:tcBorders>
              <w:top w:val="nil"/>
              <w:left w:val="nil"/>
              <w:bottom w:val="single" w:sz="4" w:space="0" w:color="auto"/>
              <w:right w:val="single" w:sz="4" w:space="0" w:color="auto"/>
            </w:tcBorders>
            <w:shd w:val="clear" w:color="auto" w:fill="auto"/>
            <w:noWrap/>
            <w:vAlign w:val="center"/>
            <w:hideMark/>
          </w:tcPr>
          <w:p w14:paraId="74B79AF2"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318</w:t>
            </w:r>
          </w:p>
        </w:tc>
        <w:tc>
          <w:tcPr>
            <w:tcW w:w="860" w:type="dxa"/>
            <w:tcBorders>
              <w:top w:val="nil"/>
              <w:left w:val="nil"/>
              <w:bottom w:val="single" w:sz="4" w:space="0" w:color="auto"/>
              <w:right w:val="single" w:sz="4" w:space="0" w:color="auto"/>
            </w:tcBorders>
            <w:shd w:val="clear" w:color="auto" w:fill="auto"/>
            <w:noWrap/>
            <w:vAlign w:val="center"/>
            <w:hideMark/>
          </w:tcPr>
          <w:p w14:paraId="42C0233C"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40" w:type="dxa"/>
            <w:tcBorders>
              <w:top w:val="nil"/>
              <w:left w:val="nil"/>
              <w:bottom w:val="single" w:sz="4" w:space="0" w:color="auto"/>
              <w:right w:val="single" w:sz="4" w:space="0" w:color="auto"/>
            </w:tcBorders>
            <w:shd w:val="clear" w:color="auto" w:fill="auto"/>
            <w:noWrap/>
            <w:vAlign w:val="center"/>
            <w:hideMark/>
          </w:tcPr>
          <w:p w14:paraId="60148F3C"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155</w:t>
            </w:r>
          </w:p>
        </w:tc>
        <w:tc>
          <w:tcPr>
            <w:tcW w:w="860" w:type="dxa"/>
            <w:tcBorders>
              <w:top w:val="nil"/>
              <w:left w:val="nil"/>
              <w:bottom w:val="single" w:sz="4" w:space="0" w:color="auto"/>
              <w:right w:val="single" w:sz="4" w:space="0" w:color="auto"/>
            </w:tcBorders>
            <w:shd w:val="clear" w:color="auto" w:fill="auto"/>
            <w:noWrap/>
            <w:vAlign w:val="center"/>
            <w:hideMark/>
          </w:tcPr>
          <w:p w14:paraId="0FC7D3DB"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57</w:t>
            </w:r>
          </w:p>
        </w:tc>
        <w:tc>
          <w:tcPr>
            <w:tcW w:w="860" w:type="dxa"/>
            <w:tcBorders>
              <w:top w:val="nil"/>
              <w:left w:val="nil"/>
              <w:bottom w:val="single" w:sz="4" w:space="0" w:color="auto"/>
              <w:right w:val="single" w:sz="4" w:space="0" w:color="auto"/>
            </w:tcBorders>
            <w:shd w:val="clear" w:color="auto" w:fill="auto"/>
            <w:noWrap/>
            <w:vAlign w:val="center"/>
            <w:hideMark/>
          </w:tcPr>
          <w:p w14:paraId="001730FC"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14BEDE69"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40" w:type="dxa"/>
            <w:tcBorders>
              <w:top w:val="nil"/>
              <w:left w:val="nil"/>
              <w:bottom w:val="single" w:sz="4" w:space="0" w:color="auto"/>
              <w:right w:val="single" w:sz="4" w:space="0" w:color="auto"/>
            </w:tcBorders>
            <w:shd w:val="clear" w:color="auto" w:fill="auto"/>
            <w:noWrap/>
            <w:vAlign w:val="center"/>
            <w:hideMark/>
          </w:tcPr>
          <w:p w14:paraId="796711B9"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106</w:t>
            </w:r>
          </w:p>
        </w:tc>
        <w:tc>
          <w:tcPr>
            <w:tcW w:w="860" w:type="dxa"/>
            <w:tcBorders>
              <w:top w:val="nil"/>
              <w:left w:val="nil"/>
              <w:bottom w:val="single" w:sz="4" w:space="0" w:color="auto"/>
              <w:right w:val="single" w:sz="4" w:space="0" w:color="auto"/>
            </w:tcBorders>
            <w:shd w:val="clear" w:color="auto" w:fill="auto"/>
            <w:noWrap/>
            <w:vAlign w:val="center"/>
            <w:hideMark/>
          </w:tcPr>
          <w:p w14:paraId="021FDAD1"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986" w:type="dxa"/>
            <w:tcBorders>
              <w:top w:val="nil"/>
              <w:left w:val="nil"/>
              <w:bottom w:val="single" w:sz="4" w:space="0" w:color="auto"/>
              <w:right w:val="single" w:sz="4" w:space="0" w:color="auto"/>
            </w:tcBorders>
            <w:shd w:val="clear" w:color="000000" w:fill="FFFFFF"/>
            <w:noWrap/>
            <w:vAlign w:val="center"/>
            <w:hideMark/>
          </w:tcPr>
          <w:p w14:paraId="1B1A47E3"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1, 2</w:t>
            </w:r>
          </w:p>
        </w:tc>
      </w:tr>
      <w:tr w:rsidR="00A50661" w:rsidRPr="00A50661" w14:paraId="1D920585" w14:textId="77777777" w:rsidTr="00A43D86">
        <w:trPr>
          <w:trHeight w:val="300"/>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14:paraId="15AD2EB2" w14:textId="77777777" w:rsidR="00A50661" w:rsidRPr="00A50661" w:rsidRDefault="00A50661" w:rsidP="00A50661">
            <w:pPr>
              <w:spacing w:after="0" w:line="240" w:lineRule="auto"/>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ООД7</w:t>
            </w:r>
          </w:p>
        </w:tc>
        <w:tc>
          <w:tcPr>
            <w:tcW w:w="5629" w:type="dxa"/>
            <w:tcBorders>
              <w:top w:val="nil"/>
              <w:left w:val="nil"/>
              <w:bottom w:val="single" w:sz="4" w:space="0" w:color="auto"/>
              <w:right w:val="single" w:sz="4" w:space="0" w:color="auto"/>
            </w:tcBorders>
            <w:shd w:val="clear" w:color="auto" w:fill="auto"/>
            <w:noWrap/>
            <w:hideMark/>
          </w:tcPr>
          <w:p w14:paraId="2FE52D85" w14:textId="77777777" w:rsidR="00A50661" w:rsidRPr="00A50661" w:rsidRDefault="00A50661" w:rsidP="00A43D86">
            <w:pPr>
              <w:spacing w:after="0" w:line="240" w:lineRule="auto"/>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xml:space="preserve">Информатика </w:t>
            </w:r>
          </w:p>
        </w:tc>
        <w:tc>
          <w:tcPr>
            <w:tcW w:w="960" w:type="dxa"/>
            <w:tcBorders>
              <w:top w:val="nil"/>
              <w:left w:val="nil"/>
              <w:bottom w:val="single" w:sz="4" w:space="0" w:color="auto"/>
              <w:right w:val="single" w:sz="4" w:space="0" w:color="auto"/>
            </w:tcBorders>
            <w:shd w:val="clear" w:color="auto" w:fill="auto"/>
            <w:noWrap/>
            <w:vAlign w:val="center"/>
            <w:hideMark/>
          </w:tcPr>
          <w:p w14:paraId="06100C67"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183</w:t>
            </w:r>
          </w:p>
        </w:tc>
        <w:tc>
          <w:tcPr>
            <w:tcW w:w="860" w:type="dxa"/>
            <w:tcBorders>
              <w:top w:val="nil"/>
              <w:left w:val="nil"/>
              <w:bottom w:val="single" w:sz="4" w:space="0" w:color="auto"/>
              <w:right w:val="single" w:sz="4" w:space="0" w:color="auto"/>
            </w:tcBorders>
            <w:shd w:val="clear" w:color="auto" w:fill="auto"/>
            <w:noWrap/>
            <w:vAlign w:val="center"/>
            <w:hideMark/>
          </w:tcPr>
          <w:p w14:paraId="30B89107"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40" w:type="dxa"/>
            <w:tcBorders>
              <w:top w:val="nil"/>
              <w:left w:val="nil"/>
              <w:bottom w:val="single" w:sz="4" w:space="0" w:color="auto"/>
              <w:right w:val="single" w:sz="4" w:space="0" w:color="auto"/>
            </w:tcBorders>
            <w:shd w:val="clear" w:color="auto" w:fill="auto"/>
            <w:noWrap/>
            <w:vAlign w:val="center"/>
            <w:hideMark/>
          </w:tcPr>
          <w:p w14:paraId="33A08991"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62</w:t>
            </w:r>
          </w:p>
        </w:tc>
        <w:tc>
          <w:tcPr>
            <w:tcW w:w="860" w:type="dxa"/>
            <w:tcBorders>
              <w:top w:val="nil"/>
              <w:left w:val="nil"/>
              <w:bottom w:val="single" w:sz="4" w:space="0" w:color="auto"/>
              <w:right w:val="single" w:sz="4" w:space="0" w:color="auto"/>
            </w:tcBorders>
            <w:shd w:val="clear" w:color="auto" w:fill="auto"/>
            <w:noWrap/>
            <w:vAlign w:val="center"/>
            <w:hideMark/>
          </w:tcPr>
          <w:p w14:paraId="30CA5937"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60</w:t>
            </w:r>
          </w:p>
        </w:tc>
        <w:tc>
          <w:tcPr>
            <w:tcW w:w="860" w:type="dxa"/>
            <w:tcBorders>
              <w:top w:val="nil"/>
              <w:left w:val="nil"/>
              <w:bottom w:val="single" w:sz="4" w:space="0" w:color="auto"/>
              <w:right w:val="single" w:sz="4" w:space="0" w:color="auto"/>
            </w:tcBorders>
            <w:shd w:val="clear" w:color="auto" w:fill="auto"/>
            <w:noWrap/>
            <w:vAlign w:val="center"/>
            <w:hideMark/>
          </w:tcPr>
          <w:p w14:paraId="5DCD6F24"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2D2DA1F4"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40" w:type="dxa"/>
            <w:tcBorders>
              <w:top w:val="nil"/>
              <w:left w:val="nil"/>
              <w:bottom w:val="single" w:sz="4" w:space="0" w:color="auto"/>
              <w:right w:val="single" w:sz="4" w:space="0" w:color="auto"/>
            </w:tcBorders>
            <w:shd w:val="clear" w:color="auto" w:fill="auto"/>
            <w:noWrap/>
            <w:vAlign w:val="center"/>
            <w:hideMark/>
          </w:tcPr>
          <w:p w14:paraId="4AAADA5E"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61</w:t>
            </w:r>
          </w:p>
        </w:tc>
        <w:tc>
          <w:tcPr>
            <w:tcW w:w="860" w:type="dxa"/>
            <w:tcBorders>
              <w:top w:val="nil"/>
              <w:left w:val="nil"/>
              <w:bottom w:val="single" w:sz="4" w:space="0" w:color="auto"/>
              <w:right w:val="single" w:sz="4" w:space="0" w:color="auto"/>
            </w:tcBorders>
            <w:shd w:val="clear" w:color="auto" w:fill="auto"/>
            <w:noWrap/>
            <w:vAlign w:val="center"/>
            <w:hideMark/>
          </w:tcPr>
          <w:p w14:paraId="178821FE"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986" w:type="dxa"/>
            <w:tcBorders>
              <w:top w:val="nil"/>
              <w:left w:val="nil"/>
              <w:bottom w:val="single" w:sz="4" w:space="0" w:color="auto"/>
              <w:right w:val="single" w:sz="4" w:space="0" w:color="auto"/>
            </w:tcBorders>
            <w:shd w:val="clear" w:color="000000" w:fill="FFFFFF"/>
            <w:noWrap/>
            <w:vAlign w:val="center"/>
            <w:hideMark/>
          </w:tcPr>
          <w:p w14:paraId="5C8CB895"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1, 2</w:t>
            </w:r>
          </w:p>
        </w:tc>
      </w:tr>
      <w:tr w:rsidR="00A50661" w:rsidRPr="00A50661" w14:paraId="18E71EE2" w14:textId="77777777" w:rsidTr="00A43D86">
        <w:trPr>
          <w:trHeight w:val="300"/>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14:paraId="05EA8D8C" w14:textId="77777777" w:rsidR="00A50661" w:rsidRPr="00A50661" w:rsidRDefault="00A50661" w:rsidP="00A50661">
            <w:pPr>
              <w:spacing w:after="0" w:line="240" w:lineRule="auto"/>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ООД8</w:t>
            </w:r>
          </w:p>
        </w:tc>
        <w:tc>
          <w:tcPr>
            <w:tcW w:w="5629" w:type="dxa"/>
            <w:tcBorders>
              <w:top w:val="nil"/>
              <w:left w:val="nil"/>
              <w:bottom w:val="single" w:sz="4" w:space="0" w:color="auto"/>
              <w:right w:val="single" w:sz="4" w:space="0" w:color="auto"/>
            </w:tcBorders>
            <w:shd w:val="clear" w:color="auto" w:fill="auto"/>
            <w:noWrap/>
            <w:hideMark/>
          </w:tcPr>
          <w:p w14:paraId="1244D940" w14:textId="77777777" w:rsidR="00A50661" w:rsidRPr="00A50661" w:rsidRDefault="00A50661" w:rsidP="00A43D86">
            <w:pPr>
              <w:spacing w:after="0" w:line="240" w:lineRule="auto"/>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Химия</w:t>
            </w:r>
          </w:p>
        </w:tc>
        <w:tc>
          <w:tcPr>
            <w:tcW w:w="960" w:type="dxa"/>
            <w:tcBorders>
              <w:top w:val="nil"/>
              <w:left w:val="nil"/>
              <w:bottom w:val="single" w:sz="4" w:space="0" w:color="auto"/>
              <w:right w:val="single" w:sz="4" w:space="0" w:color="auto"/>
            </w:tcBorders>
            <w:shd w:val="clear" w:color="auto" w:fill="auto"/>
            <w:noWrap/>
            <w:vAlign w:val="center"/>
            <w:hideMark/>
          </w:tcPr>
          <w:p w14:paraId="764F3839"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358</w:t>
            </w:r>
          </w:p>
        </w:tc>
        <w:tc>
          <w:tcPr>
            <w:tcW w:w="860" w:type="dxa"/>
            <w:tcBorders>
              <w:top w:val="nil"/>
              <w:left w:val="nil"/>
              <w:bottom w:val="single" w:sz="4" w:space="0" w:color="auto"/>
              <w:right w:val="single" w:sz="4" w:space="0" w:color="auto"/>
            </w:tcBorders>
            <w:shd w:val="clear" w:color="auto" w:fill="auto"/>
            <w:noWrap/>
            <w:vAlign w:val="center"/>
            <w:hideMark/>
          </w:tcPr>
          <w:p w14:paraId="582CE9F4"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40" w:type="dxa"/>
            <w:tcBorders>
              <w:top w:val="nil"/>
              <w:left w:val="nil"/>
              <w:bottom w:val="single" w:sz="4" w:space="0" w:color="auto"/>
              <w:right w:val="single" w:sz="4" w:space="0" w:color="auto"/>
            </w:tcBorders>
            <w:shd w:val="clear" w:color="auto" w:fill="auto"/>
            <w:noWrap/>
            <w:vAlign w:val="center"/>
            <w:hideMark/>
          </w:tcPr>
          <w:p w14:paraId="4E180A3C"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129</w:t>
            </w:r>
          </w:p>
        </w:tc>
        <w:tc>
          <w:tcPr>
            <w:tcW w:w="860" w:type="dxa"/>
            <w:tcBorders>
              <w:top w:val="nil"/>
              <w:left w:val="nil"/>
              <w:bottom w:val="single" w:sz="4" w:space="0" w:color="auto"/>
              <w:right w:val="single" w:sz="4" w:space="0" w:color="auto"/>
            </w:tcBorders>
            <w:shd w:val="clear" w:color="auto" w:fill="auto"/>
            <w:noWrap/>
            <w:vAlign w:val="center"/>
            <w:hideMark/>
          </w:tcPr>
          <w:p w14:paraId="0B4D7C69"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110</w:t>
            </w:r>
          </w:p>
        </w:tc>
        <w:tc>
          <w:tcPr>
            <w:tcW w:w="860" w:type="dxa"/>
            <w:tcBorders>
              <w:top w:val="nil"/>
              <w:left w:val="nil"/>
              <w:bottom w:val="single" w:sz="4" w:space="0" w:color="auto"/>
              <w:right w:val="single" w:sz="4" w:space="0" w:color="auto"/>
            </w:tcBorders>
            <w:shd w:val="clear" w:color="auto" w:fill="auto"/>
            <w:noWrap/>
            <w:vAlign w:val="center"/>
            <w:hideMark/>
          </w:tcPr>
          <w:p w14:paraId="36AA8F1A"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4840B2CF"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40" w:type="dxa"/>
            <w:tcBorders>
              <w:top w:val="nil"/>
              <w:left w:val="nil"/>
              <w:bottom w:val="single" w:sz="4" w:space="0" w:color="auto"/>
              <w:right w:val="single" w:sz="4" w:space="0" w:color="auto"/>
            </w:tcBorders>
            <w:shd w:val="clear" w:color="auto" w:fill="auto"/>
            <w:noWrap/>
            <w:vAlign w:val="center"/>
            <w:hideMark/>
          </w:tcPr>
          <w:p w14:paraId="75188B48"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119</w:t>
            </w:r>
          </w:p>
        </w:tc>
        <w:tc>
          <w:tcPr>
            <w:tcW w:w="860" w:type="dxa"/>
            <w:tcBorders>
              <w:top w:val="nil"/>
              <w:left w:val="nil"/>
              <w:bottom w:val="single" w:sz="4" w:space="0" w:color="auto"/>
              <w:right w:val="single" w:sz="4" w:space="0" w:color="auto"/>
            </w:tcBorders>
            <w:shd w:val="clear" w:color="auto" w:fill="auto"/>
            <w:noWrap/>
            <w:vAlign w:val="center"/>
            <w:hideMark/>
          </w:tcPr>
          <w:p w14:paraId="49A4526D"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986" w:type="dxa"/>
            <w:tcBorders>
              <w:top w:val="nil"/>
              <w:left w:val="nil"/>
              <w:bottom w:val="single" w:sz="4" w:space="0" w:color="auto"/>
              <w:right w:val="single" w:sz="4" w:space="0" w:color="auto"/>
            </w:tcBorders>
            <w:shd w:val="clear" w:color="000000" w:fill="FFFFFF"/>
            <w:noWrap/>
            <w:vAlign w:val="center"/>
            <w:hideMark/>
          </w:tcPr>
          <w:p w14:paraId="3FFAF072"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1,2</w:t>
            </w:r>
          </w:p>
        </w:tc>
      </w:tr>
      <w:tr w:rsidR="00A50661" w:rsidRPr="00A50661" w14:paraId="44B72674" w14:textId="77777777" w:rsidTr="00A43D86">
        <w:trPr>
          <w:trHeight w:val="300"/>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14:paraId="759872EE" w14:textId="77777777" w:rsidR="00A50661" w:rsidRPr="00A50661" w:rsidRDefault="00A50661" w:rsidP="00A50661">
            <w:pPr>
              <w:spacing w:after="0" w:line="240" w:lineRule="auto"/>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ООД9</w:t>
            </w:r>
          </w:p>
        </w:tc>
        <w:tc>
          <w:tcPr>
            <w:tcW w:w="5629" w:type="dxa"/>
            <w:tcBorders>
              <w:top w:val="nil"/>
              <w:left w:val="nil"/>
              <w:bottom w:val="single" w:sz="4" w:space="0" w:color="auto"/>
              <w:right w:val="single" w:sz="4" w:space="0" w:color="auto"/>
            </w:tcBorders>
            <w:shd w:val="clear" w:color="auto" w:fill="auto"/>
            <w:noWrap/>
            <w:hideMark/>
          </w:tcPr>
          <w:p w14:paraId="747E0274" w14:textId="77777777" w:rsidR="00A50661" w:rsidRPr="00A50661" w:rsidRDefault="00A50661" w:rsidP="00A43D86">
            <w:pPr>
              <w:spacing w:after="0" w:line="240" w:lineRule="auto"/>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Астрономия</w:t>
            </w:r>
          </w:p>
        </w:tc>
        <w:tc>
          <w:tcPr>
            <w:tcW w:w="960" w:type="dxa"/>
            <w:tcBorders>
              <w:top w:val="nil"/>
              <w:left w:val="nil"/>
              <w:bottom w:val="single" w:sz="4" w:space="0" w:color="auto"/>
              <w:right w:val="single" w:sz="4" w:space="0" w:color="auto"/>
            </w:tcBorders>
            <w:shd w:val="clear" w:color="auto" w:fill="auto"/>
            <w:noWrap/>
            <w:vAlign w:val="center"/>
            <w:hideMark/>
          </w:tcPr>
          <w:p w14:paraId="21310EDC"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66</w:t>
            </w:r>
          </w:p>
        </w:tc>
        <w:tc>
          <w:tcPr>
            <w:tcW w:w="860" w:type="dxa"/>
            <w:tcBorders>
              <w:top w:val="nil"/>
              <w:left w:val="nil"/>
              <w:bottom w:val="single" w:sz="4" w:space="0" w:color="auto"/>
              <w:right w:val="single" w:sz="4" w:space="0" w:color="auto"/>
            </w:tcBorders>
            <w:shd w:val="clear" w:color="auto" w:fill="auto"/>
            <w:noWrap/>
            <w:vAlign w:val="center"/>
            <w:hideMark/>
          </w:tcPr>
          <w:p w14:paraId="7213C4FE"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40" w:type="dxa"/>
            <w:tcBorders>
              <w:top w:val="nil"/>
              <w:left w:val="nil"/>
              <w:bottom w:val="single" w:sz="4" w:space="0" w:color="auto"/>
              <w:right w:val="single" w:sz="4" w:space="0" w:color="auto"/>
            </w:tcBorders>
            <w:shd w:val="clear" w:color="auto" w:fill="auto"/>
            <w:noWrap/>
            <w:vAlign w:val="center"/>
            <w:hideMark/>
          </w:tcPr>
          <w:p w14:paraId="7B793184"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44</w:t>
            </w:r>
          </w:p>
        </w:tc>
        <w:tc>
          <w:tcPr>
            <w:tcW w:w="860" w:type="dxa"/>
            <w:tcBorders>
              <w:top w:val="nil"/>
              <w:left w:val="nil"/>
              <w:bottom w:val="single" w:sz="4" w:space="0" w:color="auto"/>
              <w:right w:val="single" w:sz="4" w:space="0" w:color="auto"/>
            </w:tcBorders>
            <w:shd w:val="clear" w:color="auto" w:fill="auto"/>
            <w:noWrap/>
            <w:vAlign w:val="center"/>
            <w:hideMark/>
          </w:tcPr>
          <w:p w14:paraId="736D8EDC"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60" w:type="dxa"/>
            <w:tcBorders>
              <w:top w:val="nil"/>
              <w:left w:val="nil"/>
              <w:bottom w:val="single" w:sz="4" w:space="0" w:color="auto"/>
              <w:right w:val="single" w:sz="4" w:space="0" w:color="auto"/>
            </w:tcBorders>
            <w:shd w:val="clear" w:color="auto" w:fill="auto"/>
            <w:noWrap/>
            <w:vAlign w:val="center"/>
            <w:hideMark/>
          </w:tcPr>
          <w:p w14:paraId="4D0E7C24"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3FBD5269"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40" w:type="dxa"/>
            <w:tcBorders>
              <w:top w:val="nil"/>
              <w:left w:val="nil"/>
              <w:bottom w:val="single" w:sz="4" w:space="0" w:color="auto"/>
              <w:right w:val="single" w:sz="4" w:space="0" w:color="auto"/>
            </w:tcBorders>
            <w:shd w:val="clear" w:color="auto" w:fill="auto"/>
            <w:noWrap/>
            <w:vAlign w:val="center"/>
            <w:hideMark/>
          </w:tcPr>
          <w:p w14:paraId="5D0F5E1C" w14:textId="77777777" w:rsidR="00A50661" w:rsidRPr="00A50661" w:rsidRDefault="00A50661" w:rsidP="00A50661">
            <w:pPr>
              <w:spacing w:after="0" w:line="240" w:lineRule="auto"/>
              <w:jc w:val="center"/>
              <w:rPr>
                <w:rFonts w:ascii="Times New Roman" w:eastAsia="Times New Roman" w:hAnsi="Times New Roman" w:cs="Times New Roman"/>
                <w:lang w:eastAsia="ru-RU"/>
              </w:rPr>
            </w:pPr>
            <w:r w:rsidRPr="00A50661">
              <w:rPr>
                <w:rFonts w:ascii="Times New Roman" w:eastAsia="Times New Roman" w:hAnsi="Times New Roman" w:cs="Times New Roman"/>
                <w:lang w:eastAsia="ru-RU"/>
              </w:rPr>
              <w:t>22</w:t>
            </w:r>
          </w:p>
        </w:tc>
        <w:tc>
          <w:tcPr>
            <w:tcW w:w="860" w:type="dxa"/>
            <w:tcBorders>
              <w:top w:val="nil"/>
              <w:left w:val="nil"/>
              <w:bottom w:val="single" w:sz="4" w:space="0" w:color="auto"/>
              <w:right w:val="single" w:sz="4" w:space="0" w:color="auto"/>
            </w:tcBorders>
            <w:shd w:val="clear" w:color="auto" w:fill="auto"/>
            <w:noWrap/>
            <w:vAlign w:val="center"/>
            <w:hideMark/>
          </w:tcPr>
          <w:p w14:paraId="319A3B74"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986" w:type="dxa"/>
            <w:tcBorders>
              <w:top w:val="nil"/>
              <w:left w:val="nil"/>
              <w:bottom w:val="single" w:sz="4" w:space="0" w:color="auto"/>
              <w:right w:val="single" w:sz="4" w:space="0" w:color="auto"/>
            </w:tcBorders>
            <w:shd w:val="clear" w:color="000000" w:fill="FFFFFF"/>
            <w:noWrap/>
            <w:vAlign w:val="center"/>
            <w:hideMark/>
          </w:tcPr>
          <w:p w14:paraId="04E79E78"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3</w:t>
            </w:r>
          </w:p>
        </w:tc>
      </w:tr>
      <w:tr w:rsidR="00A50661" w:rsidRPr="00A50661" w14:paraId="29449F5E" w14:textId="77777777" w:rsidTr="00A43D86">
        <w:trPr>
          <w:trHeight w:val="300"/>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14:paraId="414B0735" w14:textId="77777777" w:rsidR="00A50661" w:rsidRPr="00A50661" w:rsidRDefault="00A50661" w:rsidP="00A50661">
            <w:pPr>
              <w:spacing w:after="0" w:line="240" w:lineRule="auto"/>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ООД10</w:t>
            </w:r>
          </w:p>
        </w:tc>
        <w:tc>
          <w:tcPr>
            <w:tcW w:w="5629" w:type="dxa"/>
            <w:tcBorders>
              <w:top w:val="nil"/>
              <w:left w:val="nil"/>
              <w:bottom w:val="single" w:sz="4" w:space="0" w:color="auto"/>
              <w:right w:val="single" w:sz="4" w:space="0" w:color="auto"/>
            </w:tcBorders>
            <w:shd w:val="clear" w:color="auto" w:fill="auto"/>
            <w:noWrap/>
            <w:hideMark/>
          </w:tcPr>
          <w:p w14:paraId="766058A3" w14:textId="77777777" w:rsidR="00A50661" w:rsidRPr="00A50661" w:rsidRDefault="00A50661" w:rsidP="00A43D86">
            <w:pPr>
              <w:spacing w:after="0" w:line="240" w:lineRule="auto"/>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Биология</w:t>
            </w:r>
          </w:p>
        </w:tc>
        <w:tc>
          <w:tcPr>
            <w:tcW w:w="960" w:type="dxa"/>
            <w:tcBorders>
              <w:top w:val="nil"/>
              <w:left w:val="nil"/>
              <w:bottom w:val="single" w:sz="4" w:space="0" w:color="auto"/>
              <w:right w:val="single" w:sz="4" w:space="0" w:color="auto"/>
            </w:tcBorders>
            <w:shd w:val="clear" w:color="auto" w:fill="auto"/>
            <w:noWrap/>
            <w:vAlign w:val="center"/>
            <w:hideMark/>
          </w:tcPr>
          <w:p w14:paraId="693563FE"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175</w:t>
            </w:r>
          </w:p>
        </w:tc>
        <w:tc>
          <w:tcPr>
            <w:tcW w:w="860" w:type="dxa"/>
            <w:tcBorders>
              <w:top w:val="nil"/>
              <w:left w:val="nil"/>
              <w:bottom w:val="single" w:sz="4" w:space="0" w:color="auto"/>
              <w:right w:val="single" w:sz="4" w:space="0" w:color="auto"/>
            </w:tcBorders>
            <w:shd w:val="clear" w:color="auto" w:fill="auto"/>
            <w:noWrap/>
            <w:vAlign w:val="center"/>
            <w:hideMark/>
          </w:tcPr>
          <w:p w14:paraId="4049EE00"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40" w:type="dxa"/>
            <w:tcBorders>
              <w:top w:val="nil"/>
              <w:left w:val="nil"/>
              <w:bottom w:val="single" w:sz="4" w:space="0" w:color="auto"/>
              <w:right w:val="single" w:sz="4" w:space="0" w:color="auto"/>
            </w:tcBorders>
            <w:shd w:val="clear" w:color="auto" w:fill="auto"/>
            <w:noWrap/>
            <w:vAlign w:val="center"/>
            <w:hideMark/>
          </w:tcPr>
          <w:p w14:paraId="6F3C50F6"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73</w:t>
            </w:r>
          </w:p>
        </w:tc>
        <w:tc>
          <w:tcPr>
            <w:tcW w:w="860" w:type="dxa"/>
            <w:tcBorders>
              <w:top w:val="nil"/>
              <w:left w:val="nil"/>
              <w:bottom w:val="single" w:sz="4" w:space="0" w:color="auto"/>
              <w:right w:val="single" w:sz="4" w:space="0" w:color="auto"/>
            </w:tcBorders>
            <w:shd w:val="clear" w:color="auto" w:fill="auto"/>
            <w:noWrap/>
            <w:vAlign w:val="center"/>
            <w:hideMark/>
          </w:tcPr>
          <w:p w14:paraId="77FADAD6"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44</w:t>
            </w:r>
          </w:p>
        </w:tc>
        <w:tc>
          <w:tcPr>
            <w:tcW w:w="860" w:type="dxa"/>
            <w:tcBorders>
              <w:top w:val="nil"/>
              <w:left w:val="nil"/>
              <w:bottom w:val="single" w:sz="4" w:space="0" w:color="auto"/>
              <w:right w:val="single" w:sz="4" w:space="0" w:color="auto"/>
            </w:tcBorders>
            <w:shd w:val="clear" w:color="auto" w:fill="auto"/>
            <w:noWrap/>
            <w:vAlign w:val="center"/>
            <w:hideMark/>
          </w:tcPr>
          <w:p w14:paraId="6DAA2C1D"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346B55CA"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40" w:type="dxa"/>
            <w:tcBorders>
              <w:top w:val="nil"/>
              <w:left w:val="nil"/>
              <w:bottom w:val="single" w:sz="4" w:space="0" w:color="auto"/>
              <w:right w:val="single" w:sz="4" w:space="0" w:color="auto"/>
            </w:tcBorders>
            <w:shd w:val="clear" w:color="auto" w:fill="auto"/>
            <w:noWrap/>
            <w:vAlign w:val="center"/>
            <w:hideMark/>
          </w:tcPr>
          <w:p w14:paraId="14C6E699" w14:textId="77777777" w:rsidR="00A50661" w:rsidRPr="00A50661" w:rsidRDefault="00A50661" w:rsidP="00A50661">
            <w:pPr>
              <w:spacing w:after="0" w:line="240" w:lineRule="auto"/>
              <w:jc w:val="center"/>
              <w:rPr>
                <w:rFonts w:ascii="Times New Roman" w:eastAsia="Times New Roman" w:hAnsi="Times New Roman" w:cs="Times New Roman"/>
                <w:lang w:eastAsia="ru-RU"/>
              </w:rPr>
            </w:pPr>
            <w:r w:rsidRPr="00A50661">
              <w:rPr>
                <w:rFonts w:ascii="Times New Roman" w:eastAsia="Times New Roman" w:hAnsi="Times New Roman" w:cs="Times New Roman"/>
                <w:lang w:eastAsia="ru-RU"/>
              </w:rPr>
              <w:t>58</w:t>
            </w:r>
          </w:p>
        </w:tc>
        <w:tc>
          <w:tcPr>
            <w:tcW w:w="860" w:type="dxa"/>
            <w:tcBorders>
              <w:top w:val="nil"/>
              <w:left w:val="nil"/>
              <w:bottom w:val="single" w:sz="4" w:space="0" w:color="auto"/>
              <w:right w:val="single" w:sz="4" w:space="0" w:color="auto"/>
            </w:tcBorders>
            <w:shd w:val="clear" w:color="auto" w:fill="auto"/>
            <w:noWrap/>
            <w:vAlign w:val="center"/>
            <w:hideMark/>
          </w:tcPr>
          <w:p w14:paraId="2D89489C"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986" w:type="dxa"/>
            <w:tcBorders>
              <w:top w:val="nil"/>
              <w:left w:val="nil"/>
              <w:bottom w:val="single" w:sz="4" w:space="0" w:color="auto"/>
              <w:right w:val="single" w:sz="4" w:space="0" w:color="auto"/>
            </w:tcBorders>
            <w:shd w:val="clear" w:color="000000" w:fill="FFFFFF"/>
            <w:noWrap/>
            <w:vAlign w:val="center"/>
            <w:hideMark/>
          </w:tcPr>
          <w:p w14:paraId="06B35806"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1,2</w:t>
            </w:r>
          </w:p>
        </w:tc>
      </w:tr>
      <w:tr w:rsidR="00A50661" w:rsidRPr="00A50661" w14:paraId="5B956419" w14:textId="77777777" w:rsidTr="00A43D86">
        <w:trPr>
          <w:trHeight w:val="300"/>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14:paraId="48A2B409" w14:textId="77777777" w:rsidR="00A50661" w:rsidRPr="00A50661" w:rsidRDefault="00A50661" w:rsidP="00A50661">
            <w:pPr>
              <w:spacing w:after="0" w:line="240" w:lineRule="auto"/>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ООД11</w:t>
            </w:r>
          </w:p>
        </w:tc>
        <w:tc>
          <w:tcPr>
            <w:tcW w:w="5629" w:type="dxa"/>
            <w:tcBorders>
              <w:top w:val="nil"/>
              <w:left w:val="nil"/>
              <w:bottom w:val="single" w:sz="4" w:space="0" w:color="auto"/>
              <w:right w:val="single" w:sz="4" w:space="0" w:color="auto"/>
            </w:tcBorders>
            <w:shd w:val="clear" w:color="auto" w:fill="auto"/>
            <w:noWrap/>
            <w:hideMark/>
          </w:tcPr>
          <w:p w14:paraId="24E1A3C6" w14:textId="77777777" w:rsidR="00A50661" w:rsidRPr="00A50661" w:rsidRDefault="00A50661" w:rsidP="00A43D86">
            <w:pPr>
              <w:spacing w:after="0" w:line="240" w:lineRule="auto"/>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Физическая культура</w:t>
            </w:r>
          </w:p>
        </w:tc>
        <w:tc>
          <w:tcPr>
            <w:tcW w:w="960" w:type="dxa"/>
            <w:tcBorders>
              <w:top w:val="nil"/>
              <w:left w:val="nil"/>
              <w:bottom w:val="single" w:sz="4" w:space="0" w:color="auto"/>
              <w:right w:val="single" w:sz="4" w:space="0" w:color="auto"/>
            </w:tcBorders>
            <w:shd w:val="clear" w:color="auto" w:fill="auto"/>
            <w:noWrap/>
            <w:vAlign w:val="center"/>
            <w:hideMark/>
          </w:tcPr>
          <w:p w14:paraId="7F54A8FC"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176</w:t>
            </w:r>
          </w:p>
        </w:tc>
        <w:tc>
          <w:tcPr>
            <w:tcW w:w="860" w:type="dxa"/>
            <w:tcBorders>
              <w:top w:val="nil"/>
              <w:left w:val="nil"/>
              <w:bottom w:val="single" w:sz="4" w:space="0" w:color="auto"/>
              <w:right w:val="single" w:sz="4" w:space="0" w:color="auto"/>
            </w:tcBorders>
            <w:shd w:val="clear" w:color="auto" w:fill="auto"/>
            <w:noWrap/>
            <w:vAlign w:val="center"/>
            <w:hideMark/>
          </w:tcPr>
          <w:p w14:paraId="6DE3C561"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40" w:type="dxa"/>
            <w:tcBorders>
              <w:top w:val="nil"/>
              <w:left w:val="nil"/>
              <w:bottom w:val="single" w:sz="4" w:space="0" w:color="auto"/>
              <w:right w:val="single" w:sz="4" w:space="0" w:color="auto"/>
            </w:tcBorders>
            <w:shd w:val="clear" w:color="auto" w:fill="auto"/>
            <w:noWrap/>
            <w:vAlign w:val="center"/>
            <w:hideMark/>
          </w:tcPr>
          <w:p w14:paraId="56180190"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9</w:t>
            </w:r>
          </w:p>
        </w:tc>
        <w:tc>
          <w:tcPr>
            <w:tcW w:w="860" w:type="dxa"/>
            <w:tcBorders>
              <w:top w:val="nil"/>
              <w:left w:val="nil"/>
              <w:bottom w:val="single" w:sz="4" w:space="0" w:color="auto"/>
              <w:right w:val="single" w:sz="4" w:space="0" w:color="auto"/>
            </w:tcBorders>
            <w:shd w:val="clear" w:color="auto" w:fill="auto"/>
            <w:noWrap/>
            <w:vAlign w:val="center"/>
            <w:hideMark/>
          </w:tcPr>
          <w:p w14:paraId="7200DDBB"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108</w:t>
            </w:r>
          </w:p>
        </w:tc>
        <w:tc>
          <w:tcPr>
            <w:tcW w:w="860" w:type="dxa"/>
            <w:tcBorders>
              <w:top w:val="nil"/>
              <w:left w:val="nil"/>
              <w:bottom w:val="single" w:sz="4" w:space="0" w:color="auto"/>
              <w:right w:val="single" w:sz="4" w:space="0" w:color="auto"/>
            </w:tcBorders>
            <w:shd w:val="clear" w:color="auto" w:fill="auto"/>
            <w:noWrap/>
            <w:vAlign w:val="center"/>
            <w:hideMark/>
          </w:tcPr>
          <w:p w14:paraId="264748C5"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17BF6E88"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40" w:type="dxa"/>
            <w:tcBorders>
              <w:top w:val="nil"/>
              <w:left w:val="nil"/>
              <w:bottom w:val="single" w:sz="4" w:space="0" w:color="auto"/>
              <w:right w:val="single" w:sz="4" w:space="0" w:color="auto"/>
            </w:tcBorders>
            <w:shd w:val="clear" w:color="auto" w:fill="auto"/>
            <w:noWrap/>
            <w:vAlign w:val="center"/>
            <w:hideMark/>
          </w:tcPr>
          <w:p w14:paraId="26001D64"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59</w:t>
            </w:r>
          </w:p>
        </w:tc>
        <w:tc>
          <w:tcPr>
            <w:tcW w:w="860" w:type="dxa"/>
            <w:tcBorders>
              <w:top w:val="nil"/>
              <w:left w:val="nil"/>
              <w:bottom w:val="single" w:sz="4" w:space="0" w:color="auto"/>
              <w:right w:val="single" w:sz="4" w:space="0" w:color="auto"/>
            </w:tcBorders>
            <w:shd w:val="clear" w:color="auto" w:fill="auto"/>
            <w:noWrap/>
            <w:vAlign w:val="center"/>
            <w:hideMark/>
          </w:tcPr>
          <w:p w14:paraId="6D7451D4"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986" w:type="dxa"/>
            <w:tcBorders>
              <w:top w:val="nil"/>
              <w:left w:val="nil"/>
              <w:bottom w:val="single" w:sz="4" w:space="0" w:color="auto"/>
              <w:right w:val="single" w:sz="4" w:space="0" w:color="auto"/>
            </w:tcBorders>
            <w:shd w:val="clear" w:color="000000" w:fill="FFFFFF"/>
            <w:noWrap/>
            <w:vAlign w:val="center"/>
            <w:hideMark/>
          </w:tcPr>
          <w:p w14:paraId="22741D51"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1, 2</w:t>
            </w:r>
          </w:p>
        </w:tc>
      </w:tr>
      <w:tr w:rsidR="00A50661" w:rsidRPr="00A50661" w14:paraId="61E55676" w14:textId="77777777" w:rsidTr="00A43D86">
        <w:trPr>
          <w:trHeight w:val="300"/>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14:paraId="0D2DEB5A" w14:textId="77777777" w:rsidR="00A50661" w:rsidRPr="00A50661" w:rsidRDefault="00A50661" w:rsidP="00A50661">
            <w:pPr>
              <w:spacing w:after="0" w:line="240" w:lineRule="auto"/>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ООД12</w:t>
            </w:r>
          </w:p>
        </w:tc>
        <w:tc>
          <w:tcPr>
            <w:tcW w:w="5629" w:type="dxa"/>
            <w:tcBorders>
              <w:top w:val="nil"/>
              <w:left w:val="nil"/>
              <w:bottom w:val="single" w:sz="4" w:space="0" w:color="auto"/>
              <w:right w:val="single" w:sz="4" w:space="0" w:color="auto"/>
            </w:tcBorders>
            <w:shd w:val="clear" w:color="auto" w:fill="auto"/>
            <w:noWrap/>
            <w:hideMark/>
          </w:tcPr>
          <w:p w14:paraId="35AA8E1F" w14:textId="77777777" w:rsidR="00A50661" w:rsidRPr="00A50661" w:rsidRDefault="00A50661" w:rsidP="00A43D86">
            <w:pPr>
              <w:spacing w:after="0" w:line="240" w:lineRule="auto"/>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Основы безопасности жизнедеятельности</w:t>
            </w:r>
          </w:p>
        </w:tc>
        <w:tc>
          <w:tcPr>
            <w:tcW w:w="960" w:type="dxa"/>
            <w:tcBorders>
              <w:top w:val="nil"/>
              <w:left w:val="nil"/>
              <w:bottom w:val="single" w:sz="4" w:space="0" w:color="auto"/>
              <w:right w:val="single" w:sz="4" w:space="0" w:color="auto"/>
            </w:tcBorders>
            <w:shd w:val="clear" w:color="auto" w:fill="auto"/>
            <w:noWrap/>
            <w:vAlign w:val="center"/>
            <w:hideMark/>
          </w:tcPr>
          <w:p w14:paraId="6B1B1E77"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109</w:t>
            </w:r>
          </w:p>
        </w:tc>
        <w:tc>
          <w:tcPr>
            <w:tcW w:w="860" w:type="dxa"/>
            <w:tcBorders>
              <w:top w:val="nil"/>
              <w:left w:val="nil"/>
              <w:bottom w:val="single" w:sz="4" w:space="0" w:color="auto"/>
              <w:right w:val="single" w:sz="4" w:space="0" w:color="auto"/>
            </w:tcBorders>
            <w:shd w:val="clear" w:color="auto" w:fill="auto"/>
            <w:noWrap/>
            <w:vAlign w:val="center"/>
            <w:hideMark/>
          </w:tcPr>
          <w:p w14:paraId="0A6CA7F4"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40" w:type="dxa"/>
            <w:tcBorders>
              <w:top w:val="nil"/>
              <w:left w:val="nil"/>
              <w:bottom w:val="single" w:sz="4" w:space="0" w:color="auto"/>
              <w:right w:val="single" w:sz="4" w:space="0" w:color="auto"/>
            </w:tcBorders>
            <w:shd w:val="clear" w:color="auto" w:fill="auto"/>
            <w:noWrap/>
            <w:vAlign w:val="center"/>
            <w:hideMark/>
          </w:tcPr>
          <w:p w14:paraId="057404B3"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55</w:t>
            </w:r>
          </w:p>
        </w:tc>
        <w:tc>
          <w:tcPr>
            <w:tcW w:w="860" w:type="dxa"/>
            <w:tcBorders>
              <w:top w:val="nil"/>
              <w:left w:val="nil"/>
              <w:bottom w:val="single" w:sz="4" w:space="0" w:color="auto"/>
              <w:right w:val="single" w:sz="4" w:space="0" w:color="auto"/>
            </w:tcBorders>
            <w:shd w:val="clear" w:color="auto" w:fill="auto"/>
            <w:noWrap/>
            <w:vAlign w:val="center"/>
            <w:hideMark/>
          </w:tcPr>
          <w:p w14:paraId="4EE4FE53"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18</w:t>
            </w:r>
          </w:p>
        </w:tc>
        <w:tc>
          <w:tcPr>
            <w:tcW w:w="860" w:type="dxa"/>
            <w:tcBorders>
              <w:top w:val="nil"/>
              <w:left w:val="nil"/>
              <w:bottom w:val="single" w:sz="4" w:space="0" w:color="auto"/>
              <w:right w:val="single" w:sz="4" w:space="0" w:color="auto"/>
            </w:tcBorders>
            <w:shd w:val="clear" w:color="auto" w:fill="auto"/>
            <w:noWrap/>
            <w:vAlign w:val="center"/>
            <w:hideMark/>
          </w:tcPr>
          <w:p w14:paraId="41FD91F1"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37D49195"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40" w:type="dxa"/>
            <w:tcBorders>
              <w:top w:val="nil"/>
              <w:left w:val="nil"/>
              <w:bottom w:val="single" w:sz="4" w:space="0" w:color="auto"/>
              <w:right w:val="single" w:sz="4" w:space="0" w:color="auto"/>
            </w:tcBorders>
            <w:shd w:val="clear" w:color="auto" w:fill="auto"/>
            <w:noWrap/>
            <w:vAlign w:val="center"/>
            <w:hideMark/>
          </w:tcPr>
          <w:p w14:paraId="70E1E275"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36</w:t>
            </w:r>
          </w:p>
        </w:tc>
        <w:tc>
          <w:tcPr>
            <w:tcW w:w="860" w:type="dxa"/>
            <w:tcBorders>
              <w:top w:val="nil"/>
              <w:left w:val="nil"/>
              <w:bottom w:val="single" w:sz="4" w:space="0" w:color="auto"/>
              <w:right w:val="single" w:sz="4" w:space="0" w:color="auto"/>
            </w:tcBorders>
            <w:shd w:val="clear" w:color="auto" w:fill="auto"/>
            <w:noWrap/>
            <w:vAlign w:val="center"/>
            <w:hideMark/>
          </w:tcPr>
          <w:p w14:paraId="24B9A0D6"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986" w:type="dxa"/>
            <w:tcBorders>
              <w:top w:val="nil"/>
              <w:left w:val="nil"/>
              <w:bottom w:val="single" w:sz="4" w:space="0" w:color="auto"/>
              <w:right w:val="single" w:sz="4" w:space="0" w:color="auto"/>
            </w:tcBorders>
            <w:shd w:val="clear" w:color="000000" w:fill="FFFFFF"/>
            <w:noWrap/>
            <w:vAlign w:val="center"/>
            <w:hideMark/>
          </w:tcPr>
          <w:p w14:paraId="005BEED0"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1, 2</w:t>
            </w:r>
          </w:p>
        </w:tc>
      </w:tr>
      <w:tr w:rsidR="00A50661" w:rsidRPr="00A50661" w14:paraId="5D19AC65" w14:textId="77777777" w:rsidTr="00A43D86">
        <w:trPr>
          <w:trHeight w:val="300"/>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14:paraId="3632CFDA" w14:textId="77777777" w:rsidR="00A50661" w:rsidRPr="00A50661" w:rsidRDefault="00A50661" w:rsidP="00A50661">
            <w:pPr>
              <w:spacing w:after="0" w:line="240" w:lineRule="auto"/>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5629" w:type="dxa"/>
            <w:tcBorders>
              <w:top w:val="nil"/>
              <w:left w:val="nil"/>
              <w:bottom w:val="single" w:sz="4" w:space="0" w:color="auto"/>
              <w:right w:val="single" w:sz="4" w:space="0" w:color="auto"/>
            </w:tcBorders>
            <w:shd w:val="clear" w:color="000000" w:fill="FFFFFF"/>
            <w:hideMark/>
          </w:tcPr>
          <w:p w14:paraId="565C9E08" w14:textId="77777777" w:rsidR="00A50661" w:rsidRPr="00A50661" w:rsidRDefault="00A50661" w:rsidP="00A43D86">
            <w:pPr>
              <w:spacing w:after="0" w:line="240" w:lineRule="auto"/>
              <w:rPr>
                <w:rFonts w:ascii="Times New Roman" w:eastAsia="Times New Roman" w:hAnsi="Times New Roman" w:cs="Times New Roman"/>
                <w:b/>
                <w:bCs/>
                <w:i/>
                <w:iCs/>
                <w:lang w:eastAsia="ru-RU"/>
              </w:rPr>
            </w:pPr>
            <w:r w:rsidRPr="00A50661">
              <w:rPr>
                <w:rFonts w:ascii="Times New Roman" w:eastAsia="Times New Roman" w:hAnsi="Times New Roman" w:cs="Times New Roman"/>
                <w:b/>
                <w:bCs/>
                <w:i/>
                <w:iCs/>
                <w:lang w:eastAsia="ru-RU"/>
              </w:rPr>
              <w:t>индивидуальный проект</w:t>
            </w:r>
          </w:p>
        </w:tc>
        <w:tc>
          <w:tcPr>
            <w:tcW w:w="960" w:type="dxa"/>
            <w:tcBorders>
              <w:top w:val="nil"/>
              <w:left w:val="nil"/>
              <w:bottom w:val="single" w:sz="4" w:space="0" w:color="auto"/>
              <w:right w:val="single" w:sz="4" w:space="0" w:color="auto"/>
            </w:tcBorders>
            <w:shd w:val="clear" w:color="auto" w:fill="auto"/>
            <w:noWrap/>
            <w:vAlign w:val="center"/>
            <w:hideMark/>
          </w:tcPr>
          <w:p w14:paraId="3A278FD1"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51</w:t>
            </w:r>
          </w:p>
        </w:tc>
        <w:tc>
          <w:tcPr>
            <w:tcW w:w="860" w:type="dxa"/>
            <w:tcBorders>
              <w:top w:val="nil"/>
              <w:left w:val="nil"/>
              <w:bottom w:val="single" w:sz="4" w:space="0" w:color="auto"/>
              <w:right w:val="single" w:sz="4" w:space="0" w:color="auto"/>
            </w:tcBorders>
            <w:shd w:val="clear" w:color="auto" w:fill="auto"/>
            <w:noWrap/>
            <w:vAlign w:val="center"/>
            <w:hideMark/>
          </w:tcPr>
          <w:p w14:paraId="1AC528E2"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40" w:type="dxa"/>
            <w:tcBorders>
              <w:top w:val="nil"/>
              <w:left w:val="nil"/>
              <w:bottom w:val="single" w:sz="4" w:space="0" w:color="auto"/>
              <w:right w:val="single" w:sz="4" w:space="0" w:color="auto"/>
            </w:tcBorders>
            <w:shd w:val="clear" w:color="auto" w:fill="auto"/>
            <w:noWrap/>
            <w:vAlign w:val="center"/>
            <w:hideMark/>
          </w:tcPr>
          <w:p w14:paraId="18BE256B"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60" w:type="dxa"/>
            <w:tcBorders>
              <w:top w:val="nil"/>
              <w:left w:val="nil"/>
              <w:bottom w:val="single" w:sz="4" w:space="0" w:color="auto"/>
              <w:right w:val="single" w:sz="4" w:space="0" w:color="auto"/>
            </w:tcBorders>
            <w:shd w:val="clear" w:color="auto" w:fill="auto"/>
            <w:noWrap/>
            <w:vAlign w:val="center"/>
            <w:hideMark/>
          </w:tcPr>
          <w:p w14:paraId="51AE4001"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34</w:t>
            </w:r>
          </w:p>
        </w:tc>
        <w:tc>
          <w:tcPr>
            <w:tcW w:w="860" w:type="dxa"/>
            <w:tcBorders>
              <w:top w:val="nil"/>
              <w:left w:val="nil"/>
              <w:bottom w:val="single" w:sz="4" w:space="0" w:color="auto"/>
              <w:right w:val="single" w:sz="4" w:space="0" w:color="auto"/>
            </w:tcBorders>
            <w:shd w:val="clear" w:color="auto" w:fill="auto"/>
            <w:noWrap/>
            <w:vAlign w:val="center"/>
            <w:hideMark/>
          </w:tcPr>
          <w:p w14:paraId="24DA40CE"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63F4DB87"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40" w:type="dxa"/>
            <w:tcBorders>
              <w:top w:val="nil"/>
              <w:left w:val="nil"/>
              <w:bottom w:val="single" w:sz="4" w:space="0" w:color="auto"/>
              <w:right w:val="single" w:sz="4" w:space="0" w:color="auto"/>
            </w:tcBorders>
            <w:shd w:val="clear" w:color="auto" w:fill="auto"/>
            <w:noWrap/>
            <w:vAlign w:val="center"/>
            <w:hideMark/>
          </w:tcPr>
          <w:p w14:paraId="4396A8D4"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17</w:t>
            </w:r>
          </w:p>
        </w:tc>
        <w:tc>
          <w:tcPr>
            <w:tcW w:w="860" w:type="dxa"/>
            <w:tcBorders>
              <w:top w:val="nil"/>
              <w:left w:val="nil"/>
              <w:bottom w:val="single" w:sz="4" w:space="0" w:color="auto"/>
              <w:right w:val="single" w:sz="4" w:space="0" w:color="auto"/>
            </w:tcBorders>
            <w:shd w:val="clear" w:color="auto" w:fill="auto"/>
            <w:noWrap/>
            <w:vAlign w:val="center"/>
            <w:hideMark/>
          </w:tcPr>
          <w:p w14:paraId="05D79E3E"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986" w:type="dxa"/>
            <w:tcBorders>
              <w:top w:val="nil"/>
              <w:left w:val="nil"/>
              <w:bottom w:val="single" w:sz="4" w:space="0" w:color="auto"/>
              <w:right w:val="single" w:sz="4" w:space="0" w:color="auto"/>
            </w:tcBorders>
            <w:shd w:val="clear" w:color="auto" w:fill="auto"/>
            <w:noWrap/>
            <w:vAlign w:val="center"/>
            <w:hideMark/>
          </w:tcPr>
          <w:p w14:paraId="3BDE601A"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r>
      <w:tr w:rsidR="00A50661" w:rsidRPr="00A50661" w14:paraId="14B5D56A" w14:textId="77777777" w:rsidTr="00A43D86">
        <w:trPr>
          <w:trHeight w:val="300"/>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14:paraId="3CF78E8F" w14:textId="334DD7F7" w:rsidR="00A50661" w:rsidRPr="00A50661" w:rsidRDefault="00251558" w:rsidP="00A50661">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О</w:t>
            </w:r>
            <w:r w:rsidR="00A50661" w:rsidRPr="00A50661">
              <w:rPr>
                <w:rFonts w:ascii="Times New Roman" w:eastAsia="Times New Roman" w:hAnsi="Times New Roman" w:cs="Times New Roman"/>
                <w:b/>
                <w:bCs/>
                <w:color w:val="000000"/>
                <w:lang w:eastAsia="ru-RU"/>
              </w:rPr>
              <w:t>Г</w:t>
            </w:r>
            <w:r>
              <w:rPr>
                <w:rFonts w:ascii="Times New Roman" w:eastAsia="Times New Roman" w:hAnsi="Times New Roman" w:cs="Times New Roman"/>
                <w:b/>
                <w:bCs/>
                <w:color w:val="000000"/>
                <w:lang w:eastAsia="ru-RU"/>
              </w:rPr>
              <w:t>СЭ</w:t>
            </w:r>
            <w:r w:rsidR="00A50661" w:rsidRPr="00A50661">
              <w:rPr>
                <w:rFonts w:ascii="Times New Roman" w:eastAsia="Times New Roman" w:hAnsi="Times New Roman" w:cs="Times New Roman"/>
                <w:b/>
                <w:bCs/>
                <w:color w:val="000000"/>
                <w:lang w:eastAsia="ru-RU"/>
              </w:rPr>
              <w:t>.00</w:t>
            </w:r>
          </w:p>
        </w:tc>
        <w:tc>
          <w:tcPr>
            <w:tcW w:w="5629" w:type="dxa"/>
            <w:tcBorders>
              <w:top w:val="nil"/>
              <w:left w:val="nil"/>
              <w:bottom w:val="single" w:sz="4" w:space="0" w:color="auto"/>
              <w:right w:val="single" w:sz="4" w:space="0" w:color="auto"/>
            </w:tcBorders>
            <w:shd w:val="clear" w:color="auto" w:fill="auto"/>
            <w:hideMark/>
          </w:tcPr>
          <w:p w14:paraId="0024E50F" w14:textId="3A98464E" w:rsidR="00A50661" w:rsidRPr="00A50661" w:rsidRDefault="00251558" w:rsidP="00251558">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 xml:space="preserve"> Общий гуманитарный и социально-экономический </w:t>
            </w:r>
            <w:r w:rsidR="00927943">
              <w:rPr>
                <w:rFonts w:ascii="Times New Roman" w:eastAsia="Times New Roman" w:hAnsi="Times New Roman" w:cs="Times New Roman"/>
                <w:b/>
                <w:bCs/>
                <w:color w:val="000000"/>
                <w:lang w:eastAsia="ru-RU"/>
              </w:rPr>
              <w:t xml:space="preserve">учебный </w:t>
            </w:r>
            <w:r>
              <w:rPr>
                <w:rFonts w:ascii="Times New Roman" w:eastAsia="Times New Roman" w:hAnsi="Times New Roman" w:cs="Times New Roman"/>
                <w:b/>
                <w:bCs/>
                <w:color w:val="000000"/>
                <w:lang w:eastAsia="ru-RU"/>
              </w:rPr>
              <w:t>цикл</w:t>
            </w:r>
          </w:p>
        </w:tc>
        <w:tc>
          <w:tcPr>
            <w:tcW w:w="960" w:type="dxa"/>
            <w:tcBorders>
              <w:top w:val="nil"/>
              <w:left w:val="nil"/>
              <w:bottom w:val="single" w:sz="4" w:space="0" w:color="auto"/>
              <w:right w:val="single" w:sz="4" w:space="0" w:color="auto"/>
            </w:tcBorders>
            <w:shd w:val="clear" w:color="auto" w:fill="auto"/>
            <w:noWrap/>
            <w:vAlign w:val="center"/>
            <w:hideMark/>
          </w:tcPr>
          <w:p w14:paraId="22743383" w14:textId="77777777" w:rsidR="00A50661" w:rsidRPr="00A50661" w:rsidRDefault="00A50661" w:rsidP="00A50661">
            <w:pPr>
              <w:spacing w:after="0" w:line="240" w:lineRule="auto"/>
              <w:jc w:val="center"/>
              <w:rPr>
                <w:rFonts w:ascii="Times New Roman" w:eastAsia="Times New Roman" w:hAnsi="Times New Roman" w:cs="Times New Roman"/>
                <w:b/>
                <w:bCs/>
                <w:color w:val="000000"/>
                <w:lang w:eastAsia="ru-RU"/>
              </w:rPr>
            </w:pPr>
            <w:r w:rsidRPr="00A50661">
              <w:rPr>
                <w:rFonts w:ascii="Times New Roman" w:eastAsia="Times New Roman" w:hAnsi="Times New Roman" w:cs="Times New Roman"/>
                <w:b/>
                <w:bCs/>
                <w:color w:val="000000"/>
                <w:lang w:eastAsia="ru-RU"/>
              </w:rPr>
              <w:t>793</w:t>
            </w:r>
          </w:p>
        </w:tc>
        <w:tc>
          <w:tcPr>
            <w:tcW w:w="860" w:type="dxa"/>
            <w:tcBorders>
              <w:top w:val="nil"/>
              <w:left w:val="nil"/>
              <w:bottom w:val="single" w:sz="4" w:space="0" w:color="auto"/>
              <w:right w:val="single" w:sz="4" w:space="0" w:color="auto"/>
            </w:tcBorders>
            <w:shd w:val="clear" w:color="auto" w:fill="auto"/>
            <w:noWrap/>
            <w:vAlign w:val="center"/>
            <w:hideMark/>
          </w:tcPr>
          <w:p w14:paraId="5EE8F1DF" w14:textId="77777777" w:rsidR="00A50661" w:rsidRPr="00A50661" w:rsidRDefault="00A50661" w:rsidP="00A50661">
            <w:pPr>
              <w:spacing w:after="0" w:line="240" w:lineRule="auto"/>
              <w:jc w:val="center"/>
              <w:rPr>
                <w:rFonts w:ascii="Times New Roman" w:eastAsia="Times New Roman" w:hAnsi="Times New Roman" w:cs="Times New Roman"/>
                <w:b/>
                <w:bCs/>
                <w:color w:val="000000"/>
                <w:lang w:eastAsia="ru-RU"/>
              </w:rPr>
            </w:pPr>
            <w:r w:rsidRPr="00A50661">
              <w:rPr>
                <w:rFonts w:ascii="Times New Roman" w:eastAsia="Times New Roman" w:hAnsi="Times New Roman" w:cs="Times New Roman"/>
                <w:b/>
                <w:bCs/>
                <w:color w:val="000000"/>
                <w:lang w:eastAsia="ru-RU"/>
              </w:rPr>
              <w:t>0</w:t>
            </w:r>
          </w:p>
        </w:tc>
        <w:tc>
          <w:tcPr>
            <w:tcW w:w="840" w:type="dxa"/>
            <w:tcBorders>
              <w:top w:val="nil"/>
              <w:left w:val="nil"/>
              <w:bottom w:val="single" w:sz="4" w:space="0" w:color="auto"/>
              <w:right w:val="single" w:sz="4" w:space="0" w:color="auto"/>
            </w:tcBorders>
            <w:shd w:val="clear" w:color="auto" w:fill="auto"/>
            <w:noWrap/>
            <w:vAlign w:val="center"/>
            <w:hideMark/>
          </w:tcPr>
          <w:p w14:paraId="2993D29A" w14:textId="77777777" w:rsidR="00A50661" w:rsidRPr="00A50661" w:rsidRDefault="00A50661" w:rsidP="00A50661">
            <w:pPr>
              <w:spacing w:after="0" w:line="240" w:lineRule="auto"/>
              <w:jc w:val="center"/>
              <w:rPr>
                <w:rFonts w:ascii="Times New Roman" w:eastAsia="Times New Roman" w:hAnsi="Times New Roman" w:cs="Times New Roman"/>
                <w:b/>
                <w:bCs/>
                <w:color w:val="000000"/>
                <w:lang w:eastAsia="ru-RU"/>
              </w:rPr>
            </w:pPr>
            <w:r w:rsidRPr="00A50661">
              <w:rPr>
                <w:rFonts w:ascii="Times New Roman" w:eastAsia="Times New Roman" w:hAnsi="Times New Roman" w:cs="Times New Roman"/>
                <w:b/>
                <w:bCs/>
                <w:color w:val="000000"/>
                <w:lang w:eastAsia="ru-RU"/>
              </w:rPr>
              <w:t>190</w:t>
            </w:r>
          </w:p>
        </w:tc>
        <w:tc>
          <w:tcPr>
            <w:tcW w:w="860" w:type="dxa"/>
            <w:tcBorders>
              <w:top w:val="nil"/>
              <w:left w:val="nil"/>
              <w:bottom w:val="single" w:sz="4" w:space="0" w:color="auto"/>
              <w:right w:val="single" w:sz="4" w:space="0" w:color="auto"/>
            </w:tcBorders>
            <w:shd w:val="clear" w:color="auto" w:fill="auto"/>
            <w:noWrap/>
            <w:vAlign w:val="center"/>
            <w:hideMark/>
          </w:tcPr>
          <w:p w14:paraId="27032893" w14:textId="77777777" w:rsidR="00A50661" w:rsidRPr="00A50661" w:rsidRDefault="00A50661" w:rsidP="00A50661">
            <w:pPr>
              <w:spacing w:after="0" w:line="240" w:lineRule="auto"/>
              <w:jc w:val="center"/>
              <w:rPr>
                <w:rFonts w:ascii="Times New Roman" w:eastAsia="Times New Roman" w:hAnsi="Times New Roman" w:cs="Times New Roman"/>
                <w:b/>
                <w:bCs/>
                <w:color w:val="000000"/>
                <w:lang w:eastAsia="ru-RU"/>
              </w:rPr>
            </w:pPr>
            <w:r w:rsidRPr="00A50661">
              <w:rPr>
                <w:rFonts w:ascii="Times New Roman" w:eastAsia="Times New Roman" w:hAnsi="Times New Roman" w:cs="Times New Roman"/>
                <w:b/>
                <w:bCs/>
                <w:color w:val="000000"/>
                <w:lang w:eastAsia="ru-RU"/>
              </w:rPr>
              <w:t>340</w:t>
            </w:r>
          </w:p>
        </w:tc>
        <w:tc>
          <w:tcPr>
            <w:tcW w:w="860" w:type="dxa"/>
            <w:tcBorders>
              <w:top w:val="nil"/>
              <w:left w:val="nil"/>
              <w:bottom w:val="single" w:sz="4" w:space="0" w:color="auto"/>
              <w:right w:val="single" w:sz="4" w:space="0" w:color="auto"/>
            </w:tcBorders>
            <w:shd w:val="clear" w:color="auto" w:fill="auto"/>
            <w:noWrap/>
            <w:vAlign w:val="center"/>
            <w:hideMark/>
          </w:tcPr>
          <w:p w14:paraId="3F3865F2" w14:textId="77777777" w:rsidR="00A50661" w:rsidRPr="00A50661" w:rsidRDefault="00A50661" w:rsidP="00A50661">
            <w:pPr>
              <w:spacing w:after="0" w:line="240" w:lineRule="auto"/>
              <w:jc w:val="center"/>
              <w:rPr>
                <w:rFonts w:ascii="Times New Roman" w:eastAsia="Times New Roman" w:hAnsi="Times New Roman" w:cs="Times New Roman"/>
                <w:b/>
                <w:bCs/>
                <w:color w:val="000000"/>
                <w:lang w:eastAsia="ru-RU"/>
              </w:rPr>
            </w:pPr>
            <w:r w:rsidRPr="00A50661">
              <w:rPr>
                <w:rFonts w:ascii="Times New Roman" w:eastAsia="Times New Roman" w:hAnsi="Times New Roman" w:cs="Times New Roman"/>
                <w:b/>
                <w:bCs/>
                <w:color w:val="000000"/>
                <w:lang w:eastAsia="ru-RU"/>
              </w:rPr>
              <w:t>0</w:t>
            </w:r>
          </w:p>
        </w:tc>
        <w:tc>
          <w:tcPr>
            <w:tcW w:w="820" w:type="dxa"/>
            <w:tcBorders>
              <w:top w:val="nil"/>
              <w:left w:val="nil"/>
              <w:bottom w:val="single" w:sz="4" w:space="0" w:color="auto"/>
              <w:right w:val="single" w:sz="4" w:space="0" w:color="auto"/>
            </w:tcBorders>
            <w:shd w:val="clear" w:color="auto" w:fill="auto"/>
            <w:noWrap/>
            <w:vAlign w:val="center"/>
            <w:hideMark/>
          </w:tcPr>
          <w:p w14:paraId="71ABC6E2" w14:textId="77777777" w:rsidR="00A50661" w:rsidRPr="00A50661" w:rsidRDefault="00A50661" w:rsidP="00A50661">
            <w:pPr>
              <w:spacing w:after="0" w:line="240" w:lineRule="auto"/>
              <w:jc w:val="center"/>
              <w:rPr>
                <w:rFonts w:ascii="Times New Roman" w:eastAsia="Times New Roman" w:hAnsi="Times New Roman" w:cs="Times New Roman"/>
                <w:b/>
                <w:bCs/>
                <w:color w:val="000000"/>
                <w:lang w:eastAsia="ru-RU"/>
              </w:rPr>
            </w:pPr>
            <w:r w:rsidRPr="00A50661">
              <w:rPr>
                <w:rFonts w:ascii="Times New Roman" w:eastAsia="Times New Roman" w:hAnsi="Times New Roman" w:cs="Times New Roman"/>
                <w:b/>
                <w:bCs/>
                <w:color w:val="000000"/>
                <w:lang w:eastAsia="ru-RU"/>
              </w:rPr>
              <w:t>0</w:t>
            </w:r>
          </w:p>
        </w:tc>
        <w:tc>
          <w:tcPr>
            <w:tcW w:w="840" w:type="dxa"/>
            <w:tcBorders>
              <w:top w:val="nil"/>
              <w:left w:val="nil"/>
              <w:bottom w:val="single" w:sz="4" w:space="0" w:color="auto"/>
              <w:right w:val="single" w:sz="4" w:space="0" w:color="auto"/>
            </w:tcBorders>
            <w:shd w:val="clear" w:color="auto" w:fill="auto"/>
            <w:noWrap/>
            <w:vAlign w:val="center"/>
            <w:hideMark/>
          </w:tcPr>
          <w:p w14:paraId="65F9C15D" w14:textId="77777777" w:rsidR="00A50661" w:rsidRPr="00A50661" w:rsidRDefault="00A50661" w:rsidP="00A50661">
            <w:pPr>
              <w:spacing w:after="0" w:line="240" w:lineRule="auto"/>
              <w:jc w:val="center"/>
              <w:rPr>
                <w:rFonts w:ascii="Times New Roman" w:eastAsia="Times New Roman" w:hAnsi="Times New Roman" w:cs="Times New Roman"/>
                <w:b/>
                <w:bCs/>
                <w:color w:val="000000"/>
                <w:lang w:eastAsia="ru-RU"/>
              </w:rPr>
            </w:pPr>
            <w:r w:rsidRPr="00A50661">
              <w:rPr>
                <w:rFonts w:ascii="Times New Roman" w:eastAsia="Times New Roman" w:hAnsi="Times New Roman" w:cs="Times New Roman"/>
                <w:b/>
                <w:bCs/>
                <w:color w:val="000000"/>
                <w:lang w:eastAsia="ru-RU"/>
              </w:rPr>
              <w:t>263</w:t>
            </w:r>
          </w:p>
        </w:tc>
        <w:tc>
          <w:tcPr>
            <w:tcW w:w="860" w:type="dxa"/>
            <w:tcBorders>
              <w:top w:val="nil"/>
              <w:left w:val="nil"/>
              <w:bottom w:val="single" w:sz="4" w:space="0" w:color="auto"/>
              <w:right w:val="single" w:sz="4" w:space="0" w:color="auto"/>
            </w:tcBorders>
            <w:shd w:val="clear" w:color="auto" w:fill="auto"/>
            <w:noWrap/>
            <w:vAlign w:val="center"/>
            <w:hideMark/>
          </w:tcPr>
          <w:p w14:paraId="397BF0F7" w14:textId="77777777" w:rsidR="00A50661" w:rsidRPr="00A50661" w:rsidRDefault="00A50661" w:rsidP="00A50661">
            <w:pPr>
              <w:spacing w:after="0" w:line="240" w:lineRule="auto"/>
              <w:jc w:val="center"/>
              <w:rPr>
                <w:rFonts w:ascii="Times New Roman" w:eastAsia="Times New Roman" w:hAnsi="Times New Roman" w:cs="Times New Roman"/>
                <w:b/>
                <w:bCs/>
                <w:color w:val="000000"/>
                <w:lang w:eastAsia="ru-RU"/>
              </w:rPr>
            </w:pPr>
            <w:r w:rsidRPr="00A50661">
              <w:rPr>
                <w:rFonts w:ascii="Times New Roman" w:eastAsia="Times New Roman" w:hAnsi="Times New Roman" w:cs="Times New Roman"/>
                <w:b/>
                <w:bCs/>
                <w:color w:val="000000"/>
                <w:lang w:eastAsia="ru-RU"/>
              </w:rPr>
              <w:t>36</w:t>
            </w:r>
          </w:p>
        </w:tc>
        <w:tc>
          <w:tcPr>
            <w:tcW w:w="986" w:type="dxa"/>
            <w:tcBorders>
              <w:top w:val="nil"/>
              <w:left w:val="nil"/>
              <w:bottom w:val="single" w:sz="4" w:space="0" w:color="auto"/>
              <w:right w:val="single" w:sz="4" w:space="0" w:color="auto"/>
            </w:tcBorders>
            <w:shd w:val="clear" w:color="auto" w:fill="auto"/>
            <w:noWrap/>
            <w:vAlign w:val="center"/>
            <w:hideMark/>
          </w:tcPr>
          <w:p w14:paraId="62D807F3" w14:textId="77777777" w:rsidR="00A50661" w:rsidRPr="00A50661" w:rsidRDefault="00A50661" w:rsidP="00A50661">
            <w:pPr>
              <w:spacing w:after="0" w:line="240" w:lineRule="auto"/>
              <w:jc w:val="center"/>
              <w:rPr>
                <w:rFonts w:ascii="Times New Roman" w:eastAsia="Times New Roman" w:hAnsi="Times New Roman" w:cs="Times New Roman"/>
                <w:b/>
                <w:bCs/>
                <w:color w:val="000000"/>
                <w:lang w:eastAsia="ru-RU"/>
              </w:rPr>
            </w:pPr>
            <w:r w:rsidRPr="00A50661">
              <w:rPr>
                <w:rFonts w:ascii="Times New Roman" w:eastAsia="Times New Roman" w:hAnsi="Times New Roman" w:cs="Times New Roman"/>
                <w:b/>
                <w:bCs/>
                <w:color w:val="000000"/>
                <w:lang w:eastAsia="ru-RU"/>
              </w:rPr>
              <w:t> </w:t>
            </w:r>
          </w:p>
        </w:tc>
      </w:tr>
      <w:tr w:rsidR="00A50661" w:rsidRPr="00A50661" w14:paraId="15C31C3D" w14:textId="77777777" w:rsidTr="00A43D86">
        <w:trPr>
          <w:trHeight w:val="300"/>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14:paraId="1EC8F8B6" w14:textId="341A400B" w:rsidR="00A50661" w:rsidRPr="00A50661" w:rsidRDefault="00251558" w:rsidP="00A50661">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ОГСЭ</w:t>
            </w:r>
            <w:r w:rsidR="00A50661" w:rsidRPr="00A50661">
              <w:rPr>
                <w:rFonts w:ascii="Times New Roman" w:eastAsia="Times New Roman" w:hAnsi="Times New Roman" w:cs="Times New Roman"/>
                <w:color w:val="000000"/>
                <w:lang w:eastAsia="ru-RU"/>
              </w:rPr>
              <w:t>.01</w:t>
            </w:r>
          </w:p>
        </w:tc>
        <w:tc>
          <w:tcPr>
            <w:tcW w:w="5629" w:type="dxa"/>
            <w:tcBorders>
              <w:top w:val="nil"/>
              <w:left w:val="nil"/>
              <w:bottom w:val="single" w:sz="4" w:space="0" w:color="auto"/>
              <w:right w:val="single" w:sz="4" w:space="0" w:color="auto"/>
            </w:tcBorders>
            <w:shd w:val="clear" w:color="auto" w:fill="auto"/>
            <w:noWrap/>
            <w:hideMark/>
          </w:tcPr>
          <w:p w14:paraId="1EFA103F" w14:textId="77777777" w:rsidR="00A50661" w:rsidRPr="00A50661" w:rsidRDefault="00A50661" w:rsidP="00A43D86">
            <w:pPr>
              <w:spacing w:after="0" w:line="240" w:lineRule="auto"/>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Основы философии</w:t>
            </w:r>
          </w:p>
        </w:tc>
        <w:tc>
          <w:tcPr>
            <w:tcW w:w="960" w:type="dxa"/>
            <w:tcBorders>
              <w:top w:val="nil"/>
              <w:left w:val="nil"/>
              <w:bottom w:val="single" w:sz="4" w:space="0" w:color="auto"/>
              <w:right w:val="single" w:sz="4" w:space="0" w:color="auto"/>
            </w:tcBorders>
            <w:shd w:val="clear" w:color="auto" w:fill="auto"/>
            <w:noWrap/>
            <w:vAlign w:val="center"/>
            <w:hideMark/>
          </w:tcPr>
          <w:p w14:paraId="7A4E0837"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72</w:t>
            </w:r>
          </w:p>
        </w:tc>
        <w:tc>
          <w:tcPr>
            <w:tcW w:w="860" w:type="dxa"/>
            <w:tcBorders>
              <w:top w:val="nil"/>
              <w:left w:val="nil"/>
              <w:bottom w:val="single" w:sz="4" w:space="0" w:color="auto"/>
              <w:right w:val="single" w:sz="4" w:space="0" w:color="auto"/>
            </w:tcBorders>
            <w:shd w:val="clear" w:color="auto" w:fill="auto"/>
            <w:noWrap/>
            <w:vAlign w:val="center"/>
            <w:hideMark/>
          </w:tcPr>
          <w:p w14:paraId="1E9E2330"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40" w:type="dxa"/>
            <w:tcBorders>
              <w:top w:val="nil"/>
              <w:left w:val="nil"/>
              <w:bottom w:val="single" w:sz="4" w:space="0" w:color="auto"/>
              <w:right w:val="single" w:sz="4" w:space="0" w:color="auto"/>
            </w:tcBorders>
            <w:shd w:val="clear" w:color="auto" w:fill="auto"/>
            <w:noWrap/>
            <w:vAlign w:val="center"/>
            <w:hideMark/>
          </w:tcPr>
          <w:p w14:paraId="33B8AFFF"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48</w:t>
            </w:r>
          </w:p>
        </w:tc>
        <w:tc>
          <w:tcPr>
            <w:tcW w:w="860" w:type="dxa"/>
            <w:tcBorders>
              <w:top w:val="nil"/>
              <w:left w:val="nil"/>
              <w:bottom w:val="single" w:sz="4" w:space="0" w:color="auto"/>
              <w:right w:val="single" w:sz="4" w:space="0" w:color="auto"/>
            </w:tcBorders>
            <w:shd w:val="clear" w:color="auto" w:fill="auto"/>
            <w:noWrap/>
            <w:vAlign w:val="center"/>
            <w:hideMark/>
          </w:tcPr>
          <w:p w14:paraId="4F448F05"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60" w:type="dxa"/>
            <w:tcBorders>
              <w:top w:val="nil"/>
              <w:left w:val="nil"/>
              <w:bottom w:val="single" w:sz="4" w:space="0" w:color="auto"/>
              <w:right w:val="single" w:sz="4" w:space="0" w:color="auto"/>
            </w:tcBorders>
            <w:shd w:val="clear" w:color="auto" w:fill="auto"/>
            <w:noWrap/>
            <w:vAlign w:val="center"/>
            <w:hideMark/>
          </w:tcPr>
          <w:p w14:paraId="142F944D"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00590D84"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40" w:type="dxa"/>
            <w:tcBorders>
              <w:top w:val="nil"/>
              <w:left w:val="nil"/>
              <w:bottom w:val="single" w:sz="4" w:space="0" w:color="auto"/>
              <w:right w:val="single" w:sz="4" w:space="0" w:color="auto"/>
            </w:tcBorders>
            <w:shd w:val="clear" w:color="auto" w:fill="auto"/>
            <w:noWrap/>
            <w:vAlign w:val="center"/>
            <w:hideMark/>
          </w:tcPr>
          <w:p w14:paraId="736835A0"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24</w:t>
            </w:r>
          </w:p>
        </w:tc>
        <w:tc>
          <w:tcPr>
            <w:tcW w:w="860" w:type="dxa"/>
            <w:tcBorders>
              <w:top w:val="nil"/>
              <w:left w:val="nil"/>
              <w:bottom w:val="single" w:sz="4" w:space="0" w:color="auto"/>
              <w:right w:val="single" w:sz="4" w:space="0" w:color="auto"/>
            </w:tcBorders>
            <w:shd w:val="clear" w:color="auto" w:fill="auto"/>
            <w:noWrap/>
            <w:vAlign w:val="center"/>
            <w:hideMark/>
          </w:tcPr>
          <w:p w14:paraId="7FDE2F90"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986" w:type="dxa"/>
            <w:tcBorders>
              <w:top w:val="nil"/>
              <w:left w:val="nil"/>
              <w:bottom w:val="single" w:sz="4" w:space="0" w:color="auto"/>
              <w:right w:val="single" w:sz="4" w:space="0" w:color="auto"/>
            </w:tcBorders>
            <w:shd w:val="clear" w:color="auto" w:fill="auto"/>
            <w:noWrap/>
            <w:vAlign w:val="center"/>
            <w:hideMark/>
          </w:tcPr>
          <w:p w14:paraId="09D399E2"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3</w:t>
            </w:r>
          </w:p>
        </w:tc>
      </w:tr>
      <w:tr w:rsidR="00A50661" w:rsidRPr="00A50661" w14:paraId="4FCDAC63" w14:textId="77777777" w:rsidTr="00A43D86">
        <w:trPr>
          <w:trHeight w:val="300"/>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14:paraId="791F1F48" w14:textId="0E759FE2" w:rsidR="00A50661" w:rsidRPr="00A50661" w:rsidRDefault="00251558" w:rsidP="00A50661">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lastRenderedPageBreak/>
              <w:t>ОГСЭ</w:t>
            </w:r>
            <w:r w:rsidR="00A50661" w:rsidRPr="00A50661">
              <w:rPr>
                <w:rFonts w:ascii="Times New Roman" w:eastAsia="Times New Roman" w:hAnsi="Times New Roman" w:cs="Times New Roman"/>
                <w:color w:val="000000"/>
                <w:lang w:eastAsia="ru-RU"/>
              </w:rPr>
              <w:t>.02</w:t>
            </w:r>
          </w:p>
        </w:tc>
        <w:tc>
          <w:tcPr>
            <w:tcW w:w="5629" w:type="dxa"/>
            <w:tcBorders>
              <w:top w:val="nil"/>
              <w:left w:val="nil"/>
              <w:bottom w:val="single" w:sz="4" w:space="0" w:color="auto"/>
              <w:right w:val="single" w:sz="4" w:space="0" w:color="auto"/>
            </w:tcBorders>
            <w:shd w:val="clear" w:color="auto" w:fill="auto"/>
            <w:noWrap/>
            <w:hideMark/>
          </w:tcPr>
          <w:p w14:paraId="3A00062B" w14:textId="77777777" w:rsidR="00A50661" w:rsidRPr="00A50661" w:rsidRDefault="00A50661" w:rsidP="00A43D86">
            <w:pPr>
              <w:spacing w:after="0" w:line="240" w:lineRule="auto"/>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История</w:t>
            </w:r>
          </w:p>
        </w:tc>
        <w:tc>
          <w:tcPr>
            <w:tcW w:w="960" w:type="dxa"/>
            <w:tcBorders>
              <w:top w:val="nil"/>
              <w:left w:val="nil"/>
              <w:bottom w:val="single" w:sz="4" w:space="0" w:color="auto"/>
              <w:right w:val="single" w:sz="4" w:space="0" w:color="auto"/>
            </w:tcBorders>
            <w:shd w:val="clear" w:color="auto" w:fill="auto"/>
            <w:noWrap/>
            <w:vAlign w:val="center"/>
            <w:hideMark/>
          </w:tcPr>
          <w:p w14:paraId="2DF96096"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81</w:t>
            </w:r>
          </w:p>
        </w:tc>
        <w:tc>
          <w:tcPr>
            <w:tcW w:w="860" w:type="dxa"/>
            <w:tcBorders>
              <w:top w:val="nil"/>
              <w:left w:val="nil"/>
              <w:bottom w:val="single" w:sz="4" w:space="0" w:color="auto"/>
              <w:right w:val="single" w:sz="4" w:space="0" w:color="auto"/>
            </w:tcBorders>
            <w:shd w:val="clear" w:color="auto" w:fill="auto"/>
            <w:noWrap/>
            <w:vAlign w:val="center"/>
            <w:hideMark/>
          </w:tcPr>
          <w:p w14:paraId="52FB2079"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40" w:type="dxa"/>
            <w:tcBorders>
              <w:top w:val="nil"/>
              <w:left w:val="nil"/>
              <w:bottom w:val="single" w:sz="4" w:space="0" w:color="auto"/>
              <w:right w:val="single" w:sz="4" w:space="0" w:color="auto"/>
            </w:tcBorders>
            <w:shd w:val="clear" w:color="auto" w:fill="auto"/>
            <w:noWrap/>
            <w:vAlign w:val="center"/>
            <w:hideMark/>
          </w:tcPr>
          <w:p w14:paraId="0719B4D3"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54</w:t>
            </w:r>
          </w:p>
        </w:tc>
        <w:tc>
          <w:tcPr>
            <w:tcW w:w="860" w:type="dxa"/>
            <w:tcBorders>
              <w:top w:val="nil"/>
              <w:left w:val="nil"/>
              <w:bottom w:val="single" w:sz="4" w:space="0" w:color="auto"/>
              <w:right w:val="single" w:sz="4" w:space="0" w:color="auto"/>
            </w:tcBorders>
            <w:shd w:val="clear" w:color="auto" w:fill="auto"/>
            <w:noWrap/>
            <w:vAlign w:val="center"/>
            <w:hideMark/>
          </w:tcPr>
          <w:p w14:paraId="003AC797"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60" w:type="dxa"/>
            <w:tcBorders>
              <w:top w:val="nil"/>
              <w:left w:val="nil"/>
              <w:bottom w:val="single" w:sz="4" w:space="0" w:color="auto"/>
              <w:right w:val="single" w:sz="4" w:space="0" w:color="auto"/>
            </w:tcBorders>
            <w:shd w:val="clear" w:color="auto" w:fill="auto"/>
            <w:noWrap/>
            <w:vAlign w:val="center"/>
            <w:hideMark/>
          </w:tcPr>
          <w:p w14:paraId="6A07A386"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42194A4F"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40" w:type="dxa"/>
            <w:tcBorders>
              <w:top w:val="nil"/>
              <w:left w:val="nil"/>
              <w:bottom w:val="single" w:sz="4" w:space="0" w:color="auto"/>
              <w:right w:val="single" w:sz="4" w:space="0" w:color="auto"/>
            </w:tcBorders>
            <w:shd w:val="clear" w:color="auto" w:fill="auto"/>
            <w:noWrap/>
            <w:vAlign w:val="center"/>
            <w:hideMark/>
          </w:tcPr>
          <w:p w14:paraId="5F449FE0"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27</w:t>
            </w:r>
          </w:p>
        </w:tc>
        <w:tc>
          <w:tcPr>
            <w:tcW w:w="860" w:type="dxa"/>
            <w:tcBorders>
              <w:top w:val="nil"/>
              <w:left w:val="nil"/>
              <w:bottom w:val="single" w:sz="4" w:space="0" w:color="auto"/>
              <w:right w:val="single" w:sz="4" w:space="0" w:color="auto"/>
            </w:tcBorders>
            <w:shd w:val="clear" w:color="auto" w:fill="auto"/>
            <w:noWrap/>
            <w:vAlign w:val="center"/>
            <w:hideMark/>
          </w:tcPr>
          <w:p w14:paraId="66B632C8"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986" w:type="dxa"/>
            <w:tcBorders>
              <w:top w:val="nil"/>
              <w:left w:val="nil"/>
              <w:bottom w:val="single" w:sz="4" w:space="0" w:color="auto"/>
              <w:right w:val="single" w:sz="4" w:space="0" w:color="auto"/>
            </w:tcBorders>
            <w:shd w:val="clear" w:color="auto" w:fill="auto"/>
            <w:noWrap/>
            <w:vAlign w:val="center"/>
            <w:hideMark/>
          </w:tcPr>
          <w:p w14:paraId="76C71DC3"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3,4</w:t>
            </w:r>
          </w:p>
        </w:tc>
      </w:tr>
      <w:tr w:rsidR="00A50661" w:rsidRPr="00A50661" w14:paraId="6AF5DA59" w14:textId="77777777" w:rsidTr="00A43D86">
        <w:trPr>
          <w:trHeight w:val="300"/>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14:paraId="205B3732" w14:textId="587DC5E2" w:rsidR="00A50661" w:rsidRPr="00A50661" w:rsidRDefault="00251558" w:rsidP="00A50661">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ОГСЭ</w:t>
            </w:r>
            <w:r w:rsidR="00A50661" w:rsidRPr="00A50661">
              <w:rPr>
                <w:rFonts w:ascii="Times New Roman" w:eastAsia="Times New Roman" w:hAnsi="Times New Roman" w:cs="Times New Roman"/>
                <w:color w:val="000000"/>
                <w:lang w:eastAsia="ru-RU"/>
              </w:rPr>
              <w:t>.03</w:t>
            </w:r>
          </w:p>
        </w:tc>
        <w:tc>
          <w:tcPr>
            <w:tcW w:w="5629" w:type="dxa"/>
            <w:tcBorders>
              <w:top w:val="nil"/>
              <w:left w:val="nil"/>
              <w:bottom w:val="single" w:sz="4" w:space="0" w:color="auto"/>
              <w:right w:val="single" w:sz="4" w:space="0" w:color="auto"/>
            </w:tcBorders>
            <w:shd w:val="clear" w:color="auto" w:fill="auto"/>
            <w:noWrap/>
            <w:hideMark/>
          </w:tcPr>
          <w:p w14:paraId="66613BD9" w14:textId="77777777" w:rsidR="00A50661" w:rsidRPr="00A50661" w:rsidRDefault="00A50661" w:rsidP="00A43D86">
            <w:pPr>
              <w:spacing w:after="0" w:line="240" w:lineRule="auto"/>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xml:space="preserve">Иностранный язык </w:t>
            </w:r>
          </w:p>
        </w:tc>
        <w:tc>
          <w:tcPr>
            <w:tcW w:w="960" w:type="dxa"/>
            <w:tcBorders>
              <w:top w:val="nil"/>
              <w:left w:val="nil"/>
              <w:bottom w:val="single" w:sz="4" w:space="0" w:color="auto"/>
              <w:right w:val="single" w:sz="4" w:space="0" w:color="auto"/>
            </w:tcBorders>
            <w:shd w:val="clear" w:color="auto" w:fill="auto"/>
            <w:noWrap/>
            <w:vAlign w:val="center"/>
            <w:hideMark/>
          </w:tcPr>
          <w:p w14:paraId="3B41E6FF"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188</w:t>
            </w:r>
          </w:p>
        </w:tc>
        <w:tc>
          <w:tcPr>
            <w:tcW w:w="860" w:type="dxa"/>
            <w:tcBorders>
              <w:top w:val="nil"/>
              <w:left w:val="nil"/>
              <w:bottom w:val="single" w:sz="4" w:space="0" w:color="auto"/>
              <w:right w:val="single" w:sz="4" w:space="0" w:color="auto"/>
            </w:tcBorders>
            <w:shd w:val="clear" w:color="auto" w:fill="auto"/>
            <w:noWrap/>
            <w:vAlign w:val="center"/>
            <w:hideMark/>
          </w:tcPr>
          <w:p w14:paraId="6A47A571"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40" w:type="dxa"/>
            <w:tcBorders>
              <w:top w:val="nil"/>
              <w:left w:val="nil"/>
              <w:bottom w:val="single" w:sz="4" w:space="0" w:color="auto"/>
              <w:right w:val="single" w:sz="4" w:space="0" w:color="auto"/>
            </w:tcBorders>
            <w:shd w:val="clear" w:color="auto" w:fill="auto"/>
            <w:noWrap/>
            <w:vAlign w:val="center"/>
            <w:hideMark/>
          </w:tcPr>
          <w:p w14:paraId="59A2D3F7"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60" w:type="dxa"/>
            <w:tcBorders>
              <w:top w:val="nil"/>
              <w:left w:val="nil"/>
              <w:bottom w:val="single" w:sz="4" w:space="0" w:color="auto"/>
              <w:right w:val="single" w:sz="4" w:space="0" w:color="auto"/>
            </w:tcBorders>
            <w:shd w:val="clear" w:color="auto" w:fill="auto"/>
            <w:noWrap/>
            <w:vAlign w:val="center"/>
            <w:hideMark/>
          </w:tcPr>
          <w:p w14:paraId="56AA847E"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172</w:t>
            </w:r>
          </w:p>
        </w:tc>
        <w:tc>
          <w:tcPr>
            <w:tcW w:w="860" w:type="dxa"/>
            <w:tcBorders>
              <w:top w:val="nil"/>
              <w:left w:val="nil"/>
              <w:bottom w:val="single" w:sz="4" w:space="0" w:color="auto"/>
              <w:right w:val="single" w:sz="4" w:space="0" w:color="auto"/>
            </w:tcBorders>
            <w:shd w:val="clear" w:color="auto" w:fill="auto"/>
            <w:noWrap/>
            <w:vAlign w:val="center"/>
            <w:hideMark/>
          </w:tcPr>
          <w:p w14:paraId="66A9C6D7"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1A3E039E"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40" w:type="dxa"/>
            <w:tcBorders>
              <w:top w:val="nil"/>
              <w:left w:val="nil"/>
              <w:bottom w:val="single" w:sz="4" w:space="0" w:color="auto"/>
              <w:right w:val="single" w:sz="4" w:space="0" w:color="auto"/>
            </w:tcBorders>
            <w:shd w:val="clear" w:color="auto" w:fill="auto"/>
            <w:noWrap/>
            <w:vAlign w:val="center"/>
            <w:hideMark/>
          </w:tcPr>
          <w:p w14:paraId="581D923F"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16</w:t>
            </w:r>
          </w:p>
        </w:tc>
        <w:tc>
          <w:tcPr>
            <w:tcW w:w="860" w:type="dxa"/>
            <w:tcBorders>
              <w:top w:val="nil"/>
              <w:left w:val="nil"/>
              <w:bottom w:val="single" w:sz="4" w:space="0" w:color="auto"/>
              <w:right w:val="single" w:sz="4" w:space="0" w:color="auto"/>
            </w:tcBorders>
            <w:shd w:val="clear" w:color="auto" w:fill="auto"/>
            <w:noWrap/>
            <w:vAlign w:val="center"/>
            <w:hideMark/>
          </w:tcPr>
          <w:p w14:paraId="01807087"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986" w:type="dxa"/>
            <w:tcBorders>
              <w:top w:val="nil"/>
              <w:left w:val="nil"/>
              <w:bottom w:val="single" w:sz="4" w:space="0" w:color="auto"/>
              <w:right w:val="single" w:sz="4" w:space="0" w:color="auto"/>
            </w:tcBorders>
            <w:shd w:val="clear" w:color="auto" w:fill="auto"/>
            <w:noWrap/>
            <w:vAlign w:val="center"/>
            <w:hideMark/>
          </w:tcPr>
          <w:p w14:paraId="3769A543"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3,4,5,6</w:t>
            </w:r>
          </w:p>
        </w:tc>
      </w:tr>
      <w:tr w:rsidR="00A50661" w:rsidRPr="00A50661" w14:paraId="387B2B8F" w14:textId="77777777" w:rsidTr="00A43D86">
        <w:trPr>
          <w:trHeight w:val="300"/>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14:paraId="74C679EC" w14:textId="7A2981A7" w:rsidR="00A50661" w:rsidRPr="00A50661" w:rsidRDefault="00251558" w:rsidP="00A50661">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ОГСЭ</w:t>
            </w:r>
            <w:r w:rsidR="00A50661" w:rsidRPr="00A50661">
              <w:rPr>
                <w:rFonts w:ascii="Times New Roman" w:eastAsia="Times New Roman" w:hAnsi="Times New Roman" w:cs="Times New Roman"/>
                <w:color w:val="000000"/>
                <w:lang w:eastAsia="ru-RU"/>
              </w:rPr>
              <w:t>.04</w:t>
            </w:r>
          </w:p>
        </w:tc>
        <w:tc>
          <w:tcPr>
            <w:tcW w:w="5629" w:type="dxa"/>
            <w:tcBorders>
              <w:top w:val="nil"/>
              <w:left w:val="nil"/>
              <w:bottom w:val="single" w:sz="4" w:space="0" w:color="auto"/>
              <w:right w:val="single" w:sz="4" w:space="0" w:color="auto"/>
            </w:tcBorders>
            <w:shd w:val="clear" w:color="auto" w:fill="auto"/>
            <w:noWrap/>
            <w:hideMark/>
          </w:tcPr>
          <w:p w14:paraId="7D403AA8" w14:textId="77777777" w:rsidR="00A50661" w:rsidRPr="00A50661" w:rsidRDefault="00A50661" w:rsidP="00A43D86">
            <w:pPr>
              <w:spacing w:after="0" w:line="240" w:lineRule="auto"/>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Физическая культура</w:t>
            </w:r>
          </w:p>
        </w:tc>
        <w:tc>
          <w:tcPr>
            <w:tcW w:w="960" w:type="dxa"/>
            <w:tcBorders>
              <w:top w:val="nil"/>
              <w:left w:val="nil"/>
              <w:bottom w:val="single" w:sz="4" w:space="0" w:color="auto"/>
              <w:right w:val="single" w:sz="4" w:space="0" w:color="auto"/>
            </w:tcBorders>
            <w:shd w:val="clear" w:color="auto" w:fill="auto"/>
            <w:noWrap/>
            <w:vAlign w:val="center"/>
            <w:hideMark/>
          </w:tcPr>
          <w:p w14:paraId="24173CD6"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336</w:t>
            </w:r>
          </w:p>
        </w:tc>
        <w:tc>
          <w:tcPr>
            <w:tcW w:w="860" w:type="dxa"/>
            <w:tcBorders>
              <w:top w:val="nil"/>
              <w:left w:val="nil"/>
              <w:bottom w:val="single" w:sz="4" w:space="0" w:color="auto"/>
              <w:right w:val="single" w:sz="4" w:space="0" w:color="auto"/>
            </w:tcBorders>
            <w:shd w:val="clear" w:color="auto" w:fill="auto"/>
            <w:noWrap/>
            <w:vAlign w:val="center"/>
            <w:hideMark/>
          </w:tcPr>
          <w:p w14:paraId="2A85B6AF"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40" w:type="dxa"/>
            <w:tcBorders>
              <w:top w:val="nil"/>
              <w:left w:val="nil"/>
              <w:bottom w:val="single" w:sz="4" w:space="0" w:color="auto"/>
              <w:right w:val="single" w:sz="4" w:space="0" w:color="auto"/>
            </w:tcBorders>
            <w:shd w:val="clear" w:color="auto" w:fill="auto"/>
            <w:noWrap/>
            <w:vAlign w:val="center"/>
            <w:hideMark/>
          </w:tcPr>
          <w:p w14:paraId="66BE225A"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60" w:type="dxa"/>
            <w:tcBorders>
              <w:top w:val="nil"/>
              <w:left w:val="nil"/>
              <w:bottom w:val="single" w:sz="4" w:space="0" w:color="auto"/>
              <w:right w:val="single" w:sz="4" w:space="0" w:color="auto"/>
            </w:tcBorders>
            <w:shd w:val="clear" w:color="auto" w:fill="auto"/>
            <w:noWrap/>
            <w:vAlign w:val="center"/>
            <w:hideMark/>
          </w:tcPr>
          <w:p w14:paraId="2738BB2D"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168</w:t>
            </w:r>
          </w:p>
        </w:tc>
        <w:tc>
          <w:tcPr>
            <w:tcW w:w="860" w:type="dxa"/>
            <w:tcBorders>
              <w:top w:val="nil"/>
              <w:left w:val="nil"/>
              <w:bottom w:val="single" w:sz="4" w:space="0" w:color="auto"/>
              <w:right w:val="single" w:sz="4" w:space="0" w:color="auto"/>
            </w:tcBorders>
            <w:shd w:val="clear" w:color="auto" w:fill="auto"/>
            <w:noWrap/>
            <w:vAlign w:val="center"/>
            <w:hideMark/>
          </w:tcPr>
          <w:p w14:paraId="46717714"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09F209EB"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40" w:type="dxa"/>
            <w:tcBorders>
              <w:top w:val="nil"/>
              <w:left w:val="nil"/>
              <w:bottom w:val="single" w:sz="4" w:space="0" w:color="auto"/>
              <w:right w:val="single" w:sz="4" w:space="0" w:color="auto"/>
            </w:tcBorders>
            <w:shd w:val="clear" w:color="auto" w:fill="auto"/>
            <w:noWrap/>
            <w:vAlign w:val="center"/>
            <w:hideMark/>
          </w:tcPr>
          <w:p w14:paraId="25733312"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168</w:t>
            </w:r>
          </w:p>
        </w:tc>
        <w:tc>
          <w:tcPr>
            <w:tcW w:w="860" w:type="dxa"/>
            <w:tcBorders>
              <w:top w:val="nil"/>
              <w:left w:val="nil"/>
              <w:bottom w:val="single" w:sz="4" w:space="0" w:color="auto"/>
              <w:right w:val="single" w:sz="4" w:space="0" w:color="auto"/>
            </w:tcBorders>
            <w:shd w:val="clear" w:color="auto" w:fill="auto"/>
            <w:noWrap/>
            <w:vAlign w:val="center"/>
            <w:hideMark/>
          </w:tcPr>
          <w:p w14:paraId="4F7B03F1"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986" w:type="dxa"/>
            <w:tcBorders>
              <w:top w:val="nil"/>
              <w:left w:val="nil"/>
              <w:bottom w:val="single" w:sz="4" w:space="0" w:color="auto"/>
              <w:right w:val="single" w:sz="4" w:space="0" w:color="auto"/>
            </w:tcBorders>
            <w:shd w:val="clear" w:color="auto" w:fill="auto"/>
            <w:noWrap/>
            <w:vAlign w:val="center"/>
            <w:hideMark/>
          </w:tcPr>
          <w:p w14:paraId="3D531C8D"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3,4,5,6,7</w:t>
            </w:r>
          </w:p>
        </w:tc>
      </w:tr>
      <w:tr w:rsidR="00A50661" w:rsidRPr="00A50661" w14:paraId="66F62877" w14:textId="77777777" w:rsidTr="00A43D86">
        <w:trPr>
          <w:trHeight w:val="300"/>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14:paraId="6842DAB9" w14:textId="0D6A07CC" w:rsidR="00A50661" w:rsidRPr="00A50661" w:rsidRDefault="00251558" w:rsidP="00A50661">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ОГСЭ</w:t>
            </w:r>
            <w:r w:rsidR="00A50661" w:rsidRPr="00A50661">
              <w:rPr>
                <w:rFonts w:ascii="Times New Roman" w:eastAsia="Times New Roman" w:hAnsi="Times New Roman" w:cs="Times New Roman"/>
                <w:color w:val="000000"/>
                <w:lang w:eastAsia="ru-RU"/>
              </w:rPr>
              <w:t>.05</w:t>
            </w:r>
          </w:p>
        </w:tc>
        <w:tc>
          <w:tcPr>
            <w:tcW w:w="5629" w:type="dxa"/>
            <w:tcBorders>
              <w:top w:val="nil"/>
              <w:left w:val="nil"/>
              <w:bottom w:val="single" w:sz="4" w:space="0" w:color="auto"/>
              <w:right w:val="single" w:sz="4" w:space="0" w:color="auto"/>
            </w:tcBorders>
            <w:shd w:val="clear" w:color="000000" w:fill="FFFFFF"/>
            <w:noWrap/>
            <w:hideMark/>
          </w:tcPr>
          <w:p w14:paraId="67CDD9E0" w14:textId="77777777" w:rsidR="00A50661" w:rsidRPr="00A50661" w:rsidRDefault="00A50661" w:rsidP="00A43D86">
            <w:pPr>
              <w:spacing w:after="0" w:line="240" w:lineRule="auto"/>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Основы бережливого производства</w:t>
            </w:r>
          </w:p>
        </w:tc>
        <w:tc>
          <w:tcPr>
            <w:tcW w:w="960" w:type="dxa"/>
            <w:tcBorders>
              <w:top w:val="nil"/>
              <w:left w:val="nil"/>
              <w:bottom w:val="single" w:sz="4" w:space="0" w:color="auto"/>
              <w:right w:val="single" w:sz="4" w:space="0" w:color="auto"/>
            </w:tcBorders>
            <w:shd w:val="clear" w:color="000000" w:fill="FFFFFF"/>
            <w:noWrap/>
            <w:vAlign w:val="center"/>
            <w:hideMark/>
          </w:tcPr>
          <w:p w14:paraId="5F2C4B14"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58</w:t>
            </w:r>
          </w:p>
        </w:tc>
        <w:tc>
          <w:tcPr>
            <w:tcW w:w="860" w:type="dxa"/>
            <w:tcBorders>
              <w:top w:val="nil"/>
              <w:left w:val="nil"/>
              <w:bottom w:val="single" w:sz="4" w:space="0" w:color="auto"/>
              <w:right w:val="single" w:sz="4" w:space="0" w:color="auto"/>
            </w:tcBorders>
            <w:shd w:val="clear" w:color="000000" w:fill="FFFFFF"/>
            <w:noWrap/>
            <w:vAlign w:val="center"/>
            <w:hideMark/>
          </w:tcPr>
          <w:p w14:paraId="41491CE6"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40" w:type="dxa"/>
            <w:tcBorders>
              <w:top w:val="nil"/>
              <w:left w:val="nil"/>
              <w:bottom w:val="single" w:sz="4" w:space="0" w:color="auto"/>
              <w:right w:val="single" w:sz="4" w:space="0" w:color="auto"/>
            </w:tcBorders>
            <w:shd w:val="clear" w:color="000000" w:fill="FFFFFF"/>
            <w:noWrap/>
            <w:vAlign w:val="center"/>
            <w:hideMark/>
          </w:tcPr>
          <w:p w14:paraId="2CE68D34"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44</w:t>
            </w:r>
          </w:p>
        </w:tc>
        <w:tc>
          <w:tcPr>
            <w:tcW w:w="860" w:type="dxa"/>
            <w:tcBorders>
              <w:top w:val="nil"/>
              <w:left w:val="nil"/>
              <w:bottom w:val="single" w:sz="4" w:space="0" w:color="auto"/>
              <w:right w:val="single" w:sz="4" w:space="0" w:color="auto"/>
            </w:tcBorders>
            <w:shd w:val="clear" w:color="000000" w:fill="FFFFFF"/>
            <w:noWrap/>
            <w:vAlign w:val="center"/>
            <w:hideMark/>
          </w:tcPr>
          <w:p w14:paraId="23C3E214"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60" w:type="dxa"/>
            <w:tcBorders>
              <w:top w:val="nil"/>
              <w:left w:val="nil"/>
              <w:bottom w:val="single" w:sz="4" w:space="0" w:color="auto"/>
              <w:right w:val="single" w:sz="4" w:space="0" w:color="auto"/>
            </w:tcBorders>
            <w:shd w:val="clear" w:color="000000" w:fill="FFFFFF"/>
            <w:noWrap/>
            <w:vAlign w:val="center"/>
            <w:hideMark/>
          </w:tcPr>
          <w:p w14:paraId="2CC4D91B"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16C9B15C"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40" w:type="dxa"/>
            <w:tcBorders>
              <w:top w:val="nil"/>
              <w:left w:val="nil"/>
              <w:bottom w:val="single" w:sz="4" w:space="0" w:color="auto"/>
              <w:right w:val="single" w:sz="4" w:space="0" w:color="auto"/>
            </w:tcBorders>
            <w:shd w:val="clear" w:color="000000" w:fill="FFFFFF"/>
            <w:noWrap/>
            <w:vAlign w:val="center"/>
            <w:hideMark/>
          </w:tcPr>
          <w:p w14:paraId="52A5D403"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14</w:t>
            </w:r>
          </w:p>
        </w:tc>
        <w:tc>
          <w:tcPr>
            <w:tcW w:w="860" w:type="dxa"/>
            <w:tcBorders>
              <w:top w:val="nil"/>
              <w:left w:val="nil"/>
              <w:bottom w:val="single" w:sz="4" w:space="0" w:color="auto"/>
              <w:right w:val="single" w:sz="4" w:space="0" w:color="auto"/>
            </w:tcBorders>
            <w:shd w:val="clear" w:color="000000" w:fill="FFFFFF"/>
            <w:noWrap/>
            <w:vAlign w:val="center"/>
            <w:hideMark/>
          </w:tcPr>
          <w:p w14:paraId="3EC35CC5"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986" w:type="dxa"/>
            <w:tcBorders>
              <w:top w:val="nil"/>
              <w:left w:val="nil"/>
              <w:bottom w:val="single" w:sz="4" w:space="0" w:color="auto"/>
              <w:right w:val="single" w:sz="4" w:space="0" w:color="auto"/>
            </w:tcBorders>
            <w:shd w:val="clear" w:color="000000" w:fill="FFFFFF"/>
            <w:noWrap/>
            <w:vAlign w:val="center"/>
            <w:hideMark/>
          </w:tcPr>
          <w:p w14:paraId="67CAB7B2"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2</w:t>
            </w:r>
          </w:p>
        </w:tc>
      </w:tr>
      <w:tr w:rsidR="00A50661" w:rsidRPr="00A50661" w14:paraId="53E7D0FA" w14:textId="77777777" w:rsidTr="00A43D86">
        <w:trPr>
          <w:trHeight w:val="300"/>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14:paraId="0C7B404A" w14:textId="539C1C1D" w:rsidR="00A50661" w:rsidRPr="00A50661" w:rsidRDefault="00251558" w:rsidP="00A50661">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ОГСЭ</w:t>
            </w:r>
            <w:r w:rsidR="00A50661" w:rsidRPr="00A50661">
              <w:rPr>
                <w:rFonts w:ascii="Times New Roman" w:eastAsia="Times New Roman" w:hAnsi="Times New Roman" w:cs="Times New Roman"/>
                <w:color w:val="000000"/>
                <w:lang w:eastAsia="ru-RU"/>
              </w:rPr>
              <w:t>.06</w:t>
            </w:r>
          </w:p>
        </w:tc>
        <w:tc>
          <w:tcPr>
            <w:tcW w:w="5629" w:type="dxa"/>
            <w:tcBorders>
              <w:top w:val="nil"/>
              <w:left w:val="nil"/>
              <w:bottom w:val="single" w:sz="4" w:space="0" w:color="auto"/>
              <w:right w:val="single" w:sz="4" w:space="0" w:color="auto"/>
            </w:tcBorders>
            <w:shd w:val="clear" w:color="000000" w:fill="FFFFFF"/>
            <w:noWrap/>
            <w:hideMark/>
          </w:tcPr>
          <w:p w14:paraId="6F5E0F4D" w14:textId="77777777" w:rsidR="00A50661" w:rsidRPr="00A50661" w:rsidRDefault="00A50661" w:rsidP="00A43D86">
            <w:pPr>
              <w:spacing w:after="0" w:line="240" w:lineRule="auto"/>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Основы финансовой грамотности</w:t>
            </w:r>
          </w:p>
        </w:tc>
        <w:tc>
          <w:tcPr>
            <w:tcW w:w="960" w:type="dxa"/>
            <w:tcBorders>
              <w:top w:val="nil"/>
              <w:left w:val="nil"/>
              <w:bottom w:val="single" w:sz="4" w:space="0" w:color="auto"/>
              <w:right w:val="single" w:sz="4" w:space="0" w:color="auto"/>
            </w:tcBorders>
            <w:shd w:val="clear" w:color="000000" w:fill="FFFFFF"/>
            <w:noWrap/>
            <w:vAlign w:val="center"/>
            <w:hideMark/>
          </w:tcPr>
          <w:p w14:paraId="067DF490"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58</w:t>
            </w:r>
          </w:p>
        </w:tc>
        <w:tc>
          <w:tcPr>
            <w:tcW w:w="860" w:type="dxa"/>
            <w:tcBorders>
              <w:top w:val="nil"/>
              <w:left w:val="nil"/>
              <w:bottom w:val="single" w:sz="4" w:space="0" w:color="auto"/>
              <w:right w:val="single" w:sz="4" w:space="0" w:color="auto"/>
            </w:tcBorders>
            <w:shd w:val="clear" w:color="000000" w:fill="FFFFFF"/>
            <w:noWrap/>
            <w:vAlign w:val="center"/>
            <w:hideMark/>
          </w:tcPr>
          <w:p w14:paraId="291BE7E5"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40" w:type="dxa"/>
            <w:tcBorders>
              <w:top w:val="nil"/>
              <w:left w:val="nil"/>
              <w:bottom w:val="single" w:sz="4" w:space="0" w:color="auto"/>
              <w:right w:val="single" w:sz="4" w:space="0" w:color="auto"/>
            </w:tcBorders>
            <w:shd w:val="clear" w:color="000000" w:fill="FFFFFF"/>
            <w:noWrap/>
            <w:vAlign w:val="center"/>
            <w:hideMark/>
          </w:tcPr>
          <w:p w14:paraId="2E9BFCC8"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44</w:t>
            </w:r>
          </w:p>
        </w:tc>
        <w:tc>
          <w:tcPr>
            <w:tcW w:w="860" w:type="dxa"/>
            <w:tcBorders>
              <w:top w:val="nil"/>
              <w:left w:val="nil"/>
              <w:bottom w:val="single" w:sz="4" w:space="0" w:color="auto"/>
              <w:right w:val="single" w:sz="4" w:space="0" w:color="auto"/>
            </w:tcBorders>
            <w:shd w:val="clear" w:color="000000" w:fill="FFFFFF"/>
            <w:noWrap/>
            <w:vAlign w:val="center"/>
            <w:hideMark/>
          </w:tcPr>
          <w:p w14:paraId="313D4E2A"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60" w:type="dxa"/>
            <w:tcBorders>
              <w:top w:val="nil"/>
              <w:left w:val="nil"/>
              <w:bottom w:val="single" w:sz="4" w:space="0" w:color="auto"/>
              <w:right w:val="single" w:sz="4" w:space="0" w:color="auto"/>
            </w:tcBorders>
            <w:shd w:val="clear" w:color="000000" w:fill="FFFFFF"/>
            <w:noWrap/>
            <w:vAlign w:val="center"/>
            <w:hideMark/>
          </w:tcPr>
          <w:p w14:paraId="17EC5C01"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6192556C"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40" w:type="dxa"/>
            <w:tcBorders>
              <w:top w:val="nil"/>
              <w:left w:val="nil"/>
              <w:bottom w:val="single" w:sz="4" w:space="0" w:color="auto"/>
              <w:right w:val="single" w:sz="4" w:space="0" w:color="auto"/>
            </w:tcBorders>
            <w:shd w:val="clear" w:color="000000" w:fill="FFFFFF"/>
            <w:noWrap/>
            <w:vAlign w:val="center"/>
            <w:hideMark/>
          </w:tcPr>
          <w:p w14:paraId="45E3FFE1"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14</w:t>
            </w:r>
          </w:p>
        </w:tc>
        <w:tc>
          <w:tcPr>
            <w:tcW w:w="860" w:type="dxa"/>
            <w:tcBorders>
              <w:top w:val="nil"/>
              <w:left w:val="nil"/>
              <w:bottom w:val="single" w:sz="4" w:space="0" w:color="auto"/>
              <w:right w:val="single" w:sz="4" w:space="0" w:color="auto"/>
            </w:tcBorders>
            <w:shd w:val="clear" w:color="000000" w:fill="FFFFFF"/>
            <w:noWrap/>
            <w:vAlign w:val="center"/>
            <w:hideMark/>
          </w:tcPr>
          <w:p w14:paraId="56DC26F0"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986" w:type="dxa"/>
            <w:tcBorders>
              <w:top w:val="nil"/>
              <w:left w:val="nil"/>
              <w:bottom w:val="single" w:sz="4" w:space="0" w:color="auto"/>
              <w:right w:val="single" w:sz="4" w:space="0" w:color="auto"/>
            </w:tcBorders>
            <w:shd w:val="clear" w:color="000000" w:fill="FFFFFF"/>
            <w:noWrap/>
            <w:vAlign w:val="center"/>
            <w:hideMark/>
          </w:tcPr>
          <w:p w14:paraId="56CEBAF9" w14:textId="77777777" w:rsidR="00A50661" w:rsidRPr="00A50661" w:rsidRDefault="00A50661" w:rsidP="00A50661">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2</w:t>
            </w:r>
          </w:p>
        </w:tc>
      </w:tr>
      <w:tr w:rsidR="00686C2D" w:rsidRPr="00A50661" w14:paraId="23E0A390" w14:textId="77777777" w:rsidTr="00A43D86">
        <w:trPr>
          <w:trHeight w:val="300"/>
        </w:trPr>
        <w:tc>
          <w:tcPr>
            <w:tcW w:w="1271" w:type="dxa"/>
            <w:tcBorders>
              <w:top w:val="nil"/>
              <w:left w:val="single" w:sz="4" w:space="0" w:color="auto"/>
              <w:bottom w:val="single" w:sz="4" w:space="0" w:color="auto"/>
              <w:right w:val="single" w:sz="4" w:space="0" w:color="auto"/>
            </w:tcBorders>
            <w:shd w:val="clear" w:color="auto" w:fill="auto"/>
            <w:noWrap/>
            <w:vAlign w:val="bottom"/>
          </w:tcPr>
          <w:p w14:paraId="39079522" w14:textId="03E6CB6A" w:rsidR="00686C2D" w:rsidRDefault="00A40548" w:rsidP="00A50661">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b/>
                <w:bCs/>
                <w:color w:val="000000"/>
                <w:lang w:eastAsia="ru-RU"/>
              </w:rPr>
              <w:t>ЕН</w:t>
            </w:r>
            <w:r w:rsidRPr="00A50661">
              <w:rPr>
                <w:rFonts w:ascii="Times New Roman" w:eastAsia="Times New Roman" w:hAnsi="Times New Roman" w:cs="Times New Roman"/>
                <w:b/>
                <w:bCs/>
                <w:color w:val="000000"/>
                <w:lang w:eastAsia="ru-RU"/>
              </w:rPr>
              <w:t>.00</w:t>
            </w:r>
          </w:p>
        </w:tc>
        <w:tc>
          <w:tcPr>
            <w:tcW w:w="5629" w:type="dxa"/>
            <w:tcBorders>
              <w:top w:val="nil"/>
              <w:left w:val="nil"/>
              <w:bottom w:val="single" w:sz="4" w:space="0" w:color="auto"/>
              <w:right w:val="single" w:sz="4" w:space="0" w:color="auto"/>
            </w:tcBorders>
            <w:shd w:val="clear" w:color="000000" w:fill="FFFFFF"/>
            <w:noWrap/>
          </w:tcPr>
          <w:p w14:paraId="72F10EEB" w14:textId="7A3CC9A0" w:rsidR="00686C2D" w:rsidRPr="00A50661" w:rsidRDefault="00686C2D" w:rsidP="00A43D86">
            <w:pPr>
              <w:spacing w:after="0" w:line="240" w:lineRule="auto"/>
              <w:rPr>
                <w:rFonts w:ascii="Times New Roman" w:eastAsia="Times New Roman" w:hAnsi="Times New Roman" w:cs="Times New Roman"/>
                <w:color w:val="000000"/>
                <w:lang w:eastAsia="ru-RU"/>
              </w:rPr>
            </w:pPr>
            <w:r w:rsidRPr="00686C2D">
              <w:rPr>
                <w:rFonts w:ascii="Times New Roman" w:eastAsia="Times New Roman" w:hAnsi="Times New Roman" w:cs="Times New Roman"/>
                <w:b/>
                <w:bCs/>
                <w:color w:val="000000"/>
                <w:lang w:eastAsia="ru-RU"/>
              </w:rPr>
              <w:t>Математический и общий естественнонаучный учебный цикл</w:t>
            </w:r>
          </w:p>
        </w:tc>
        <w:tc>
          <w:tcPr>
            <w:tcW w:w="960" w:type="dxa"/>
            <w:tcBorders>
              <w:top w:val="nil"/>
              <w:left w:val="nil"/>
              <w:bottom w:val="single" w:sz="4" w:space="0" w:color="auto"/>
              <w:right w:val="single" w:sz="4" w:space="0" w:color="auto"/>
            </w:tcBorders>
            <w:shd w:val="clear" w:color="000000" w:fill="FFFFFF"/>
            <w:noWrap/>
            <w:vAlign w:val="center"/>
          </w:tcPr>
          <w:p w14:paraId="24D637D9" w14:textId="73607A06" w:rsidR="00686C2D" w:rsidRPr="0045251D" w:rsidRDefault="00400FE1" w:rsidP="00A50661">
            <w:pPr>
              <w:spacing w:after="0" w:line="240" w:lineRule="auto"/>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423</w:t>
            </w:r>
          </w:p>
        </w:tc>
        <w:tc>
          <w:tcPr>
            <w:tcW w:w="860" w:type="dxa"/>
            <w:tcBorders>
              <w:top w:val="nil"/>
              <w:left w:val="nil"/>
              <w:bottom w:val="single" w:sz="4" w:space="0" w:color="auto"/>
              <w:right w:val="single" w:sz="4" w:space="0" w:color="auto"/>
            </w:tcBorders>
            <w:shd w:val="clear" w:color="000000" w:fill="FFFFFF"/>
            <w:noWrap/>
            <w:vAlign w:val="center"/>
          </w:tcPr>
          <w:p w14:paraId="492937A7" w14:textId="2972B7BF" w:rsidR="00686C2D" w:rsidRPr="0045251D" w:rsidRDefault="0045251D" w:rsidP="00A50661">
            <w:pPr>
              <w:spacing w:after="0" w:line="240" w:lineRule="auto"/>
              <w:jc w:val="center"/>
              <w:rPr>
                <w:rFonts w:ascii="Times New Roman" w:eastAsia="Times New Roman" w:hAnsi="Times New Roman" w:cs="Times New Roman"/>
                <w:b/>
                <w:color w:val="000000"/>
                <w:lang w:eastAsia="ru-RU"/>
              </w:rPr>
            </w:pPr>
            <w:r w:rsidRPr="0045251D">
              <w:rPr>
                <w:rFonts w:ascii="Times New Roman" w:eastAsia="Times New Roman" w:hAnsi="Times New Roman" w:cs="Times New Roman"/>
                <w:b/>
                <w:color w:val="000000"/>
                <w:lang w:eastAsia="ru-RU"/>
              </w:rPr>
              <w:t>136</w:t>
            </w:r>
          </w:p>
        </w:tc>
        <w:tc>
          <w:tcPr>
            <w:tcW w:w="840" w:type="dxa"/>
            <w:tcBorders>
              <w:top w:val="nil"/>
              <w:left w:val="nil"/>
              <w:bottom w:val="single" w:sz="4" w:space="0" w:color="auto"/>
              <w:right w:val="single" w:sz="4" w:space="0" w:color="auto"/>
            </w:tcBorders>
            <w:shd w:val="clear" w:color="000000" w:fill="FFFFFF"/>
            <w:noWrap/>
            <w:vAlign w:val="center"/>
          </w:tcPr>
          <w:p w14:paraId="4D48E7DF" w14:textId="761449CF" w:rsidR="00686C2D" w:rsidRPr="0045251D" w:rsidRDefault="0045251D" w:rsidP="00A50661">
            <w:pPr>
              <w:spacing w:after="0" w:line="240" w:lineRule="auto"/>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116</w:t>
            </w:r>
          </w:p>
        </w:tc>
        <w:tc>
          <w:tcPr>
            <w:tcW w:w="860" w:type="dxa"/>
            <w:tcBorders>
              <w:top w:val="nil"/>
              <w:left w:val="nil"/>
              <w:bottom w:val="single" w:sz="4" w:space="0" w:color="auto"/>
              <w:right w:val="single" w:sz="4" w:space="0" w:color="auto"/>
            </w:tcBorders>
            <w:shd w:val="clear" w:color="000000" w:fill="FFFFFF"/>
            <w:noWrap/>
            <w:vAlign w:val="center"/>
          </w:tcPr>
          <w:p w14:paraId="00F42690" w14:textId="599B93D0" w:rsidR="00686C2D" w:rsidRPr="0045251D" w:rsidRDefault="0045251D" w:rsidP="00A50661">
            <w:pPr>
              <w:spacing w:after="0" w:line="240" w:lineRule="auto"/>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166</w:t>
            </w:r>
          </w:p>
        </w:tc>
        <w:tc>
          <w:tcPr>
            <w:tcW w:w="860" w:type="dxa"/>
            <w:tcBorders>
              <w:top w:val="nil"/>
              <w:left w:val="nil"/>
              <w:bottom w:val="single" w:sz="4" w:space="0" w:color="auto"/>
              <w:right w:val="single" w:sz="4" w:space="0" w:color="auto"/>
            </w:tcBorders>
            <w:shd w:val="clear" w:color="000000" w:fill="FFFFFF"/>
            <w:noWrap/>
            <w:vAlign w:val="center"/>
          </w:tcPr>
          <w:p w14:paraId="31781FE8" w14:textId="77777777" w:rsidR="00686C2D" w:rsidRPr="0045251D" w:rsidRDefault="00686C2D" w:rsidP="00A50661">
            <w:pPr>
              <w:spacing w:after="0" w:line="240" w:lineRule="auto"/>
              <w:jc w:val="center"/>
              <w:rPr>
                <w:rFonts w:ascii="Times New Roman" w:eastAsia="Times New Roman" w:hAnsi="Times New Roman" w:cs="Times New Roman"/>
                <w:b/>
                <w:color w:val="000000"/>
                <w:lang w:eastAsia="ru-RU"/>
              </w:rPr>
            </w:pPr>
          </w:p>
        </w:tc>
        <w:tc>
          <w:tcPr>
            <w:tcW w:w="820" w:type="dxa"/>
            <w:tcBorders>
              <w:top w:val="nil"/>
              <w:left w:val="nil"/>
              <w:bottom w:val="single" w:sz="4" w:space="0" w:color="auto"/>
              <w:right w:val="single" w:sz="4" w:space="0" w:color="auto"/>
            </w:tcBorders>
            <w:shd w:val="clear" w:color="000000" w:fill="FFFFFF"/>
            <w:noWrap/>
            <w:vAlign w:val="center"/>
          </w:tcPr>
          <w:p w14:paraId="686CC698" w14:textId="77777777" w:rsidR="00686C2D" w:rsidRPr="0045251D" w:rsidRDefault="00686C2D" w:rsidP="00A50661">
            <w:pPr>
              <w:spacing w:after="0" w:line="240" w:lineRule="auto"/>
              <w:jc w:val="center"/>
              <w:rPr>
                <w:rFonts w:ascii="Times New Roman" w:eastAsia="Times New Roman" w:hAnsi="Times New Roman" w:cs="Times New Roman"/>
                <w:b/>
                <w:color w:val="000000"/>
                <w:lang w:eastAsia="ru-RU"/>
              </w:rPr>
            </w:pPr>
          </w:p>
        </w:tc>
        <w:tc>
          <w:tcPr>
            <w:tcW w:w="840" w:type="dxa"/>
            <w:tcBorders>
              <w:top w:val="nil"/>
              <w:left w:val="nil"/>
              <w:bottom w:val="single" w:sz="4" w:space="0" w:color="auto"/>
              <w:right w:val="single" w:sz="4" w:space="0" w:color="auto"/>
            </w:tcBorders>
            <w:shd w:val="clear" w:color="000000" w:fill="FFFFFF"/>
            <w:noWrap/>
            <w:vAlign w:val="center"/>
          </w:tcPr>
          <w:p w14:paraId="300BAD38" w14:textId="5F81B6BB" w:rsidR="00686C2D" w:rsidRPr="0045251D" w:rsidRDefault="0045251D" w:rsidP="00A50661">
            <w:pPr>
              <w:spacing w:after="0" w:line="240" w:lineRule="auto"/>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141</w:t>
            </w:r>
          </w:p>
        </w:tc>
        <w:tc>
          <w:tcPr>
            <w:tcW w:w="860" w:type="dxa"/>
            <w:tcBorders>
              <w:top w:val="nil"/>
              <w:left w:val="nil"/>
              <w:bottom w:val="single" w:sz="4" w:space="0" w:color="auto"/>
              <w:right w:val="single" w:sz="4" w:space="0" w:color="auto"/>
            </w:tcBorders>
            <w:shd w:val="clear" w:color="000000" w:fill="FFFFFF"/>
            <w:noWrap/>
            <w:vAlign w:val="center"/>
          </w:tcPr>
          <w:p w14:paraId="4B010008" w14:textId="77777777" w:rsidR="00686C2D" w:rsidRPr="0045251D" w:rsidRDefault="00686C2D" w:rsidP="00A50661">
            <w:pPr>
              <w:spacing w:after="0" w:line="240" w:lineRule="auto"/>
              <w:jc w:val="center"/>
              <w:rPr>
                <w:rFonts w:ascii="Times New Roman" w:eastAsia="Times New Roman" w:hAnsi="Times New Roman" w:cs="Times New Roman"/>
                <w:b/>
                <w:color w:val="000000"/>
                <w:lang w:eastAsia="ru-RU"/>
              </w:rPr>
            </w:pPr>
          </w:p>
        </w:tc>
        <w:tc>
          <w:tcPr>
            <w:tcW w:w="986" w:type="dxa"/>
            <w:tcBorders>
              <w:top w:val="nil"/>
              <w:left w:val="nil"/>
              <w:bottom w:val="single" w:sz="4" w:space="0" w:color="auto"/>
              <w:right w:val="single" w:sz="4" w:space="0" w:color="auto"/>
            </w:tcBorders>
            <w:shd w:val="clear" w:color="000000" w:fill="FFFFFF"/>
            <w:noWrap/>
            <w:vAlign w:val="center"/>
          </w:tcPr>
          <w:p w14:paraId="006AFFB6" w14:textId="77777777" w:rsidR="00686C2D" w:rsidRPr="00A50661" w:rsidRDefault="00686C2D" w:rsidP="00A50661">
            <w:pPr>
              <w:spacing w:after="0" w:line="240" w:lineRule="auto"/>
              <w:jc w:val="center"/>
              <w:rPr>
                <w:rFonts w:ascii="Times New Roman" w:eastAsia="Times New Roman" w:hAnsi="Times New Roman" w:cs="Times New Roman"/>
                <w:color w:val="000000"/>
                <w:lang w:eastAsia="ru-RU"/>
              </w:rPr>
            </w:pPr>
          </w:p>
        </w:tc>
      </w:tr>
      <w:tr w:rsidR="0045251D" w:rsidRPr="00A50661" w14:paraId="1D6D7DB3" w14:textId="77777777" w:rsidTr="00C23BFD">
        <w:trPr>
          <w:trHeight w:val="300"/>
        </w:trPr>
        <w:tc>
          <w:tcPr>
            <w:tcW w:w="1271" w:type="dxa"/>
            <w:tcBorders>
              <w:top w:val="nil"/>
              <w:left w:val="single" w:sz="4" w:space="0" w:color="auto"/>
              <w:bottom w:val="single" w:sz="4" w:space="0" w:color="auto"/>
              <w:right w:val="single" w:sz="4" w:space="0" w:color="auto"/>
            </w:tcBorders>
            <w:shd w:val="clear" w:color="auto" w:fill="auto"/>
            <w:noWrap/>
            <w:vAlign w:val="bottom"/>
          </w:tcPr>
          <w:p w14:paraId="451840EB" w14:textId="443143CA" w:rsidR="0045251D" w:rsidRDefault="0045251D" w:rsidP="0045251D">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ЕН.01</w:t>
            </w:r>
          </w:p>
        </w:tc>
        <w:tc>
          <w:tcPr>
            <w:tcW w:w="5629" w:type="dxa"/>
            <w:tcBorders>
              <w:top w:val="nil"/>
              <w:left w:val="nil"/>
              <w:bottom w:val="single" w:sz="4" w:space="0" w:color="auto"/>
              <w:right w:val="single" w:sz="4" w:space="0" w:color="auto"/>
            </w:tcBorders>
            <w:shd w:val="clear" w:color="000000" w:fill="FFFFFF"/>
            <w:noWrap/>
          </w:tcPr>
          <w:p w14:paraId="4E7F6344" w14:textId="53AB6389" w:rsidR="0045251D" w:rsidRPr="00A50661" w:rsidRDefault="0045251D" w:rsidP="0045251D">
            <w:pPr>
              <w:spacing w:after="0" w:line="240" w:lineRule="auto"/>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xml:space="preserve">Математика </w:t>
            </w:r>
          </w:p>
        </w:tc>
        <w:tc>
          <w:tcPr>
            <w:tcW w:w="960" w:type="dxa"/>
            <w:tcBorders>
              <w:top w:val="nil"/>
              <w:left w:val="nil"/>
              <w:bottom w:val="single" w:sz="4" w:space="0" w:color="auto"/>
              <w:right w:val="single" w:sz="4" w:space="0" w:color="auto"/>
            </w:tcBorders>
            <w:shd w:val="clear" w:color="000000" w:fill="FFFFFF"/>
            <w:noWrap/>
            <w:vAlign w:val="center"/>
          </w:tcPr>
          <w:p w14:paraId="08101720" w14:textId="71164F04"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72</w:t>
            </w:r>
          </w:p>
        </w:tc>
        <w:tc>
          <w:tcPr>
            <w:tcW w:w="860" w:type="dxa"/>
            <w:tcBorders>
              <w:top w:val="nil"/>
              <w:left w:val="nil"/>
              <w:bottom w:val="single" w:sz="4" w:space="0" w:color="auto"/>
              <w:right w:val="single" w:sz="4" w:space="0" w:color="auto"/>
            </w:tcBorders>
            <w:shd w:val="clear" w:color="000000" w:fill="FFFFFF"/>
            <w:noWrap/>
            <w:vAlign w:val="center"/>
          </w:tcPr>
          <w:p w14:paraId="6C53DDEB" w14:textId="7FE23AE5"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40" w:type="dxa"/>
            <w:tcBorders>
              <w:top w:val="nil"/>
              <w:left w:val="nil"/>
              <w:bottom w:val="single" w:sz="4" w:space="0" w:color="auto"/>
              <w:right w:val="single" w:sz="4" w:space="0" w:color="auto"/>
            </w:tcBorders>
            <w:shd w:val="clear" w:color="000000" w:fill="FFFFFF"/>
            <w:noWrap/>
            <w:vAlign w:val="center"/>
          </w:tcPr>
          <w:p w14:paraId="68758285" w14:textId="24FA5981"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28</w:t>
            </w:r>
          </w:p>
        </w:tc>
        <w:tc>
          <w:tcPr>
            <w:tcW w:w="860" w:type="dxa"/>
            <w:tcBorders>
              <w:top w:val="nil"/>
              <w:left w:val="nil"/>
              <w:bottom w:val="single" w:sz="4" w:space="0" w:color="auto"/>
              <w:right w:val="single" w:sz="4" w:space="0" w:color="auto"/>
            </w:tcBorders>
            <w:shd w:val="clear" w:color="000000" w:fill="FFFFFF"/>
            <w:noWrap/>
            <w:vAlign w:val="center"/>
          </w:tcPr>
          <w:p w14:paraId="7F1D15C8" w14:textId="33487C83"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20</w:t>
            </w:r>
          </w:p>
        </w:tc>
        <w:tc>
          <w:tcPr>
            <w:tcW w:w="860" w:type="dxa"/>
            <w:tcBorders>
              <w:top w:val="nil"/>
              <w:left w:val="nil"/>
              <w:bottom w:val="single" w:sz="4" w:space="0" w:color="auto"/>
              <w:right w:val="single" w:sz="4" w:space="0" w:color="auto"/>
            </w:tcBorders>
            <w:shd w:val="clear" w:color="000000" w:fill="FFFFFF"/>
            <w:noWrap/>
            <w:vAlign w:val="bottom"/>
          </w:tcPr>
          <w:p w14:paraId="19D9A853" w14:textId="7EDD6E79"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20" w:type="dxa"/>
            <w:tcBorders>
              <w:top w:val="nil"/>
              <w:left w:val="nil"/>
              <w:bottom w:val="single" w:sz="4" w:space="0" w:color="auto"/>
              <w:right w:val="single" w:sz="4" w:space="0" w:color="auto"/>
            </w:tcBorders>
            <w:shd w:val="clear" w:color="000000" w:fill="FFFFFF"/>
            <w:noWrap/>
            <w:vAlign w:val="center"/>
          </w:tcPr>
          <w:p w14:paraId="4E1B25A2" w14:textId="0FE423B4"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40" w:type="dxa"/>
            <w:tcBorders>
              <w:top w:val="nil"/>
              <w:left w:val="nil"/>
              <w:bottom w:val="single" w:sz="4" w:space="0" w:color="auto"/>
              <w:right w:val="single" w:sz="4" w:space="0" w:color="auto"/>
            </w:tcBorders>
            <w:shd w:val="clear" w:color="000000" w:fill="FFFFFF"/>
            <w:noWrap/>
            <w:vAlign w:val="center"/>
          </w:tcPr>
          <w:p w14:paraId="027F9B83" w14:textId="3E3A5ABA"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24</w:t>
            </w:r>
          </w:p>
        </w:tc>
        <w:tc>
          <w:tcPr>
            <w:tcW w:w="860" w:type="dxa"/>
            <w:tcBorders>
              <w:top w:val="nil"/>
              <w:left w:val="nil"/>
              <w:bottom w:val="single" w:sz="4" w:space="0" w:color="auto"/>
              <w:right w:val="single" w:sz="4" w:space="0" w:color="auto"/>
            </w:tcBorders>
            <w:shd w:val="clear" w:color="000000" w:fill="FFFFFF"/>
            <w:noWrap/>
            <w:vAlign w:val="center"/>
          </w:tcPr>
          <w:p w14:paraId="747D9407" w14:textId="5FB75D19"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986" w:type="dxa"/>
            <w:tcBorders>
              <w:top w:val="nil"/>
              <w:left w:val="nil"/>
              <w:bottom w:val="single" w:sz="4" w:space="0" w:color="auto"/>
              <w:right w:val="single" w:sz="4" w:space="0" w:color="auto"/>
            </w:tcBorders>
            <w:shd w:val="clear" w:color="000000" w:fill="FFFFFF"/>
            <w:noWrap/>
            <w:vAlign w:val="center"/>
          </w:tcPr>
          <w:p w14:paraId="10A4CD87" w14:textId="187B6585"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3</w:t>
            </w:r>
          </w:p>
        </w:tc>
      </w:tr>
      <w:tr w:rsidR="0045251D" w:rsidRPr="00A50661" w14:paraId="0E0729EC" w14:textId="77777777" w:rsidTr="00C23BFD">
        <w:trPr>
          <w:trHeight w:val="300"/>
        </w:trPr>
        <w:tc>
          <w:tcPr>
            <w:tcW w:w="1271" w:type="dxa"/>
            <w:tcBorders>
              <w:top w:val="nil"/>
              <w:left w:val="single" w:sz="4" w:space="0" w:color="auto"/>
              <w:bottom w:val="single" w:sz="4" w:space="0" w:color="auto"/>
              <w:right w:val="single" w:sz="4" w:space="0" w:color="auto"/>
            </w:tcBorders>
            <w:shd w:val="clear" w:color="auto" w:fill="auto"/>
            <w:noWrap/>
            <w:vAlign w:val="bottom"/>
          </w:tcPr>
          <w:p w14:paraId="0ACAA58D" w14:textId="1DFA20ED" w:rsidR="0045251D" w:rsidRDefault="0045251D" w:rsidP="0045251D">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ЕН.02</w:t>
            </w:r>
          </w:p>
        </w:tc>
        <w:tc>
          <w:tcPr>
            <w:tcW w:w="5629" w:type="dxa"/>
            <w:tcBorders>
              <w:top w:val="nil"/>
              <w:left w:val="nil"/>
              <w:bottom w:val="single" w:sz="4" w:space="0" w:color="auto"/>
              <w:right w:val="single" w:sz="4" w:space="0" w:color="auto"/>
            </w:tcBorders>
            <w:shd w:val="clear" w:color="000000" w:fill="FFFFFF"/>
            <w:noWrap/>
          </w:tcPr>
          <w:p w14:paraId="1B3DDAD5" w14:textId="50F26633" w:rsidR="0045251D" w:rsidRPr="00A50661" w:rsidRDefault="0045251D" w:rsidP="0045251D">
            <w:pPr>
              <w:spacing w:after="0" w:line="240" w:lineRule="auto"/>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Экологические основы природопользования</w:t>
            </w:r>
          </w:p>
        </w:tc>
        <w:tc>
          <w:tcPr>
            <w:tcW w:w="960" w:type="dxa"/>
            <w:tcBorders>
              <w:top w:val="nil"/>
              <w:left w:val="nil"/>
              <w:bottom w:val="single" w:sz="4" w:space="0" w:color="auto"/>
              <w:right w:val="single" w:sz="4" w:space="0" w:color="auto"/>
            </w:tcBorders>
            <w:shd w:val="clear" w:color="000000" w:fill="FFFFFF"/>
            <w:noWrap/>
            <w:vAlign w:val="center"/>
          </w:tcPr>
          <w:p w14:paraId="2F00D13B" w14:textId="7E4785EB"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60</w:t>
            </w:r>
          </w:p>
        </w:tc>
        <w:tc>
          <w:tcPr>
            <w:tcW w:w="860" w:type="dxa"/>
            <w:tcBorders>
              <w:top w:val="nil"/>
              <w:left w:val="nil"/>
              <w:bottom w:val="single" w:sz="4" w:space="0" w:color="auto"/>
              <w:right w:val="single" w:sz="4" w:space="0" w:color="auto"/>
            </w:tcBorders>
            <w:shd w:val="clear" w:color="000000" w:fill="FFFFFF"/>
            <w:noWrap/>
            <w:vAlign w:val="center"/>
          </w:tcPr>
          <w:p w14:paraId="4D679295" w14:textId="18E98EF2"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40" w:type="dxa"/>
            <w:tcBorders>
              <w:top w:val="nil"/>
              <w:left w:val="nil"/>
              <w:bottom w:val="single" w:sz="4" w:space="0" w:color="auto"/>
              <w:right w:val="single" w:sz="4" w:space="0" w:color="auto"/>
            </w:tcBorders>
            <w:shd w:val="clear" w:color="000000" w:fill="FFFFFF"/>
            <w:noWrap/>
            <w:vAlign w:val="center"/>
          </w:tcPr>
          <w:p w14:paraId="196F4947" w14:textId="531D9615"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30</w:t>
            </w:r>
          </w:p>
        </w:tc>
        <w:tc>
          <w:tcPr>
            <w:tcW w:w="860" w:type="dxa"/>
            <w:tcBorders>
              <w:top w:val="nil"/>
              <w:left w:val="nil"/>
              <w:bottom w:val="single" w:sz="4" w:space="0" w:color="auto"/>
              <w:right w:val="single" w:sz="4" w:space="0" w:color="auto"/>
            </w:tcBorders>
            <w:shd w:val="clear" w:color="000000" w:fill="FFFFFF"/>
            <w:noWrap/>
            <w:vAlign w:val="center"/>
          </w:tcPr>
          <w:p w14:paraId="5D5AF8E4" w14:textId="31137800"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10</w:t>
            </w:r>
          </w:p>
        </w:tc>
        <w:tc>
          <w:tcPr>
            <w:tcW w:w="860" w:type="dxa"/>
            <w:tcBorders>
              <w:top w:val="nil"/>
              <w:left w:val="nil"/>
              <w:bottom w:val="single" w:sz="4" w:space="0" w:color="auto"/>
              <w:right w:val="single" w:sz="4" w:space="0" w:color="auto"/>
            </w:tcBorders>
            <w:shd w:val="clear" w:color="000000" w:fill="FFFFFF"/>
            <w:noWrap/>
            <w:vAlign w:val="bottom"/>
          </w:tcPr>
          <w:p w14:paraId="060B2357" w14:textId="52EF5FB5"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20" w:type="dxa"/>
            <w:tcBorders>
              <w:top w:val="nil"/>
              <w:left w:val="nil"/>
              <w:bottom w:val="single" w:sz="4" w:space="0" w:color="auto"/>
              <w:right w:val="single" w:sz="4" w:space="0" w:color="auto"/>
            </w:tcBorders>
            <w:shd w:val="clear" w:color="000000" w:fill="FFFFFF"/>
            <w:noWrap/>
            <w:vAlign w:val="center"/>
          </w:tcPr>
          <w:p w14:paraId="74577248" w14:textId="44377613"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40" w:type="dxa"/>
            <w:tcBorders>
              <w:top w:val="nil"/>
              <w:left w:val="nil"/>
              <w:bottom w:val="single" w:sz="4" w:space="0" w:color="auto"/>
              <w:right w:val="single" w:sz="4" w:space="0" w:color="auto"/>
            </w:tcBorders>
            <w:shd w:val="clear" w:color="000000" w:fill="FFFFFF"/>
            <w:noWrap/>
            <w:vAlign w:val="center"/>
          </w:tcPr>
          <w:p w14:paraId="59C81E67" w14:textId="1EB99025"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20</w:t>
            </w:r>
          </w:p>
        </w:tc>
        <w:tc>
          <w:tcPr>
            <w:tcW w:w="860" w:type="dxa"/>
            <w:tcBorders>
              <w:top w:val="nil"/>
              <w:left w:val="nil"/>
              <w:bottom w:val="single" w:sz="4" w:space="0" w:color="auto"/>
              <w:right w:val="single" w:sz="4" w:space="0" w:color="auto"/>
            </w:tcBorders>
            <w:shd w:val="clear" w:color="000000" w:fill="FFFFFF"/>
            <w:noWrap/>
            <w:vAlign w:val="center"/>
          </w:tcPr>
          <w:p w14:paraId="6D434522" w14:textId="4FDB9BBB"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986" w:type="dxa"/>
            <w:tcBorders>
              <w:top w:val="nil"/>
              <w:left w:val="nil"/>
              <w:bottom w:val="single" w:sz="4" w:space="0" w:color="auto"/>
              <w:right w:val="single" w:sz="4" w:space="0" w:color="auto"/>
            </w:tcBorders>
            <w:shd w:val="clear" w:color="000000" w:fill="FFFFFF"/>
            <w:noWrap/>
            <w:vAlign w:val="center"/>
          </w:tcPr>
          <w:p w14:paraId="48C022E3" w14:textId="36F228EE"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6</w:t>
            </w:r>
          </w:p>
        </w:tc>
      </w:tr>
      <w:tr w:rsidR="0045251D" w:rsidRPr="00A50661" w14:paraId="786A5502" w14:textId="77777777" w:rsidTr="00C23BFD">
        <w:trPr>
          <w:trHeight w:val="300"/>
        </w:trPr>
        <w:tc>
          <w:tcPr>
            <w:tcW w:w="1271" w:type="dxa"/>
            <w:tcBorders>
              <w:top w:val="nil"/>
              <w:left w:val="single" w:sz="4" w:space="0" w:color="auto"/>
              <w:bottom w:val="single" w:sz="4" w:space="0" w:color="auto"/>
              <w:right w:val="single" w:sz="4" w:space="0" w:color="auto"/>
            </w:tcBorders>
            <w:shd w:val="clear" w:color="auto" w:fill="auto"/>
            <w:noWrap/>
            <w:vAlign w:val="bottom"/>
          </w:tcPr>
          <w:p w14:paraId="028B20E9" w14:textId="25504AD7" w:rsidR="0045251D" w:rsidRDefault="0045251D" w:rsidP="0045251D">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ЕН.03</w:t>
            </w:r>
          </w:p>
        </w:tc>
        <w:tc>
          <w:tcPr>
            <w:tcW w:w="5629" w:type="dxa"/>
            <w:tcBorders>
              <w:top w:val="nil"/>
              <w:left w:val="nil"/>
              <w:bottom w:val="single" w:sz="4" w:space="0" w:color="auto"/>
              <w:right w:val="single" w:sz="4" w:space="0" w:color="auto"/>
            </w:tcBorders>
            <w:shd w:val="clear" w:color="000000" w:fill="FFFFFF"/>
            <w:noWrap/>
          </w:tcPr>
          <w:p w14:paraId="2E7A2C24" w14:textId="0318FDB1" w:rsidR="0045251D" w:rsidRPr="00A50661" w:rsidRDefault="0045251D" w:rsidP="0045251D">
            <w:pPr>
              <w:spacing w:after="0" w:line="240" w:lineRule="auto"/>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Общая и неорганическая химия</w:t>
            </w:r>
          </w:p>
        </w:tc>
        <w:tc>
          <w:tcPr>
            <w:tcW w:w="960" w:type="dxa"/>
            <w:tcBorders>
              <w:top w:val="nil"/>
              <w:left w:val="nil"/>
              <w:bottom w:val="single" w:sz="4" w:space="0" w:color="auto"/>
              <w:right w:val="single" w:sz="4" w:space="0" w:color="auto"/>
            </w:tcBorders>
            <w:shd w:val="clear" w:color="000000" w:fill="FFFFFF"/>
            <w:noWrap/>
            <w:vAlign w:val="center"/>
          </w:tcPr>
          <w:p w14:paraId="1FFC1BFA" w14:textId="70C930DC"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291</w:t>
            </w:r>
          </w:p>
        </w:tc>
        <w:tc>
          <w:tcPr>
            <w:tcW w:w="860" w:type="dxa"/>
            <w:tcBorders>
              <w:top w:val="nil"/>
              <w:left w:val="nil"/>
              <w:bottom w:val="single" w:sz="4" w:space="0" w:color="auto"/>
              <w:right w:val="single" w:sz="4" w:space="0" w:color="auto"/>
            </w:tcBorders>
            <w:shd w:val="clear" w:color="000000" w:fill="FFFFFF"/>
            <w:noWrap/>
            <w:vAlign w:val="center"/>
          </w:tcPr>
          <w:p w14:paraId="25CA0776" w14:textId="716465A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136</w:t>
            </w:r>
            <w:r w:rsidRPr="00A50661">
              <w:rPr>
                <w:rFonts w:ascii="Times New Roman" w:eastAsia="Times New Roman" w:hAnsi="Times New Roman" w:cs="Times New Roman"/>
                <w:color w:val="000000"/>
                <w:lang w:eastAsia="ru-RU"/>
              </w:rPr>
              <w:t> </w:t>
            </w:r>
          </w:p>
        </w:tc>
        <w:tc>
          <w:tcPr>
            <w:tcW w:w="840" w:type="dxa"/>
            <w:tcBorders>
              <w:top w:val="nil"/>
              <w:left w:val="nil"/>
              <w:bottom w:val="single" w:sz="4" w:space="0" w:color="auto"/>
              <w:right w:val="single" w:sz="4" w:space="0" w:color="auto"/>
            </w:tcBorders>
            <w:shd w:val="clear" w:color="000000" w:fill="FFFFFF"/>
            <w:noWrap/>
            <w:vAlign w:val="center"/>
          </w:tcPr>
          <w:p w14:paraId="528CF1D6" w14:textId="339CA0A5"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58</w:t>
            </w:r>
          </w:p>
        </w:tc>
        <w:tc>
          <w:tcPr>
            <w:tcW w:w="860" w:type="dxa"/>
            <w:tcBorders>
              <w:top w:val="nil"/>
              <w:left w:val="nil"/>
              <w:bottom w:val="single" w:sz="4" w:space="0" w:color="auto"/>
              <w:right w:val="single" w:sz="4" w:space="0" w:color="auto"/>
            </w:tcBorders>
            <w:shd w:val="clear" w:color="000000" w:fill="FFFFFF"/>
            <w:noWrap/>
            <w:vAlign w:val="center"/>
          </w:tcPr>
          <w:p w14:paraId="042692E3" w14:textId="1ACB9FDA"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136</w:t>
            </w:r>
          </w:p>
        </w:tc>
        <w:tc>
          <w:tcPr>
            <w:tcW w:w="860" w:type="dxa"/>
            <w:tcBorders>
              <w:top w:val="nil"/>
              <w:left w:val="nil"/>
              <w:bottom w:val="single" w:sz="4" w:space="0" w:color="auto"/>
              <w:right w:val="single" w:sz="4" w:space="0" w:color="auto"/>
            </w:tcBorders>
            <w:shd w:val="clear" w:color="000000" w:fill="FFFFFF"/>
            <w:noWrap/>
            <w:vAlign w:val="bottom"/>
          </w:tcPr>
          <w:p w14:paraId="56DDB068" w14:textId="10C033BB"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20" w:type="dxa"/>
            <w:tcBorders>
              <w:top w:val="nil"/>
              <w:left w:val="nil"/>
              <w:bottom w:val="single" w:sz="4" w:space="0" w:color="auto"/>
              <w:right w:val="single" w:sz="4" w:space="0" w:color="auto"/>
            </w:tcBorders>
            <w:shd w:val="clear" w:color="000000" w:fill="FFFFFF"/>
            <w:noWrap/>
            <w:vAlign w:val="center"/>
          </w:tcPr>
          <w:p w14:paraId="11C56A7D" w14:textId="388D55FD"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40" w:type="dxa"/>
            <w:tcBorders>
              <w:top w:val="nil"/>
              <w:left w:val="nil"/>
              <w:bottom w:val="single" w:sz="4" w:space="0" w:color="auto"/>
              <w:right w:val="single" w:sz="4" w:space="0" w:color="auto"/>
            </w:tcBorders>
            <w:shd w:val="clear" w:color="000000" w:fill="FFFFFF"/>
            <w:noWrap/>
            <w:vAlign w:val="center"/>
          </w:tcPr>
          <w:p w14:paraId="5D92F5AE" w14:textId="2128A893"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97</w:t>
            </w:r>
          </w:p>
        </w:tc>
        <w:tc>
          <w:tcPr>
            <w:tcW w:w="860" w:type="dxa"/>
            <w:tcBorders>
              <w:top w:val="nil"/>
              <w:left w:val="nil"/>
              <w:bottom w:val="single" w:sz="4" w:space="0" w:color="auto"/>
              <w:right w:val="single" w:sz="4" w:space="0" w:color="auto"/>
            </w:tcBorders>
            <w:shd w:val="clear" w:color="000000" w:fill="FFFFFF"/>
            <w:noWrap/>
            <w:vAlign w:val="center"/>
          </w:tcPr>
          <w:p w14:paraId="69E7FDDC" w14:textId="2FD7C4D4"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986" w:type="dxa"/>
            <w:tcBorders>
              <w:top w:val="nil"/>
              <w:left w:val="nil"/>
              <w:bottom w:val="single" w:sz="4" w:space="0" w:color="auto"/>
              <w:right w:val="single" w:sz="4" w:space="0" w:color="auto"/>
            </w:tcBorders>
            <w:shd w:val="clear" w:color="000000" w:fill="FFFFFF"/>
            <w:noWrap/>
            <w:vAlign w:val="center"/>
          </w:tcPr>
          <w:p w14:paraId="0402BF1C" w14:textId="03A6C00D"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3,4</w:t>
            </w:r>
          </w:p>
        </w:tc>
      </w:tr>
      <w:tr w:rsidR="0045251D" w:rsidRPr="00A50661" w14:paraId="0E9C9CE5" w14:textId="77777777" w:rsidTr="00A43D86">
        <w:trPr>
          <w:trHeight w:val="300"/>
        </w:trPr>
        <w:tc>
          <w:tcPr>
            <w:tcW w:w="1271" w:type="dxa"/>
            <w:tcBorders>
              <w:top w:val="nil"/>
              <w:left w:val="single" w:sz="4" w:space="0" w:color="auto"/>
              <w:bottom w:val="single" w:sz="4" w:space="0" w:color="auto"/>
              <w:right w:val="single" w:sz="4" w:space="0" w:color="auto"/>
            </w:tcBorders>
            <w:shd w:val="clear" w:color="auto" w:fill="auto"/>
            <w:vAlign w:val="center"/>
            <w:hideMark/>
          </w:tcPr>
          <w:p w14:paraId="7F48DD95" w14:textId="77777777" w:rsidR="0045251D" w:rsidRPr="00A50661" w:rsidRDefault="0045251D" w:rsidP="0045251D">
            <w:pPr>
              <w:spacing w:after="0" w:line="240" w:lineRule="auto"/>
              <w:rPr>
                <w:rFonts w:ascii="Times New Roman" w:eastAsia="Times New Roman" w:hAnsi="Times New Roman" w:cs="Times New Roman"/>
                <w:b/>
                <w:bCs/>
                <w:color w:val="000000"/>
                <w:lang w:eastAsia="ru-RU"/>
              </w:rPr>
            </w:pPr>
            <w:r w:rsidRPr="00A50661">
              <w:rPr>
                <w:rFonts w:ascii="Times New Roman" w:eastAsia="Times New Roman" w:hAnsi="Times New Roman" w:cs="Times New Roman"/>
                <w:b/>
                <w:bCs/>
                <w:color w:val="000000"/>
                <w:lang w:eastAsia="ru-RU"/>
              </w:rPr>
              <w:t>ОПБ</w:t>
            </w:r>
          </w:p>
        </w:tc>
        <w:tc>
          <w:tcPr>
            <w:tcW w:w="5629" w:type="dxa"/>
            <w:tcBorders>
              <w:top w:val="nil"/>
              <w:left w:val="nil"/>
              <w:bottom w:val="single" w:sz="4" w:space="0" w:color="auto"/>
              <w:right w:val="single" w:sz="4" w:space="0" w:color="auto"/>
            </w:tcBorders>
            <w:shd w:val="clear" w:color="auto" w:fill="auto"/>
            <w:hideMark/>
          </w:tcPr>
          <w:p w14:paraId="2969AA5F" w14:textId="77777777" w:rsidR="0045251D" w:rsidRPr="00A50661" w:rsidRDefault="0045251D" w:rsidP="0045251D">
            <w:pPr>
              <w:spacing w:after="0" w:line="240" w:lineRule="auto"/>
              <w:rPr>
                <w:rFonts w:ascii="Times New Roman" w:eastAsia="Times New Roman" w:hAnsi="Times New Roman" w:cs="Times New Roman"/>
                <w:b/>
                <w:bCs/>
                <w:color w:val="000000"/>
                <w:lang w:eastAsia="ru-RU"/>
              </w:rPr>
            </w:pPr>
            <w:r w:rsidRPr="00A50661">
              <w:rPr>
                <w:rFonts w:ascii="Times New Roman" w:eastAsia="Times New Roman" w:hAnsi="Times New Roman" w:cs="Times New Roman"/>
                <w:b/>
                <w:bCs/>
                <w:color w:val="000000"/>
                <w:lang w:eastAsia="ru-RU"/>
              </w:rPr>
              <w:t>Обязательный профессиональный блок</w:t>
            </w:r>
          </w:p>
        </w:tc>
        <w:tc>
          <w:tcPr>
            <w:tcW w:w="960" w:type="dxa"/>
            <w:tcBorders>
              <w:top w:val="nil"/>
              <w:left w:val="nil"/>
              <w:bottom w:val="single" w:sz="4" w:space="0" w:color="auto"/>
              <w:right w:val="single" w:sz="4" w:space="0" w:color="auto"/>
            </w:tcBorders>
            <w:shd w:val="clear" w:color="auto" w:fill="auto"/>
            <w:noWrap/>
            <w:vAlign w:val="center"/>
            <w:hideMark/>
          </w:tcPr>
          <w:p w14:paraId="55B9C11F" w14:textId="219FF7BD" w:rsidR="0045251D" w:rsidRPr="00A50661" w:rsidRDefault="00400FE1" w:rsidP="00400FE1">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3368</w:t>
            </w:r>
          </w:p>
        </w:tc>
        <w:tc>
          <w:tcPr>
            <w:tcW w:w="860" w:type="dxa"/>
            <w:tcBorders>
              <w:top w:val="nil"/>
              <w:left w:val="nil"/>
              <w:bottom w:val="single" w:sz="4" w:space="0" w:color="auto"/>
              <w:right w:val="single" w:sz="4" w:space="0" w:color="auto"/>
            </w:tcBorders>
            <w:shd w:val="clear" w:color="auto" w:fill="auto"/>
            <w:noWrap/>
            <w:vAlign w:val="center"/>
            <w:hideMark/>
          </w:tcPr>
          <w:p w14:paraId="5232AE75" w14:textId="39114AD7" w:rsidR="0045251D" w:rsidRPr="00A50661" w:rsidRDefault="0045251D" w:rsidP="0045251D">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1633</w:t>
            </w:r>
          </w:p>
        </w:tc>
        <w:tc>
          <w:tcPr>
            <w:tcW w:w="840" w:type="dxa"/>
            <w:tcBorders>
              <w:top w:val="nil"/>
              <w:left w:val="nil"/>
              <w:bottom w:val="single" w:sz="4" w:space="0" w:color="auto"/>
              <w:right w:val="single" w:sz="4" w:space="0" w:color="auto"/>
            </w:tcBorders>
            <w:shd w:val="clear" w:color="auto" w:fill="auto"/>
            <w:noWrap/>
            <w:vAlign w:val="center"/>
            <w:hideMark/>
          </w:tcPr>
          <w:p w14:paraId="7D5BA36E" w14:textId="1DFDDB8C" w:rsidR="0045251D" w:rsidRPr="00A50661" w:rsidRDefault="0045251D" w:rsidP="0045251D">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816</w:t>
            </w:r>
          </w:p>
        </w:tc>
        <w:tc>
          <w:tcPr>
            <w:tcW w:w="860" w:type="dxa"/>
            <w:tcBorders>
              <w:top w:val="nil"/>
              <w:left w:val="nil"/>
              <w:bottom w:val="single" w:sz="4" w:space="0" w:color="auto"/>
              <w:right w:val="single" w:sz="4" w:space="0" w:color="auto"/>
            </w:tcBorders>
            <w:shd w:val="clear" w:color="auto" w:fill="auto"/>
            <w:noWrap/>
            <w:vAlign w:val="center"/>
            <w:hideMark/>
          </w:tcPr>
          <w:p w14:paraId="3F99A680" w14:textId="175A8CE1" w:rsidR="0045251D" w:rsidRPr="00A50661" w:rsidRDefault="0045251D" w:rsidP="0045251D">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931</w:t>
            </w:r>
          </w:p>
        </w:tc>
        <w:tc>
          <w:tcPr>
            <w:tcW w:w="860" w:type="dxa"/>
            <w:tcBorders>
              <w:top w:val="nil"/>
              <w:left w:val="nil"/>
              <w:bottom w:val="single" w:sz="4" w:space="0" w:color="auto"/>
              <w:right w:val="single" w:sz="4" w:space="0" w:color="auto"/>
            </w:tcBorders>
            <w:shd w:val="clear" w:color="auto" w:fill="auto"/>
            <w:noWrap/>
            <w:vAlign w:val="center"/>
            <w:hideMark/>
          </w:tcPr>
          <w:p w14:paraId="049559F1" w14:textId="77777777" w:rsidR="0045251D" w:rsidRPr="00A50661" w:rsidRDefault="0045251D" w:rsidP="0045251D">
            <w:pPr>
              <w:spacing w:after="0" w:line="240" w:lineRule="auto"/>
              <w:jc w:val="center"/>
              <w:rPr>
                <w:rFonts w:ascii="Times New Roman" w:eastAsia="Times New Roman" w:hAnsi="Times New Roman" w:cs="Times New Roman"/>
                <w:b/>
                <w:bCs/>
                <w:color w:val="000000"/>
                <w:lang w:eastAsia="ru-RU"/>
              </w:rPr>
            </w:pPr>
            <w:r w:rsidRPr="00A50661">
              <w:rPr>
                <w:rFonts w:ascii="Times New Roman" w:eastAsia="Times New Roman" w:hAnsi="Times New Roman" w:cs="Times New Roman"/>
                <w:b/>
                <w:bCs/>
                <w:color w:val="000000"/>
                <w:lang w:eastAsia="ru-RU"/>
              </w:rPr>
              <w:t>90</w:t>
            </w:r>
          </w:p>
        </w:tc>
        <w:tc>
          <w:tcPr>
            <w:tcW w:w="820" w:type="dxa"/>
            <w:tcBorders>
              <w:top w:val="nil"/>
              <w:left w:val="nil"/>
              <w:bottom w:val="single" w:sz="4" w:space="0" w:color="auto"/>
              <w:right w:val="single" w:sz="4" w:space="0" w:color="auto"/>
            </w:tcBorders>
            <w:shd w:val="clear" w:color="auto" w:fill="auto"/>
            <w:noWrap/>
            <w:vAlign w:val="center"/>
            <w:hideMark/>
          </w:tcPr>
          <w:p w14:paraId="70A81311" w14:textId="77777777" w:rsidR="0045251D" w:rsidRPr="00A50661" w:rsidRDefault="0045251D" w:rsidP="0045251D">
            <w:pPr>
              <w:spacing w:after="0" w:line="240" w:lineRule="auto"/>
              <w:jc w:val="center"/>
              <w:rPr>
                <w:rFonts w:ascii="Times New Roman" w:eastAsia="Times New Roman" w:hAnsi="Times New Roman" w:cs="Times New Roman"/>
                <w:b/>
                <w:bCs/>
                <w:color w:val="000000"/>
                <w:lang w:eastAsia="ru-RU"/>
              </w:rPr>
            </w:pPr>
            <w:r w:rsidRPr="00A50661">
              <w:rPr>
                <w:rFonts w:ascii="Times New Roman" w:eastAsia="Times New Roman" w:hAnsi="Times New Roman" w:cs="Times New Roman"/>
                <w:b/>
                <w:bCs/>
                <w:color w:val="000000"/>
                <w:lang w:eastAsia="ru-RU"/>
              </w:rPr>
              <w:t>612</w:t>
            </w:r>
          </w:p>
        </w:tc>
        <w:tc>
          <w:tcPr>
            <w:tcW w:w="840" w:type="dxa"/>
            <w:tcBorders>
              <w:top w:val="nil"/>
              <w:left w:val="nil"/>
              <w:bottom w:val="single" w:sz="4" w:space="0" w:color="auto"/>
              <w:right w:val="single" w:sz="4" w:space="0" w:color="auto"/>
            </w:tcBorders>
            <w:shd w:val="clear" w:color="auto" w:fill="auto"/>
            <w:noWrap/>
            <w:vAlign w:val="center"/>
            <w:hideMark/>
          </w:tcPr>
          <w:p w14:paraId="7AF06CEE" w14:textId="091FABD9" w:rsidR="0045251D" w:rsidRPr="00A50661" w:rsidRDefault="0045251D" w:rsidP="0045251D">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919</w:t>
            </w:r>
          </w:p>
        </w:tc>
        <w:tc>
          <w:tcPr>
            <w:tcW w:w="860" w:type="dxa"/>
            <w:tcBorders>
              <w:top w:val="nil"/>
              <w:left w:val="nil"/>
              <w:bottom w:val="single" w:sz="4" w:space="0" w:color="auto"/>
              <w:right w:val="single" w:sz="4" w:space="0" w:color="auto"/>
            </w:tcBorders>
            <w:shd w:val="clear" w:color="auto" w:fill="auto"/>
            <w:noWrap/>
            <w:vAlign w:val="center"/>
            <w:hideMark/>
          </w:tcPr>
          <w:p w14:paraId="748FED1B" w14:textId="77777777" w:rsidR="0045251D" w:rsidRPr="00A50661" w:rsidRDefault="0045251D" w:rsidP="0045251D">
            <w:pPr>
              <w:spacing w:after="0" w:line="240" w:lineRule="auto"/>
              <w:jc w:val="center"/>
              <w:rPr>
                <w:rFonts w:ascii="Times New Roman" w:eastAsia="Times New Roman" w:hAnsi="Times New Roman" w:cs="Times New Roman"/>
                <w:b/>
                <w:bCs/>
                <w:color w:val="000000"/>
                <w:lang w:eastAsia="ru-RU"/>
              </w:rPr>
            </w:pPr>
            <w:r w:rsidRPr="00A50661">
              <w:rPr>
                <w:rFonts w:ascii="Times New Roman" w:eastAsia="Times New Roman" w:hAnsi="Times New Roman" w:cs="Times New Roman"/>
                <w:b/>
                <w:bCs/>
                <w:color w:val="000000"/>
                <w:lang w:eastAsia="ru-RU"/>
              </w:rPr>
              <w:t>144</w:t>
            </w:r>
          </w:p>
        </w:tc>
        <w:tc>
          <w:tcPr>
            <w:tcW w:w="986" w:type="dxa"/>
            <w:tcBorders>
              <w:top w:val="nil"/>
              <w:left w:val="nil"/>
              <w:bottom w:val="single" w:sz="4" w:space="0" w:color="auto"/>
              <w:right w:val="single" w:sz="4" w:space="0" w:color="auto"/>
            </w:tcBorders>
            <w:shd w:val="clear" w:color="auto" w:fill="auto"/>
            <w:noWrap/>
            <w:vAlign w:val="center"/>
            <w:hideMark/>
          </w:tcPr>
          <w:p w14:paraId="50880E62"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r>
      <w:tr w:rsidR="0045251D" w:rsidRPr="00A50661" w14:paraId="52DD5546" w14:textId="77777777" w:rsidTr="00A43D86">
        <w:trPr>
          <w:trHeight w:val="300"/>
        </w:trPr>
        <w:tc>
          <w:tcPr>
            <w:tcW w:w="1271" w:type="dxa"/>
            <w:tcBorders>
              <w:top w:val="nil"/>
              <w:left w:val="single" w:sz="4" w:space="0" w:color="auto"/>
              <w:bottom w:val="single" w:sz="4" w:space="0" w:color="auto"/>
              <w:right w:val="single" w:sz="4" w:space="0" w:color="auto"/>
            </w:tcBorders>
            <w:shd w:val="clear" w:color="000000" w:fill="FFFFFF"/>
            <w:noWrap/>
            <w:hideMark/>
          </w:tcPr>
          <w:p w14:paraId="293BC81F" w14:textId="77777777" w:rsidR="0045251D" w:rsidRPr="00A50661" w:rsidRDefault="0045251D" w:rsidP="0045251D">
            <w:pPr>
              <w:spacing w:after="0" w:line="240" w:lineRule="auto"/>
              <w:rPr>
                <w:rFonts w:ascii="Times New Roman" w:eastAsia="Times New Roman" w:hAnsi="Times New Roman" w:cs="Times New Roman"/>
                <w:b/>
                <w:bCs/>
                <w:color w:val="000000"/>
                <w:lang w:eastAsia="ru-RU"/>
              </w:rPr>
            </w:pPr>
            <w:r w:rsidRPr="00A50661">
              <w:rPr>
                <w:rFonts w:ascii="Times New Roman" w:eastAsia="Times New Roman" w:hAnsi="Times New Roman" w:cs="Times New Roman"/>
                <w:b/>
                <w:bCs/>
                <w:color w:val="000000"/>
                <w:lang w:eastAsia="ru-RU"/>
              </w:rPr>
              <w:t>ОП.00</w:t>
            </w:r>
          </w:p>
        </w:tc>
        <w:tc>
          <w:tcPr>
            <w:tcW w:w="5629" w:type="dxa"/>
            <w:tcBorders>
              <w:top w:val="nil"/>
              <w:left w:val="nil"/>
              <w:bottom w:val="single" w:sz="4" w:space="0" w:color="auto"/>
              <w:right w:val="single" w:sz="4" w:space="0" w:color="auto"/>
            </w:tcBorders>
            <w:shd w:val="clear" w:color="000000" w:fill="FFFFFF"/>
            <w:hideMark/>
          </w:tcPr>
          <w:p w14:paraId="75791950" w14:textId="77777777" w:rsidR="0045251D" w:rsidRPr="00A50661" w:rsidRDefault="0045251D" w:rsidP="0045251D">
            <w:pPr>
              <w:spacing w:after="0" w:line="240" w:lineRule="auto"/>
              <w:rPr>
                <w:rFonts w:ascii="Times New Roman" w:eastAsia="Times New Roman" w:hAnsi="Times New Roman" w:cs="Times New Roman"/>
                <w:b/>
                <w:bCs/>
                <w:color w:val="000000"/>
                <w:lang w:eastAsia="ru-RU"/>
              </w:rPr>
            </w:pPr>
            <w:r w:rsidRPr="00A50661">
              <w:rPr>
                <w:rFonts w:ascii="Times New Roman" w:eastAsia="Times New Roman" w:hAnsi="Times New Roman" w:cs="Times New Roman"/>
                <w:b/>
                <w:bCs/>
                <w:color w:val="000000"/>
                <w:lang w:eastAsia="ru-RU"/>
              </w:rPr>
              <w:t>Общепрофессиональный цикл</w:t>
            </w:r>
          </w:p>
        </w:tc>
        <w:tc>
          <w:tcPr>
            <w:tcW w:w="960" w:type="dxa"/>
            <w:tcBorders>
              <w:top w:val="nil"/>
              <w:left w:val="nil"/>
              <w:bottom w:val="single" w:sz="4" w:space="0" w:color="auto"/>
              <w:right w:val="single" w:sz="4" w:space="0" w:color="auto"/>
            </w:tcBorders>
            <w:shd w:val="clear" w:color="auto" w:fill="auto"/>
            <w:noWrap/>
            <w:vAlign w:val="center"/>
            <w:hideMark/>
          </w:tcPr>
          <w:p w14:paraId="41CCF9EA" w14:textId="15616299" w:rsidR="0045251D" w:rsidRPr="00A50661" w:rsidRDefault="00400FE1" w:rsidP="0045251D">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1344</w:t>
            </w:r>
          </w:p>
        </w:tc>
        <w:tc>
          <w:tcPr>
            <w:tcW w:w="860" w:type="dxa"/>
            <w:tcBorders>
              <w:top w:val="nil"/>
              <w:left w:val="nil"/>
              <w:bottom w:val="single" w:sz="4" w:space="0" w:color="auto"/>
              <w:right w:val="single" w:sz="4" w:space="0" w:color="auto"/>
            </w:tcBorders>
            <w:shd w:val="clear" w:color="auto" w:fill="auto"/>
            <w:noWrap/>
            <w:vAlign w:val="center"/>
            <w:hideMark/>
          </w:tcPr>
          <w:p w14:paraId="6F9C568E" w14:textId="7981B756" w:rsidR="0045251D" w:rsidRPr="00A50661" w:rsidRDefault="0045251D" w:rsidP="0045251D">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485</w:t>
            </w:r>
          </w:p>
        </w:tc>
        <w:tc>
          <w:tcPr>
            <w:tcW w:w="840" w:type="dxa"/>
            <w:tcBorders>
              <w:top w:val="nil"/>
              <w:left w:val="nil"/>
              <w:bottom w:val="single" w:sz="4" w:space="0" w:color="auto"/>
              <w:right w:val="single" w:sz="4" w:space="0" w:color="auto"/>
            </w:tcBorders>
            <w:shd w:val="clear" w:color="auto" w:fill="auto"/>
            <w:noWrap/>
            <w:vAlign w:val="center"/>
            <w:hideMark/>
          </w:tcPr>
          <w:p w14:paraId="5BB1698A" w14:textId="12963551" w:rsidR="0045251D" w:rsidRPr="00A50661" w:rsidRDefault="0045251D" w:rsidP="0045251D">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411</w:t>
            </w:r>
          </w:p>
        </w:tc>
        <w:tc>
          <w:tcPr>
            <w:tcW w:w="860" w:type="dxa"/>
            <w:tcBorders>
              <w:top w:val="nil"/>
              <w:left w:val="nil"/>
              <w:bottom w:val="single" w:sz="4" w:space="0" w:color="auto"/>
              <w:right w:val="single" w:sz="4" w:space="0" w:color="auto"/>
            </w:tcBorders>
            <w:shd w:val="clear" w:color="auto" w:fill="auto"/>
            <w:noWrap/>
            <w:vAlign w:val="center"/>
            <w:hideMark/>
          </w:tcPr>
          <w:p w14:paraId="402AB8F6" w14:textId="5440CED6" w:rsidR="0045251D" w:rsidRPr="00A50661" w:rsidRDefault="0045251D" w:rsidP="0045251D">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455</w:t>
            </w:r>
          </w:p>
        </w:tc>
        <w:tc>
          <w:tcPr>
            <w:tcW w:w="860" w:type="dxa"/>
            <w:tcBorders>
              <w:top w:val="nil"/>
              <w:left w:val="nil"/>
              <w:bottom w:val="single" w:sz="4" w:space="0" w:color="auto"/>
              <w:right w:val="single" w:sz="4" w:space="0" w:color="auto"/>
            </w:tcBorders>
            <w:shd w:val="clear" w:color="auto" w:fill="auto"/>
            <w:noWrap/>
            <w:vAlign w:val="center"/>
            <w:hideMark/>
          </w:tcPr>
          <w:p w14:paraId="42068970" w14:textId="77777777" w:rsidR="0045251D" w:rsidRPr="00A50661" w:rsidRDefault="0045251D" w:rsidP="0045251D">
            <w:pPr>
              <w:spacing w:after="0" w:line="240" w:lineRule="auto"/>
              <w:jc w:val="center"/>
              <w:rPr>
                <w:rFonts w:ascii="Times New Roman" w:eastAsia="Times New Roman" w:hAnsi="Times New Roman" w:cs="Times New Roman"/>
                <w:b/>
                <w:bCs/>
                <w:color w:val="000000"/>
                <w:lang w:eastAsia="ru-RU"/>
              </w:rPr>
            </w:pPr>
            <w:r w:rsidRPr="00A50661">
              <w:rPr>
                <w:rFonts w:ascii="Times New Roman" w:eastAsia="Times New Roman" w:hAnsi="Times New Roman" w:cs="Times New Roman"/>
                <w:b/>
                <w:bCs/>
                <w:color w:val="000000"/>
                <w:lang w:eastAsia="ru-RU"/>
              </w:rPr>
              <w:t>30</w:t>
            </w:r>
          </w:p>
        </w:tc>
        <w:tc>
          <w:tcPr>
            <w:tcW w:w="820" w:type="dxa"/>
            <w:tcBorders>
              <w:top w:val="nil"/>
              <w:left w:val="nil"/>
              <w:bottom w:val="single" w:sz="4" w:space="0" w:color="auto"/>
              <w:right w:val="single" w:sz="4" w:space="0" w:color="auto"/>
            </w:tcBorders>
            <w:shd w:val="clear" w:color="auto" w:fill="auto"/>
            <w:noWrap/>
            <w:vAlign w:val="center"/>
            <w:hideMark/>
          </w:tcPr>
          <w:p w14:paraId="0FD35FE3" w14:textId="77777777" w:rsidR="0045251D" w:rsidRPr="00A50661" w:rsidRDefault="0045251D" w:rsidP="0045251D">
            <w:pPr>
              <w:spacing w:after="0" w:line="240" w:lineRule="auto"/>
              <w:jc w:val="center"/>
              <w:rPr>
                <w:rFonts w:ascii="Times New Roman" w:eastAsia="Times New Roman" w:hAnsi="Times New Roman" w:cs="Times New Roman"/>
                <w:b/>
                <w:bCs/>
                <w:color w:val="000000"/>
                <w:lang w:eastAsia="ru-RU"/>
              </w:rPr>
            </w:pPr>
            <w:r w:rsidRPr="00A50661">
              <w:rPr>
                <w:rFonts w:ascii="Times New Roman" w:eastAsia="Times New Roman" w:hAnsi="Times New Roman" w:cs="Times New Roman"/>
                <w:b/>
                <w:bCs/>
                <w:color w:val="000000"/>
                <w:lang w:eastAsia="ru-RU"/>
              </w:rPr>
              <w:t>0</w:t>
            </w:r>
          </w:p>
        </w:tc>
        <w:tc>
          <w:tcPr>
            <w:tcW w:w="840" w:type="dxa"/>
            <w:tcBorders>
              <w:top w:val="nil"/>
              <w:left w:val="nil"/>
              <w:bottom w:val="single" w:sz="4" w:space="0" w:color="auto"/>
              <w:right w:val="single" w:sz="4" w:space="0" w:color="auto"/>
            </w:tcBorders>
            <w:shd w:val="clear" w:color="auto" w:fill="auto"/>
            <w:noWrap/>
            <w:vAlign w:val="center"/>
            <w:hideMark/>
          </w:tcPr>
          <w:p w14:paraId="3B1244E8" w14:textId="4C047774" w:rsidR="0045251D" w:rsidRPr="00A50661" w:rsidRDefault="0045251D" w:rsidP="0045251D">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448</w:t>
            </w:r>
          </w:p>
        </w:tc>
        <w:tc>
          <w:tcPr>
            <w:tcW w:w="860" w:type="dxa"/>
            <w:tcBorders>
              <w:top w:val="nil"/>
              <w:left w:val="nil"/>
              <w:bottom w:val="single" w:sz="4" w:space="0" w:color="auto"/>
              <w:right w:val="single" w:sz="4" w:space="0" w:color="auto"/>
            </w:tcBorders>
            <w:shd w:val="clear" w:color="auto" w:fill="auto"/>
            <w:noWrap/>
            <w:vAlign w:val="center"/>
            <w:hideMark/>
          </w:tcPr>
          <w:p w14:paraId="46EA5006" w14:textId="77777777" w:rsidR="0045251D" w:rsidRPr="00A50661" w:rsidRDefault="0045251D" w:rsidP="0045251D">
            <w:pPr>
              <w:spacing w:after="0" w:line="240" w:lineRule="auto"/>
              <w:jc w:val="center"/>
              <w:rPr>
                <w:rFonts w:ascii="Times New Roman" w:eastAsia="Times New Roman" w:hAnsi="Times New Roman" w:cs="Times New Roman"/>
                <w:b/>
                <w:bCs/>
                <w:color w:val="000000"/>
                <w:lang w:eastAsia="ru-RU"/>
              </w:rPr>
            </w:pPr>
            <w:r w:rsidRPr="00A50661">
              <w:rPr>
                <w:rFonts w:ascii="Times New Roman" w:eastAsia="Times New Roman" w:hAnsi="Times New Roman" w:cs="Times New Roman"/>
                <w:b/>
                <w:bCs/>
                <w:color w:val="000000"/>
                <w:lang w:eastAsia="ru-RU"/>
              </w:rPr>
              <w:t>36</w:t>
            </w:r>
          </w:p>
        </w:tc>
        <w:tc>
          <w:tcPr>
            <w:tcW w:w="986" w:type="dxa"/>
            <w:tcBorders>
              <w:top w:val="nil"/>
              <w:left w:val="nil"/>
              <w:bottom w:val="single" w:sz="4" w:space="0" w:color="auto"/>
              <w:right w:val="single" w:sz="4" w:space="0" w:color="auto"/>
            </w:tcBorders>
            <w:shd w:val="clear" w:color="auto" w:fill="auto"/>
            <w:noWrap/>
            <w:vAlign w:val="center"/>
            <w:hideMark/>
          </w:tcPr>
          <w:p w14:paraId="260CC48E" w14:textId="77777777" w:rsidR="0045251D" w:rsidRPr="00A50661" w:rsidRDefault="0045251D" w:rsidP="0045251D">
            <w:pPr>
              <w:spacing w:after="0" w:line="240" w:lineRule="auto"/>
              <w:jc w:val="center"/>
              <w:rPr>
                <w:rFonts w:ascii="Times New Roman" w:eastAsia="Times New Roman" w:hAnsi="Times New Roman" w:cs="Times New Roman"/>
                <w:b/>
                <w:bCs/>
                <w:color w:val="000000"/>
                <w:lang w:eastAsia="ru-RU"/>
              </w:rPr>
            </w:pPr>
            <w:r w:rsidRPr="00A50661">
              <w:rPr>
                <w:rFonts w:ascii="Times New Roman" w:eastAsia="Times New Roman" w:hAnsi="Times New Roman" w:cs="Times New Roman"/>
                <w:b/>
                <w:bCs/>
                <w:color w:val="000000"/>
                <w:lang w:eastAsia="ru-RU"/>
              </w:rPr>
              <w:t> </w:t>
            </w:r>
          </w:p>
        </w:tc>
      </w:tr>
      <w:tr w:rsidR="0045251D" w:rsidRPr="00A50661" w14:paraId="02DEBE63" w14:textId="77777777" w:rsidTr="00C23BFD">
        <w:trPr>
          <w:trHeight w:val="300"/>
        </w:trPr>
        <w:tc>
          <w:tcPr>
            <w:tcW w:w="1271" w:type="dxa"/>
            <w:tcBorders>
              <w:top w:val="nil"/>
              <w:left w:val="single" w:sz="4" w:space="0" w:color="auto"/>
              <w:bottom w:val="single" w:sz="4" w:space="0" w:color="auto"/>
              <w:right w:val="single" w:sz="4" w:space="0" w:color="auto"/>
            </w:tcBorders>
            <w:shd w:val="clear" w:color="000000" w:fill="FFFFFF"/>
            <w:noWrap/>
            <w:hideMark/>
          </w:tcPr>
          <w:p w14:paraId="101D4888" w14:textId="77777777" w:rsidR="0045251D" w:rsidRPr="00A50661" w:rsidRDefault="0045251D" w:rsidP="0045251D">
            <w:pPr>
              <w:spacing w:after="0" w:line="240" w:lineRule="auto"/>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ОП.01</w:t>
            </w:r>
          </w:p>
        </w:tc>
        <w:tc>
          <w:tcPr>
            <w:tcW w:w="5629" w:type="dxa"/>
            <w:tcBorders>
              <w:top w:val="nil"/>
              <w:left w:val="nil"/>
              <w:bottom w:val="single" w:sz="4" w:space="0" w:color="auto"/>
              <w:right w:val="single" w:sz="4" w:space="0" w:color="auto"/>
            </w:tcBorders>
            <w:shd w:val="clear" w:color="auto" w:fill="auto"/>
            <w:noWrap/>
            <w:hideMark/>
          </w:tcPr>
          <w:p w14:paraId="4E7444AD" w14:textId="1CD8994E" w:rsidR="0045251D" w:rsidRPr="00A50661" w:rsidRDefault="0045251D" w:rsidP="0045251D">
            <w:pPr>
              <w:spacing w:after="0" w:line="240" w:lineRule="auto"/>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Инженерная графика</w:t>
            </w:r>
          </w:p>
        </w:tc>
        <w:tc>
          <w:tcPr>
            <w:tcW w:w="960" w:type="dxa"/>
            <w:tcBorders>
              <w:top w:val="nil"/>
              <w:left w:val="nil"/>
              <w:bottom w:val="single" w:sz="4" w:space="0" w:color="auto"/>
              <w:right w:val="single" w:sz="4" w:space="0" w:color="auto"/>
            </w:tcBorders>
            <w:shd w:val="clear" w:color="auto" w:fill="auto"/>
            <w:noWrap/>
            <w:vAlign w:val="center"/>
            <w:hideMark/>
          </w:tcPr>
          <w:p w14:paraId="5D7B6E52" w14:textId="49F55BC2"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114</w:t>
            </w:r>
          </w:p>
        </w:tc>
        <w:tc>
          <w:tcPr>
            <w:tcW w:w="860" w:type="dxa"/>
            <w:tcBorders>
              <w:top w:val="nil"/>
              <w:left w:val="nil"/>
              <w:bottom w:val="single" w:sz="4" w:space="0" w:color="auto"/>
              <w:right w:val="single" w:sz="4" w:space="0" w:color="auto"/>
            </w:tcBorders>
            <w:shd w:val="clear" w:color="auto" w:fill="auto"/>
            <w:noWrap/>
            <w:vAlign w:val="center"/>
            <w:hideMark/>
          </w:tcPr>
          <w:p w14:paraId="634438F2" w14:textId="4C2F4F9B"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70</w:t>
            </w:r>
          </w:p>
        </w:tc>
        <w:tc>
          <w:tcPr>
            <w:tcW w:w="840" w:type="dxa"/>
            <w:tcBorders>
              <w:top w:val="nil"/>
              <w:left w:val="nil"/>
              <w:bottom w:val="single" w:sz="4" w:space="0" w:color="auto"/>
              <w:right w:val="single" w:sz="4" w:space="0" w:color="auto"/>
            </w:tcBorders>
            <w:shd w:val="clear" w:color="auto" w:fill="auto"/>
            <w:noWrap/>
            <w:vAlign w:val="center"/>
            <w:hideMark/>
          </w:tcPr>
          <w:p w14:paraId="4B49911A" w14:textId="04C58A24"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6</w:t>
            </w:r>
          </w:p>
        </w:tc>
        <w:tc>
          <w:tcPr>
            <w:tcW w:w="860" w:type="dxa"/>
            <w:tcBorders>
              <w:top w:val="nil"/>
              <w:left w:val="nil"/>
              <w:bottom w:val="single" w:sz="4" w:space="0" w:color="auto"/>
              <w:right w:val="single" w:sz="4" w:space="0" w:color="auto"/>
            </w:tcBorders>
            <w:shd w:val="clear" w:color="auto" w:fill="auto"/>
            <w:noWrap/>
            <w:vAlign w:val="center"/>
            <w:hideMark/>
          </w:tcPr>
          <w:p w14:paraId="60506F94" w14:textId="2B1DD852"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70</w:t>
            </w:r>
          </w:p>
        </w:tc>
        <w:tc>
          <w:tcPr>
            <w:tcW w:w="860" w:type="dxa"/>
            <w:tcBorders>
              <w:top w:val="nil"/>
              <w:left w:val="nil"/>
              <w:bottom w:val="single" w:sz="4" w:space="0" w:color="auto"/>
              <w:right w:val="single" w:sz="4" w:space="0" w:color="auto"/>
            </w:tcBorders>
            <w:shd w:val="clear" w:color="auto" w:fill="auto"/>
            <w:noWrap/>
            <w:vAlign w:val="center"/>
            <w:hideMark/>
          </w:tcPr>
          <w:p w14:paraId="08D57881" w14:textId="3870ABE5" w:rsidR="0045251D" w:rsidRPr="00A50661" w:rsidRDefault="0045251D" w:rsidP="0045251D">
            <w:pPr>
              <w:spacing w:after="0" w:line="240" w:lineRule="auto"/>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007CAA62" w14:textId="0EBB0CEB"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40" w:type="dxa"/>
            <w:tcBorders>
              <w:top w:val="nil"/>
              <w:left w:val="nil"/>
              <w:bottom w:val="single" w:sz="4" w:space="0" w:color="auto"/>
              <w:right w:val="single" w:sz="4" w:space="0" w:color="auto"/>
            </w:tcBorders>
            <w:shd w:val="clear" w:color="auto" w:fill="auto"/>
            <w:noWrap/>
            <w:vAlign w:val="center"/>
            <w:hideMark/>
          </w:tcPr>
          <w:p w14:paraId="49A129F3" w14:textId="367C93D2"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38</w:t>
            </w:r>
          </w:p>
        </w:tc>
        <w:tc>
          <w:tcPr>
            <w:tcW w:w="860" w:type="dxa"/>
            <w:tcBorders>
              <w:top w:val="nil"/>
              <w:left w:val="nil"/>
              <w:bottom w:val="single" w:sz="4" w:space="0" w:color="auto"/>
              <w:right w:val="single" w:sz="4" w:space="0" w:color="auto"/>
            </w:tcBorders>
            <w:shd w:val="clear" w:color="auto" w:fill="auto"/>
            <w:noWrap/>
            <w:vAlign w:val="center"/>
            <w:hideMark/>
          </w:tcPr>
          <w:p w14:paraId="46D31988" w14:textId="7C6E8FFE"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986" w:type="dxa"/>
            <w:tcBorders>
              <w:top w:val="nil"/>
              <w:left w:val="nil"/>
              <w:bottom w:val="single" w:sz="4" w:space="0" w:color="auto"/>
              <w:right w:val="single" w:sz="4" w:space="0" w:color="auto"/>
            </w:tcBorders>
            <w:shd w:val="clear" w:color="auto" w:fill="auto"/>
            <w:noWrap/>
            <w:vAlign w:val="center"/>
            <w:hideMark/>
          </w:tcPr>
          <w:p w14:paraId="2B875BF0" w14:textId="13399ED5"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4</w:t>
            </w:r>
          </w:p>
        </w:tc>
      </w:tr>
      <w:tr w:rsidR="0045251D" w:rsidRPr="00A50661" w14:paraId="58D90650" w14:textId="77777777" w:rsidTr="00C23BFD">
        <w:trPr>
          <w:trHeight w:val="300"/>
        </w:trPr>
        <w:tc>
          <w:tcPr>
            <w:tcW w:w="1271" w:type="dxa"/>
            <w:tcBorders>
              <w:top w:val="nil"/>
              <w:left w:val="single" w:sz="4" w:space="0" w:color="auto"/>
              <w:bottom w:val="single" w:sz="4" w:space="0" w:color="auto"/>
              <w:right w:val="single" w:sz="4" w:space="0" w:color="auto"/>
            </w:tcBorders>
            <w:shd w:val="clear" w:color="000000" w:fill="FFFFFF"/>
            <w:noWrap/>
            <w:hideMark/>
          </w:tcPr>
          <w:p w14:paraId="363A9848" w14:textId="77777777" w:rsidR="0045251D" w:rsidRPr="00A50661" w:rsidRDefault="0045251D" w:rsidP="0045251D">
            <w:pPr>
              <w:spacing w:after="0" w:line="240" w:lineRule="auto"/>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ОП.02</w:t>
            </w:r>
          </w:p>
        </w:tc>
        <w:tc>
          <w:tcPr>
            <w:tcW w:w="5629" w:type="dxa"/>
            <w:tcBorders>
              <w:top w:val="nil"/>
              <w:left w:val="nil"/>
              <w:bottom w:val="single" w:sz="4" w:space="0" w:color="auto"/>
              <w:right w:val="single" w:sz="4" w:space="0" w:color="auto"/>
            </w:tcBorders>
            <w:shd w:val="clear" w:color="auto" w:fill="auto"/>
            <w:noWrap/>
            <w:hideMark/>
          </w:tcPr>
          <w:p w14:paraId="00F0E478" w14:textId="2080174A" w:rsidR="0045251D" w:rsidRPr="00A50661" w:rsidRDefault="0045251D" w:rsidP="0045251D">
            <w:pPr>
              <w:spacing w:after="0" w:line="240" w:lineRule="auto"/>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Электротехника и электроника</w:t>
            </w:r>
          </w:p>
        </w:tc>
        <w:tc>
          <w:tcPr>
            <w:tcW w:w="960" w:type="dxa"/>
            <w:tcBorders>
              <w:top w:val="nil"/>
              <w:left w:val="nil"/>
              <w:bottom w:val="single" w:sz="4" w:space="0" w:color="auto"/>
              <w:right w:val="single" w:sz="4" w:space="0" w:color="auto"/>
            </w:tcBorders>
            <w:shd w:val="clear" w:color="auto" w:fill="auto"/>
            <w:noWrap/>
            <w:vAlign w:val="center"/>
            <w:hideMark/>
          </w:tcPr>
          <w:p w14:paraId="34797FB3" w14:textId="3BE5CDF6"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72</w:t>
            </w:r>
          </w:p>
        </w:tc>
        <w:tc>
          <w:tcPr>
            <w:tcW w:w="860" w:type="dxa"/>
            <w:tcBorders>
              <w:top w:val="nil"/>
              <w:left w:val="nil"/>
              <w:bottom w:val="single" w:sz="4" w:space="0" w:color="auto"/>
              <w:right w:val="single" w:sz="4" w:space="0" w:color="auto"/>
            </w:tcBorders>
            <w:shd w:val="clear" w:color="auto" w:fill="auto"/>
            <w:noWrap/>
            <w:vAlign w:val="center"/>
            <w:hideMark/>
          </w:tcPr>
          <w:p w14:paraId="3424C108" w14:textId="7FDBB582"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12</w:t>
            </w:r>
          </w:p>
        </w:tc>
        <w:tc>
          <w:tcPr>
            <w:tcW w:w="840" w:type="dxa"/>
            <w:tcBorders>
              <w:top w:val="nil"/>
              <w:left w:val="nil"/>
              <w:bottom w:val="single" w:sz="4" w:space="0" w:color="auto"/>
              <w:right w:val="single" w:sz="4" w:space="0" w:color="auto"/>
            </w:tcBorders>
            <w:shd w:val="clear" w:color="auto" w:fill="auto"/>
            <w:noWrap/>
            <w:vAlign w:val="center"/>
            <w:hideMark/>
          </w:tcPr>
          <w:p w14:paraId="010E2E6F" w14:textId="6C1D1065"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36</w:t>
            </w:r>
          </w:p>
        </w:tc>
        <w:tc>
          <w:tcPr>
            <w:tcW w:w="860" w:type="dxa"/>
            <w:tcBorders>
              <w:top w:val="nil"/>
              <w:left w:val="nil"/>
              <w:bottom w:val="single" w:sz="4" w:space="0" w:color="auto"/>
              <w:right w:val="single" w:sz="4" w:space="0" w:color="auto"/>
            </w:tcBorders>
            <w:shd w:val="clear" w:color="auto" w:fill="auto"/>
            <w:noWrap/>
            <w:vAlign w:val="center"/>
            <w:hideMark/>
          </w:tcPr>
          <w:p w14:paraId="1817FDFA" w14:textId="65D65263"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12</w:t>
            </w:r>
          </w:p>
        </w:tc>
        <w:tc>
          <w:tcPr>
            <w:tcW w:w="860" w:type="dxa"/>
            <w:tcBorders>
              <w:top w:val="nil"/>
              <w:left w:val="nil"/>
              <w:bottom w:val="single" w:sz="4" w:space="0" w:color="auto"/>
              <w:right w:val="single" w:sz="4" w:space="0" w:color="auto"/>
            </w:tcBorders>
            <w:shd w:val="clear" w:color="auto" w:fill="auto"/>
            <w:noWrap/>
            <w:vAlign w:val="center"/>
            <w:hideMark/>
          </w:tcPr>
          <w:p w14:paraId="6B773101" w14:textId="704C2B41" w:rsidR="0045251D" w:rsidRPr="00A50661" w:rsidRDefault="0045251D" w:rsidP="0045251D">
            <w:pPr>
              <w:spacing w:after="0" w:line="240" w:lineRule="auto"/>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569FE481" w14:textId="4A5525C9"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40" w:type="dxa"/>
            <w:tcBorders>
              <w:top w:val="nil"/>
              <w:left w:val="nil"/>
              <w:bottom w:val="single" w:sz="4" w:space="0" w:color="auto"/>
              <w:right w:val="single" w:sz="4" w:space="0" w:color="auto"/>
            </w:tcBorders>
            <w:shd w:val="clear" w:color="auto" w:fill="auto"/>
            <w:noWrap/>
            <w:vAlign w:val="center"/>
            <w:hideMark/>
          </w:tcPr>
          <w:p w14:paraId="4F0E0D7E" w14:textId="2EC20EB9"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24</w:t>
            </w:r>
          </w:p>
        </w:tc>
        <w:tc>
          <w:tcPr>
            <w:tcW w:w="860" w:type="dxa"/>
            <w:tcBorders>
              <w:top w:val="nil"/>
              <w:left w:val="nil"/>
              <w:bottom w:val="single" w:sz="4" w:space="0" w:color="auto"/>
              <w:right w:val="single" w:sz="4" w:space="0" w:color="auto"/>
            </w:tcBorders>
            <w:shd w:val="clear" w:color="auto" w:fill="auto"/>
            <w:noWrap/>
            <w:vAlign w:val="center"/>
            <w:hideMark/>
          </w:tcPr>
          <w:p w14:paraId="69287270" w14:textId="6BDDDCB1"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986" w:type="dxa"/>
            <w:tcBorders>
              <w:top w:val="nil"/>
              <w:left w:val="nil"/>
              <w:bottom w:val="single" w:sz="4" w:space="0" w:color="auto"/>
              <w:right w:val="single" w:sz="4" w:space="0" w:color="auto"/>
            </w:tcBorders>
            <w:shd w:val="clear" w:color="auto" w:fill="auto"/>
            <w:noWrap/>
            <w:vAlign w:val="center"/>
            <w:hideMark/>
          </w:tcPr>
          <w:p w14:paraId="4FBB2075" w14:textId="756842EB"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3</w:t>
            </w:r>
          </w:p>
        </w:tc>
      </w:tr>
      <w:tr w:rsidR="0045251D" w:rsidRPr="00A50661" w14:paraId="72E96C5D" w14:textId="77777777" w:rsidTr="00C23BFD">
        <w:trPr>
          <w:trHeight w:val="300"/>
        </w:trPr>
        <w:tc>
          <w:tcPr>
            <w:tcW w:w="1271" w:type="dxa"/>
            <w:tcBorders>
              <w:top w:val="nil"/>
              <w:left w:val="single" w:sz="4" w:space="0" w:color="auto"/>
              <w:bottom w:val="single" w:sz="4" w:space="0" w:color="auto"/>
              <w:right w:val="single" w:sz="4" w:space="0" w:color="auto"/>
            </w:tcBorders>
            <w:shd w:val="clear" w:color="000000" w:fill="FFFFFF"/>
            <w:noWrap/>
            <w:hideMark/>
          </w:tcPr>
          <w:p w14:paraId="18D414CA" w14:textId="77777777" w:rsidR="0045251D" w:rsidRPr="00A50661" w:rsidRDefault="0045251D" w:rsidP="0045251D">
            <w:pPr>
              <w:spacing w:after="0" w:line="240" w:lineRule="auto"/>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ОП.03</w:t>
            </w:r>
          </w:p>
        </w:tc>
        <w:tc>
          <w:tcPr>
            <w:tcW w:w="5629" w:type="dxa"/>
            <w:tcBorders>
              <w:top w:val="nil"/>
              <w:left w:val="nil"/>
              <w:bottom w:val="single" w:sz="4" w:space="0" w:color="auto"/>
              <w:right w:val="single" w:sz="4" w:space="0" w:color="auto"/>
            </w:tcBorders>
            <w:shd w:val="clear" w:color="auto" w:fill="auto"/>
            <w:noWrap/>
            <w:hideMark/>
          </w:tcPr>
          <w:p w14:paraId="1B2E482D" w14:textId="0683E777" w:rsidR="0045251D" w:rsidRPr="00A50661" w:rsidRDefault="0045251D" w:rsidP="0045251D">
            <w:pPr>
              <w:spacing w:after="0" w:line="240" w:lineRule="auto"/>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Метрология, стандартизация и сертификация</w:t>
            </w:r>
          </w:p>
        </w:tc>
        <w:tc>
          <w:tcPr>
            <w:tcW w:w="960" w:type="dxa"/>
            <w:tcBorders>
              <w:top w:val="nil"/>
              <w:left w:val="nil"/>
              <w:bottom w:val="single" w:sz="4" w:space="0" w:color="auto"/>
              <w:right w:val="single" w:sz="4" w:space="0" w:color="auto"/>
            </w:tcBorders>
            <w:shd w:val="clear" w:color="auto" w:fill="auto"/>
            <w:noWrap/>
            <w:vAlign w:val="center"/>
            <w:hideMark/>
          </w:tcPr>
          <w:p w14:paraId="5993A210" w14:textId="554E5B24"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102</w:t>
            </w:r>
          </w:p>
        </w:tc>
        <w:tc>
          <w:tcPr>
            <w:tcW w:w="860" w:type="dxa"/>
            <w:tcBorders>
              <w:top w:val="nil"/>
              <w:left w:val="nil"/>
              <w:bottom w:val="single" w:sz="4" w:space="0" w:color="auto"/>
              <w:right w:val="single" w:sz="4" w:space="0" w:color="auto"/>
            </w:tcBorders>
            <w:shd w:val="clear" w:color="auto" w:fill="auto"/>
            <w:noWrap/>
            <w:vAlign w:val="center"/>
            <w:hideMark/>
          </w:tcPr>
          <w:p w14:paraId="0FBD371A" w14:textId="602051E0"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26</w:t>
            </w:r>
          </w:p>
        </w:tc>
        <w:tc>
          <w:tcPr>
            <w:tcW w:w="840" w:type="dxa"/>
            <w:tcBorders>
              <w:top w:val="nil"/>
              <w:left w:val="nil"/>
              <w:bottom w:val="single" w:sz="4" w:space="0" w:color="auto"/>
              <w:right w:val="single" w:sz="4" w:space="0" w:color="auto"/>
            </w:tcBorders>
            <w:shd w:val="clear" w:color="auto" w:fill="auto"/>
            <w:noWrap/>
            <w:vAlign w:val="center"/>
            <w:hideMark/>
          </w:tcPr>
          <w:p w14:paraId="68F79A83" w14:textId="2639828A"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42</w:t>
            </w:r>
          </w:p>
        </w:tc>
        <w:tc>
          <w:tcPr>
            <w:tcW w:w="860" w:type="dxa"/>
            <w:tcBorders>
              <w:top w:val="nil"/>
              <w:left w:val="nil"/>
              <w:bottom w:val="single" w:sz="4" w:space="0" w:color="auto"/>
              <w:right w:val="single" w:sz="4" w:space="0" w:color="auto"/>
            </w:tcBorders>
            <w:shd w:val="clear" w:color="auto" w:fill="auto"/>
            <w:noWrap/>
            <w:vAlign w:val="center"/>
            <w:hideMark/>
          </w:tcPr>
          <w:p w14:paraId="7DEF8B06" w14:textId="61B456DE"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26</w:t>
            </w:r>
          </w:p>
        </w:tc>
        <w:tc>
          <w:tcPr>
            <w:tcW w:w="860" w:type="dxa"/>
            <w:tcBorders>
              <w:top w:val="nil"/>
              <w:left w:val="nil"/>
              <w:bottom w:val="single" w:sz="4" w:space="0" w:color="auto"/>
              <w:right w:val="single" w:sz="4" w:space="0" w:color="auto"/>
            </w:tcBorders>
            <w:shd w:val="clear" w:color="auto" w:fill="auto"/>
            <w:noWrap/>
            <w:vAlign w:val="center"/>
            <w:hideMark/>
          </w:tcPr>
          <w:p w14:paraId="69B5538C" w14:textId="59108612" w:rsidR="0045251D" w:rsidRPr="00A50661" w:rsidRDefault="0045251D" w:rsidP="0045251D">
            <w:pPr>
              <w:spacing w:after="0" w:line="240" w:lineRule="auto"/>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6C531120" w14:textId="5A92BFD9"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40" w:type="dxa"/>
            <w:tcBorders>
              <w:top w:val="nil"/>
              <w:left w:val="nil"/>
              <w:bottom w:val="single" w:sz="4" w:space="0" w:color="auto"/>
              <w:right w:val="single" w:sz="4" w:space="0" w:color="auto"/>
            </w:tcBorders>
            <w:shd w:val="clear" w:color="auto" w:fill="auto"/>
            <w:noWrap/>
            <w:vAlign w:val="center"/>
            <w:hideMark/>
          </w:tcPr>
          <w:p w14:paraId="49C4EEB6" w14:textId="2C9CCBFA"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34</w:t>
            </w:r>
          </w:p>
        </w:tc>
        <w:tc>
          <w:tcPr>
            <w:tcW w:w="860" w:type="dxa"/>
            <w:tcBorders>
              <w:top w:val="nil"/>
              <w:left w:val="nil"/>
              <w:bottom w:val="single" w:sz="4" w:space="0" w:color="auto"/>
              <w:right w:val="single" w:sz="4" w:space="0" w:color="auto"/>
            </w:tcBorders>
            <w:shd w:val="clear" w:color="auto" w:fill="auto"/>
            <w:noWrap/>
            <w:vAlign w:val="center"/>
            <w:hideMark/>
          </w:tcPr>
          <w:p w14:paraId="2306A026" w14:textId="2E9BA25B"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986" w:type="dxa"/>
            <w:tcBorders>
              <w:top w:val="nil"/>
              <w:left w:val="nil"/>
              <w:bottom w:val="single" w:sz="4" w:space="0" w:color="auto"/>
              <w:right w:val="single" w:sz="4" w:space="0" w:color="auto"/>
            </w:tcBorders>
            <w:shd w:val="clear" w:color="auto" w:fill="auto"/>
            <w:noWrap/>
            <w:vAlign w:val="center"/>
            <w:hideMark/>
          </w:tcPr>
          <w:p w14:paraId="503A9816" w14:textId="3FAC1F99"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3</w:t>
            </w:r>
          </w:p>
        </w:tc>
      </w:tr>
      <w:tr w:rsidR="0045251D" w:rsidRPr="00A50661" w14:paraId="04AB13AE" w14:textId="77777777" w:rsidTr="00A43D86">
        <w:trPr>
          <w:trHeight w:val="300"/>
        </w:trPr>
        <w:tc>
          <w:tcPr>
            <w:tcW w:w="1271" w:type="dxa"/>
            <w:tcBorders>
              <w:top w:val="nil"/>
              <w:left w:val="single" w:sz="4" w:space="0" w:color="auto"/>
              <w:bottom w:val="single" w:sz="4" w:space="0" w:color="auto"/>
              <w:right w:val="single" w:sz="4" w:space="0" w:color="auto"/>
            </w:tcBorders>
            <w:shd w:val="clear" w:color="000000" w:fill="FFFFFF"/>
            <w:noWrap/>
            <w:hideMark/>
          </w:tcPr>
          <w:p w14:paraId="7FEF2CF5" w14:textId="77777777" w:rsidR="0045251D" w:rsidRPr="00A50661" w:rsidRDefault="0045251D" w:rsidP="0045251D">
            <w:pPr>
              <w:spacing w:after="0" w:line="240" w:lineRule="auto"/>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ОП.04</w:t>
            </w:r>
          </w:p>
        </w:tc>
        <w:tc>
          <w:tcPr>
            <w:tcW w:w="5629" w:type="dxa"/>
            <w:tcBorders>
              <w:top w:val="nil"/>
              <w:left w:val="nil"/>
              <w:bottom w:val="single" w:sz="4" w:space="0" w:color="auto"/>
              <w:right w:val="single" w:sz="4" w:space="0" w:color="auto"/>
            </w:tcBorders>
            <w:shd w:val="clear" w:color="auto" w:fill="auto"/>
            <w:hideMark/>
          </w:tcPr>
          <w:p w14:paraId="159CB8E7" w14:textId="76AB1A0D" w:rsidR="0045251D" w:rsidRPr="00A50661" w:rsidRDefault="0045251D" w:rsidP="0045251D">
            <w:pPr>
              <w:spacing w:after="0" w:line="240" w:lineRule="auto"/>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xml:space="preserve">Органическая химия </w:t>
            </w:r>
          </w:p>
        </w:tc>
        <w:tc>
          <w:tcPr>
            <w:tcW w:w="960" w:type="dxa"/>
            <w:tcBorders>
              <w:top w:val="nil"/>
              <w:left w:val="nil"/>
              <w:bottom w:val="single" w:sz="4" w:space="0" w:color="auto"/>
              <w:right w:val="single" w:sz="4" w:space="0" w:color="auto"/>
            </w:tcBorders>
            <w:shd w:val="clear" w:color="auto" w:fill="auto"/>
            <w:noWrap/>
            <w:vAlign w:val="center"/>
            <w:hideMark/>
          </w:tcPr>
          <w:p w14:paraId="386E402C" w14:textId="0D52BB91"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188</w:t>
            </w:r>
          </w:p>
        </w:tc>
        <w:tc>
          <w:tcPr>
            <w:tcW w:w="860" w:type="dxa"/>
            <w:tcBorders>
              <w:top w:val="nil"/>
              <w:left w:val="nil"/>
              <w:bottom w:val="single" w:sz="4" w:space="0" w:color="auto"/>
              <w:right w:val="single" w:sz="4" w:space="0" w:color="auto"/>
            </w:tcBorders>
            <w:shd w:val="clear" w:color="auto" w:fill="auto"/>
            <w:noWrap/>
            <w:vAlign w:val="center"/>
            <w:hideMark/>
          </w:tcPr>
          <w:p w14:paraId="78A0B20C" w14:textId="2461F685"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66</w:t>
            </w:r>
          </w:p>
        </w:tc>
        <w:tc>
          <w:tcPr>
            <w:tcW w:w="840" w:type="dxa"/>
            <w:tcBorders>
              <w:top w:val="nil"/>
              <w:left w:val="nil"/>
              <w:bottom w:val="single" w:sz="4" w:space="0" w:color="auto"/>
              <w:right w:val="single" w:sz="4" w:space="0" w:color="auto"/>
            </w:tcBorders>
            <w:shd w:val="clear" w:color="auto" w:fill="auto"/>
            <w:noWrap/>
            <w:vAlign w:val="center"/>
            <w:hideMark/>
          </w:tcPr>
          <w:p w14:paraId="47DB5CF0" w14:textId="3E1D21C5"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59</w:t>
            </w:r>
          </w:p>
        </w:tc>
        <w:tc>
          <w:tcPr>
            <w:tcW w:w="860" w:type="dxa"/>
            <w:tcBorders>
              <w:top w:val="nil"/>
              <w:left w:val="nil"/>
              <w:bottom w:val="single" w:sz="4" w:space="0" w:color="auto"/>
              <w:right w:val="single" w:sz="4" w:space="0" w:color="auto"/>
            </w:tcBorders>
            <w:shd w:val="clear" w:color="000000" w:fill="D9D9D9"/>
            <w:noWrap/>
            <w:vAlign w:val="center"/>
            <w:hideMark/>
          </w:tcPr>
          <w:p w14:paraId="4589304A" w14:textId="2622129F"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66</w:t>
            </w:r>
          </w:p>
        </w:tc>
        <w:tc>
          <w:tcPr>
            <w:tcW w:w="860" w:type="dxa"/>
            <w:tcBorders>
              <w:top w:val="nil"/>
              <w:left w:val="nil"/>
              <w:bottom w:val="single" w:sz="4" w:space="0" w:color="auto"/>
              <w:right w:val="single" w:sz="4" w:space="0" w:color="auto"/>
            </w:tcBorders>
            <w:shd w:val="clear" w:color="auto" w:fill="auto"/>
            <w:noWrap/>
            <w:vAlign w:val="center"/>
            <w:hideMark/>
          </w:tcPr>
          <w:p w14:paraId="3B0E5D33" w14:textId="6E7CA8A2"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311A50F5" w14:textId="1E06351D"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40" w:type="dxa"/>
            <w:tcBorders>
              <w:top w:val="nil"/>
              <w:left w:val="nil"/>
              <w:bottom w:val="single" w:sz="4" w:space="0" w:color="auto"/>
              <w:right w:val="single" w:sz="4" w:space="0" w:color="auto"/>
            </w:tcBorders>
            <w:shd w:val="clear" w:color="auto" w:fill="auto"/>
            <w:noWrap/>
            <w:vAlign w:val="center"/>
            <w:hideMark/>
          </w:tcPr>
          <w:p w14:paraId="59A0A244" w14:textId="2DEFBC45"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63</w:t>
            </w:r>
          </w:p>
        </w:tc>
        <w:tc>
          <w:tcPr>
            <w:tcW w:w="860" w:type="dxa"/>
            <w:tcBorders>
              <w:top w:val="nil"/>
              <w:left w:val="nil"/>
              <w:bottom w:val="single" w:sz="4" w:space="0" w:color="auto"/>
              <w:right w:val="single" w:sz="4" w:space="0" w:color="auto"/>
            </w:tcBorders>
            <w:shd w:val="clear" w:color="auto" w:fill="auto"/>
            <w:noWrap/>
            <w:vAlign w:val="center"/>
            <w:hideMark/>
          </w:tcPr>
          <w:p w14:paraId="027DEDB0" w14:textId="31FA190C"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986" w:type="dxa"/>
            <w:tcBorders>
              <w:top w:val="nil"/>
              <w:left w:val="nil"/>
              <w:bottom w:val="single" w:sz="4" w:space="0" w:color="auto"/>
              <w:right w:val="single" w:sz="4" w:space="0" w:color="auto"/>
            </w:tcBorders>
            <w:shd w:val="clear" w:color="auto" w:fill="auto"/>
            <w:noWrap/>
            <w:vAlign w:val="center"/>
            <w:hideMark/>
          </w:tcPr>
          <w:p w14:paraId="34142A64" w14:textId="236D75C1"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4,5</w:t>
            </w:r>
          </w:p>
        </w:tc>
      </w:tr>
      <w:tr w:rsidR="0045251D" w:rsidRPr="00A50661" w14:paraId="49C139B0" w14:textId="77777777" w:rsidTr="00A43D86">
        <w:trPr>
          <w:trHeight w:val="300"/>
        </w:trPr>
        <w:tc>
          <w:tcPr>
            <w:tcW w:w="1271" w:type="dxa"/>
            <w:tcBorders>
              <w:top w:val="nil"/>
              <w:left w:val="single" w:sz="4" w:space="0" w:color="auto"/>
              <w:bottom w:val="single" w:sz="4" w:space="0" w:color="auto"/>
              <w:right w:val="single" w:sz="4" w:space="0" w:color="auto"/>
            </w:tcBorders>
            <w:shd w:val="clear" w:color="000000" w:fill="FFFFFF"/>
            <w:noWrap/>
            <w:hideMark/>
          </w:tcPr>
          <w:p w14:paraId="321E9A0F" w14:textId="77777777" w:rsidR="0045251D" w:rsidRPr="00A50661" w:rsidRDefault="0045251D" w:rsidP="0045251D">
            <w:pPr>
              <w:spacing w:after="0" w:line="240" w:lineRule="auto"/>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ОП.05</w:t>
            </w:r>
          </w:p>
        </w:tc>
        <w:tc>
          <w:tcPr>
            <w:tcW w:w="5629" w:type="dxa"/>
            <w:tcBorders>
              <w:top w:val="nil"/>
              <w:left w:val="nil"/>
              <w:bottom w:val="single" w:sz="4" w:space="0" w:color="auto"/>
              <w:right w:val="single" w:sz="4" w:space="0" w:color="auto"/>
            </w:tcBorders>
            <w:shd w:val="clear" w:color="auto" w:fill="auto"/>
            <w:hideMark/>
          </w:tcPr>
          <w:p w14:paraId="5B08EC7E" w14:textId="166CA1A5" w:rsidR="0045251D" w:rsidRPr="00A50661" w:rsidRDefault="0045251D" w:rsidP="0045251D">
            <w:pPr>
              <w:spacing w:after="0" w:line="240" w:lineRule="auto"/>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Аналитическая химия</w:t>
            </w:r>
          </w:p>
        </w:tc>
        <w:tc>
          <w:tcPr>
            <w:tcW w:w="960" w:type="dxa"/>
            <w:tcBorders>
              <w:top w:val="nil"/>
              <w:left w:val="nil"/>
              <w:bottom w:val="single" w:sz="4" w:space="0" w:color="auto"/>
              <w:right w:val="single" w:sz="4" w:space="0" w:color="auto"/>
            </w:tcBorders>
            <w:shd w:val="clear" w:color="auto" w:fill="auto"/>
            <w:noWrap/>
            <w:vAlign w:val="center"/>
            <w:hideMark/>
          </w:tcPr>
          <w:p w14:paraId="00657CB6" w14:textId="753E4331"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111</w:t>
            </w:r>
          </w:p>
        </w:tc>
        <w:tc>
          <w:tcPr>
            <w:tcW w:w="860" w:type="dxa"/>
            <w:tcBorders>
              <w:top w:val="nil"/>
              <w:left w:val="nil"/>
              <w:bottom w:val="single" w:sz="4" w:space="0" w:color="auto"/>
              <w:right w:val="single" w:sz="4" w:space="0" w:color="auto"/>
            </w:tcBorders>
            <w:shd w:val="clear" w:color="auto" w:fill="auto"/>
            <w:noWrap/>
            <w:vAlign w:val="center"/>
            <w:hideMark/>
          </w:tcPr>
          <w:p w14:paraId="506E0AEA" w14:textId="7878CF81"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54</w:t>
            </w:r>
          </w:p>
        </w:tc>
        <w:tc>
          <w:tcPr>
            <w:tcW w:w="840" w:type="dxa"/>
            <w:tcBorders>
              <w:top w:val="nil"/>
              <w:left w:val="nil"/>
              <w:bottom w:val="single" w:sz="4" w:space="0" w:color="auto"/>
              <w:right w:val="single" w:sz="4" w:space="0" w:color="auto"/>
            </w:tcBorders>
            <w:shd w:val="clear" w:color="auto" w:fill="auto"/>
            <w:noWrap/>
            <w:vAlign w:val="center"/>
            <w:hideMark/>
          </w:tcPr>
          <w:p w14:paraId="28A580B6" w14:textId="7A17118F"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20</w:t>
            </w:r>
          </w:p>
        </w:tc>
        <w:tc>
          <w:tcPr>
            <w:tcW w:w="860" w:type="dxa"/>
            <w:tcBorders>
              <w:top w:val="nil"/>
              <w:left w:val="nil"/>
              <w:bottom w:val="single" w:sz="4" w:space="0" w:color="auto"/>
              <w:right w:val="single" w:sz="4" w:space="0" w:color="auto"/>
            </w:tcBorders>
            <w:shd w:val="clear" w:color="000000" w:fill="D9D9D9"/>
            <w:noWrap/>
            <w:vAlign w:val="center"/>
            <w:hideMark/>
          </w:tcPr>
          <w:p w14:paraId="704795D7" w14:textId="24A36393"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54</w:t>
            </w:r>
          </w:p>
        </w:tc>
        <w:tc>
          <w:tcPr>
            <w:tcW w:w="860" w:type="dxa"/>
            <w:tcBorders>
              <w:top w:val="nil"/>
              <w:left w:val="nil"/>
              <w:bottom w:val="single" w:sz="4" w:space="0" w:color="auto"/>
              <w:right w:val="single" w:sz="4" w:space="0" w:color="auto"/>
            </w:tcBorders>
            <w:shd w:val="clear" w:color="auto" w:fill="auto"/>
            <w:noWrap/>
            <w:vAlign w:val="center"/>
            <w:hideMark/>
          </w:tcPr>
          <w:p w14:paraId="054C3D23" w14:textId="64FABA88"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58D22E12" w14:textId="108B8AE1"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40" w:type="dxa"/>
            <w:tcBorders>
              <w:top w:val="nil"/>
              <w:left w:val="nil"/>
              <w:bottom w:val="single" w:sz="4" w:space="0" w:color="auto"/>
              <w:right w:val="single" w:sz="4" w:space="0" w:color="auto"/>
            </w:tcBorders>
            <w:shd w:val="clear" w:color="auto" w:fill="auto"/>
            <w:noWrap/>
            <w:vAlign w:val="center"/>
            <w:hideMark/>
          </w:tcPr>
          <w:p w14:paraId="123E57E3" w14:textId="5805F6FD"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37</w:t>
            </w:r>
          </w:p>
        </w:tc>
        <w:tc>
          <w:tcPr>
            <w:tcW w:w="860" w:type="dxa"/>
            <w:tcBorders>
              <w:top w:val="nil"/>
              <w:left w:val="nil"/>
              <w:bottom w:val="single" w:sz="4" w:space="0" w:color="auto"/>
              <w:right w:val="single" w:sz="4" w:space="0" w:color="auto"/>
            </w:tcBorders>
            <w:shd w:val="clear" w:color="auto" w:fill="auto"/>
            <w:noWrap/>
            <w:vAlign w:val="center"/>
            <w:hideMark/>
          </w:tcPr>
          <w:p w14:paraId="7CBE4FCA" w14:textId="1608EFB2"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986" w:type="dxa"/>
            <w:tcBorders>
              <w:top w:val="nil"/>
              <w:left w:val="nil"/>
              <w:bottom w:val="single" w:sz="4" w:space="0" w:color="auto"/>
              <w:right w:val="single" w:sz="4" w:space="0" w:color="auto"/>
            </w:tcBorders>
            <w:shd w:val="clear" w:color="auto" w:fill="auto"/>
            <w:noWrap/>
            <w:vAlign w:val="center"/>
            <w:hideMark/>
          </w:tcPr>
          <w:p w14:paraId="2C07FEA8" w14:textId="09DF9DAE"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4,5</w:t>
            </w:r>
          </w:p>
        </w:tc>
      </w:tr>
      <w:tr w:rsidR="0045251D" w:rsidRPr="00A50661" w14:paraId="15334BCD" w14:textId="77777777" w:rsidTr="00A43D86">
        <w:trPr>
          <w:trHeight w:val="300"/>
        </w:trPr>
        <w:tc>
          <w:tcPr>
            <w:tcW w:w="1271" w:type="dxa"/>
            <w:tcBorders>
              <w:top w:val="nil"/>
              <w:left w:val="single" w:sz="4" w:space="0" w:color="auto"/>
              <w:bottom w:val="single" w:sz="4" w:space="0" w:color="auto"/>
              <w:right w:val="single" w:sz="4" w:space="0" w:color="auto"/>
            </w:tcBorders>
            <w:shd w:val="clear" w:color="000000" w:fill="FFFFFF"/>
            <w:noWrap/>
            <w:hideMark/>
          </w:tcPr>
          <w:p w14:paraId="14CEF9CB" w14:textId="77777777" w:rsidR="0045251D" w:rsidRPr="00A50661" w:rsidRDefault="0045251D" w:rsidP="0045251D">
            <w:pPr>
              <w:spacing w:after="0" w:line="240" w:lineRule="auto"/>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ОП.06</w:t>
            </w:r>
          </w:p>
        </w:tc>
        <w:tc>
          <w:tcPr>
            <w:tcW w:w="5629" w:type="dxa"/>
            <w:tcBorders>
              <w:top w:val="nil"/>
              <w:left w:val="nil"/>
              <w:bottom w:val="single" w:sz="4" w:space="0" w:color="auto"/>
              <w:right w:val="single" w:sz="4" w:space="0" w:color="auto"/>
            </w:tcBorders>
            <w:shd w:val="clear" w:color="auto" w:fill="auto"/>
            <w:hideMark/>
          </w:tcPr>
          <w:p w14:paraId="6351A6F4" w14:textId="3621CD55" w:rsidR="0045251D" w:rsidRPr="00A50661" w:rsidRDefault="0045251D" w:rsidP="0045251D">
            <w:pPr>
              <w:spacing w:after="0" w:line="240" w:lineRule="auto"/>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Физическая и коллоидная химия</w:t>
            </w:r>
          </w:p>
        </w:tc>
        <w:tc>
          <w:tcPr>
            <w:tcW w:w="960" w:type="dxa"/>
            <w:tcBorders>
              <w:top w:val="nil"/>
              <w:left w:val="nil"/>
              <w:bottom w:val="single" w:sz="4" w:space="0" w:color="auto"/>
              <w:right w:val="single" w:sz="4" w:space="0" w:color="auto"/>
            </w:tcBorders>
            <w:shd w:val="clear" w:color="auto" w:fill="auto"/>
            <w:noWrap/>
            <w:vAlign w:val="center"/>
            <w:hideMark/>
          </w:tcPr>
          <w:p w14:paraId="4E7EC00C" w14:textId="259B2E8A"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142</w:t>
            </w:r>
          </w:p>
        </w:tc>
        <w:tc>
          <w:tcPr>
            <w:tcW w:w="860" w:type="dxa"/>
            <w:tcBorders>
              <w:top w:val="nil"/>
              <w:left w:val="nil"/>
              <w:bottom w:val="single" w:sz="4" w:space="0" w:color="auto"/>
              <w:right w:val="single" w:sz="4" w:space="0" w:color="auto"/>
            </w:tcBorders>
            <w:shd w:val="clear" w:color="auto" w:fill="auto"/>
            <w:noWrap/>
            <w:vAlign w:val="center"/>
            <w:hideMark/>
          </w:tcPr>
          <w:p w14:paraId="6F9A6B4A" w14:textId="5518861A"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55</w:t>
            </w:r>
          </w:p>
        </w:tc>
        <w:tc>
          <w:tcPr>
            <w:tcW w:w="840" w:type="dxa"/>
            <w:tcBorders>
              <w:top w:val="nil"/>
              <w:left w:val="nil"/>
              <w:bottom w:val="single" w:sz="4" w:space="0" w:color="auto"/>
              <w:right w:val="single" w:sz="4" w:space="0" w:color="auto"/>
            </w:tcBorders>
            <w:shd w:val="clear" w:color="auto" w:fill="auto"/>
            <w:noWrap/>
            <w:vAlign w:val="center"/>
            <w:hideMark/>
          </w:tcPr>
          <w:p w14:paraId="1212FB68" w14:textId="518E1D00"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40</w:t>
            </w:r>
          </w:p>
        </w:tc>
        <w:tc>
          <w:tcPr>
            <w:tcW w:w="860" w:type="dxa"/>
            <w:tcBorders>
              <w:top w:val="nil"/>
              <w:left w:val="nil"/>
              <w:bottom w:val="single" w:sz="4" w:space="0" w:color="auto"/>
              <w:right w:val="single" w:sz="4" w:space="0" w:color="auto"/>
            </w:tcBorders>
            <w:shd w:val="clear" w:color="000000" w:fill="D9D9D9"/>
            <w:noWrap/>
            <w:vAlign w:val="center"/>
            <w:hideMark/>
          </w:tcPr>
          <w:p w14:paraId="7D4392A1" w14:textId="70E0032F"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55</w:t>
            </w:r>
          </w:p>
        </w:tc>
        <w:tc>
          <w:tcPr>
            <w:tcW w:w="860" w:type="dxa"/>
            <w:tcBorders>
              <w:top w:val="nil"/>
              <w:left w:val="nil"/>
              <w:bottom w:val="single" w:sz="4" w:space="0" w:color="auto"/>
              <w:right w:val="single" w:sz="4" w:space="0" w:color="auto"/>
            </w:tcBorders>
            <w:shd w:val="clear" w:color="auto" w:fill="auto"/>
            <w:noWrap/>
            <w:vAlign w:val="center"/>
            <w:hideMark/>
          </w:tcPr>
          <w:p w14:paraId="245D2021" w14:textId="29A214F9"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23A64C5C" w14:textId="31BEA05D"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40" w:type="dxa"/>
            <w:tcBorders>
              <w:top w:val="nil"/>
              <w:left w:val="nil"/>
              <w:bottom w:val="single" w:sz="4" w:space="0" w:color="auto"/>
              <w:right w:val="single" w:sz="4" w:space="0" w:color="auto"/>
            </w:tcBorders>
            <w:shd w:val="clear" w:color="auto" w:fill="auto"/>
            <w:noWrap/>
            <w:vAlign w:val="center"/>
            <w:hideMark/>
          </w:tcPr>
          <w:p w14:paraId="3DCC2C01" w14:textId="159EB209"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47</w:t>
            </w:r>
          </w:p>
        </w:tc>
        <w:tc>
          <w:tcPr>
            <w:tcW w:w="860" w:type="dxa"/>
            <w:tcBorders>
              <w:top w:val="nil"/>
              <w:left w:val="nil"/>
              <w:bottom w:val="single" w:sz="4" w:space="0" w:color="auto"/>
              <w:right w:val="single" w:sz="4" w:space="0" w:color="auto"/>
            </w:tcBorders>
            <w:shd w:val="clear" w:color="auto" w:fill="auto"/>
            <w:noWrap/>
            <w:vAlign w:val="center"/>
            <w:hideMark/>
          </w:tcPr>
          <w:p w14:paraId="5CC1003F" w14:textId="797F277B"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986" w:type="dxa"/>
            <w:tcBorders>
              <w:top w:val="nil"/>
              <w:left w:val="nil"/>
              <w:bottom w:val="single" w:sz="4" w:space="0" w:color="auto"/>
              <w:right w:val="single" w:sz="4" w:space="0" w:color="auto"/>
            </w:tcBorders>
            <w:shd w:val="clear" w:color="auto" w:fill="auto"/>
            <w:noWrap/>
            <w:vAlign w:val="center"/>
            <w:hideMark/>
          </w:tcPr>
          <w:p w14:paraId="73336193" w14:textId="7E3AE373"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4,5</w:t>
            </w:r>
          </w:p>
        </w:tc>
      </w:tr>
      <w:tr w:rsidR="0045251D" w:rsidRPr="00A50661" w14:paraId="6E479361" w14:textId="77777777" w:rsidTr="00A50661">
        <w:trPr>
          <w:trHeight w:val="300"/>
        </w:trPr>
        <w:tc>
          <w:tcPr>
            <w:tcW w:w="1271" w:type="dxa"/>
            <w:tcBorders>
              <w:top w:val="nil"/>
              <w:left w:val="single" w:sz="4" w:space="0" w:color="auto"/>
              <w:bottom w:val="single" w:sz="4" w:space="0" w:color="auto"/>
              <w:right w:val="single" w:sz="4" w:space="0" w:color="auto"/>
            </w:tcBorders>
            <w:shd w:val="clear" w:color="000000" w:fill="FFFFFF"/>
            <w:noWrap/>
            <w:hideMark/>
          </w:tcPr>
          <w:p w14:paraId="6BEFB3A3" w14:textId="77777777" w:rsidR="0045251D" w:rsidRPr="00A50661" w:rsidRDefault="0045251D" w:rsidP="0045251D">
            <w:pPr>
              <w:spacing w:after="0" w:line="240" w:lineRule="auto"/>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ОП.07</w:t>
            </w:r>
          </w:p>
        </w:tc>
        <w:tc>
          <w:tcPr>
            <w:tcW w:w="5629" w:type="dxa"/>
            <w:tcBorders>
              <w:top w:val="nil"/>
              <w:left w:val="nil"/>
              <w:bottom w:val="single" w:sz="4" w:space="0" w:color="auto"/>
              <w:right w:val="single" w:sz="4" w:space="0" w:color="auto"/>
            </w:tcBorders>
            <w:shd w:val="clear" w:color="auto" w:fill="auto"/>
            <w:hideMark/>
          </w:tcPr>
          <w:p w14:paraId="65CB6EF2" w14:textId="632DCB3D" w:rsidR="0045251D" w:rsidRPr="00A50661" w:rsidRDefault="0045251D" w:rsidP="0045251D">
            <w:pPr>
              <w:spacing w:after="0" w:line="240" w:lineRule="auto"/>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Теоретические основы химической технологии</w:t>
            </w:r>
          </w:p>
        </w:tc>
        <w:tc>
          <w:tcPr>
            <w:tcW w:w="960" w:type="dxa"/>
            <w:tcBorders>
              <w:top w:val="nil"/>
              <w:left w:val="nil"/>
              <w:bottom w:val="single" w:sz="4" w:space="0" w:color="auto"/>
              <w:right w:val="single" w:sz="4" w:space="0" w:color="auto"/>
            </w:tcBorders>
            <w:shd w:val="clear" w:color="auto" w:fill="auto"/>
            <w:noWrap/>
            <w:vAlign w:val="center"/>
            <w:hideMark/>
          </w:tcPr>
          <w:p w14:paraId="486C2822" w14:textId="5B6E79B1"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57</w:t>
            </w:r>
          </w:p>
        </w:tc>
        <w:tc>
          <w:tcPr>
            <w:tcW w:w="860" w:type="dxa"/>
            <w:tcBorders>
              <w:top w:val="nil"/>
              <w:left w:val="nil"/>
              <w:bottom w:val="single" w:sz="4" w:space="0" w:color="auto"/>
              <w:right w:val="single" w:sz="4" w:space="0" w:color="auto"/>
            </w:tcBorders>
            <w:shd w:val="clear" w:color="auto" w:fill="auto"/>
            <w:noWrap/>
            <w:vAlign w:val="center"/>
            <w:hideMark/>
          </w:tcPr>
          <w:p w14:paraId="784C819B" w14:textId="7421B02C"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22</w:t>
            </w:r>
          </w:p>
        </w:tc>
        <w:tc>
          <w:tcPr>
            <w:tcW w:w="840" w:type="dxa"/>
            <w:tcBorders>
              <w:top w:val="nil"/>
              <w:left w:val="nil"/>
              <w:bottom w:val="single" w:sz="4" w:space="0" w:color="auto"/>
              <w:right w:val="single" w:sz="4" w:space="0" w:color="auto"/>
            </w:tcBorders>
            <w:shd w:val="clear" w:color="auto" w:fill="auto"/>
            <w:noWrap/>
            <w:vAlign w:val="center"/>
            <w:hideMark/>
          </w:tcPr>
          <w:p w14:paraId="2A150EAC" w14:textId="37D1E36D"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16</w:t>
            </w:r>
          </w:p>
        </w:tc>
        <w:tc>
          <w:tcPr>
            <w:tcW w:w="860" w:type="dxa"/>
            <w:tcBorders>
              <w:top w:val="nil"/>
              <w:left w:val="nil"/>
              <w:bottom w:val="single" w:sz="4" w:space="0" w:color="auto"/>
              <w:right w:val="single" w:sz="4" w:space="0" w:color="auto"/>
            </w:tcBorders>
            <w:shd w:val="clear" w:color="000000" w:fill="D9D9D9"/>
            <w:noWrap/>
            <w:vAlign w:val="center"/>
            <w:hideMark/>
          </w:tcPr>
          <w:p w14:paraId="04E09D9A" w14:textId="6D7E9A98"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22</w:t>
            </w:r>
          </w:p>
        </w:tc>
        <w:tc>
          <w:tcPr>
            <w:tcW w:w="860" w:type="dxa"/>
            <w:tcBorders>
              <w:top w:val="nil"/>
              <w:left w:val="nil"/>
              <w:bottom w:val="single" w:sz="4" w:space="0" w:color="auto"/>
              <w:right w:val="single" w:sz="4" w:space="0" w:color="auto"/>
            </w:tcBorders>
            <w:shd w:val="clear" w:color="auto" w:fill="auto"/>
            <w:noWrap/>
            <w:vAlign w:val="center"/>
            <w:hideMark/>
          </w:tcPr>
          <w:p w14:paraId="380ACA81" w14:textId="17C5CF33"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11077B20" w14:textId="1EF370E3"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40" w:type="dxa"/>
            <w:tcBorders>
              <w:top w:val="nil"/>
              <w:left w:val="nil"/>
              <w:bottom w:val="single" w:sz="4" w:space="0" w:color="auto"/>
              <w:right w:val="single" w:sz="4" w:space="0" w:color="auto"/>
            </w:tcBorders>
            <w:shd w:val="clear" w:color="auto" w:fill="auto"/>
            <w:noWrap/>
            <w:vAlign w:val="center"/>
            <w:hideMark/>
          </w:tcPr>
          <w:p w14:paraId="670B404E" w14:textId="02DE2671"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19</w:t>
            </w:r>
          </w:p>
        </w:tc>
        <w:tc>
          <w:tcPr>
            <w:tcW w:w="860" w:type="dxa"/>
            <w:tcBorders>
              <w:top w:val="nil"/>
              <w:left w:val="nil"/>
              <w:bottom w:val="single" w:sz="4" w:space="0" w:color="auto"/>
              <w:right w:val="single" w:sz="4" w:space="0" w:color="auto"/>
            </w:tcBorders>
            <w:shd w:val="clear" w:color="auto" w:fill="auto"/>
            <w:noWrap/>
            <w:vAlign w:val="center"/>
            <w:hideMark/>
          </w:tcPr>
          <w:p w14:paraId="35AEEDB1" w14:textId="74DB5A33"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986" w:type="dxa"/>
            <w:tcBorders>
              <w:top w:val="nil"/>
              <w:left w:val="nil"/>
              <w:bottom w:val="single" w:sz="4" w:space="0" w:color="auto"/>
              <w:right w:val="single" w:sz="4" w:space="0" w:color="auto"/>
            </w:tcBorders>
            <w:shd w:val="clear" w:color="auto" w:fill="auto"/>
            <w:noWrap/>
            <w:vAlign w:val="center"/>
            <w:hideMark/>
          </w:tcPr>
          <w:p w14:paraId="12E174B9" w14:textId="5A21F04D"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4</w:t>
            </w:r>
          </w:p>
        </w:tc>
      </w:tr>
      <w:tr w:rsidR="0045251D" w:rsidRPr="00A50661" w14:paraId="490EA58D" w14:textId="77777777" w:rsidTr="00A50661">
        <w:trPr>
          <w:trHeight w:val="300"/>
        </w:trPr>
        <w:tc>
          <w:tcPr>
            <w:tcW w:w="1271" w:type="dxa"/>
            <w:tcBorders>
              <w:top w:val="nil"/>
              <w:left w:val="single" w:sz="4" w:space="0" w:color="auto"/>
              <w:bottom w:val="single" w:sz="4" w:space="0" w:color="auto"/>
              <w:right w:val="single" w:sz="4" w:space="0" w:color="auto"/>
            </w:tcBorders>
            <w:shd w:val="clear" w:color="000000" w:fill="FFFFFF"/>
            <w:noWrap/>
            <w:hideMark/>
          </w:tcPr>
          <w:p w14:paraId="4AEDD697" w14:textId="77777777" w:rsidR="0045251D" w:rsidRPr="00A50661" w:rsidRDefault="0045251D" w:rsidP="0045251D">
            <w:pPr>
              <w:spacing w:after="0" w:line="240" w:lineRule="auto"/>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ОП.08</w:t>
            </w:r>
          </w:p>
        </w:tc>
        <w:tc>
          <w:tcPr>
            <w:tcW w:w="5629" w:type="dxa"/>
            <w:tcBorders>
              <w:top w:val="nil"/>
              <w:left w:val="nil"/>
              <w:bottom w:val="single" w:sz="4" w:space="0" w:color="auto"/>
              <w:right w:val="single" w:sz="4" w:space="0" w:color="auto"/>
            </w:tcBorders>
            <w:shd w:val="clear" w:color="auto" w:fill="auto"/>
            <w:hideMark/>
          </w:tcPr>
          <w:p w14:paraId="214E3D7E" w14:textId="77EADD90" w:rsidR="0045251D" w:rsidRPr="00A50661" w:rsidRDefault="0045251D" w:rsidP="0045251D">
            <w:pPr>
              <w:spacing w:after="0" w:line="240" w:lineRule="auto"/>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Процессы и аппараты</w:t>
            </w:r>
          </w:p>
        </w:tc>
        <w:tc>
          <w:tcPr>
            <w:tcW w:w="960" w:type="dxa"/>
            <w:tcBorders>
              <w:top w:val="nil"/>
              <w:left w:val="nil"/>
              <w:bottom w:val="single" w:sz="4" w:space="0" w:color="auto"/>
              <w:right w:val="single" w:sz="4" w:space="0" w:color="auto"/>
            </w:tcBorders>
            <w:shd w:val="clear" w:color="auto" w:fill="auto"/>
            <w:noWrap/>
            <w:vAlign w:val="center"/>
            <w:hideMark/>
          </w:tcPr>
          <w:p w14:paraId="5199CE0F" w14:textId="07784B4B"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168</w:t>
            </w:r>
          </w:p>
        </w:tc>
        <w:tc>
          <w:tcPr>
            <w:tcW w:w="860" w:type="dxa"/>
            <w:tcBorders>
              <w:top w:val="nil"/>
              <w:left w:val="nil"/>
              <w:bottom w:val="single" w:sz="4" w:space="0" w:color="auto"/>
              <w:right w:val="single" w:sz="4" w:space="0" w:color="auto"/>
            </w:tcBorders>
            <w:shd w:val="clear" w:color="auto" w:fill="auto"/>
            <w:noWrap/>
            <w:vAlign w:val="center"/>
            <w:hideMark/>
          </w:tcPr>
          <w:p w14:paraId="1482F3A3" w14:textId="235DB198"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80</w:t>
            </w:r>
          </w:p>
        </w:tc>
        <w:tc>
          <w:tcPr>
            <w:tcW w:w="840" w:type="dxa"/>
            <w:tcBorders>
              <w:top w:val="nil"/>
              <w:left w:val="nil"/>
              <w:bottom w:val="single" w:sz="4" w:space="0" w:color="auto"/>
              <w:right w:val="single" w:sz="4" w:space="0" w:color="auto"/>
            </w:tcBorders>
            <w:shd w:val="clear" w:color="auto" w:fill="auto"/>
            <w:noWrap/>
            <w:vAlign w:val="center"/>
            <w:hideMark/>
          </w:tcPr>
          <w:p w14:paraId="7EC9740D" w14:textId="3EE4757A"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32</w:t>
            </w:r>
          </w:p>
        </w:tc>
        <w:tc>
          <w:tcPr>
            <w:tcW w:w="860" w:type="dxa"/>
            <w:tcBorders>
              <w:top w:val="nil"/>
              <w:left w:val="nil"/>
              <w:bottom w:val="single" w:sz="4" w:space="0" w:color="auto"/>
              <w:right w:val="single" w:sz="4" w:space="0" w:color="auto"/>
            </w:tcBorders>
            <w:shd w:val="clear" w:color="000000" w:fill="D9D9D9"/>
            <w:noWrap/>
            <w:vAlign w:val="center"/>
            <w:hideMark/>
          </w:tcPr>
          <w:p w14:paraId="11760DA3" w14:textId="6AADD362"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50</w:t>
            </w:r>
          </w:p>
        </w:tc>
        <w:tc>
          <w:tcPr>
            <w:tcW w:w="860" w:type="dxa"/>
            <w:tcBorders>
              <w:top w:val="nil"/>
              <w:left w:val="nil"/>
              <w:bottom w:val="single" w:sz="4" w:space="0" w:color="auto"/>
              <w:right w:val="single" w:sz="4" w:space="0" w:color="auto"/>
            </w:tcBorders>
            <w:shd w:val="clear" w:color="auto" w:fill="auto"/>
            <w:noWrap/>
            <w:vAlign w:val="center"/>
            <w:hideMark/>
          </w:tcPr>
          <w:p w14:paraId="78F5E3E1" w14:textId="13705A48"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30</w:t>
            </w:r>
          </w:p>
        </w:tc>
        <w:tc>
          <w:tcPr>
            <w:tcW w:w="820" w:type="dxa"/>
            <w:tcBorders>
              <w:top w:val="nil"/>
              <w:left w:val="nil"/>
              <w:bottom w:val="single" w:sz="4" w:space="0" w:color="auto"/>
              <w:right w:val="single" w:sz="4" w:space="0" w:color="auto"/>
            </w:tcBorders>
            <w:shd w:val="clear" w:color="auto" w:fill="auto"/>
            <w:noWrap/>
            <w:vAlign w:val="center"/>
            <w:hideMark/>
          </w:tcPr>
          <w:p w14:paraId="0C341B63" w14:textId="49885B2C"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40" w:type="dxa"/>
            <w:tcBorders>
              <w:top w:val="nil"/>
              <w:left w:val="nil"/>
              <w:bottom w:val="single" w:sz="4" w:space="0" w:color="auto"/>
              <w:right w:val="single" w:sz="4" w:space="0" w:color="auto"/>
            </w:tcBorders>
            <w:shd w:val="clear" w:color="auto" w:fill="auto"/>
            <w:noWrap/>
            <w:vAlign w:val="center"/>
            <w:hideMark/>
          </w:tcPr>
          <w:p w14:paraId="460B6720" w14:textId="202CD13B"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56</w:t>
            </w:r>
          </w:p>
        </w:tc>
        <w:tc>
          <w:tcPr>
            <w:tcW w:w="860" w:type="dxa"/>
            <w:tcBorders>
              <w:top w:val="nil"/>
              <w:left w:val="nil"/>
              <w:bottom w:val="single" w:sz="4" w:space="0" w:color="auto"/>
              <w:right w:val="single" w:sz="4" w:space="0" w:color="auto"/>
            </w:tcBorders>
            <w:shd w:val="clear" w:color="auto" w:fill="auto"/>
            <w:noWrap/>
            <w:vAlign w:val="center"/>
            <w:hideMark/>
          </w:tcPr>
          <w:p w14:paraId="3E801F60" w14:textId="713D664D"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986" w:type="dxa"/>
            <w:tcBorders>
              <w:top w:val="nil"/>
              <w:left w:val="nil"/>
              <w:bottom w:val="single" w:sz="4" w:space="0" w:color="auto"/>
              <w:right w:val="single" w:sz="4" w:space="0" w:color="auto"/>
            </w:tcBorders>
            <w:shd w:val="clear" w:color="auto" w:fill="auto"/>
            <w:noWrap/>
            <w:vAlign w:val="center"/>
            <w:hideMark/>
          </w:tcPr>
          <w:p w14:paraId="54407D2A" w14:textId="6AD537F1"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4,5</w:t>
            </w:r>
          </w:p>
        </w:tc>
      </w:tr>
      <w:tr w:rsidR="0045251D" w:rsidRPr="00A50661" w14:paraId="7115AF48" w14:textId="77777777" w:rsidTr="00A50661">
        <w:trPr>
          <w:trHeight w:val="300"/>
        </w:trPr>
        <w:tc>
          <w:tcPr>
            <w:tcW w:w="1271" w:type="dxa"/>
            <w:tcBorders>
              <w:top w:val="nil"/>
              <w:left w:val="single" w:sz="4" w:space="0" w:color="auto"/>
              <w:bottom w:val="single" w:sz="4" w:space="0" w:color="auto"/>
              <w:right w:val="single" w:sz="4" w:space="0" w:color="auto"/>
            </w:tcBorders>
            <w:shd w:val="clear" w:color="000000" w:fill="FFFFFF"/>
            <w:noWrap/>
            <w:hideMark/>
          </w:tcPr>
          <w:p w14:paraId="51F1DE46" w14:textId="77777777" w:rsidR="0045251D" w:rsidRPr="00A50661" w:rsidRDefault="0045251D" w:rsidP="0045251D">
            <w:pPr>
              <w:spacing w:after="0" w:line="240" w:lineRule="auto"/>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ОП.09</w:t>
            </w:r>
          </w:p>
        </w:tc>
        <w:tc>
          <w:tcPr>
            <w:tcW w:w="5629" w:type="dxa"/>
            <w:tcBorders>
              <w:top w:val="nil"/>
              <w:left w:val="nil"/>
              <w:bottom w:val="single" w:sz="4" w:space="0" w:color="auto"/>
              <w:right w:val="single" w:sz="4" w:space="0" w:color="auto"/>
            </w:tcBorders>
            <w:shd w:val="clear" w:color="auto" w:fill="auto"/>
            <w:hideMark/>
          </w:tcPr>
          <w:p w14:paraId="46E90B48" w14:textId="19D6DB59" w:rsidR="0045251D" w:rsidRPr="00A50661" w:rsidRDefault="0045251D" w:rsidP="0045251D">
            <w:pPr>
              <w:spacing w:after="0" w:line="240" w:lineRule="auto"/>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Основы экономики</w:t>
            </w:r>
          </w:p>
        </w:tc>
        <w:tc>
          <w:tcPr>
            <w:tcW w:w="960" w:type="dxa"/>
            <w:tcBorders>
              <w:top w:val="nil"/>
              <w:left w:val="nil"/>
              <w:bottom w:val="single" w:sz="4" w:space="0" w:color="auto"/>
              <w:right w:val="single" w:sz="4" w:space="0" w:color="auto"/>
            </w:tcBorders>
            <w:shd w:val="clear" w:color="auto" w:fill="auto"/>
            <w:noWrap/>
            <w:vAlign w:val="center"/>
            <w:hideMark/>
          </w:tcPr>
          <w:p w14:paraId="7562998D" w14:textId="22D606A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120</w:t>
            </w:r>
          </w:p>
        </w:tc>
        <w:tc>
          <w:tcPr>
            <w:tcW w:w="860" w:type="dxa"/>
            <w:tcBorders>
              <w:top w:val="nil"/>
              <w:left w:val="nil"/>
              <w:bottom w:val="single" w:sz="4" w:space="0" w:color="auto"/>
              <w:right w:val="single" w:sz="4" w:space="0" w:color="auto"/>
            </w:tcBorders>
            <w:shd w:val="clear" w:color="auto" w:fill="auto"/>
            <w:noWrap/>
            <w:vAlign w:val="center"/>
            <w:hideMark/>
          </w:tcPr>
          <w:p w14:paraId="62A9B29A" w14:textId="6B315EB3"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20</w:t>
            </w:r>
          </w:p>
        </w:tc>
        <w:tc>
          <w:tcPr>
            <w:tcW w:w="840" w:type="dxa"/>
            <w:tcBorders>
              <w:top w:val="nil"/>
              <w:left w:val="nil"/>
              <w:bottom w:val="single" w:sz="4" w:space="0" w:color="auto"/>
              <w:right w:val="single" w:sz="4" w:space="0" w:color="auto"/>
            </w:tcBorders>
            <w:shd w:val="clear" w:color="auto" w:fill="auto"/>
            <w:noWrap/>
            <w:vAlign w:val="center"/>
            <w:hideMark/>
          </w:tcPr>
          <w:p w14:paraId="2335ABDE" w14:textId="2083B8B2"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60</w:t>
            </w:r>
          </w:p>
        </w:tc>
        <w:tc>
          <w:tcPr>
            <w:tcW w:w="860" w:type="dxa"/>
            <w:tcBorders>
              <w:top w:val="nil"/>
              <w:left w:val="nil"/>
              <w:bottom w:val="single" w:sz="4" w:space="0" w:color="auto"/>
              <w:right w:val="single" w:sz="4" w:space="0" w:color="auto"/>
            </w:tcBorders>
            <w:shd w:val="clear" w:color="000000" w:fill="D9D9D9"/>
            <w:noWrap/>
            <w:vAlign w:val="center"/>
            <w:hideMark/>
          </w:tcPr>
          <w:p w14:paraId="5D0F2908" w14:textId="63197E40"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20</w:t>
            </w:r>
          </w:p>
        </w:tc>
        <w:tc>
          <w:tcPr>
            <w:tcW w:w="860" w:type="dxa"/>
            <w:tcBorders>
              <w:top w:val="nil"/>
              <w:left w:val="nil"/>
              <w:bottom w:val="single" w:sz="4" w:space="0" w:color="auto"/>
              <w:right w:val="single" w:sz="4" w:space="0" w:color="auto"/>
            </w:tcBorders>
            <w:shd w:val="clear" w:color="auto" w:fill="auto"/>
            <w:noWrap/>
            <w:vAlign w:val="center"/>
            <w:hideMark/>
          </w:tcPr>
          <w:p w14:paraId="29A5F964" w14:textId="6E17D035"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5F5D30DE" w14:textId="4357B08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40" w:type="dxa"/>
            <w:tcBorders>
              <w:top w:val="nil"/>
              <w:left w:val="nil"/>
              <w:bottom w:val="single" w:sz="4" w:space="0" w:color="auto"/>
              <w:right w:val="single" w:sz="4" w:space="0" w:color="auto"/>
            </w:tcBorders>
            <w:shd w:val="clear" w:color="auto" w:fill="auto"/>
            <w:noWrap/>
            <w:vAlign w:val="center"/>
            <w:hideMark/>
          </w:tcPr>
          <w:p w14:paraId="15288FB0" w14:textId="498FDF52"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40</w:t>
            </w:r>
          </w:p>
        </w:tc>
        <w:tc>
          <w:tcPr>
            <w:tcW w:w="860" w:type="dxa"/>
            <w:tcBorders>
              <w:top w:val="nil"/>
              <w:left w:val="nil"/>
              <w:bottom w:val="single" w:sz="4" w:space="0" w:color="auto"/>
              <w:right w:val="single" w:sz="4" w:space="0" w:color="auto"/>
            </w:tcBorders>
            <w:shd w:val="clear" w:color="auto" w:fill="auto"/>
            <w:noWrap/>
            <w:vAlign w:val="center"/>
            <w:hideMark/>
          </w:tcPr>
          <w:p w14:paraId="501D2103" w14:textId="085128D4"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986" w:type="dxa"/>
            <w:tcBorders>
              <w:top w:val="nil"/>
              <w:left w:val="nil"/>
              <w:bottom w:val="single" w:sz="4" w:space="0" w:color="auto"/>
              <w:right w:val="single" w:sz="4" w:space="0" w:color="auto"/>
            </w:tcBorders>
            <w:shd w:val="clear" w:color="auto" w:fill="auto"/>
            <w:noWrap/>
            <w:vAlign w:val="center"/>
            <w:hideMark/>
          </w:tcPr>
          <w:p w14:paraId="08885446" w14:textId="5F68C728"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7</w:t>
            </w:r>
          </w:p>
        </w:tc>
      </w:tr>
      <w:tr w:rsidR="0045251D" w:rsidRPr="00A50661" w14:paraId="0E796D4F" w14:textId="77777777" w:rsidTr="00A50661">
        <w:trPr>
          <w:trHeight w:val="300"/>
        </w:trPr>
        <w:tc>
          <w:tcPr>
            <w:tcW w:w="1271" w:type="dxa"/>
            <w:tcBorders>
              <w:top w:val="nil"/>
              <w:left w:val="single" w:sz="4" w:space="0" w:color="auto"/>
              <w:bottom w:val="single" w:sz="4" w:space="0" w:color="auto"/>
              <w:right w:val="single" w:sz="4" w:space="0" w:color="auto"/>
            </w:tcBorders>
            <w:shd w:val="clear" w:color="000000" w:fill="FFFFFF"/>
            <w:noWrap/>
            <w:hideMark/>
          </w:tcPr>
          <w:p w14:paraId="67F263A7" w14:textId="77777777" w:rsidR="0045251D" w:rsidRPr="00A50661" w:rsidRDefault="0045251D" w:rsidP="0045251D">
            <w:pPr>
              <w:spacing w:after="0" w:line="240" w:lineRule="auto"/>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ОП.10</w:t>
            </w:r>
          </w:p>
        </w:tc>
        <w:tc>
          <w:tcPr>
            <w:tcW w:w="5629" w:type="dxa"/>
            <w:tcBorders>
              <w:top w:val="nil"/>
              <w:left w:val="nil"/>
              <w:bottom w:val="single" w:sz="4" w:space="0" w:color="auto"/>
              <w:right w:val="single" w:sz="4" w:space="0" w:color="auto"/>
            </w:tcBorders>
            <w:shd w:val="clear" w:color="auto" w:fill="auto"/>
            <w:hideMark/>
          </w:tcPr>
          <w:p w14:paraId="58E5D94E" w14:textId="7EB37152" w:rsidR="0045251D" w:rsidRPr="00A50661" w:rsidRDefault="0045251D" w:rsidP="0045251D">
            <w:pPr>
              <w:spacing w:after="0" w:line="240" w:lineRule="auto"/>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Охрана труда</w:t>
            </w:r>
          </w:p>
        </w:tc>
        <w:tc>
          <w:tcPr>
            <w:tcW w:w="960" w:type="dxa"/>
            <w:tcBorders>
              <w:top w:val="nil"/>
              <w:left w:val="nil"/>
              <w:bottom w:val="single" w:sz="4" w:space="0" w:color="auto"/>
              <w:right w:val="single" w:sz="4" w:space="0" w:color="auto"/>
            </w:tcBorders>
            <w:shd w:val="clear" w:color="auto" w:fill="auto"/>
            <w:noWrap/>
            <w:vAlign w:val="center"/>
            <w:hideMark/>
          </w:tcPr>
          <w:p w14:paraId="04CE64CC" w14:textId="7807C5E9"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96</w:t>
            </w:r>
          </w:p>
        </w:tc>
        <w:tc>
          <w:tcPr>
            <w:tcW w:w="860" w:type="dxa"/>
            <w:tcBorders>
              <w:top w:val="nil"/>
              <w:left w:val="nil"/>
              <w:bottom w:val="single" w:sz="4" w:space="0" w:color="auto"/>
              <w:right w:val="single" w:sz="4" w:space="0" w:color="auto"/>
            </w:tcBorders>
            <w:shd w:val="clear" w:color="auto" w:fill="auto"/>
            <w:noWrap/>
            <w:vAlign w:val="center"/>
            <w:hideMark/>
          </w:tcPr>
          <w:p w14:paraId="7CFDA951" w14:textId="0EED195F"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12</w:t>
            </w:r>
          </w:p>
        </w:tc>
        <w:tc>
          <w:tcPr>
            <w:tcW w:w="840" w:type="dxa"/>
            <w:tcBorders>
              <w:top w:val="nil"/>
              <w:left w:val="nil"/>
              <w:bottom w:val="single" w:sz="4" w:space="0" w:color="auto"/>
              <w:right w:val="single" w:sz="4" w:space="0" w:color="auto"/>
            </w:tcBorders>
            <w:shd w:val="clear" w:color="auto" w:fill="auto"/>
            <w:noWrap/>
            <w:vAlign w:val="center"/>
            <w:hideMark/>
          </w:tcPr>
          <w:p w14:paraId="2A558602" w14:textId="5EEAC5E2"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52</w:t>
            </w:r>
          </w:p>
        </w:tc>
        <w:tc>
          <w:tcPr>
            <w:tcW w:w="860" w:type="dxa"/>
            <w:tcBorders>
              <w:top w:val="nil"/>
              <w:left w:val="nil"/>
              <w:bottom w:val="single" w:sz="4" w:space="0" w:color="auto"/>
              <w:right w:val="single" w:sz="4" w:space="0" w:color="auto"/>
            </w:tcBorders>
            <w:shd w:val="clear" w:color="000000" w:fill="D9D9D9"/>
            <w:noWrap/>
            <w:vAlign w:val="center"/>
            <w:hideMark/>
          </w:tcPr>
          <w:p w14:paraId="2E02BEB0" w14:textId="3EB47BC0"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12</w:t>
            </w:r>
          </w:p>
        </w:tc>
        <w:tc>
          <w:tcPr>
            <w:tcW w:w="860" w:type="dxa"/>
            <w:tcBorders>
              <w:top w:val="nil"/>
              <w:left w:val="nil"/>
              <w:bottom w:val="single" w:sz="4" w:space="0" w:color="auto"/>
              <w:right w:val="single" w:sz="4" w:space="0" w:color="auto"/>
            </w:tcBorders>
            <w:shd w:val="clear" w:color="auto" w:fill="auto"/>
            <w:noWrap/>
            <w:vAlign w:val="center"/>
            <w:hideMark/>
          </w:tcPr>
          <w:p w14:paraId="3A5A361D" w14:textId="64EFD914"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31DAB7A6" w14:textId="08CDA299"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40" w:type="dxa"/>
            <w:tcBorders>
              <w:top w:val="nil"/>
              <w:left w:val="nil"/>
              <w:bottom w:val="single" w:sz="4" w:space="0" w:color="auto"/>
              <w:right w:val="single" w:sz="4" w:space="0" w:color="auto"/>
            </w:tcBorders>
            <w:shd w:val="clear" w:color="auto" w:fill="auto"/>
            <w:noWrap/>
            <w:vAlign w:val="center"/>
            <w:hideMark/>
          </w:tcPr>
          <w:p w14:paraId="2EC42F3A" w14:textId="5B2826C6"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32</w:t>
            </w:r>
          </w:p>
        </w:tc>
        <w:tc>
          <w:tcPr>
            <w:tcW w:w="860" w:type="dxa"/>
            <w:tcBorders>
              <w:top w:val="nil"/>
              <w:left w:val="nil"/>
              <w:bottom w:val="single" w:sz="4" w:space="0" w:color="auto"/>
              <w:right w:val="single" w:sz="4" w:space="0" w:color="auto"/>
            </w:tcBorders>
            <w:shd w:val="clear" w:color="auto" w:fill="auto"/>
            <w:noWrap/>
            <w:vAlign w:val="center"/>
            <w:hideMark/>
          </w:tcPr>
          <w:p w14:paraId="37548855" w14:textId="598CC2A2"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986" w:type="dxa"/>
            <w:tcBorders>
              <w:top w:val="nil"/>
              <w:left w:val="nil"/>
              <w:bottom w:val="single" w:sz="4" w:space="0" w:color="auto"/>
              <w:right w:val="single" w:sz="4" w:space="0" w:color="auto"/>
            </w:tcBorders>
            <w:shd w:val="clear" w:color="auto" w:fill="auto"/>
            <w:noWrap/>
            <w:vAlign w:val="center"/>
            <w:hideMark/>
          </w:tcPr>
          <w:p w14:paraId="40FEEA90" w14:textId="76D11F8D"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7</w:t>
            </w:r>
          </w:p>
        </w:tc>
      </w:tr>
      <w:tr w:rsidR="0045251D" w:rsidRPr="00A50661" w14:paraId="332BBDBC" w14:textId="77777777" w:rsidTr="00A50661">
        <w:trPr>
          <w:trHeight w:val="300"/>
        </w:trPr>
        <w:tc>
          <w:tcPr>
            <w:tcW w:w="1271" w:type="dxa"/>
            <w:tcBorders>
              <w:top w:val="nil"/>
              <w:left w:val="single" w:sz="4" w:space="0" w:color="auto"/>
              <w:bottom w:val="single" w:sz="4" w:space="0" w:color="auto"/>
              <w:right w:val="single" w:sz="4" w:space="0" w:color="auto"/>
            </w:tcBorders>
            <w:shd w:val="clear" w:color="000000" w:fill="FFFFFF"/>
            <w:noWrap/>
            <w:hideMark/>
          </w:tcPr>
          <w:p w14:paraId="63631EC1" w14:textId="77777777" w:rsidR="0045251D" w:rsidRPr="00A50661" w:rsidRDefault="0045251D" w:rsidP="0045251D">
            <w:pPr>
              <w:spacing w:after="0" w:line="240" w:lineRule="auto"/>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ОП.11</w:t>
            </w:r>
          </w:p>
        </w:tc>
        <w:tc>
          <w:tcPr>
            <w:tcW w:w="5629" w:type="dxa"/>
            <w:tcBorders>
              <w:top w:val="nil"/>
              <w:left w:val="nil"/>
              <w:bottom w:val="single" w:sz="4" w:space="0" w:color="auto"/>
              <w:right w:val="single" w:sz="4" w:space="0" w:color="auto"/>
            </w:tcBorders>
            <w:shd w:val="clear" w:color="auto" w:fill="auto"/>
            <w:hideMark/>
          </w:tcPr>
          <w:p w14:paraId="6C9FAEA6" w14:textId="55134BA3" w:rsidR="0045251D" w:rsidRPr="00A50661" w:rsidRDefault="0045251D" w:rsidP="0045251D">
            <w:pPr>
              <w:spacing w:after="0" w:line="240" w:lineRule="auto"/>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Основы биохимии и микробиологии</w:t>
            </w:r>
          </w:p>
        </w:tc>
        <w:tc>
          <w:tcPr>
            <w:tcW w:w="960" w:type="dxa"/>
            <w:tcBorders>
              <w:top w:val="nil"/>
              <w:left w:val="nil"/>
              <w:bottom w:val="single" w:sz="4" w:space="0" w:color="auto"/>
              <w:right w:val="single" w:sz="4" w:space="0" w:color="auto"/>
            </w:tcBorders>
            <w:shd w:val="clear" w:color="auto" w:fill="auto"/>
            <w:noWrap/>
            <w:vAlign w:val="center"/>
            <w:hideMark/>
          </w:tcPr>
          <w:p w14:paraId="44FBFCA8" w14:textId="03B64A13"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54</w:t>
            </w:r>
          </w:p>
        </w:tc>
        <w:tc>
          <w:tcPr>
            <w:tcW w:w="860" w:type="dxa"/>
            <w:tcBorders>
              <w:top w:val="nil"/>
              <w:left w:val="nil"/>
              <w:bottom w:val="single" w:sz="4" w:space="0" w:color="auto"/>
              <w:right w:val="single" w:sz="4" w:space="0" w:color="auto"/>
            </w:tcBorders>
            <w:shd w:val="clear" w:color="auto" w:fill="auto"/>
            <w:noWrap/>
            <w:vAlign w:val="center"/>
            <w:hideMark/>
          </w:tcPr>
          <w:p w14:paraId="121897AB" w14:textId="747EE312"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20</w:t>
            </w:r>
          </w:p>
        </w:tc>
        <w:tc>
          <w:tcPr>
            <w:tcW w:w="840" w:type="dxa"/>
            <w:tcBorders>
              <w:top w:val="nil"/>
              <w:left w:val="nil"/>
              <w:bottom w:val="single" w:sz="4" w:space="0" w:color="auto"/>
              <w:right w:val="single" w:sz="4" w:space="0" w:color="auto"/>
            </w:tcBorders>
            <w:shd w:val="clear" w:color="auto" w:fill="auto"/>
            <w:noWrap/>
            <w:vAlign w:val="center"/>
            <w:hideMark/>
          </w:tcPr>
          <w:p w14:paraId="547F3E68" w14:textId="4397C845"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16</w:t>
            </w:r>
          </w:p>
        </w:tc>
        <w:tc>
          <w:tcPr>
            <w:tcW w:w="860" w:type="dxa"/>
            <w:tcBorders>
              <w:top w:val="nil"/>
              <w:left w:val="nil"/>
              <w:bottom w:val="single" w:sz="4" w:space="0" w:color="auto"/>
              <w:right w:val="single" w:sz="4" w:space="0" w:color="auto"/>
            </w:tcBorders>
            <w:shd w:val="clear" w:color="000000" w:fill="D9D9D9"/>
            <w:noWrap/>
            <w:vAlign w:val="center"/>
            <w:hideMark/>
          </w:tcPr>
          <w:p w14:paraId="3089F9F8" w14:textId="3B28BE1F"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20</w:t>
            </w:r>
          </w:p>
        </w:tc>
        <w:tc>
          <w:tcPr>
            <w:tcW w:w="860" w:type="dxa"/>
            <w:tcBorders>
              <w:top w:val="nil"/>
              <w:left w:val="nil"/>
              <w:bottom w:val="single" w:sz="4" w:space="0" w:color="auto"/>
              <w:right w:val="single" w:sz="4" w:space="0" w:color="auto"/>
            </w:tcBorders>
            <w:shd w:val="clear" w:color="auto" w:fill="auto"/>
            <w:noWrap/>
            <w:vAlign w:val="center"/>
            <w:hideMark/>
          </w:tcPr>
          <w:p w14:paraId="38475EEF" w14:textId="4F2D8EC9"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2511C760" w14:textId="19D2787C"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40" w:type="dxa"/>
            <w:tcBorders>
              <w:top w:val="nil"/>
              <w:left w:val="nil"/>
              <w:bottom w:val="single" w:sz="4" w:space="0" w:color="auto"/>
              <w:right w:val="single" w:sz="4" w:space="0" w:color="auto"/>
            </w:tcBorders>
            <w:shd w:val="clear" w:color="auto" w:fill="auto"/>
            <w:noWrap/>
            <w:vAlign w:val="center"/>
            <w:hideMark/>
          </w:tcPr>
          <w:p w14:paraId="361A6B78" w14:textId="4B7C210C"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18</w:t>
            </w:r>
          </w:p>
        </w:tc>
        <w:tc>
          <w:tcPr>
            <w:tcW w:w="860" w:type="dxa"/>
            <w:tcBorders>
              <w:top w:val="nil"/>
              <w:left w:val="nil"/>
              <w:bottom w:val="single" w:sz="4" w:space="0" w:color="auto"/>
              <w:right w:val="single" w:sz="4" w:space="0" w:color="auto"/>
            </w:tcBorders>
            <w:shd w:val="clear" w:color="auto" w:fill="auto"/>
            <w:noWrap/>
            <w:vAlign w:val="center"/>
            <w:hideMark/>
          </w:tcPr>
          <w:p w14:paraId="2E9999E9" w14:textId="27392688"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986" w:type="dxa"/>
            <w:tcBorders>
              <w:top w:val="nil"/>
              <w:left w:val="nil"/>
              <w:bottom w:val="single" w:sz="4" w:space="0" w:color="auto"/>
              <w:right w:val="single" w:sz="4" w:space="0" w:color="auto"/>
            </w:tcBorders>
            <w:shd w:val="clear" w:color="auto" w:fill="auto"/>
            <w:noWrap/>
            <w:vAlign w:val="center"/>
            <w:hideMark/>
          </w:tcPr>
          <w:p w14:paraId="55B245C7" w14:textId="3B19D018"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5</w:t>
            </w:r>
          </w:p>
        </w:tc>
      </w:tr>
      <w:tr w:rsidR="0045251D" w:rsidRPr="00A50661" w14:paraId="5F0BBBFE" w14:textId="77777777" w:rsidTr="00A50661">
        <w:trPr>
          <w:trHeight w:val="300"/>
        </w:trPr>
        <w:tc>
          <w:tcPr>
            <w:tcW w:w="1271" w:type="dxa"/>
            <w:tcBorders>
              <w:top w:val="nil"/>
              <w:left w:val="single" w:sz="4" w:space="0" w:color="auto"/>
              <w:bottom w:val="single" w:sz="4" w:space="0" w:color="auto"/>
              <w:right w:val="single" w:sz="4" w:space="0" w:color="auto"/>
            </w:tcBorders>
            <w:shd w:val="clear" w:color="000000" w:fill="FFFFFF"/>
            <w:noWrap/>
            <w:hideMark/>
          </w:tcPr>
          <w:p w14:paraId="301A91FD" w14:textId="77777777" w:rsidR="0045251D" w:rsidRPr="00A50661" w:rsidRDefault="0045251D" w:rsidP="0045251D">
            <w:pPr>
              <w:spacing w:after="0" w:line="240" w:lineRule="auto"/>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ОП.12</w:t>
            </w:r>
          </w:p>
        </w:tc>
        <w:tc>
          <w:tcPr>
            <w:tcW w:w="5629" w:type="dxa"/>
            <w:tcBorders>
              <w:top w:val="nil"/>
              <w:left w:val="nil"/>
              <w:bottom w:val="single" w:sz="4" w:space="0" w:color="auto"/>
              <w:right w:val="single" w:sz="4" w:space="0" w:color="auto"/>
            </w:tcBorders>
            <w:shd w:val="clear" w:color="auto" w:fill="auto"/>
            <w:hideMark/>
          </w:tcPr>
          <w:p w14:paraId="065F75B3" w14:textId="074EF474" w:rsidR="0045251D" w:rsidRPr="00A50661" w:rsidRDefault="0045251D" w:rsidP="0045251D">
            <w:pPr>
              <w:spacing w:after="0" w:line="240" w:lineRule="auto"/>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Безопасность жизнедеятельности</w:t>
            </w:r>
          </w:p>
        </w:tc>
        <w:tc>
          <w:tcPr>
            <w:tcW w:w="960" w:type="dxa"/>
            <w:tcBorders>
              <w:top w:val="nil"/>
              <w:left w:val="nil"/>
              <w:bottom w:val="single" w:sz="4" w:space="0" w:color="auto"/>
              <w:right w:val="single" w:sz="4" w:space="0" w:color="auto"/>
            </w:tcBorders>
            <w:shd w:val="clear" w:color="auto" w:fill="auto"/>
            <w:noWrap/>
            <w:vAlign w:val="center"/>
            <w:hideMark/>
          </w:tcPr>
          <w:p w14:paraId="1732FEE4" w14:textId="7D8B8880"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120</w:t>
            </w:r>
          </w:p>
        </w:tc>
        <w:tc>
          <w:tcPr>
            <w:tcW w:w="860" w:type="dxa"/>
            <w:tcBorders>
              <w:top w:val="nil"/>
              <w:left w:val="nil"/>
              <w:bottom w:val="single" w:sz="4" w:space="0" w:color="auto"/>
              <w:right w:val="single" w:sz="4" w:space="0" w:color="auto"/>
            </w:tcBorders>
            <w:shd w:val="clear" w:color="auto" w:fill="auto"/>
            <w:noWrap/>
            <w:vAlign w:val="center"/>
            <w:hideMark/>
          </w:tcPr>
          <w:p w14:paraId="1A692069" w14:textId="4A68CBB9"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48</w:t>
            </w:r>
          </w:p>
        </w:tc>
        <w:tc>
          <w:tcPr>
            <w:tcW w:w="840" w:type="dxa"/>
            <w:tcBorders>
              <w:top w:val="nil"/>
              <w:left w:val="nil"/>
              <w:bottom w:val="single" w:sz="4" w:space="0" w:color="auto"/>
              <w:right w:val="single" w:sz="4" w:space="0" w:color="auto"/>
            </w:tcBorders>
            <w:shd w:val="clear" w:color="auto" w:fill="auto"/>
            <w:noWrap/>
            <w:vAlign w:val="center"/>
            <w:hideMark/>
          </w:tcPr>
          <w:p w14:paraId="4E0D1CBB" w14:textId="3F9BD2D2"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32</w:t>
            </w:r>
          </w:p>
        </w:tc>
        <w:tc>
          <w:tcPr>
            <w:tcW w:w="860" w:type="dxa"/>
            <w:tcBorders>
              <w:top w:val="nil"/>
              <w:left w:val="nil"/>
              <w:bottom w:val="single" w:sz="4" w:space="0" w:color="auto"/>
              <w:right w:val="single" w:sz="4" w:space="0" w:color="auto"/>
            </w:tcBorders>
            <w:shd w:val="clear" w:color="000000" w:fill="D9D9D9"/>
            <w:noWrap/>
            <w:vAlign w:val="center"/>
            <w:hideMark/>
          </w:tcPr>
          <w:p w14:paraId="681421CD" w14:textId="39DB971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48</w:t>
            </w:r>
          </w:p>
        </w:tc>
        <w:tc>
          <w:tcPr>
            <w:tcW w:w="860" w:type="dxa"/>
            <w:tcBorders>
              <w:top w:val="nil"/>
              <w:left w:val="nil"/>
              <w:bottom w:val="single" w:sz="4" w:space="0" w:color="auto"/>
              <w:right w:val="single" w:sz="4" w:space="0" w:color="auto"/>
            </w:tcBorders>
            <w:shd w:val="clear" w:color="auto" w:fill="auto"/>
            <w:noWrap/>
            <w:vAlign w:val="center"/>
            <w:hideMark/>
          </w:tcPr>
          <w:p w14:paraId="67619694" w14:textId="0DBF96C6"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25DA9531" w14:textId="6BDF63C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40" w:type="dxa"/>
            <w:tcBorders>
              <w:top w:val="nil"/>
              <w:left w:val="nil"/>
              <w:bottom w:val="single" w:sz="4" w:space="0" w:color="auto"/>
              <w:right w:val="single" w:sz="4" w:space="0" w:color="auto"/>
            </w:tcBorders>
            <w:shd w:val="clear" w:color="auto" w:fill="auto"/>
            <w:noWrap/>
            <w:vAlign w:val="center"/>
            <w:hideMark/>
          </w:tcPr>
          <w:p w14:paraId="4D9A4215" w14:textId="4D3C8294"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40</w:t>
            </w:r>
          </w:p>
        </w:tc>
        <w:tc>
          <w:tcPr>
            <w:tcW w:w="860" w:type="dxa"/>
            <w:tcBorders>
              <w:top w:val="nil"/>
              <w:left w:val="nil"/>
              <w:bottom w:val="single" w:sz="4" w:space="0" w:color="auto"/>
              <w:right w:val="single" w:sz="4" w:space="0" w:color="auto"/>
            </w:tcBorders>
            <w:shd w:val="clear" w:color="auto" w:fill="auto"/>
            <w:noWrap/>
            <w:vAlign w:val="center"/>
            <w:hideMark/>
          </w:tcPr>
          <w:p w14:paraId="31E5EBD5" w14:textId="775B34E0"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986" w:type="dxa"/>
            <w:tcBorders>
              <w:top w:val="nil"/>
              <w:left w:val="nil"/>
              <w:bottom w:val="single" w:sz="4" w:space="0" w:color="auto"/>
              <w:right w:val="single" w:sz="4" w:space="0" w:color="auto"/>
            </w:tcBorders>
            <w:shd w:val="clear" w:color="auto" w:fill="auto"/>
            <w:noWrap/>
            <w:vAlign w:val="center"/>
            <w:hideMark/>
          </w:tcPr>
          <w:p w14:paraId="5C9519CD" w14:textId="3BD5C90C"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7</w:t>
            </w:r>
          </w:p>
        </w:tc>
      </w:tr>
      <w:tr w:rsidR="0045251D" w:rsidRPr="00A50661" w14:paraId="639101E5" w14:textId="77777777" w:rsidTr="00A50661">
        <w:trPr>
          <w:trHeight w:val="300"/>
        </w:trPr>
        <w:tc>
          <w:tcPr>
            <w:tcW w:w="1271" w:type="dxa"/>
            <w:tcBorders>
              <w:top w:val="nil"/>
              <w:left w:val="single" w:sz="4" w:space="0" w:color="auto"/>
              <w:bottom w:val="single" w:sz="4" w:space="0" w:color="auto"/>
              <w:right w:val="single" w:sz="4" w:space="0" w:color="auto"/>
            </w:tcBorders>
            <w:shd w:val="clear" w:color="auto" w:fill="auto"/>
            <w:noWrap/>
            <w:hideMark/>
          </w:tcPr>
          <w:p w14:paraId="0FEA72C7" w14:textId="77777777" w:rsidR="0045251D" w:rsidRPr="0093138F" w:rsidRDefault="0045251D" w:rsidP="0045251D">
            <w:pPr>
              <w:spacing w:after="0" w:line="240" w:lineRule="auto"/>
              <w:rPr>
                <w:rFonts w:ascii="Times New Roman" w:eastAsia="Times New Roman" w:hAnsi="Times New Roman" w:cs="Times New Roman"/>
                <w:b/>
                <w:bCs/>
                <w:color w:val="000000"/>
                <w:lang w:eastAsia="ru-RU"/>
              </w:rPr>
            </w:pPr>
            <w:r w:rsidRPr="0093138F">
              <w:rPr>
                <w:rFonts w:ascii="Times New Roman" w:eastAsia="Times New Roman" w:hAnsi="Times New Roman" w:cs="Times New Roman"/>
                <w:b/>
                <w:bCs/>
                <w:color w:val="000000"/>
                <w:lang w:eastAsia="ru-RU"/>
              </w:rPr>
              <w:t>ПМ.00</w:t>
            </w:r>
          </w:p>
        </w:tc>
        <w:tc>
          <w:tcPr>
            <w:tcW w:w="5629" w:type="dxa"/>
            <w:tcBorders>
              <w:top w:val="nil"/>
              <w:left w:val="nil"/>
              <w:bottom w:val="single" w:sz="4" w:space="0" w:color="auto"/>
              <w:right w:val="single" w:sz="4" w:space="0" w:color="auto"/>
            </w:tcBorders>
            <w:shd w:val="clear" w:color="auto" w:fill="auto"/>
            <w:hideMark/>
          </w:tcPr>
          <w:p w14:paraId="3041FF21" w14:textId="77777777" w:rsidR="0045251D" w:rsidRPr="0093138F" w:rsidRDefault="0045251D" w:rsidP="0045251D">
            <w:pPr>
              <w:spacing w:after="0" w:line="240" w:lineRule="auto"/>
              <w:rPr>
                <w:rFonts w:ascii="Times New Roman" w:eastAsia="Times New Roman" w:hAnsi="Times New Roman" w:cs="Times New Roman"/>
                <w:b/>
                <w:bCs/>
                <w:color w:val="000000"/>
                <w:lang w:eastAsia="ru-RU"/>
              </w:rPr>
            </w:pPr>
            <w:r w:rsidRPr="0093138F">
              <w:rPr>
                <w:rFonts w:ascii="Times New Roman" w:eastAsia="Times New Roman" w:hAnsi="Times New Roman" w:cs="Times New Roman"/>
                <w:b/>
                <w:bCs/>
                <w:color w:val="000000"/>
                <w:lang w:eastAsia="ru-RU"/>
              </w:rPr>
              <w:t>Профессиональный цикл</w:t>
            </w:r>
          </w:p>
        </w:tc>
        <w:tc>
          <w:tcPr>
            <w:tcW w:w="960" w:type="dxa"/>
            <w:tcBorders>
              <w:top w:val="nil"/>
              <w:left w:val="nil"/>
              <w:bottom w:val="single" w:sz="4" w:space="0" w:color="auto"/>
              <w:right w:val="single" w:sz="4" w:space="0" w:color="auto"/>
            </w:tcBorders>
            <w:shd w:val="clear" w:color="auto" w:fill="auto"/>
            <w:noWrap/>
            <w:vAlign w:val="center"/>
            <w:hideMark/>
          </w:tcPr>
          <w:p w14:paraId="6EE56FB9" w14:textId="77777777" w:rsidR="0045251D" w:rsidRPr="0093138F" w:rsidRDefault="0045251D" w:rsidP="0045251D">
            <w:pPr>
              <w:spacing w:after="0" w:line="240" w:lineRule="auto"/>
              <w:jc w:val="center"/>
              <w:rPr>
                <w:rFonts w:ascii="Times New Roman" w:eastAsia="Times New Roman" w:hAnsi="Times New Roman" w:cs="Times New Roman"/>
                <w:b/>
                <w:bCs/>
                <w:color w:val="000000"/>
                <w:lang w:eastAsia="ru-RU"/>
              </w:rPr>
            </w:pPr>
            <w:r w:rsidRPr="0093138F">
              <w:rPr>
                <w:rFonts w:ascii="Times New Roman" w:eastAsia="Times New Roman" w:hAnsi="Times New Roman" w:cs="Times New Roman"/>
                <w:b/>
                <w:bCs/>
                <w:color w:val="000000"/>
                <w:lang w:eastAsia="ru-RU"/>
              </w:rPr>
              <w:t>2024</w:t>
            </w:r>
          </w:p>
        </w:tc>
        <w:tc>
          <w:tcPr>
            <w:tcW w:w="860" w:type="dxa"/>
            <w:tcBorders>
              <w:top w:val="nil"/>
              <w:left w:val="nil"/>
              <w:bottom w:val="single" w:sz="4" w:space="0" w:color="auto"/>
              <w:right w:val="single" w:sz="4" w:space="0" w:color="auto"/>
            </w:tcBorders>
            <w:shd w:val="clear" w:color="auto" w:fill="auto"/>
            <w:noWrap/>
            <w:vAlign w:val="center"/>
            <w:hideMark/>
          </w:tcPr>
          <w:p w14:paraId="72FC0B22" w14:textId="10D3CC43" w:rsidR="0045251D" w:rsidRPr="0093138F" w:rsidRDefault="0045251D" w:rsidP="0045251D">
            <w:pPr>
              <w:spacing w:after="0" w:line="240" w:lineRule="auto"/>
              <w:jc w:val="center"/>
              <w:rPr>
                <w:rFonts w:ascii="Times New Roman" w:eastAsia="Times New Roman" w:hAnsi="Times New Roman" w:cs="Times New Roman"/>
                <w:b/>
                <w:bCs/>
                <w:color w:val="000000"/>
                <w:lang w:eastAsia="ru-RU"/>
              </w:rPr>
            </w:pPr>
            <w:r w:rsidRPr="0093138F">
              <w:rPr>
                <w:rFonts w:ascii="Times New Roman" w:eastAsia="Times New Roman" w:hAnsi="Times New Roman" w:cs="Times New Roman"/>
                <w:b/>
                <w:bCs/>
                <w:color w:val="000000"/>
                <w:lang w:eastAsia="ru-RU"/>
              </w:rPr>
              <w:t>1148</w:t>
            </w:r>
          </w:p>
        </w:tc>
        <w:tc>
          <w:tcPr>
            <w:tcW w:w="840" w:type="dxa"/>
            <w:tcBorders>
              <w:top w:val="nil"/>
              <w:left w:val="nil"/>
              <w:bottom w:val="single" w:sz="4" w:space="0" w:color="auto"/>
              <w:right w:val="single" w:sz="4" w:space="0" w:color="auto"/>
            </w:tcBorders>
            <w:shd w:val="clear" w:color="auto" w:fill="auto"/>
            <w:noWrap/>
            <w:vAlign w:val="center"/>
            <w:hideMark/>
          </w:tcPr>
          <w:p w14:paraId="4A440C2A" w14:textId="77777777" w:rsidR="0045251D" w:rsidRPr="0093138F" w:rsidRDefault="0045251D" w:rsidP="0045251D">
            <w:pPr>
              <w:spacing w:after="0" w:line="240" w:lineRule="auto"/>
              <w:jc w:val="center"/>
              <w:rPr>
                <w:rFonts w:ascii="Times New Roman" w:eastAsia="Times New Roman" w:hAnsi="Times New Roman" w:cs="Times New Roman"/>
                <w:b/>
                <w:bCs/>
                <w:color w:val="000000"/>
                <w:lang w:eastAsia="ru-RU"/>
              </w:rPr>
            </w:pPr>
            <w:r w:rsidRPr="0093138F">
              <w:rPr>
                <w:rFonts w:ascii="Times New Roman" w:eastAsia="Times New Roman" w:hAnsi="Times New Roman" w:cs="Times New Roman"/>
                <w:b/>
                <w:bCs/>
                <w:color w:val="000000"/>
                <w:lang w:eastAsia="ru-RU"/>
              </w:rPr>
              <w:t>405</w:t>
            </w:r>
          </w:p>
        </w:tc>
        <w:tc>
          <w:tcPr>
            <w:tcW w:w="860" w:type="dxa"/>
            <w:tcBorders>
              <w:top w:val="nil"/>
              <w:left w:val="nil"/>
              <w:bottom w:val="single" w:sz="4" w:space="0" w:color="auto"/>
              <w:right w:val="single" w:sz="4" w:space="0" w:color="auto"/>
            </w:tcBorders>
            <w:shd w:val="clear" w:color="000000" w:fill="D9D9D9"/>
            <w:noWrap/>
            <w:vAlign w:val="center"/>
            <w:hideMark/>
          </w:tcPr>
          <w:p w14:paraId="2F9387FE" w14:textId="77777777" w:rsidR="0045251D" w:rsidRPr="0093138F" w:rsidRDefault="0045251D" w:rsidP="0045251D">
            <w:pPr>
              <w:spacing w:after="0" w:line="240" w:lineRule="auto"/>
              <w:jc w:val="center"/>
              <w:rPr>
                <w:rFonts w:ascii="Times New Roman" w:eastAsia="Times New Roman" w:hAnsi="Times New Roman" w:cs="Times New Roman"/>
                <w:b/>
                <w:bCs/>
                <w:color w:val="000000"/>
                <w:lang w:eastAsia="ru-RU"/>
              </w:rPr>
            </w:pPr>
            <w:r w:rsidRPr="0093138F">
              <w:rPr>
                <w:rFonts w:ascii="Times New Roman" w:eastAsia="Times New Roman" w:hAnsi="Times New Roman" w:cs="Times New Roman"/>
                <w:b/>
                <w:bCs/>
                <w:color w:val="000000"/>
                <w:lang w:eastAsia="ru-RU"/>
              </w:rPr>
              <w:t>476</w:t>
            </w:r>
          </w:p>
        </w:tc>
        <w:tc>
          <w:tcPr>
            <w:tcW w:w="860" w:type="dxa"/>
            <w:tcBorders>
              <w:top w:val="nil"/>
              <w:left w:val="nil"/>
              <w:bottom w:val="single" w:sz="4" w:space="0" w:color="auto"/>
              <w:right w:val="single" w:sz="4" w:space="0" w:color="auto"/>
            </w:tcBorders>
            <w:shd w:val="clear" w:color="auto" w:fill="auto"/>
            <w:noWrap/>
            <w:vAlign w:val="center"/>
            <w:hideMark/>
          </w:tcPr>
          <w:p w14:paraId="49D4E1DB" w14:textId="77777777" w:rsidR="0045251D" w:rsidRPr="0093138F" w:rsidRDefault="0045251D" w:rsidP="0045251D">
            <w:pPr>
              <w:spacing w:after="0" w:line="240" w:lineRule="auto"/>
              <w:jc w:val="center"/>
              <w:rPr>
                <w:rFonts w:ascii="Times New Roman" w:eastAsia="Times New Roman" w:hAnsi="Times New Roman" w:cs="Times New Roman"/>
                <w:b/>
                <w:bCs/>
                <w:color w:val="000000"/>
                <w:lang w:eastAsia="ru-RU"/>
              </w:rPr>
            </w:pPr>
            <w:r w:rsidRPr="0093138F">
              <w:rPr>
                <w:rFonts w:ascii="Times New Roman" w:eastAsia="Times New Roman" w:hAnsi="Times New Roman" w:cs="Times New Roman"/>
                <w:b/>
                <w:bCs/>
                <w:color w:val="000000"/>
                <w:lang w:eastAsia="ru-RU"/>
              </w:rPr>
              <w:t>60</w:t>
            </w:r>
          </w:p>
        </w:tc>
        <w:tc>
          <w:tcPr>
            <w:tcW w:w="820" w:type="dxa"/>
            <w:tcBorders>
              <w:top w:val="nil"/>
              <w:left w:val="nil"/>
              <w:bottom w:val="single" w:sz="4" w:space="0" w:color="auto"/>
              <w:right w:val="single" w:sz="4" w:space="0" w:color="auto"/>
            </w:tcBorders>
            <w:shd w:val="clear" w:color="auto" w:fill="auto"/>
            <w:noWrap/>
            <w:vAlign w:val="center"/>
            <w:hideMark/>
          </w:tcPr>
          <w:p w14:paraId="06E96C73" w14:textId="77777777" w:rsidR="0045251D" w:rsidRPr="0093138F" w:rsidRDefault="0045251D" w:rsidP="0045251D">
            <w:pPr>
              <w:spacing w:after="0" w:line="240" w:lineRule="auto"/>
              <w:jc w:val="center"/>
              <w:rPr>
                <w:rFonts w:ascii="Times New Roman" w:eastAsia="Times New Roman" w:hAnsi="Times New Roman" w:cs="Times New Roman"/>
                <w:b/>
                <w:bCs/>
                <w:color w:val="000000"/>
                <w:lang w:eastAsia="ru-RU"/>
              </w:rPr>
            </w:pPr>
            <w:r w:rsidRPr="0093138F">
              <w:rPr>
                <w:rFonts w:ascii="Times New Roman" w:eastAsia="Times New Roman" w:hAnsi="Times New Roman" w:cs="Times New Roman"/>
                <w:b/>
                <w:bCs/>
                <w:color w:val="000000"/>
                <w:lang w:eastAsia="ru-RU"/>
              </w:rPr>
              <w:t>612</w:t>
            </w:r>
          </w:p>
        </w:tc>
        <w:tc>
          <w:tcPr>
            <w:tcW w:w="840" w:type="dxa"/>
            <w:tcBorders>
              <w:top w:val="nil"/>
              <w:left w:val="nil"/>
              <w:bottom w:val="single" w:sz="4" w:space="0" w:color="auto"/>
              <w:right w:val="single" w:sz="4" w:space="0" w:color="auto"/>
            </w:tcBorders>
            <w:shd w:val="clear" w:color="auto" w:fill="auto"/>
            <w:noWrap/>
            <w:vAlign w:val="center"/>
            <w:hideMark/>
          </w:tcPr>
          <w:p w14:paraId="43F21BBE" w14:textId="77777777" w:rsidR="0045251D" w:rsidRPr="0093138F" w:rsidRDefault="0045251D" w:rsidP="0045251D">
            <w:pPr>
              <w:spacing w:after="0" w:line="240" w:lineRule="auto"/>
              <w:jc w:val="center"/>
              <w:rPr>
                <w:rFonts w:ascii="Times New Roman" w:eastAsia="Times New Roman" w:hAnsi="Times New Roman" w:cs="Times New Roman"/>
                <w:b/>
                <w:bCs/>
                <w:color w:val="000000"/>
                <w:lang w:eastAsia="ru-RU"/>
              </w:rPr>
            </w:pPr>
            <w:r w:rsidRPr="0093138F">
              <w:rPr>
                <w:rFonts w:ascii="Times New Roman" w:eastAsia="Times New Roman" w:hAnsi="Times New Roman" w:cs="Times New Roman"/>
                <w:b/>
                <w:bCs/>
                <w:color w:val="000000"/>
                <w:lang w:eastAsia="ru-RU"/>
              </w:rPr>
              <w:t>471</w:t>
            </w:r>
          </w:p>
        </w:tc>
        <w:tc>
          <w:tcPr>
            <w:tcW w:w="860" w:type="dxa"/>
            <w:tcBorders>
              <w:top w:val="nil"/>
              <w:left w:val="nil"/>
              <w:bottom w:val="single" w:sz="4" w:space="0" w:color="auto"/>
              <w:right w:val="single" w:sz="4" w:space="0" w:color="auto"/>
            </w:tcBorders>
            <w:shd w:val="clear" w:color="auto" w:fill="auto"/>
            <w:noWrap/>
            <w:vAlign w:val="center"/>
            <w:hideMark/>
          </w:tcPr>
          <w:p w14:paraId="3A1F290E" w14:textId="77777777" w:rsidR="0045251D" w:rsidRPr="0093138F" w:rsidRDefault="0045251D" w:rsidP="0045251D">
            <w:pPr>
              <w:spacing w:after="0" w:line="240" w:lineRule="auto"/>
              <w:jc w:val="center"/>
              <w:rPr>
                <w:rFonts w:ascii="Times New Roman" w:eastAsia="Times New Roman" w:hAnsi="Times New Roman" w:cs="Times New Roman"/>
                <w:b/>
                <w:bCs/>
                <w:color w:val="000000"/>
                <w:lang w:eastAsia="ru-RU"/>
              </w:rPr>
            </w:pPr>
            <w:r w:rsidRPr="0093138F">
              <w:rPr>
                <w:rFonts w:ascii="Times New Roman" w:eastAsia="Times New Roman" w:hAnsi="Times New Roman" w:cs="Times New Roman"/>
                <w:b/>
                <w:bCs/>
                <w:color w:val="000000"/>
                <w:lang w:eastAsia="ru-RU"/>
              </w:rPr>
              <w:t>108</w:t>
            </w:r>
          </w:p>
        </w:tc>
        <w:tc>
          <w:tcPr>
            <w:tcW w:w="986" w:type="dxa"/>
            <w:tcBorders>
              <w:top w:val="nil"/>
              <w:left w:val="nil"/>
              <w:bottom w:val="single" w:sz="4" w:space="0" w:color="auto"/>
              <w:right w:val="single" w:sz="4" w:space="0" w:color="auto"/>
            </w:tcBorders>
            <w:shd w:val="clear" w:color="auto" w:fill="auto"/>
            <w:noWrap/>
            <w:vAlign w:val="center"/>
            <w:hideMark/>
          </w:tcPr>
          <w:p w14:paraId="5876E08A" w14:textId="77777777" w:rsidR="0045251D" w:rsidRPr="00A50661" w:rsidRDefault="0045251D" w:rsidP="0045251D">
            <w:pPr>
              <w:spacing w:after="0" w:line="240" w:lineRule="auto"/>
              <w:jc w:val="center"/>
              <w:rPr>
                <w:rFonts w:ascii="Times New Roman" w:eastAsia="Times New Roman" w:hAnsi="Times New Roman" w:cs="Times New Roman"/>
                <w:b/>
                <w:bCs/>
                <w:i/>
                <w:iCs/>
                <w:color w:val="000000"/>
                <w:lang w:eastAsia="ru-RU"/>
              </w:rPr>
            </w:pPr>
            <w:r w:rsidRPr="00A50661">
              <w:rPr>
                <w:rFonts w:ascii="Times New Roman" w:eastAsia="Times New Roman" w:hAnsi="Times New Roman" w:cs="Times New Roman"/>
                <w:b/>
                <w:bCs/>
                <w:i/>
                <w:iCs/>
                <w:color w:val="000000"/>
                <w:lang w:eastAsia="ru-RU"/>
              </w:rPr>
              <w:t> </w:t>
            </w:r>
          </w:p>
        </w:tc>
      </w:tr>
      <w:tr w:rsidR="0045251D" w:rsidRPr="00A50661" w14:paraId="7A2D5CAC" w14:textId="77777777" w:rsidTr="00A50661">
        <w:trPr>
          <w:trHeight w:val="600"/>
        </w:trPr>
        <w:tc>
          <w:tcPr>
            <w:tcW w:w="1271" w:type="dxa"/>
            <w:tcBorders>
              <w:top w:val="nil"/>
              <w:left w:val="single" w:sz="4" w:space="0" w:color="auto"/>
              <w:bottom w:val="single" w:sz="4" w:space="0" w:color="auto"/>
              <w:right w:val="single" w:sz="4" w:space="0" w:color="auto"/>
            </w:tcBorders>
            <w:shd w:val="clear" w:color="auto" w:fill="auto"/>
            <w:noWrap/>
            <w:hideMark/>
          </w:tcPr>
          <w:p w14:paraId="4D02A062" w14:textId="77777777" w:rsidR="0045251D" w:rsidRPr="0093138F" w:rsidRDefault="0045251D" w:rsidP="0045251D">
            <w:pPr>
              <w:spacing w:after="0" w:line="240" w:lineRule="auto"/>
              <w:rPr>
                <w:rFonts w:ascii="Times New Roman" w:eastAsia="Times New Roman" w:hAnsi="Times New Roman" w:cs="Times New Roman"/>
                <w:b/>
                <w:bCs/>
                <w:color w:val="000000"/>
                <w:lang w:eastAsia="ru-RU"/>
              </w:rPr>
            </w:pPr>
            <w:r w:rsidRPr="0093138F">
              <w:rPr>
                <w:rFonts w:ascii="Times New Roman" w:eastAsia="Times New Roman" w:hAnsi="Times New Roman" w:cs="Times New Roman"/>
                <w:b/>
                <w:bCs/>
                <w:color w:val="000000"/>
                <w:lang w:eastAsia="ru-RU"/>
              </w:rPr>
              <w:t>ПМ.01</w:t>
            </w:r>
          </w:p>
        </w:tc>
        <w:tc>
          <w:tcPr>
            <w:tcW w:w="5629" w:type="dxa"/>
            <w:tcBorders>
              <w:top w:val="nil"/>
              <w:left w:val="nil"/>
              <w:bottom w:val="single" w:sz="4" w:space="0" w:color="auto"/>
              <w:right w:val="single" w:sz="4" w:space="0" w:color="auto"/>
            </w:tcBorders>
            <w:shd w:val="clear" w:color="000000" w:fill="EDEDED"/>
            <w:hideMark/>
          </w:tcPr>
          <w:p w14:paraId="78CFA28B" w14:textId="77777777" w:rsidR="0045251D" w:rsidRPr="0093138F" w:rsidRDefault="0045251D" w:rsidP="0045251D">
            <w:pPr>
              <w:spacing w:after="0" w:line="240" w:lineRule="auto"/>
              <w:rPr>
                <w:rFonts w:ascii="Times New Roman" w:eastAsia="Times New Roman" w:hAnsi="Times New Roman" w:cs="Times New Roman"/>
                <w:b/>
                <w:bCs/>
                <w:lang w:eastAsia="ru-RU"/>
              </w:rPr>
            </w:pPr>
            <w:r w:rsidRPr="0093138F">
              <w:rPr>
                <w:rFonts w:ascii="Times New Roman" w:eastAsia="Times New Roman" w:hAnsi="Times New Roman" w:cs="Times New Roman"/>
                <w:b/>
                <w:bCs/>
                <w:lang w:eastAsia="ru-RU"/>
              </w:rPr>
              <w:t>Обслуживание и эксплуатация технологического оборудования</w:t>
            </w:r>
          </w:p>
        </w:tc>
        <w:tc>
          <w:tcPr>
            <w:tcW w:w="960" w:type="dxa"/>
            <w:tcBorders>
              <w:top w:val="nil"/>
              <w:left w:val="nil"/>
              <w:bottom w:val="single" w:sz="4" w:space="0" w:color="auto"/>
              <w:right w:val="single" w:sz="4" w:space="0" w:color="auto"/>
            </w:tcBorders>
            <w:shd w:val="clear" w:color="auto" w:fill="auto"/>
            <w:noWrap/>
            <w:vAlign w:val="center"/>
            <w:hideMark/>
          </w:tcPr>
          <w:p w14:paraId="509BB19F" w14:textId="77777777" w:rsidR="0045251D" w:rsidRPr="00A50661" w:rsidRDefault="0045251D" w:rsidP="0045251D">
            <w:pPr>
              <w:spacing w:after="0" w:line="240" w:lineRule="auto"/>
              <w:jc w:val="center"/>
              <w:rPr>
                <w:rFonts w:ascii="Times New Roman" w:eastAsia="Times New Roman" w:hAnsi="Times New Roman" w:cs="Times New Roman"/>
                <w:b/>
                <w:bCs/>
                <w:color w:val="000000"/>
                <w:lang w:eastAsia="ru-RU"/>
              </w:rPr>
            </w:pPr>
            <w:r w:rsidRPr="00A50661">
              <w:rPr>
                <w:rFonts w:ascii="Times New Roman" w:eastAsia="Times New Roman" w:hAnsi="Times New Roman" w:cs="Times New Roman"/>
                <w:b/>
                <w:bCs/>
                <w:color w:val="000000"/>
                <w:lang w:eastAsia="ru-RU"/>
              </w:rPr>
              <w:t>456</w:t>
            </w:r>
          </w:p>
        </w:tc>
        <w:tc>
          <w:tcPr>
            <w:tcW w:w="860" w:type="dxa"/>
            <w:tcBorders>
              <w:top w:val="nil"/>
              <w:left w:val="nil"/>
              <w:bottom w:val="single" w:sz="4" w:space="0" w:color="auto"/>
              <w:right w:val="single" w:sz="4" w:space="0" w:color="auto"/>
            </w:tcBorders>
            <w:shd w:val="clear" w:color="auto" w:fill="auto"/>
            <w:noWrap/>
            <w:vAlign w:val="center"/>
            <w:hideMark/>
          </w:tcPr>
          <w:p w14:paraId="7FF9F5CD" w14:textId="0E51CEFE" w:rsidR="0045251D" w:rsidRPr="00A50661" w:rsidRDefault="0045251D" w:rsidP="0045251D">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204</w:t>
            </w:r>
          </w:p>
        </w:tc>
        <w:tc>
          <w:tcPr>
            <w:tcW w:w="840" w:type="dxa"/>
            <w:tcBorders>
              <w:top w:val="nil"/>
              <w:left w:val="nil"/>
              <w:bottom w:val="single" w:sz="4" w:space="0" w:color="auto"/>
              <w:right w:val="single" w:sz="4" w:space="0" w:color="auto"/>
            </w:tcBorders>
            <w:shd w:val="clear" w:color="auto" w:fill="auto"/>
            <w:noWrap/>
            <w:vAlign w:val="center"/>
            <w:hideMark/>
          </w:tcPr>
          <w:p w14:paraId="3357BFE5" w14:textId="77777777" w:rsidR="0045251D" w:rsidRPr="00A50661" w:rsidRDefault="0045251D" w:rsidP="0045251D">
            <w:pPr>
              <w:spacing w:after="0" w:line="240" w:lineRule="auto"/>
              <w:jc w:val="center"/>
              <w:rPr>
                <w:rFonts w:ascii="Times New Roman" w:eastAsia="Times New Roman" w:hAnsi="Times New Roman" w:cs="Times New Roman"/>
                <w:b/>
                <w:bCs/>
                <w:color w:val="000000"/>
                <w:lang w:eastAsia="ru-RU"/>
              </w:rPr>
            </w:pPr>
            <w:r w:rsidRPr="00A50661">
              <w:rPr>
                <w:rFonts w:ascii="Times New Roman" w:eastAsia="Times New Roman" w:hAnsi="Times New Roman" w:cs="Times New Roman"/>
                <w:b/>
                <w:bCs/>
                <w:color w:val="000000"/>
                <w:lang w:eastAsia="ru-RU"/>
              </w:rPr>
              <w:t>136</w:t>
            </w:r>
          </w:p>
        </w:tc>
        <w:tc>
          <w:tcPr>
            <w:tcW w:w="860" w:type="dxa"/>
            <w:tcBorders>
              <w:top w:val="nil"/>
              <w:left w:val="nil"/>
              <w:bottom w:val="single" w:sz="4" w:space="0" w:color="auto"/>
              <w:right w:val="single" w:sz="4" w:space="0" w:color="auto"/>
            </w:tcBorders>
            <w:shd w:val="clear" w:color="000000" w:fill="D9D9D9"/>
            <w:noWrap/>
            <w:vAlign w:val="center"/>
            <w:hideMark/>
          </w:tcPr>
          <w:p w14:paraId="486988EF" w14:textId="77777777" w:rsidR="0045251D" w:rsidRPr="00A50661" w:rsidRDefault="0045251D" w:rsidP="0045251D">
            <w:pPr>
              <w:spacing w:after="0" w:line="240" w:lineRule="auto"/>
              <w:jc w:val="center"/>
              <w:rPr>
                <w:rFonts w:ascii="Times New Roman" w:eastAsia="Times New Roman" w:hAnsi="Times New Roman" w:cs="Times New Roman"/>
                <w:b/>
                <w:bCs/>
                <w:color w:val="000000"/>
                <w:lang w:eastAsia="ru-RU"/>
              </w:rPr>
            </w:pPr>
            <w:r w:rsidRPr="00A50661">
              <w:rPr>
                <w:rFonts w:ascii="Times New Roman" w:eastAsia="Times New Roman" w:hAnsi="Times New Roman" w:cs="Times New Roman"/>
                <w:b/>
                <w:bCs/>
                <w:color w:val="000000"/>
                <w:lang w:eastAsia="ru-RU"/>
              </w:rPr>
              <w:t>96</w:t>
            </w:r>
          </w:p>
        </w:tc>
        <w:tc>
          <w:tcPr>
            <w:tcW w:w="860" w:type="dxa"/>
            <w:tcBorders>
              <w:top w:val="nil"/>
              <w:left w:val="nil"/>
              <w:bottom w:val="single" w:sz="4" w:space="0" w:color="auto"/>
              <w:right w:val="single" w:sz="4" w:space="0" w:color="auto"/>
            </w:tcBorders>
            <w:shd w:val="clear" w:color="auto" w:fill="auto"/>
            <w:noWrap/>
            <w:vAlign w:val="center"/>
            <w:hideMark/>
          </w:tcPr>
          <w:p w14:paraId="13B72360" w14:textId="77777777" w:rsidR="0045251D" w:rsidRPr="00A50661" w:rsidRDefault="0045251D" w:rsidP="0045251D">
            <w:pPr>
              <w:spacing w:after="0" w:line="240" w:lineRule="auto"/>
              <w:jc w:val="center"/>
              <w:rPr>
                <w:rFonts w:ascii="Times New Roman" w:eastAsia="Times New Roman" w:hAnsi="Times New Roman" w:cs="Times New Roman"/>
                <w:b/>
                <w:bCs/>
                <w:color w:val="000000"/>
                <w:lang w:eastAsia="ru-RU"/>
              </w:rPr>
            </w:pPr>
            <w:r w:rsidRPr="00A50661">
              <w:rPr>
                <w:rFonts w:ascii="Times New Roman" w:eastAsia="Times New Roman" w:hAnsi="Times New Roman" w:cs="Times New Roman"/>
                <w:b/>
                <w:bCs/>
                <w:color w:val="000000"/>
                <w:lang w:eastAsia="ru-RU"/>
              </w:rPr>
              <w:t>0</w:t>
            </w:r>
          </w:p>
        </w:tc>
        <w:tc>
          <w:tcPr>
            <w:tcW w:w="820" w:type="dxa"/>
            <w:tcBorders>
              <w:top w:val="nil"/>
              <w:left w:val="nil"/>
              <w:bottom w:val="single" w:sz="4" w:space="0" w:color="auto"/>
              <w:right w:val="single" w:sz="4" w:space="0" w:color="auto"/>
            </w:tcBorders>
            <w:shd w:val="clear" w:color="auto" w:fill="auto"/>
            <w:noWrap/>
            <w:vAlign w:val="center"/>
            <w:hideMark/>
          </w:tcPr>
          <w:p w14:paraId="73D4D896" w14:textId="77777777" w:rsidR="0045251D" w:rsidRPr="00A50661" w:rsidRDefault="0045251D" w:rsidP="0045251D">
            <w:pPr>
              <w:spacing w:after="0" w:line="240" w:lineRule="auto"/>
              <w:jc w:val="center"/>
              <w:rPr>
                <w:rFonts w:ascii="Times New Roman" w:eastAsia="Times New Roman" w:hAnsi="Times New Roman" w:cs="Times New Roman"/>
                <w:b/>
                <w:bCs/>
                <w:color w:val="000000"/>
                <w:lang w:eastAsia="ru-RU"/>
              </w:rPr>
            </w:pPr>
            <w:r w:rsidRPr="00A50661">
              <w:rPr>
                <w:rFonts w:ascii="Times New Roman" w:eastAsia="Times New Roman" w:hAnsi="Times New Roman" w:cs="Times New Roman"/>
                <w:b/>
                <w:bCs/>
                <w:color w:val="000000"/>
                <w:lang w:eastAsia="ru-RU"/>
              </w:rPr>
              <w:t>108</w:t>
            </w:r>
          </w:p>
        </w:tc>
        <w:tc>
          <w:tcPr>
            <w:tcW w:w="840" w:type="dxa"/>
            <w:tcBorders>
              <w:top w:val="nil"/>
              <w:left w:val="nil"/>
              <w:bottom w:val="single" w:sz="4" w:space="0" w:color="auto"/>
              <w:right w:val="single" w:sz="4" w:space="0" w:color="auto"/>
            </w:tcBorders>
            <w:shd w:val="clear" w:color="auto" w:fill="auto"/>
            <w:noWrap/>
            <w:vAlign w:val="center"/>
            <w:hideMark/>
          </w:tcPr>
          <w:p w14:paraId="4785F3F8" w14:textId="77777777" w:rsidR="0045251D" w:rsidRPr="00A50661" w:rsidRDefault="0045251D" w:rsidP="0045251D">
            <w:pPr>
              <w:spacing w:after="0" w:line="240" w:lineRule="auto"/>
              <w:jc w:val="center"/>
              <w:rPr>
                <w:rFonts w:ascii="Times New Roman" w:eastAsia="Times New Roman" w:hAnsi="Times New Roman" w:cs="Times New Roman"/>
                <w:b/>
                <w:bCs/>
                <w:color w:val="000000"/>
                <w:lang w:eastAsia="ru-RU"/>
              </w:rPr>
            </w:pPr>
            <w:r w:rsidRPr="00A50661">
              <w:rPr>
                <w:rFonts w:ascii="Times New Roman" w:eastAsia="Times New Roman" w:hAnsi="Times New Roman" w:cs="Times New Roman"/>
                <w:b/>
                <w:bCs/>
                <w:color w:val="000000"/>
                <w:lang w:eastAsia="ru-RU"/>
              </w:rPr>
              <w:t>116</w:t>
            </w:r>
          </w:p>
        </w:tc>
        <w:tc>
          <w:tcPr>
            <w:tcW w:w="860" w:type="dxa"/>
            <w:tcBorders>
              <w:top w:val="nil"/>
              <w:left w:val="nil"/>
              <w:bottom w:val="single" w:sz="4" w:space="0" w:color="auto"/>
              <w:right w:val="single" w:sz="4" w:space="0" w:color="auto"/>
            </w:tcBorders>
            <w:shd w:val="clear" w:color="auto" w:fill="auto"/>
            <w:noWrap/>
            <w:vAlign w:val="center"/>
            <w:hideMark/>
          </w:tcPr>
          <w:p w14:paraId="78ED4622" w14:textId="77777777" w:rsidR="0045251D" w:rsidRPr="00A50661" w:rsidRDefault="0045251D" w:rsidP="0045251D">
            <w:pPr>
              <w:spacing w:after="0" w:line="240" w:lineRule="auto"/>
              <w:jc w:val="center"/>
              <w:rPr>
                <w:rFonts w:ascii="Times New Roman" w:eastAsia="Times New Roman" w:hAnsi="Times New Roman" w:cs="Times New Roman"/>
                <w:b/>
                <w:bCs/>
                <w:color w:val="000000"/>
                <w:lang w:eastAsia="ru-RU"/>
              </w:rPr>
            </w:pPr>
            <w:r w:rsidRPr="00A50661">
              <w:rPr>
                <w:rFonts w:ascii="Times New Roman" w:eastAsia="Times New Roman" w:hAnsi="Times New Roman" w:cs="Times New Roman"/>
                <w:b/>
                <w:bCs/>
                <w:color w:val="000000"/>
                <w:lang w:eastAsia="ru-RU"/>
              </w:rPr>
              <w:t> </w:t>
            </w:r>
          </w:p>
        </w:tc>
        <w:tc>
          <w:tcPr>
            <w:tcW w:w="986" w:type="dxa"/>
            <w:tcBorders>
              <w:top w:val="nil"/>
              <w:left w:val="nil"/>
              <w:bottom w:val="single" w:sz="4" w:space="0" w:color="auto"/>
              <w:right w:val="single" w:sz="4" w:space="0" w:color="auto"/>
            </w:tcBorders>
            <w:shd w:val="clear" w:color="auto" w:fill="auto"/>
            <w:noWrap/>
            <w:vAlign w:val="center"/>
            <w:hideMark/>
          </w:tcPr>
          <w:p w14:paraId="41A88CC6"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r>
      <w:tr w:rsidR="0045251D" w:rsidRPr="00A50661" w14:paraId="7C992C4F" w14:textId="77777777" w:rsidTr="00A50661">
        <w:trPr>
          <w:trHeight w:val="600"/>
        </w:trPr>
        <w:tc>
          <w:tcPr>
            <w:tcW w:w="1271" w:type="dxa"/>
            <w:tcBorders>
              <w:top w:val="nil"/>
              <w:left w:val="single" w:sz="4" w:space="0" w:color="auto"/>
              <w:bottom w:val="single" w:sz="4" w:space="0" w:color="auto"/>
              <w:right w:val="single" w:sz="4" w:space="0" w:color="auto"/>
            </w:tcBorders>
            <w:shd w:val="clear" w:color="auto" w:fill="auto"/>
            <w:noWrap/>
            <w:hideMark/>
          </w:tcPr>
          <w:p w14:paraId="39491D08" w14:textId="77777777" w:rsidR="0045251D" w:rsidRPr="00A50661" w:rsidRDefault="0045251D" w:rsidP="0045251D">
            <w:pPr>
              <w:spacing w:after="0" w:line="240" w:lineRule="auto"/>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МДК 01.01</w:t>
            </w:r>
          </w:p>
        </w:tc>
        <w:tc>
          <w:tcPr>
            <w:tcW w:w="5629" w:type="dxa"/>
            <w:tcBorders>
              <w:top w:val="nil"/>
              <w:left w:val="nil"/>
              <w:bottom w:val="single" w:sz="4" w:space="0" w:color="auto"/>
              <w:right w:val="single" w:sz="4" w:space="0" w:color="auto"/>
            </w:tcBorders>
            <w:shd w:val="clear" w:color="auto" w:fill="auto"/>
            <w:vAlign w:val="center"/>
            <w:hideMark/>
          </w:tcPr>
          <w:p w14:paraId="44EBA122" w14:textId="77777777" w:rsidR="0045251D" w:rsidRPr="00A50661" w:rsidRDefault="0045251D" w:rsidP="0045251D">
            <w:pPr>
              <w:spacing w:after="0" w:line="240" w:lineRule="auto"/>
              <w:rPr>
                <w:rFonts w:ascii="Times New Roman" w:eastAsia="Times New Roman" w:hAnsi="Times New Roman" w:cs="Times New Roman"/>
                <w:lang w:eastAsia="ru-RU"/>
              </w:rPr>
            </w:pPr>
            <w:r w:rsidRPr="00A50661">
              <w:rPr>
                <w:rFonts w:ascii="Times New Roman" w:eastAsia="Times New Roman" w:hAnsi="Times New Roman" w:cs="Times New Roman"/>
                <w:lang w:eastAsia="ru-RU"/>
              </w:rPr>
              <w:t>Основы обслуживания и эксплуатации оборудования биохимического производства</w:t>
            </w:r>
          </w:p>
        </w:tc>
        <w:tc>
          <w:tcPr>
            <w:tcW w:w="960" w:type="dxa"/>
            <w:tcBorders>
              <w:top w:val="nil"/>
              <w:left w:val="nil"/>
              <w:bottom w:val="single" w:sz="4" w:space="0" w:color="auto"/>
              <w:right w:val="single" w:sz="4" w:space="0" w:color="auto"/>
            </w:tcBorders>
            <w:shd w:val="clear" w:color="auto" w:fill="auto"/>
            <w:noWrap/>
            <w:vAlign w:val="center"/>
            <w:hideMark/>
          </w:tcPr>
          <w:p w14:paraId="1E917E67"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348</w:t>
            </w:r>
          </w:p>
        </w:tc>
        <w:tc>
          <w:tcPr>
            <w:tcW w:w="860" w:type="dxa"/>
            <w:tcBorders>
              <w:top w:val="nil"/>
              <w:left w:val="nil"/>
              <w:bottom w:val="single" w:sz="4" w:space="0" w:color="auto"/>
              <w:right w:val="single" w:sz="4" w:space="0" w:color="auto"/>
            </w:tcBorders>
            <w:shd w:val="clear" w:color="auto" w:fill="auto"/>
            <w:noWrap/>
            <w:vAlign w:val="center"/>
            <w:hideMark/>
          </w:tcPr>
          <w:p w14:paraId="4EAB0238" w14:textId="4710D0D0"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96</w:t>
            </w:r>
            <w:r w:rsidRPr="00A50661">
              <w:rPr>
                <w:rFonts w:ascii="Times New Roman" w:eastAsia="Times New Roman" w:hAnsi="Times New Roman" w:cs="Times New Roman"/>
                <w:color w:val="000000"/>
                <w:lang w:eastAsia="ru-RU"/>
              </w:rPr>
              <w:t> </w:t>
            </w:r>
          </w:p>
        </w:tc>
        <w:tc>
          <w:tcPr>
            <w:tcW w:w="840" w:type="dxa"/>
            <w:tcBorders>
              <w:top w:val="nil"/>
              <w:left w:val="nil"/>
              <w:bottom w:val="single" w:sz="4" w:space="0" w:color="auto"/>
              <w:right w:val="single" w:sz="4" w:space="0" w:color="auto"/>
            </w:tcBorders>
            <w:shd w:val="clear" w:color="auto" w:fill="auto"/>
            <w:noWrap/>
            <w:vAlign w:val="center"/>
            <w:hideMark/>
          </w:tcPr>
          <w:p w14:paraId="1180FF27"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136</w:t>
            </w:r>
          </w:p>
        </w:tc>
        <w:tc>
          <w:tcPr>
            <w:tcW w:w="860" w:type="dxa"/>
            <w:tcBorders>
              <w:top w:val="nil"/>
              <w:left w:val="nil"/>
              <w:bottom w:val="single" w:sz="4" w:space="0" w:color="auto"/>
              <w:right w:val="single" w:sz="4" w:space="0" w:color="auto"/>
            </w:tcBorders>
            <w:shd w:val="clear" w:color="000000" w:fill="D9D9D9"/>
            <w:noWrap/>
            <w:vAlign w:val="center"/>
            <w:hideMark/>
          </w:tcPr>
          <w:p w14:paraId="1CC948B9"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96</w:t>
            </w:r>
          </w:p>
        </w:tc>
        <w:tc>
          <w:tcPr>
            <w:tcW w:w="860" w:type="dxa"/>
            <w:tcBorders>
              <w:top w:val="nil"/>
              <w:left w:val="nil"/>
              <w:bottom w:val="single" w:sz="4" w:space="0" w:color="auto"/>
              <w:right w:val="single" w:sz="4" w:space="0" w:color="auto"/>
            </w:tcBorders>
            <w:shd w:val="clear" w:color="auto" w:fill="auto"/>
            <w:noWrap/>
            <w:vAlign w:val="center"/>
            <w:hideMark/>
          </w:tcPr>
          <w:p w14:paraId="70F7949B"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650CEF60"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40" w:type="dxa"/>
            <w:tcBorders>
              <w:top w:val="nil"/>
              <w:left w:val="nil"/>
              <w:bottom w:val="single" w:sz="4" w:space="0" w:color="auto"/>
              <w:right w:val="single" w:sz="4" w:space="0" w:color="auto"/>
            </w:tcBorders>
            <w:shd w:val="clear" w:color="auto" w:fill="auto"/>
            <w:noWrap/>
            <w:vAlign w:val="center"/>
            <w:hideMark/>
          </w:tcPr>
          <w:p w14:paraId="3C481376"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116</w:t>
            </w:r>
          </w:p>
        </w:tc>
        <w:tc>
          <w:tcPr>
            <w:tcW w:w="860" w:type="dxa"/>
            <w:tcBorders>
              <w:top w:val="nil"/>
              <w:left w:val="nil"/>
              <w:bottom w:val="single" w:sz="4" w:space="0" w:color="auto"/>
              <w:right w:val="single" w:sz="4" w:space="0" w:color="auto"/>
            </w:tcBorders>
            <w:shd w:val="clear" w:color="auto" w:fill="auto"/>
            <w:noWrap/>
            <w:vAlign w:val="center"/>
            <w:hideMark/>
          </w:tcPr>
          <w:p w14:paraId="341F6AB0"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986" w:type="dxa"/>
            <w:tcBorders>
              <w:top w:val="nil"/>
              <w:left w:val="nil"/>
              <w:bottom w:val="single" w:sz="4" w:space="0" w:color="auto"/>
              <w:right w:val="single" w:sz="4" w:space="0" w:color="auto"/>
            </w:tcBorders>
            <w:shd w:val="clear" w:color="auto" w:fill="auto"/>
            <w:noWrap/>
            <w:vAlign w:val="center"/>
            <w:hideMark/>
          </w:tcPr>
          <w:p w14:paraId="344CAD17"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5,6,7</w:t>
            </w:r>
          </w:p>
        </w:tc>
      </w:tr>
      <w:tr w:rsidR="0045251D" w:rsidRPr="00A50661" w14:paraId="12E6D9BA" w14:textId="77777777" w:rsidTr="00A50661">
        <w:trPr>
          <w:trHeight w:val="300"/>
        </w:trPr>
        <w:tc>
          <w:tcPr>
            <w:tcW w:w="1271" w:type="dxa"/>
            <w:tcBorders>
              <w:top w:val="nil"/>
              <w:left w:val="single" w:sz="4" w:space="0" w:color="auto"/>
              <w:bottom w:val="single" w:sz="4" w:space="0" w:color="auto"/>
              <w:right w:val="single" w:sz="4" w:space="0" w:color="auto"/>
            </w:tcBorders>
            <w:shd w:val="clear" w:color="000000" w:fill="D9D9D9"/>
            <w:noWrap/>
            <w:hideMark/>
          </w:tcPr>
          <w:p w14:paraId="1B45D48D" w14:textId="77777777" w:rsidR="0045251D" w:rsidRPr="00A50661" w:rsidRDefault="0045251D" w:rsidP="0045251D">
            <w:pPr>
              <w:spacing w:after="0" w:line="240" w:lineRule="auto"/>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lastRenderedPageBreak/>
              <w:t>ПП.01</w:t>
            </w:r>
          </w:p>
        </w:tc>
        <w:tc>
          <w:tcPr>
            <w:tcW w:w="5629" w:type="dxa"/>
            <w:tcBorders>
              <w:top w:val="nil"/>
              <w:left w:val="nil"/>
              <w:bottom w:val="single" w:sz="4" w:space="0" w:color="auto"/>
              <w:right w:val="single" w:sz="4" w:space="0" w:color="auto"/>
            </w:tcBorders>
            <w:shd w:val="clear" w:color="000000" w:fill="D0CECE"/>
            <w:vAlign w:val="center"/>
            <w:hideMark/>
          </w:tcPr>
          <w:p w14:paraId="60F7F6D1" w14:textId="77777777" w:rsidR="0045251D" w:rsidRPr="00A50661" w:rsidRDefault="0045251D" w:rsidP="0045251D">
            <w:pPr>
              <w:spacing w:after="0" w:line="240" w:lineRule="auto"/>
              <w:rPr>
                <w:rFonts w:ascii="Times New Roman" w:eastAsia="Times New Roman" w:hAnsi="Times New Roman" w:cs="Times New Roman"/>
                <w:lang w:eastAsia="ru-RU"/>
              </w:rPr>
            </w:pPr>
            <w:r w:rsidRPr="00A50661">
              <w:rPr>
                <w:rFonts w:ascii="Times New Roman" w:eastAsia="Times New Roman" w:hAnsi="Times New Roman" w:cs="Times New Roman"/>
                <w:lang w:eastAsia="ru-RU"/>
              </w:rPr>
              <w:t>Производственная практика (по профилю специальности)</w:t>
            </w:r>
          </w:p>
        </w:tc>
        <w:tc>
          <w:tcPr>
            <w:tcW w:w="960" w:type="dxa"/>
            <w:tcBorders>
              <w:top w:val="nil"/>
              <w:left w:val="nil"/>
              <w:bottom w:val="single" w:sz="4" w:space="0" w:color="auto"/>
              <w:right w:val="single" w:sz="4" w:space="0" w:color="auto"/>
            </w:tcBorders>
            <w:shd w:val="clear" w:color="000000" w:fill="D9D9D9"/>
            <w:noWrap/>
            <w:vAlign w:val="center"/>
            <w:hideMark/>
          </w:tcPr>
          <w:p w14:paraId="23C4A8B6"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108</w:t>
            </w:r>
          </w:p>
        </w:tc>
        <w:tc>
          <w:tcPr>
            <w:tcW w:w="860" w:type="dxa"/>
            <w:tcBorders>
              <w:top w:val="nil"/>
              <w:left w:val="nil"/>
              <w:bottom w:val="single" w:sz="4" w:space="0" w:color="auto"/>
              <w:right w:val="single" w:sz="4" w:space="0" w:color="auto"/>
            </w:tcBorders>
            <w:shd w:val="clear" w:color="000000" w:fill="D9D9D9"/>
            <w:noWrap/>
            <w:vAlign w:val="center"/>
            <w:hideMark/>
          </w:tcPr>
          <w:p w14:paraId="4A892077"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108</w:t>
            </w:r>
          </w:p>
        </w:tc>
        <w:tc>
          <w:tcPr>
            <w:tcW w:w="840" w:type="dxa"/>
            <w:tcBorders>
              <w:top w:val="nil"/>
              <w:left w:val="nil"/>
              <w:bottom w:val="single" w:sz="4" w:space="0" w:color="auto"/>
              <w:right w:val="single" w:sz="4" w:space="0" w:color="auto"/>
            </w:tcBorders>
            <w:shd w:val="clear" w:color="000000" w:fill="D9D9D9"/>
            <w:noWrap/>
            <w:vAlign w:val="center"/>
            <w:hideMark/>
          </w:tcPr>
          <w:p w14:paraId="09AF409D"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60" w:type="dxa"/>
            <w:tcBorders>
              <w:top w:val="nil"/>
              <w:left w:val="nil"/>
              <w:bottom w:val="single" w:sz="4" w:space="0" w:color="auto"/>
              <w:right w:val="single" w:sz="4" w:space="0" w:color="auto"/>
            </w:tcBorders>
            <w:shd w:val="clear" w:color="000000" w:fill="D9D9D9"/>
            <w:noWrap/>
            <w:vAlign w:val="center"/>
            <w:hideMark/>
          </w:tcPr>
          <w:p w14:paraId="234E702C"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60" w:type="dxa"/>
            <w:tcBorders>
              <w:top w:val="nil"/>
              <w:left w:val="nil"/>
              <w:bottom w:val="single" w:sz="4" w:space="0" w:color="auto"/>
              <w:right w:val="single" w:sz="4" w:space="0" w:color="auto"/>
            </w:tcBorders>
            <w:shd w:val="clear" w:color="000000" w:fill="D9D9D9"/>
            <w:noWrap/>
            <w:vAlign w:val="center"/>
            <w:hideMark/>
          </w:tcPr>
          <w:p w14:paraId="1332171D"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20" w:type="dxa"/>
            <w:tcBorders>
              <w:top w:val="nil"/>
              <w:left w:val="nil"/>
              <w:bottom w:val="single" w:sz="4" w:space="0" w:color="auto"/>
              <w:right w:val="single" w:sz="4" w:space="0" w:color="auto"/>
            </w:tcBorders>
            <w:shd w:val="clear" w:color="000000" w:fill="D9D9D9"/>
            <w:noWrap/>
            <w:vAlign w:val="center"/>
            <w:hideMark/>
          </w:tcPr>
          <w:p w14:paraId="03AD5FD2"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108</w:t>
            </w:r>
          </w:p>
        </w:tc>
        <w:tc>
          <w:tcPr>
            <w:tcW w:w="840" w:type="dxa"/>
            <w:tcBorders>
              <w:top w:val="nil"/>
              <w:left w:val="nil"/>
              <w:bottom w:val="single" w:sz="4" w:space="0" w:color="auto"/>
              <w:right w:val="single" w:sz="4" w:space="0" w:color="auto"/>
            </w:tcBorders>
            <w:shd w:val="clear" w:color="000000" w:fill="D9D9D9"/>
            <w:noWrap/>
            <w:vAlign w:val="center"/>
            <w:hideMark/>
          </w:tcPr>
          <w:p w14:paraId="2D41BC2E"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60" w:type="dxa"/>
            <w:tcBorders>
              <w:top w:val="nil"/>
              <w:left w:val="nil"/>
              <w:bottom w:val="single" w:sz="4" w:space="0" w:color="auto"/>
              <w:right w:val="single" w:sz="4" w:space="0" w:color="auto"/>
            </w:tcBorders>
            <w:shd w:val="clear" w:color="000000" w:fill="D9D9D9"/>
            <w:noWrap/>
            <w:vAlign w:val="center"/>
            <w:hideMark/>
          </w:tcPr>
          <w:p w14:paraId="4DDCEFBA"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986" w:type="dxa"/>
            <w:tcBorders>
              <w:top w:val="nil"/>
              <w:left w:val="nil"/>
              <w:bottom w:val="single" w:sz="4" w:space="0" w:color="auto"/>
              <w:right w:val="single" w:sz="4" w:space="0" w:color="auto"/>
            </w:tcBorders>
            <w:shd w:val="clear" w:color="000000" w:fill="D9D9D9"/>
            <w:noWrap/>
            <w:vAlign w:val="center"/>
            <w:hideMark/>
          </w:tcPr>
          <w:p w14:paraId="2FE58332"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8</w:t>
            </w:r>
          </w:p>
        </w:tc>
      </w:tr>
      <w:tr w:rsidR="0045251D" w:rsidRPr="00A50661" w14:paraId="567A8594" w14:textId="77777777" w:rsidTr="00A50661">
        <w:trPr>
          <w:trHeight w:val="675"/>
        </w:trPr>
        <w:tc>
          <w:tcPr>
            <w:tcW w:w="1271" w:type="dxa"/>
            <w:tcBorders>
              <w:top w:val="nil"/>
              <w:left w:val="single" w:sz="4" w:space="0" w:color="auto"/>
              <w:bottom w:val="single" w:sz="4" w:space="0" w:color="auto"/>
              <w:right w:val="single" w:sz="4" w:space="0" w:color="auto"/>
            </w:tcBorders>
            <w:shd w:val="clear" w:color="auto" w:fill="auto"/>
            <w:noWrap/>
            <w:hideMark/>
          </w:tcPr>
          <w:p w14:paraId="3D3B6FC4" w14:textId="77777777" w:rsidR="0045251D" w:rsidRPr="00A50661" w:rsidRDefault="0045251D" w:rsidP="0045251D">
            <w:pPr>
              <w:spacing w:after="0" w:line="240" w:lineRule="auto"/>
              <w:rPr>
                <w:rFonts w:ascii="Times New Roman" w:eastAsia="Times New Roman" w:hAnsi="Times New Roman" w:cs="Times New Roman"/>
                <w:b/>
                <w:bCs/>
                <w:color w:val="000000"/>
                <w:lang w:eastAsia="ru-RU"/>
              </w:rPr>
            </w:pPr>
            <w:r w:rsidRPr="00A50661">
              <w:rPr>
                <w:rFonts w:ascii="Times New Roman" w:eastAsia="Times New Roman" w:hAnsi="Times New Roman" w:cs="Times New Roman"/>
                <w:b/>
                <w:bCs/>
                <w:color w:val="000000"/>
                <w:lang w:eastAsia="ru-RU"/>
              </w:rPr>
              <w:t>ПМ.02</w:t>
            </w:r>
          </w:p>
        </w:tc>
        <w:tc>
          <w:tcPr>
            <w:tcW w:w="5629" w:type="dxa"/>
            <w:tcBorders>
              <w:top w:val="nil"/>
              <w:left w:val="nil"/>
              <w:bottom w:val="single" w:sz="4" w:space="0" w:color="auto"/>
              <w:right w:val="single" w:sz="4" w:space="0" w:color="auto"/>
            </w:tcBorders>
            <w:shd w:val="clear" w:color="000000" w:fill="EDEDED"/>
            <w:hideMark/>
          </w:tcPr>
          <w:p w14:paraId="2C3B78B6" w14:textId="1A677AFB" w:rsidR="0045251D" w:rsidRPr="00A50661" w:rsidRDefault="0045251D" w:rsidP="0045251D">
            <w:pPr>
              <w:spacing w:after="0" w:line="240" w:lineRule="auto"/>
              <w:rPr>
                <w:rFonts w:ascii="Times New Roman" w:eastAsia="Times New Roman" w:hAnsi="Times New Roman" w:cs="Times New Roman"/>
                <w:b/>
                <w:bCs/>
                <w:i/>
                <w:iCs/>
                <w:lang w:eastAsia="ru-RU"/>
              </w:rPr>
            </w:pPr>
            <w:r w:rsidRPr="00A50661">
              <w:rPr>
                <w:rFonts w:ascii="Times New Roman" w:eastAsia="Times New Roman" w:hAnsi="Times New Roman" w:cs="Times New Roman"/>
                <w:b/>
                <w:bCs/>
                <w:i/>
                <w:iCs/>
                <w:lang w:eastAsia="ru-RU"/>
              </w:rPr>
              <w:t>Ведение технологического процесса биохимического производства</w:t>
            </w:r>
          </w:p>
        </w:tc>
        <w:tc>
          <w:tcPr>
            <w:tcW w:w="960" w:type="dxa"/>
            <w:tcBorders>
              <w:top w:val="nil"/>
              <w:left w:val="nil"/>
              <w:bottom w:val="single" w:sz="4" w:space="0" w:color="auto"/>
              <w:right w:val="single" w:sz="4" w:space="0" w:color="auto"/>
            </w:tcBorders>
            <w:shd w:val="clear" w:color="000000" w:fill="FFFFFF"/>
            <w:noWrap/>
            <w:vAlign w:val="center"/>
            <w:hideMark/>
          </w:tcPr>
          <w:p w14:paraId="0092B50A" w14:textId="77777777" w:rsidR="0045251D" w:rsidRPr="00A50661" w:rsidRDefault="0045251D" w:rsidP="0045251D">
            <w:pPr>
              <w:spacing w:after="0" w:line="240" w:lineRule="auto"/>
              <w:jc w:val="center"/>
              <w:rPr>
                <w:rFonts w:ascii="Times New Roman" w:eastAsia="Times New Roman" w:hAnsi="Times New Roman" w:cs="Times New Roman"/>
                <w:b/>
                <w:bCs/>
                <w:color w:val="000000"/>
                <w:lang w:eastAsia="ru-RU"/>
              </w:rPr>
            </w:pPr>
            <w:r w:rsidRPr="00A50661">
              <w:rPr>
                <w:rFonts w:ascii="Times New Roman" w:eastAsia="Times New Roman" w:hAnsi="Times New Roman" w:cs="Times New Roman"/>
                <w:b/>
                <w:bCs/>
                <w:color w:val="000000"/>
                <w:lang w:eastAsia="ru-RU"/>
              </w:rPr>
              <w:t>672</w:t>
            </w:r>
          </w:p>
        </w:tc>
        <w:tc>
          <w:tcPr>
            <w:tcW w:w="860" w:type="dxa"/>
            <w:tcBorders>
              <w:top w:val="nil"/>
              <w:left w:val="nil"/>
              <w:bottom w:val="single" w:sz="4" w:space="0" w:color="auto"/>
              <w:right w:val="single" w:sz="4" w:space="0" w:color="auto"/>
            </w:tcBorders>
            <w:shd w:val="clear" w:color="000000" w:fill="FFFFFF"/>
            <w:noWrap/>
            <w:vAlign w:val="center"/>
            <w:hideMark/>
          </w:tcPr>
          <w:p w14:paraId="1737E8B9" w14:textId="5A5C9E2B" w:rsidR="0045251D" w:rsidRPr="00A50661" w:rsidRDefault="0045251D" w:rsidP="0045251D">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340</w:t>
            </w:r>
          </w:p>
        </w:tc>
        <w:tc>
          <w:tcPr>
            <w:tcW w:w="840" w:type="dxa"/>
            <w:tcBorders>
              <w:top w:val="nil"/>
              <w:left w:val="nil"/>
              <w:bottom w:val="single" w:sz="4" w:space="0" w:color="auto"/>
              <w:right w:val="single" w:sz="4" w:space="0" w:color="auto"/>
            </w:tcBorders>
            <w:shd w:val="clear" w:color="000000" w:fill="FFFFFF"/>
            <w:noWrap/>
            <w:vAlign w:val="center"/>
            <w:hideMark/>
          </w:tcPr>
          <w:p w14:paraId="56E7BB80" w14:textId="77777777" w:rsidR="0045251D" w:rsidRPr="00A50661" w:rsidRDefault="0045251D" w:rsidP="0045251D">
            <w:pPr>
              <w:spacing w:after="0" w:line="240" w:lineRule="auto"/>
              <w:jc w:val="center"/>
              <w:rPr>
                <w:rFonts w:ascii="Times New Roman" w:eastAsia="Times New Roman" w:hAnsi="Times New Roman" w:cs="Times New Roman"/>
                <w:b/>
                <w:bCs/>
                <w:color w:val="000000"/>
                <w:lang w:eastAsia="ru-RU"/>
              </w:rPr>
            </w:pPr>
            <w:r w:rsidRPr="00A50661">
              <w:rPr>
                <w:rFonts w:ascii="Times New Roman" w:eastAsia="Times New Roman" w:hAnsi="Times New Roman" w:cs="Times New Roman"/>
                <w:b/>
                <w:bCs/>
                <w:color w:val="000000"/>
                <w:lang w:eastAsia="ru-RU"/>
              </w:rPr>
              <w:t>150</w:t>
            </w:r>
          </w:p>
        </w:tc>
        <w:tc>
          <w:tcPr>
            <w:tcW w:w="860" w:type="dxa"/>
            <w:tcBorders>
              <w:top w:val="nil"/>
              <w:left w:val="nil"/>
              <w:bottom w:val="single" w:sz="4" w:space="0" w:color="auto"/>
              <w:right w:val="single" w:sz="4" w:space="0" w:color="auto"/>
            </w:tcBorders>
            <w:shd w:val="clear" w:color="000000" w:fill="D9D9D9"/>
            <w:noWrap/>
            <w:vAlign w:val="center"/>
            <w:hideMark/>
          </w:tcPr>
          <w:p w14:paraId="13110EFB" w14:textId="77777777" w:rsidR="0045251D" w:rsidRPr="00A50661" w:rsidRDefault="0045251D" w:rsidP="0045251D">
            <w:pPr>
              <w:spacing w:after="0" w:line="240" w:lineRule="auto"/>
              <w:jc w:val="center"/>
              <w:rPr>
                <w:rFonts w:ascii="Times New Roman" w:eastAsia="Times New Roman" w:hAnsi="Times New Roman" w:cs="Times New Roman"/>
                <w:b/>
                <w:bCs/>
                <w:color w:val="000000"/>
                <w:lang w:eastAsia="ru-RU"/>
              </w:rPr>
            </w:pPr>
            <w:r w:rsidRPr="00A50661">
              <w:rPr>
                <w:rFonts w:ascii="Times New Roman" w:eastAsia="Times New Roman" w:hAnsi="Times New Roman" w:cs="Times New Roman"/>
                <w:b/>
                <w:bCs/>
                <w:color w:val="000000"/>
                <w:lang w:eastAsia="ru-RU"/>
              </w:rPr>
              <w:t>174</w:t>
            </w:r>
          </w:p>
        </w:tc>
        <w:tc>
          <w:tcPr>
            <w:tcW w:w="860" w:type="dxa"/>
            <w:tcBorders>
              <w:top w:val="nil"/>
              <w:left w:val="nil"/>
              <w:bottom w:val="single" w:sz="4" w:space="0" w:color="auto"/>
              <w:right w:val="single" w:sz="4" w:space="0" w:color="auto"/>
            </w:tcBorders>
            <w:shd w:val="clear" w:color="000000" w:fill="FFFFFF"/>
            <w:noWrap/>
            <w:vAlign w:val="center"/>
            <w:hideMark/>
          </w:tcPr>
          <w:p w14:paraId="10787D84" w14:textId="77777777" w:rsidR="0045251D" w:rsidRPr="00A50661" w:rsidRDefault="0045251D" w:rsidP="0045251D">
            <w:pPr>
              <w:spacing w:after="0" w:line="240" w:lineRule="auto"/>
              <w:jc w:val="center"/>
              <w:rPr>
                <w:rFonts w:ascii="Times New Roman" w:eastAsia="Times New Roman" w:hAnsi="Times New Roman" w:cs="Times New Roman"/>
                <w:b/>
                <w:bCs/>
                <w:color w:val="000000"/>
                <w:lang w:eastAsia="ru-RU"/>
              </w:rPr>
            </w:pPr>
            <w:r w:rsidRPr="00A50661">
              <w:rPr>
                <w:rFonts w:ascii="Times New Roman" w:eastAsia="Times New Roman" w:hAnsi="Times New Roman" w:cs="Times New Roman"/>
                <w:b/>
                <w:bCs/>
                <w:color w:val="000000"/>
                <w:lang w:eastAsia="ru-RU"/>
              </w:rPr>
              <w:t>40</w:t>
            </w:r>
          </w:p>
        </w:tc>
        <w:tc>
          <w:tcPr>
            <w:tcW w:w="820" w:type="dxa"/>
            <w:tcBorders>
              <w:top w:val="nil"/>
              <w:left w:val="nil"/>
              <w:bottom w:val="single" w:sz="4" w:space="0" w:color="auto"/>
              <w:right w:val="single" w:sz="4" w:space="0" w:color="auto"/>
            </w:tcBorders>
            <w:shd w:val="clear" w:color="000000" w:fill="FFFFFF"/>
            <w:noWrap/>
            <w:vAlign w:val="center"/>
            <w:hideMark/>
          </w:tcPr>
          <w:p w14:paraId="7973EB9E" w14:textId="77777777" w:rsidR="0045251D" w:rsidRPr="00A50661" w:rsidRDefault="0045251D" w:rsidP="0045251D">
            <w:pPr>
              <w:spacing w:after="0" w:line="240" w:lineRule="auto"/>
              <w:jc w:val="center"/>
              <w:rPr>
                <w:rFonts w:ascii="Times New Roman" w:eastAsia="Times New Roman" w:hAnsi="Times New Roman" w:cs="Times New Roman"/>
                <w:b/>
                <w:bCs/>
                <w:color w:val="000000"/>
                <w:lang w:eastAsia="ru-RU"/>
              </w:rPr>
            </w:pPr>
            <w:r w:rsidRPr="00A50661">
              <w:rPr>
                <w:rFonts w:ascii="Times New Roman" w:eastAsia="Times New Roman" w:hAnsi="Times New Roman" w:cs="Times New Roman"/>
                <w:b/>
                <w:bCs/>
                <w:color w:val="000000"/>
                <w:lang w:eastAsia="ru-RU"/>
              </w:rPr>
              <w:t>126</w:t>
            </w:r>
          </w:p>
        </w:tc>
        <w:tc>
          <w:tcPr>
            <w:tcW w:w="840" w:type="dxa"/>
            <w:tcBorders>
              <w:top w:val="nil"/>
              <w:left w:val="nil"/>
              <w:bottom w:val="single" w:sz="4" w:space="0" w:color="auto"/>
              <w:right w:val="single" w:sz="4" w:space="0" w:color="auto"/>
            </w:tcBorders>
            <w:shd w:val="clear" w:color="000000" w:fill="FFFFFF"/>
            <w:noWrap/>
            <w:vAlign w:val="center"/>
            <w:hideMark/>
          </w:tcPr>
          <w:p w14:paraId="6F231537" w14:textId="77777777" w:rsidR="0045251D" w:rsidRPr="00A50661" w:rsidRDefault="0045251D" w:rsidP="0045251D">
            <w:pPr>
              <w:spacing w:after="0" w:line="240" w:lineRule="auto"/>
              <w:jc w:val="center"/>
              <w:rPr>
                <w:rFonts w:ascii="Times New Roman" w:eastAsia="Times New Roman" w:hAnsi="Times New Roman" w:cs="Times New Roman"/>
                <w:b/>
                <w:bCs/>
                <w:color w:val="000000"/>
                <w:lang w:eastAsia="ru-RU"/>
              </w:rPr>
            </w:pPr>
            <w:r w:rsidRPr="00A50661">
              <w:rPr>
                <w:rFonts w:ascii="Times New Roman" w:eastAsia="Times New Roman" w:hAnsi="Times New Roman" w:cs="Times New Roman"/>
                <w:b/>
                <w:bCs/>
                <w:color w:val="000000"/>
                <w:lang w:eastAsia="ru-RU"/>
              </w:rPr>
              <w:t>182</w:t>
            </w:r>
          </w:p>
        </w:tc>
        <w:tc>
          <w:tcPr>
            <w:tcW w:w="860" w:type="dxa"/>
            <w:tcBorders>
              <w:top w:val="nil"/>
              <w:left w:val="nil"/>
              <w:bottom w:val="single" w:sz="4" w:space="0" w:color="auto"/>
              <w:right w:val="single" w:sz="4" w:space="0" w:color="auto"/>
            </w:tcBorders>
            <w:shd w:val="clear" w:color="000000" w:fill="FFFFFF"/>
            <w:noWrap/>
            <w:vAlign w:val="center"/>
            <w:hideMark/>
          </w:tcPr>
          <w:p w14:paraId="2FF1D2E5"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986" w:type="dxa"/>
            <w:tcBorders>
              <w:top w:val="nil"/>
              <w:left w:val="nil"/>
              <w:bottom w:val="single" w:sz="4" w:space="0" w:color="auto"/>
              <w:right w:val="single" w:sz="4" w:space="0" w:color="auto"/>
            </w:tcBorders>
            <w:shd w:val="clear" w:color="000000" w:fill="FFFFFF"/>
            <w:noWrap/>
            <w:vAlign w:val="center"/>
            <w:hideMark/>
          </w:tcPr>
          <w:p w14:paraId="6B347507"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r>
      <w:tr w:rsidR="0045251D" w:rsidRPr="00A50661" w14:paraId="2D78DFCF" w14:textId="77777777" w:rsidTr="00A50661">
        <w:trPr>
          <w:trHeight w:val="915"/>
        </w:trPr>
        <w:tc>
          <w:tcPr>
            <w:tcW w:w="1271" w:type="dxa"/>
            <w:tcBorders>
              <w:top w:val="nil"/>
              <w:left w:val="single" w:sz="4" w:space="0" w:color="auto"/>
              <w:bottom w:val="single" w:sz="4" w:space="0" w:color="auto"/>
              <w:right w:val="single" w:sz="4" w:space="0" w:color="auto"/>
            </w:tcBorders>
            <w:shd w:val="clear" w:color="auto" w:fill="auto"/>
            <w:noWrap/>
            <w:hideMark/>
          </w:tcPr>
          <w:p w14:paraId="3563584E" w14:textId="77777777" w:rsidR="0045251D" w:rsidRPr="00A50661" w:rsidRDefault="0045251D" w:rsidP="0045251D">
            <w:pPr>
              <w:spacing w:after="0" w:line="240" w:lineRule="auto"/>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МДК 02.01</w:t>
            </w:r>
          </w:p>
        </w:tc>
        <w:tc>
          <w:tcPr>
            <w:tcW w:w="5629" w:type="dxa"/>
            <w:tcBorders>
              <w:top w:val="nil"/>
              <w:left w:val="nil"/>
              <w:bottom w:val="single" w:sz="4" w:space="0" w:color="auto"/>
              <w:right w:val="single" w:sz="4" w:space="0" w:color="auto"/>
            </w:tcBorders>
            <w:shd w:val="clear" w:color="auto" w:fill="auto"/>
            <w:vAlign w:val="center"/>
            <w:hideMark/>
          </w:tcPr>
          <w:p w14:paraId="3F3F8480" w14:textId="77777777" w:rsidR="0045251D" w:rsidRPr="00A50661" w:rsidRDefault="0045251D" w:rsidP="0045251D">
            <w:pPr>
              <w:spacing w:after="0" w:line="240" w:lineRule="auto"/>
              <w:rPr>
                <w:rFonts w:ascii="Times New Roman" w:eastAsia="Times New Roman" w:hAnsi="Times New Roman" w:cs="Times New Roman"/>
                <w:lang w:eastAsia="ru-RU"/>
              </w:rPr>
            </w:pPr>
            <w:r w:rsidRPr="00A50661">
              <w:rPr>
                <w:rFonts w:ascii="Times New Roman" w:eastAsia="Times New Roman" w:hAnsi="Times New Roman" w:cs="Times New Roman"/>
                <w:lang w:eastAsia="ru-RU"/>
              </w:rPr>
              <w:t>Основы микробиологического и биохимического контроля биологически активных веществ</w:t>
            </w:r>
          </w:p>
        </w:tc>
        <w:tc>
          <w:tcPr>
            <w:tcW w:w="960" w:type="dxa"/>
            <w:tcBorders>
              <w:top w:val="nil"/>
              <w:left w:val="nil"/>
              <w:bottom w:val="single" w:sz="4" w:space="0" w:color="auto"/>
              <w:right w:val="single" w:sz="4" w:space="0" w:color="auto"/>
            </w:tcBorders>
            <w:shd w:val="clear" w:color="000000" w:fill="FFFFFF"/>
            <w:noWrap/>
            <w:vAlign w:val="center"/>
            <w:hideMark/>
          </w:tcPr>
          <w:p w14:paraId="02CAE604"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276</w:t>
            </w:r>
          </w:p>
        </w:tc>
        <w:tc>
          <w:tcPr>
            <w:tcW w:w="860" w:type="dxa"/>
            <w:tcBorders>
              <w:top w:val="nil"/>
              <w:left w:val="nil"/>
              <w:bottom w:val="single" w:sz="4" w:space="0" w:color="auto"/>
              <w:right w:val="single" w:sz="4" w:space="0" w:color="auto"/>
            </w:tcBorders>
            <w:shd w:val="clear" w:color="000000" w:fill="FFFFFF"/>
            <w:noWrap/>
            <w:vAlign w:val="center"/>
            <w:hideMark/>
          </w:tcPr>
          <w:p w14:paraId="3CE6CDD1" w14:textId="79781F81"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114</w:t>
            </w:r>
            <w:r w:rsidRPr="00A50661">
              <w:rPr>
                <w:rFonts w:ascii="Times New Roman" w:eastAsia="Times New Roman" w:hAnsi="Times New Roman" w:cs="Times New Roman"/>
                <w:color w:val="000000"/>
                <w:lang w:eastAsia="ru-RU"/>
              </w:rPr>
              <w:t> </w:t>
            </w:r>
          </w:p>
        </w:tc>
        <w:tc>
          <w:tcPr>
            <w:tcW w:w="840" w:type="dxa"/>
            <w:tcBorders>
              <w:top w:val="nil"/>
              <w:left w:val="nil"/>
              <w:bottom w:val="single" w:sz="4" w:space="0" w:color="auto"/>
              <w:right w:val="single" w:sz="4" w:space="0" w:color="auto"/>
            </w:tcBorders>
            <w:shd w:val="clear" w:color="000000" w:fill="FFFFFF"/>
            <w:noWrap/>
            <w:vAlign w:val="center"/>
            <w:hideMark/>
          </w:tcPr>
          <w:p w14:paraId="7D72A4C4"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70</w:t>
            </w:r>
          </w:p>
        </w:tc>
        <w:tc>
          <w:tcPr>
            <w:tcW w:w="860" w:type="dxa"/>
            <w:tcBorders>
              <w:top w:val="nil"/>
              <w:left w:val="nil"/>
              <w:bottom w:val="single" w:sz="4" w:space="0" w:color="auto"/>
              <w:right w:val="single" w:sz="4" w:space="0" w:color="auto"/>
            </w:tcBorders>
            <w:shd w:val="clear" w:color="000000" w:fill="D9D9D9"/>
            <w:noWrap/>
            <w:vAlign w:val="center"/>
            <w:hideMark/>
          </w:tcPr>
          <w:p w14:paraId="3227DBE1"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114</w:t>
            </w:r>
          </w:p>
        </w:tc>
        <w:tc>
          <w:tcPr>
            <w:tcW w:w="860" w:type="dxa"/>
            <w:tcBorders>
              <w:top w:val="nil"/>
              <w:left w:val="nil"/>
              <w:bottom w:val="single" w:sz="4" w:space="0" w:color="auto"/>
              <w:right w:val="single" w:sz="4" w:space="0" w:color="auto"/>
            </w:tcBorders>
            <w:shd w:val="clear" w:color="000000" w:fill="FFFFFF"/>
            <w:noWrap/>
            <w:vAlign w:val="center"/>
            <w:hideMark/>
          </w:tcPr>
          <w:p w14:paraId="3E2B1723"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16236FBC"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40" w:type="dxa"/>
            <w:tcBorders>
              <w:top w:val="nil"/>
              <w:left w:val="nil"/>
              <w:bottom w:val="single" w:sz="4" w:space="0" w:color="auto"/>
              <w:right w:val="single" w:sz="4" w:space="0" w:color="auto"/>
            </w:tcBorders>
            <w:shd w:val="clear" w:color="000000" w:fill="FFFFFF"/>
            <w:noWrap/>
            <w:vAlign w:val="center"/>
            <w:hideMark/>
          </w:tcPr>
          <w:p w14:paraId="688246DA"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92</w:t>
            </w:r>
          </w:p>
        </w:tc>
        <w:tc>
          <w:tcPr>
            <w:tcW w:w="860" w:type="dxa"/>
            <w:tcBorders>
              <w:top w:val="nil"/>
              <w:left w:val="nil"/>
              <w:bottom w:val="single" w:sz="4" w:space="0" w:color="auto"/>
              <w:right w:val="single" w:sz="4" w:space="0" w:color="auto"/>
            </w:tcBorders>
            <w:shd w:val="clear" w:color="000000" w:fill="FFFFFF"/>
            <w:noWrap/>
            <w:vAlign w:val="center"/>
            <w:hideMark/>
          </w:tcPr>
          <w:p w14:paraId="68E504F1"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986" w:type="dxa"/>
            <w:tcBorders>
              <w:top w:val="nil"/>
              <w:left w:val="nil"/>
              <w:bottom w:val="single" w:sz="4" w:space="0" w:color="auto"/>
              <w:right w:val="single" w:sz="4" w:space="0" w:color="auto"/>
            </w:tcBorders>
            <w:shd w:val="clear" w:color="000000" w:fill="FFFFFF"/>
            <w:noWrap/>
            <w:vAlign w:val="center"/>
            <w:hideMark/>
          </w:tcPr>
          <w:p w14:paraId="34FB7309"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5</w:t>
            </w:r>
          </w:p>
        </w:tc>
      </w:tr>
      <w:tr w:rsidR="0045251D" w:rsidRPr="00A50661" w14:paraId="7CB4B1DE" w14:textId="77777777" w:rsidTr="00A50661">
        <w:trPr>
          <w:trHeight w:val="300"/>
        </w:trPr>
        <w:tc>
          <w:tcPr>
            <w:tcW w:w="1271" w:type="dxa"/>
            <w:tcBorders>
              <w:top w:val="nil"/>
              <w:left w:val="single" w:sz="4" w:space="0" w:color="auto"/>
              <w:bottom w:val="single" w:sz="4" w:space="0" w:color="auto"/>
              <w:right w:val="single" w:sz="4" w:space="0" w:color="auto"/>
            </w:tcBorders>
            <w:shd w:val="clear" w:color="auto" w:fill="auto"/>
            <w:noWrap/>
            <w:hideMark/>
          </w:tcPr>
          <w:p w14:paraId="112EE33E" w14:textId="77777777" w:rsidR="0045251D" w:rsidRPr="00A50661" w:rsidRDefault="0045251D" w:rsidP="0045251D">
            <w:pPr>
              <w:spacing w:after="0" w:line="240" w:lineRule="auto"/>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МДК 02.02</w:t>
            </w:r>
          </w:p>
        </w:tc>
        <w:tc>
          <w:tcPr>
            <w:tcW w:w="5629" w:type="dxa"/>
            <w:tcBorders>
              <w:top w:val="nil"/>
              <w:left w:val="nil"/>
              <w:bottom w:val="single" w:sz="4" w:space="0" w:color="auto"/>
              <w:right w:val="single" w:sz="4" w:space="0" w:color="auto"/>
            </w:tcBorders>
            <w:shd w:val="clear" w:color="auto" w:fill="auto"/>
            <w:vAlign w:val="center"/>
            <w:hideMark/>
          </w:tcPr>
          <w:p w14:paraId="4ED0693C" w14:textId="77777777" w:rsidR="0045251D" w:rsidRPr="00A50661" w:rsidRDefault="0045251D" w:rsidP="0045251D">
            <w:pPr>
              <w:spacing w:after="0" w:line="240" w:lineRule="auto"/>
              <w:rPr>
                <w:rFonts w:ascii="Times New Roman" w:eastAsia="Times New Roman" w:hAnsi="Times New Roman" w:cs="Times New Roman"/>
                <w:lang w:eastAsia="ru-RU"/>
              </w:rPr>
            </w:pPr>
            <w:r w:rsidRPr="00A50661">
              <w:rPr>
                <w:rFonts w:ascii="Times New Roman" w:eastAsia="Times New Roman" w:hAnsi="Times New Roman" w:cs="Times New Roman"/>
                <w:lang w:eastAsia="ru-RU"/>
              </w:rPr>
              <w:t>Основы производства биохимических препаратов</w:t>
            </w:r>
          </w:p>
        </w:tc>
        <w:tc>
          <w:tcPr>
            <w:tcW w:w="960" w:type="dxa"/>
            <w:tcBorders>
              <w:top w:val="nil"/>
              <w:left w:val="nil"/>
              <w:bottom w:val="single" w:sz="4" w:space="0" w:color="auto"/>
              <w:right w:val="single" w:sz="4" w:space="0" w:color="auto"/>
            </w:tcBorders>
            <w:shd w:val="clear" w:color="000000" w:fill="FFFFFF"/>
            <w:noWrap/>
            <w:vAlign w:val="center"/>
            <w:hideMark/>
          </w:tcPr>
          <w:p w14:paraId="2C6206FA"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270</w:t>
            </w:r>
          </w:p>
        </w:tc>
        <w:tc>
          <w:tcPr>
            <w:tcW w:w="860" w:type="dxa"/>
            <w:tcBorders>
              <w:top w:val="nil"/>
              <w:left w:val="nil"/>
              <w:bottom w:val="single" w:sz="4" w:space="0" w:color="auto"/>
              <w:right w:val="single" w:sz="4" w:space="0" w:color="auto"/>
            </w:tcBorders>
            <w:shd w:val="clear" w:color="000000" w:fill="FFFFFF"/>
            <w:noWrap/>
            <w:vAlign w:val="center"/>
            <w:hideMark/>
          </w:tcPr>
          <w:p w14:paraId="47B2790A" w14:textId="2F6D2A4D"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100</w:t>
            </w:r>
            <w:r w:rsidRPr="00A50661">
              <w:rPr>
                <w:rFonts w:ascii="Times New Roman" w:eastAsia="Times New Roman" w:hAnsi="Times New Roman" w:cs="Times New Roman"/>
                <w:color w:val="000000"/>
                <w:lang w:eastAsia="ru-RU"/>
              </w:rPr>
              <w:t> </w:t>
            </w:r>
          </w:p>
        </w:tc>
        <w:tc>
          <w:tcPr>
            <w:tcW w:w="840" w:type="dxa"/>
            <w:tcBorders>
              <w:top w:val="nil"/>
              <w:left w:val="nil"/>
              <w:bottom w:val="single" w:sz="4" w:space="0" w:color="auto"/>
              <w:right w:val="single" w:sz="4" w:space="0" w:color="auto"/>
            </w:tcBorders>
            <w:shd w:val="clear" w:color="000000" w:fill="FFFFFF"/>
            <w:noWrap/>
            <w:vAlign w:val="center"/>
            <w:hideMark/>
          </w:tcPr>
          <w:p w14:paraId="24DA54C5"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80</w:t>
            </w:r>
          </w:p>
        </w:tc>
        <w:tc>
          <w:tcPr>
            <w:tcW w:w="860" w:type="dxa"/>
            <w:tcBorders>
              <w:top w:val="nil"/>
              <w:left w:val="nil"/>
              <w:bottom w:val="single" w:sz="4" w:space="0" w:color="auto"/>
              <w:right w:val="single" w:sz="4" w:space="0" w:color="auto"/>
            </w:tcBorders>
            <w:shd w:val="clear" w:color="000000" w:fill="D9D9D9"/>
            <w:noWrap/>
            <w:vAlign w:val="center"/>
            <w:hideMark/>
          </w:tcPr>
          <w:p w14:paraId="66F2BEC3"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60</w:t>
            </w:r>
          </w:p>
        </w:tc>
        <w:tc>
          <w:tcPr>
            <w:tcW w:w="860" w:type="dxa"/>
            <w:tcBorders>
              <w:top w:val="nil"/>
              <w:left w:val="nil"/>
              <w:bottom w:val="single" w:sz="4" w:space="0" w:color="auto"/>
              <w:right w:val="single" w:sz="4" w:space="0" w:color="auto"/>
            </w:tcBorders>
            <w:shd w:val="clear" w:color="000000" w:fill="FFFFFF"/>
            <w:noWrap/>
            <w:vAlign w:val="center"/>
            <w:hideMark/>
          </w:tcPr>
          <w:p w14:paraId="098D3DB2"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40</w:t>
            </w:r>
          </w:p>
        </w:tc>
        <w:tc>
          <w:tcPr>
            <w:tcW w:w="820" w:type="dxa"/>
            <w:tcBorders>
              <w:top w:val="nil"/>
              <w:left w:val="nil"/>
              <w:bottom w:val="single" w:sz="4" w:space="0" w:color="auto"/>
              <w:right w:val="single" w:sz="4" w:space="0" w:color="auto"/>
            </w:tcBorders>
            <w:shd w:val="clear" w:color="000000" w:fill="FFFFFF"/>
            <w:noWrap/>
            <w:vAlign w:val="center"/>
            <w:hideMark/>
          </w:tcPr>
          <w:p w14:paraId="0A849D00"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40" w:type="dxa"/>
            <w:tcBorders>
              <w:top w:val="nil"/>
              <w:left w:val="nil"/>
              <w:bottom w:val="single" w:sz="4" w:space="0" w:color="auto"/>
              <w:right w:val="single" w:sz="4" w:space="0" w:color="auto"/>
            </w:tcBorders>
            <w:shd w:val="clear" w:color="000000" w:fill="FFFFFF"/>
            <w:noWrap/>
            <w:vAlign w:val="center"/>
            <w:hideMark/>
          </w:tcPr>
          <w:p w14:paraId="1C87B97B"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90</w:t>
            </w:r>
          </w:p>
        </w:tc>
        <w:tc>
          <w:tcPr>
            <w:tcW w:w="860" w:type="dxa"/>
            <w:tcBorders>
              <w:top w:val="nil"/>
              <w:left w:val="nil"/>
              <w:bottom w:val="single" w:sz="4" w:space="0" w:color="auto"/>
              <w:right w:val="single" w:sz="4" w:space="0" w:color="auto"/>
            </w:tcBorders>
            <w:shd w:val="clear" w:color="000000" w:fill="FFFFFF"/>
            <w:noWrap/>
            <w:vAlign w:val="center"/>
            <w:hideMark/>
          </w:tcPr>
          <w:p w14:paraId="1DE36B2B"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986" w:type="dxa"/>
            <w:tcBorders>
              <w:top w:val="nil"/>
              <w:left w:val="nil"/>
              <w:bottom w:val="single" w:sz="4" w:space="0" w:color="auto"/>
              <w:right w:val="single" w:sz="4" w:space="0" w:color="auto"/>
            </w:tcBorders>
            <w:shd w:val="clear" w:color="000000" w:fill="FFFFFF"/>
            <w:noWrap/>
            <w:vAlign w:val="center"/>
            <w:hideMark/>
          </w:tcPr>
          <w:p w14:paraId="38930F0A"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6</w:t>
            </w:r>
          </w:p>
        </w:tc>
      </w:tr>
      <w:tr w:rsidR="0045251D" w:rsidRPr="00A50661" w14:paraId="57895C5B" w14:textId="77777777" w:rsidTr="00A50661">
        <w:trPr>
          <w:trHeight w:val="300"/>
        </w:trPr>
        <w:tc>
          <w:tcPr>
            <w:tcW w:w="1271" w:type="dxa"/>
            <w:tcBorders>
              <w:top w:val="nil"/>
              <w:left w:val="single" w:sz="4" w:space="0" w:color="auto"/>
              <w:bottom w:val="single" w:sz="4" w:space="0" w:color="auto"/>
              <w:right w:val="single" w:sz="4" w:space="0" w:color="auto"/>
            </w:tcBorders>
            <w:shd w:val="clear" w:color="000000" w:fill="D9D9D9"/>
            <w:noWrap/>
            <w:hideMark/>
          </w:tcPr>
          <w:p w14:paraId="3B189D8A" w14:textId="77777777" w:rsidR="0045251D" w:rsidRPr="00A50661" w:rsidRDefault="0045251D" w:rsidP="0045251D">
            <w:pPr>
              <w:spacing w:after="0" w:line="240" w:lineRule="auto"/>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УП.02</w:t>
            </w:r>
          </w:p>
        </w:tc>
        <w:tc>
          <w:tcPr>
            <w:tcW w:w="5629" w:type="dxa"/>
            <w:tcBorders>
              <w:top w:val="nil"/>
              <w:left w:val="nil"/>
              <w:bottom w:val="single" w:sz="4" w:space="0" w:color="auto"/>
              <w:right w:val="single" w:sz="4" w:space="0" w:color="auto"/>
            </w:tcBorders>
            <w:shd w:val="clear" w:color="000000" w:fill="D0CECE"/>
            <w:hideMark/>
          </w:tcPr>
          <w:p w14:paraId="3A6095C5" w14:textId="77777777" w:rsidR="0045251D" w:rsidRPr="00A50661" w:rsidRDefault="0045251D" w:rsidP="0045251D">
            <w:pPr>
              <w:spacing w:after="0" w:line="240" w:lineRule="auto"/>
              <w:rPr>
                <w:rFonts w:ascii="Times New Roman" w:eastAsia="Times New Roman" w:hAnsi="Times New Roman" w:cs="Times New Roman"/>
                <w:lang w:eastAsia="ru-RU"/>
              </w:rPr>
            </w:pPr>
            <w:r w:rsidRPr="00A50661">
              <w:rPr>
                <w:rFonts w:ascii="Times New Roman" w:eastAsia="Times New Roman" w:hAnsi="Times New Roman" w:cs="Times New Roman"/>
                <w:lang w:eastAsia="ru-RU"/>
              </w:rPr>
              <w:t>Учебная практика</w:t>
            </w:r>
          </w:p>
        </w:tc>
        <w:tc>
          <w:tcPr>
            <w:tcW w:w="960" w:type="dxa"/>
            <w:tcBorders>
              <w:top w:val="nil"/>
              <w:left w:val="nil"/>
              <w:bottom w:val="single" w:sz="4" w:space="0" w:color="auto"/>
              <w:right w:val="single" w:sz="4" w:space="0" w:color="auto"/>
            </w:tcBorders>
            <w:shd w:val="clear" w:color="000000" w:fill="D0CECE"/>
            <w:noWrap/>
            <w:vAlign w:val="center"/>
            <w:hideMark/>
          </w:tcPr>
          <w:p w14:paraId="265E69DB"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36</w:t>
            </w:r>
          </w:p>
        </w:tc>
        <w:tc>
          <w:tcPr>
            <w:tcW w:w="860" w:type="dxa"/>
            <w:tcBorders>
              <w:top w:val="nil"/>
              <w:left w:val="nil"/>
              <w:bottom w:val="single" w:sz="4" w:space="0" w:color="auto"/>
              <w:right w:val="single" w:sz="4" w:space="0" w:color="auto"/>
            </w:tcBorders>
            <w:shd w:val="clear" w:color="000000" w:fill="D0CECE"/>
            <w:noWrap/>
            <w:vAlign w:val="center"/>
            <w:hideMark/>
          </w:tcPr>
          <w:p w14:paraId="0F0FAE62"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36</w:t>
            </w:r>
          </w:p>
        </w:tc>
        <w:tc>
          <w:tcPr>
            <w:tcW w:w="840" w:type="dxa"/>
            <w:tcBorders>
              <w:top w:val="nil"/>
              <w:left w:val="nil"/>
              <w:bottom w:val="single" w:sz="4" w:space="0" w:color="auto"/>
              <w:right w:val="single" w:sz="4" w:space="0" w:color="auto"/>
            </w:tcBorders>
            <w:shd w:val="clear" w:color="000000" w:fill="D0CECE"/>
            <w:noWrap/>
            <w:vAlign w:val="center"/>
            <w:hideMark/>
          </w:tcPr>
          <w:p w14:paraId="67A1A570"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60" w:type="dxa"/>
            <w:tcBorders>
              <w:top w:val="nil"/>
              <w:left w:val="nil"/>
              <w:bottom w:val="single" w:sz="4" w:space="0" w:color="auto"/>
              <w:right w:val="single" w:sz="4" w:space="0" w:color="auto"/>
            </w:tcBorders>
            <w:shd w:val="clear" w:color="000000" w:fill="D0CECE"/>
            <w:noWrap/>
            <w:vAlign w:val="center"/>
            <w:hideMark/>
          </w:tcPr>
          <w:p w14:paraId="3F54B099"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60" w:type="dxa"/>
            <w:tcBorders>
              <w:top w:val="nil"/>
              <w:left w:val="nil"/>
              <w:bottom w:val="single" w:sz="4" w:space="0" w:color="auto"/>
              <w:right w:val="single" w:sz="4" w:space="0" w:color="auto"/>
            </w:tcBorders>
            <w:shd w:val="clear" w:color="000000" w:fill="D0CECE"/>
            <w:noWrap/>
            <w:vAlign w:val="center"/>
            <w:hideMark/>
          </w:tcPr>
          <w:p w14:paraId="2F07C18A"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20" w:type="dxa"/>
            <w:tcBorders>
              <w:top w:val="nil"/>
              <w:left w:val="nil"/>
              <w:bottom w:val="single" w:sz="4" w:space="0" w:color="auto"/>
              <w:right w:val="single" w:sz="4" w:space="0" w:color="auto"/>
            </w:tcBorders>
            <w:shd w:val="clear" w:color="000000" w:fill="D0CECE"/>
            <w:noWrap/>
            <w:vAlign w:val="center"/>
            <w:hideMark/>
          </w:tcPr>
          <w:p w14:paraId="57988A72"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36</w:t>
            </w:r>
          </w:p>
        </w:tc>
        <w:tc>
          <w:tcPr>
            <w:tcW w:w="840" w:type="dxa"/>
            <w:tcBorders>
              <w:top w:val="nil"/>
              <w:left w:val="nil"/>
              <w:bottom w:val="single" w:sz="4" w:space="0" w:color="auto"/>
              <w:right w:val="single" w:sz="4" w:space="0" w:color="auto"/>
            </w:tcBorders>
            <w:shd w:val="clear" w:color="000000" w:fill="D0CECE"/>
            <w:noWrap/>
            <w:vAlign w:val="center"/>
            <w:hideMark/>
          </w:tcPr>
          <w:p w14:paraId="120423EA"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60" w:type="dxa"/>
            <w:tcBorders>
              <w:top w:val="nil"/>
              <w:left w:val="nil"/>
              <w:bottom w:val="single" w:sz="4" w:space="0" w:color="auto"/>
              <w:right w:val="single" w:sz="4" w:space="0" w:color="auto"/>
            </w:tcBorders>
            <w:shd w:val="clear" w:color="000000" w:fill="D0CECE"/>
            <w:noWrap/>
            <w:vAlign w:val="center"/>
            <w:hideMark/>
          </w:tcPr>
          <w:p w14:paraId="43E27C15"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986" w:type="dxa"/>
            <w:tcBorders>
              <w:top w:val="nil"/>
              <w:left w:val="nil"/>
              <w:bottom w:val="single" w:sz="4" w:space="0" w:color="auto"/>
              <w:right w:val="single" w:sz="4" w:space="0" w:color="auto"/>
            </w:tcBorders>
            <w:shd w:val="clear" w:color="000000" w:fill="D0CECE"/>
            <w:noWrap/>
            <w:vAlign w:val="center"/>
            <w:hideMark/>
          </w:tcPr>
          <w:p w14:paraId="62BF14AF"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6</w:t>
            </w:r>
          </w:p>
        </w:tc>
      </w:tr>
      <w:tr w:rsidR="0045251D" w:rsidRPr="00A50661" w14:paraId="11B3887E" w14:textId="77777777" w:rsidTr="00A50661">
        <w:trPr>
          <w:trHeight w:val="300"/>
        </w:trPr>
        <w:tc>
          <w:tcPr>
            <w:tcW w:w="1271" w:type="dxa"/>
            <w:tcBorders>
              <w:top w:val="nil"/>
              <w:left w:val="single" w:sz="4" w:space="0" w:color="auto"/>
              <w:bottom w:val="single" w:sz="4" w:space="0" w:color="auto"/>
              <w:right w:val="single" w:sz="4" w:space="0" w:color="auto"/>
            </w:tcBorders>
            <w:shd w:val="clear" w:color="000000" w:fill="D9D9D9"/>
            <w:noWrap/>
            <w:hideMark/>
          </w:tcPr>
          <w:p w14:paraId="4BA906A5" w14:textId="77777777" w:rsidR="0045251D" w:rsidRPr="00A50661" w:rsidRDefault="0045251D" w:rsidP="0045251D">
            <w:pPr>
              <w:spacing w:after="0" w:line="240" w:lineRule="auto"/>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ПП.02</w:t>
            </w:r>
          </w:p>
        </w:tc>
        <w:tc>
          <w:tcPr>
            <w:tcW w:w="5629" w:type="dxa"/>
            <w:tcBorders>
              <w:top w:val="nil"/>
              <w:left w:val="nil"/>
              <w:bottom w:val="single" w:sz="4" w:space="0" w:color="auto"/>
              <w:right w:val="single" w:sz="4" w:space="0" w:color="auto"/>
            </w:tcBorders>
            <w:shd w:val="clear" w:color="000000" w:fill="D0CECE"/>
            <w:hideMark/>
          </w:tcPr>
          <w:p w14:paraId="2E70BDE3" w14:textId="77777777" w:rsidR="0045251D" w:rsidRPr="00A50661" w:rsidRDefault="0045251D" w:rsidP="0045251D">
            <w:pPr>
              <w:spacing w:after="0" w:line="240" w:lineRule="auto"/>
              <w:rPr>
                <w:rFonts w:ascii="Times New Roman" w:eastAsia="Times New Roman" w:hAnsi="Times New Roman" w:cs="Times New Roman"/>
                <w:lang w:eastAsia="ru-RU"/>
              </w:rPr>
            </w:pPr>
            <w:r w:rsidRPr="00A50661">
              <w:rPr>
                <w:rFonts w:ascii="Times New Roman" w:eastAsia="Times New Roman" w:hAnsi="Times New Roman" w:cs="Times New Roman"/>
                <w:lang w:eastAsia="ru-RU"/>
              </w:rPr>
              <w:t>Производственная практика (по профилю специальности)</w:t>
            </w:r>
          </w:p>
        </w:tc>
        <w:tc>
          <w:tcPr>
            <w:tcW w:w="960" w:type="dxa"/>
            <w:tcBorders>
              <w:top w:val="nil"/>
              <w:left w:val="nil"/>
              <w:bottom w:val="single" w:sz="4" w:space="0" w:color="auto"/>
              <w:right w:val="single" w:sz="4" w:space="0" w:color="auto"/>
            </w:tcBorders>
            <w:shd w:val="clear" w:color="000000" w:fill="D0CECE"/>
            <w:noWrap/>
            <w:vAlign w:val="center"/>
            <w:hideMark/>
          </w:tcPr>
          <w:p w14:paraId="36316E0E"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90</w:t>
            </w:r>
          </w:p>
        </w:tc>
        <w:tc>
          <w:tcPr>
            <w:tcW w:w="860" w:type="dxa"/>
            <w:tcBorders>
              <w:top w:val="nil"/>
              <w:left w:val="nil"/>
              <w:bottom w:val="single" w:sz="4" w:space="0" w:color="auto"/>
              <w:right w:val="single" w:sz="4" w:space="0" w:color="auto"/>
            </w:tcBorders>
            <w:shd w:val="clear" w:color="000000" w:fill="D0CECE"/>
            <w:noWrap/>
            <w:vAlign w:val="center"/>
            <w:hideMark/>
          </w:tcPr>
          <w:p w14:paraId="2157D898"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90</w:t>
            </w:r>
          </w:p>
        </w:tc>
        <w:tc>
          <w:tcPr>
            <w:tcW w:w="840" w:type="dxa"/>
            <w:tcBorders>
              <w:top w:val="nil"/>
              <w:left w:val="nil"/>
              <w:bottom w:val="single" w:sz="4" w:space="0" w:color="auto"/>
              <w:right w:val="single" w:sz="4" w:space="0" w:color="auto"/>
            </w:tcBorders>
            <w:shd w:val="clear" w:color="000000" w:fill="D0CECE"/>
            <w:noWrap/>
            <w:vAlign w:val="center"/>
            <w:hideMark/>
          </w:tcPr>
          <w:p w14:paraId="421CF9F6"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60" w:type="dxa"/>
            <w:tcBorders>
              <w:top w:val="nil"/>
              <w:left w:val="nil"/>
              <w:bottom w:val="single" w:sz="4" w:space="0" w:color="auto"/>
              <w:right w:val="single" w:sz="4" w:space="0" w:color="auto"/>
            </w:tcBorders>
            <w:shd w:val="clear" w:color="000000" w:fill="D0CECE"/>
            <w:noWrap/>
            <w:vAlign w:val="center"/>
            <w:hideMark/>
          </w:tcPr>
          <w:p w14:paraId="6CAE3BCA"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60" w:type="dxa"/>
            <w:tcBorders>
              <w:top w:val="nil"/>
              <w:left w:val="nil"/>
              <w:bottom w:val="single" w:sz="4" w:space="0" w:color="auto"/>
              <w:right w:val="single" w:sz="4" w:space="0" w:color="auto"/>
            </w:tcBorders>
            <w:shd w:val="clear" w:color="000000" w:fill="D0CECE"/>
            <w:noWrap/>
            <w:vAlign w:val="center"/>
            <w:hideMark/>
          </w:tcPr>
          <w:p w14:paraId="7338A406"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20" w:type="dxa"/>
            <w:tcBorders>
              <w:top w:val="nil"/>
              <w:left w:val="nil"/>
              <w:bottom w:val="single" w:sz="4" w:space="0" w:color="auto"/>
              <w:right w:val="single" w:sz="4" w:space="0" w:color="auto"/>
            </w:tcBorders>
            <w:shd w:val="clear" w:color="000000" w:fill="D0CECE"/>
            <w:noWrap/>
            <w:vAlign w:val="center"/>
            <w:hideMark/>
          </w:tcPr>
          <w:p w14:paraId="5EF96CE5"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90</w:t>
            </w:r>
          </w:p>
        </w:tc>
        <w:tc>
          <w:tcPr>
            <w:tcW w:w="840" w:type="dxa"/>
            <w:tcBorders>
              <w:top w:val="nil"/>
              <w:left w:val="nil"/>
              <w:bottom w:val="single" w:sz="4" w:space="0" w:color="auto"/>
              <w:right w:val="single" w:sz="4" w:space="0" w:color="auto"/>
            </w:tcBorders>
            <w:shd w:val="clear" w:color="000000" w:fill="D0CECE"/>
            <w:noWrap/>
            <w:vAlign w:val="center"/>
            <w:hideMark/>
          </w:tcPr>
          <w:p w14:paraId="21D36AA1"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60" w:type="dxa"/>
            <w:tcBorders>
              <w:top w:val="nil"/>
              <w:left w:val="nil"/>
              <w:bottom w:val="single" w:sz="4" w:space="0" w:color="auto"/>
              <w:right w:val="single" w:sz="4" w:space="0" w:color="auto"/>
            </w:tcBorders>
            <w:shd w:val="clear" w:color="000000" w:fill="D0CECE"/>
            <w:noWrap/>
            <w:vAlign w:val="center"/>
            <w:hideMark/>
          </w:tcPr>
          <w:p w14:paraId="46AE695F"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986" w:type="dxa"/>
            <w:tcBorders>
              <w:top w:val="nil"/>
              <w:left w:val="nil"/>
              <w:bottom w:val="single" w:sz="4" w:space="0" w:color="auto"/>
              <w:right w:val="single" w:sz="4" w:space="0" w:color="auto"/>
            </w:tcBorders>
            <w:shd w:val="clear" w:color="000000" w:fill="D0CECE"/>
            <w:noWrap/>
            <w:vAlign w:val="center"/>
            <w:hideMark/>
          </w:tcPr>
          <w:p w14:paraId="2C0D34E9"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6</w:t>
            </w:r>
          </w:p>
        </w:tc>
      </w:tr>
      <w:tr w:rsidR="0045251D" w:rsidRPr="00A50661" w14:paraId="386D6396" w14:textId="77777777" w:rsidTr="00A50661">
        <w:trPr>
          <w:trHeight w:val="600"/>
        </w:trPr>
        <w:tc>
          <w:tcPr>
            <w:tcW w:w="1271" w:type="dxa"/>
            <w:tcBorders>
              <w:top w:val="nil"/>
              <w:left w:val="single" w:sz="4" w:space="0" w:color="auto"/>
              <w:bottom w:val="single" w:sz="4" w:space="0" w:color="auto"/>
              <w:right w:val="single" w:sz="4" w:space="0" w:color="auto"/>
            </w:tcBorders>
            <w:shd w:val="clear" w:color="auto" w:fill="auto"/>
            <w:noWrap/>
            <w:hideMark/>
          </w:tcPr>
          <w:p w14:paraId="2F8805F1" w14:textId="77777777" w:rsidR="0045251D" w:rsidRPr="00A50661" w:rsidRDefault="0045251D" w:rsidP="0045251D">
            <w:pPr>
              <w:spacing w:after="0" w:line="240" w:lineRule="auto"/>
              <w:rPr>
                <w:rFonts w:ascii="Times New Roman" w:eastAsia="Times New Roman" w:hAnsi="Times New Roman" w:cs="Times New Roman"/>
                <w:b/>
                <w:bCs/>
                <w:color w:val="000000"/>
                <w:lang w:eastAsia="ru-RU"/>
              </w:rPr>
            </w:pPr>
            <w:r w:rsidRPr="00A50661">
              <w:rPr>
                <w:rFonts w:ascii="Times New Roman" w:eastAsia="Times New Roman" w:hAnsi="Times New Roman" w:cs="Times New Roman"/>
                <w:b/>
                <w:bCs/>
                <w:color w:val="000000"/>
                <w:lang w:eastAsia="ru-RU"/>
              </w:rPr>
              <w:t>ПМ.03</w:t>
            </w:r>
          </w:p>
        </w:tc>
        <w:tc>
          <w:tcPr>
            <w:tcW w:w="5629" w:type="dxa"/>
            <w:tcBorders>
              <w:top w:val="nil"/>
              <w:left w:val="nil"/>
              <w:bottom w:val="single" w:sz="4" w:space="0" w:color="auto"/>
              <w:right w:val="single" w:sz="4" w:space="0" w:color="auto"/>
            </w:tcBorders>
            <w:shd w:val="clear" w:color="000000" w:fill="EDEDED"/>
            <w:hideMark/>
          </w:tcPr>
          <w:p w14:paraId="1058C2EC" w14:textId="77777777" w:rsidR="0045251D" w:rsidRPr="00A50661" w:rsidRDefault="0045251D" w:rsidP="0045251D">
            <w:pPr>
              <w:spacing w:after="0" w:line="240" w:lineRule="auto"/>
              <w:rPr>
                <w:rFonts w:ascii="Times New Roman" w:eastAsia="Times New Roman" w:hAnsi="Times New Roman" w:cs="Times New Roman"/>
                <w:b/>
                <w:bCs/>
                <w:i/>
                <w:iCs/>
                <w:lang w:eastAsia="ru-RU"/>
              </w:rPr>
            </w:pPr>
            <w:r w:rsidRPr="00A50661">
              <w:rPr>
                <w:rFonts w:ascii="Times New Roman" w:eastAsia="Times New Roman" w:hAnsi="Times New Roman" w:cs="Times New Roman"/>
                <w:b/>
                <w:bCs/>
                <w:i/>
                <w:iCs/>
                <w:lang w:eastAsia="ru-RU"/>
              </w:rPr>
              <w:t>Планирование и организация работы персонала подразделения</w:t>
            </w:r>
          </w:p>
        </w:tc>
        <w:tc>
          <w:tcPr>
            <w:tcW w:w="960" w:type="dxa"/>
            <w:tcBorders>
              <w:top w:val="nil"/>
              <w:left w:val="nil"/>
              <w:bottom w:val="single" w:sz="4" w:space="0" w:color="auto"/>
              <w:right w:val="single" w:sz="4" w:space="0" w:color="auto"/>
            </w:tcBorders>
            <w:shd w:val="clear" w:color="000000" w:fill="FFFFFF"/>
            <w:noWrap/>
            <w:vAlign w:val="center"/>
            <w:hideMark/>
          </w:tcPr>
          <w:p w14:paraId="383A9F71" w14:textId="77777777" w:rsidR="0045251D" w:rsidRPr="00A50661" w:rsidRDefault="0045251D" w:rsidP="0045251D">
            <w:pPr>
              <w:spacing w:after="0" w:line="240" w:lineRule="auto"/>
              <w:jc w:val="center"/>
              <w:rPr>
                <w:rFonts w:ascii="Times New Roman" w:eastAsia="Times New Roman" w:hAnsi="Times New Roman" w:cs="Times New Roman"/>
                <w:b/>
                <w:bCs/>
                <w:color w:val="000000"/>
                <w:lang w:eastAsia="ru-RU"/>
              </w:rPr>
            </w:pPr>
            <w:r w:rsidRPr="00A50661">
              <w:rPr>
                <w:rFonts w:ascii="Times New Roman" w:eastAsia="Times New Roman" w:hAnsi="Times New Roman" w:cs="Times New Roman"/>
                <w:b/>
                <w:bCs/>
                <w:color w:val="000000"/>
                <w:lang w:eastAsia="ru-RU"/>
              </w:rPr>
              <w:t>140</w:t>
            </w:r>
          </w:p>
        </w:tc>
        <w:tc>
          <w:tcPr>
            <w:tcW w:w="860" w:type="dxa"/>
            <w:tcBorders>
              <w:top w:val="nil"/>
              <w:left w:val="nil"/>
              <w:bottom w:val="single" w:sz="4" w:space="0" w:color="auto"/>
              <w:right w:val="single" w:sz="4" w:space="0" w:color="auto"/>
            </w:tcBorders>
            <w:shd w:val="clear" w:color="000000" w:fill="FFFFFF"/>
            <w:noWrap/>
            <w:vAlign w:val="center"/>
            <w:hideMark/>
          </w:tcPr>
          <w:p w14:paraId="3C03855F" w14:textId="30EA1053" w:rsidR="0045251D" w:rsidRPr="00A50661" w:rsidRDefault="0045251D" w:rsidP="0045251D">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94</w:t>
            </w:r>
          </w:p>
        </w:tc>
        <w:tc>
          <w:tcPr>
            <w:tcW w:w="840" w:type="dxa"/>
            <w:tcBorders>
              <w:top w:val="nil"/>
              <w:left w:val="nil"/>
              <w:bottom w:val="single" w:sz="4" w:space="0" w:color="auto"/>
              <w:right w:val="single" w:sz="4" w:space="0" w:color="auto"/>
            </w:tcBorders>
            <w:shd w:val="clear" w:color="000000" w:fill="FFFFFF"/>
            <w:noWrap/>
            <w:vAlign w:val="center"/>
            <w:hideMark/>
          </w:tcPr>
          <w:p w14:paraId="6E2066C0" w14:textId="77777777" w:rsidR="0045251D" w:rsidRPr="00A50661" w:rsidRDefault="0045251D" w:rsidP="0045251D">
            <w:pPr>
              <w:spacing w:after="0" w:line="240" w:lineRule="auto"/>
              <w:jc w:val="center"/>
              <w:rPr>
                <w:rFonts w:ascii="Times New Roman" w:eastAsia="Times New Roman" w:hAnsi="Times New Roman" w:cs="Times New Roman"/>
                <w:b/>
                <w:bCs/>
                <w:color w:val="000000"/>
                <w:lang w:eastAsia="ru-RU"/>
              </w:rPr>
            </w:pPr>
            <w:r w:rsidRPr="00A50661">
              <w:rPr>
                <w:rFonts w:ascii="Times New Roman" w:eastAsia="Times New Roman" w:hAnsi="Times New Roman" w:cs="Times New Roman"/>
                <w:b/>
                <w:bCs/>
                <w:color w:val="000000"/>
                <w:lang w:eastAsia="ru-RU"/>
              </w:rPr>
              <w:t>17</w:t>
            </w:r>
          </w:p>
        </w:tc>
        <w:tc>
          <w:tcPr>
            <w:tcW w:w="860" w:type="dxa"/>
            <w:tcBorders>
              <w:top w:val="nil"/>
              <w:left w:val="nil"/>
              <w:bottom w:val="single" w:sz="4" w:space="0" w:color="auto"/>
              <w:right w:val="single" w:sz="4" w:space="0" w:color="auto"/>
            </w:tcBorders>
            <w:shd w:val="clear" w:color="000000" w:fill="D9D9D9"/>
            <w:noWrap/>
            <w:vAlign w:val="center"/>
            <w:hideMark/>
          </w:tcPr>
          <w:p w14:paraId="6C12BA66" w14:textId="77777777" w:rsidR="0045251D" w:rsidRPr="00A50661" w:rsidRDefault="0045251D" w:rsidP="0045251D">
            <w:pPr>
              <w:spacing w:after="0" w:line="240" w:lineRule="auto"/>
              <w:jc w:val="center"/>
              <w:rPr>
                <w:rFonts w:ascii="Times New Roman" w:eastAsia="Times New Roman" w:hAnsi="Times New Roman" w:cs="Times New Roman"/>
                <w:b/>
                <w:bCs/>
                <w:color w:val="000000"/>
                <w:lang w:eastAsia="ru-RU"/>
              </w:rPr>
            </w:pPr>
            <w:r w:rsidRPr="00A50661">
              <w:rPr>
                <w:rFonts w:ascii="Times New Roman" w:eastAsia="Times New Roman" w:hAnsi="Times New Roman" w:cs="Times New Roman"/>
                <w:b/>
                <w:bCs/>
                <w:color w:val="000000"/>
                <w:lang w:eastAsia="ru-RU"/>
              </w:rPr>
              <w:t>20</w:t>
            </w:r>
          </w:p>
        </w:tc>
        <w:tc>
          <w:tcPr>
            <w:tcW w:w="860" w:type="dxa"/>
            <w:tcBorders>
              <w:top w:val="nil"/>
              <w:left w:val="nil"/>
              <w:bottom w:val="single" w:sz="4" w:space="0" w:color="auto"/>
              <w:right w:val="single" w:sz="4" w:space="0" w:color="auto"/>
            </w:tcBorders>
            <w:shd w:val="clear" w:color="000000" w:fill="FFFFFF"/>
            <w:noWrap/>
            <w:vAlign w:val="center"/>
            <w:hideMark/>
          </w:tcPr>
          <w:p w14:paraId="2585D590" w14:textId="77777777" w:rsidR="0045251D" w:rsidRPr="00A50661" w:rsidRDefault="0045251D" w:rsidP="0045251D">
            <w:pPr>
              <w:spacing w:after="0" w:line="240" w:lineRule="auto"/>
              <w:jc w:val="center"/>
              <w:rPr>
                <w:rFonts w:ascii="Times New Roman" w:eastAsia="Times New Roman" w:hAnsi="Times New Roman" w:cs="Times New Roman"/>
                <w:b/>
                <w:bCs/>
                <w:color w:val="000000"/>
                <w:lang w:eastAsia="ru-RU"/>
              </w:rPr>
            </w:pPr>
            <w:r w:rsidRPr="00A50661">
              <w:rPr>
                <w:rFonts w:ascii="Times New Roman" w:eastAsia="Times New Roman" w:hAnsi="Times New Roman" w:cs="Times New Roman"/>
                <w:b/>
                <w:bCs/>
                <w:color w:val="000000"/>
                <w:lang w:eastAsia="ru-RU"/>
              </w:rPr>
              <w:t>20</w:t>
            </w:r>
          </w:p>
        </w:tc>
        <w:tc>
          <w:tcPr>
            <w:tcW w:w="820" w:type="dxa"/>
            <w:tcBorders>
              <w:top w:val="nil"/>
              <w:left w:val="nil"/>
              <w:bottom w:val="single" w:sz="4" w:space="0" w:color="auto"/>
              <w:right w:val="single" w:sz="4" w:space="0" w:color="auto"/>
            </w:tcBorders>
            <w:shd w:val="clear" w:color="000000" w:fill="FFFFFF"/>
            <w:noWrap/>
            <w:vAlign w:val="center"/>
            <w:hideMark/>
          </w:tcPr>
          <w:p w14:paraId="1A5ECE8E" w14:textId="77777777" w:rsidR="0045251D" w:rsidRPr="00A50661" w:rsidRDefault="0045251D" w:rsidP="0045251D">
            <w:pPr>
              <w:spacing w:after="0" w:line="240" w:lineRule="auto"/>
              <w:jc w:val="center"/>
              <w:rPr>
                <w:rFonts w:ascii="Times New Roman" w:eastAsia="Times New Roman" w:hAnsi="Times New Roman" w:cs="Times New Roman"/>
                <w:b/>
                <w:bCs/>
                <w:color w:val="000000"/>
                <w:lang w:eastAsia="ru-RU"/>
              </w:rPr>
            </w:pPr>
            <w:r w:rsidRPr="00A50661">
              <w:rPr>
                <w:rFonts w:ascii="Times New Roman" w:eastAsia="Times New Roman" w:hAnsi="Times New Roman" w:cs="Times New Roman"/>
                <w:b/>
                <w:bCs/>
                <w:color w:val="000000"/>
                <w:lang w:eastAsia="ru-RU"/>
              </w:rPr>
              <w:t>54</w:t>
            </w:r>
          </w:p>
        </w:tc>
        <w:tc>
          <w:tcPr>
            <w:tcW w:w="840" w:type="dxa"/>
            <w:tcBorders>
              <w:top w:val="nil"/>
              <w:left w:val="nil"/>
              <w:bottom w:val="single" w:sz="4" w:space="0" w:color="auto"/>
              <w:right w:val="single" w:sz="4" w:space="0" w:color="auto"/>
            </w:tcBorders>
            <w:shd w:val="clear" w:color="000000" w:fill="FFFFFF"/>
            <w:noWrap/>
            <w:vAlign w:val="center"/>
            <w:hideMark/>
          </w:tcPr>
          <w:p w14:paraId="4226DDE0" w14:textId="77777777" w:rsidR="0045251D" w:rsidRPr="00A50661" w:rsidRDefault="0045251D" w:rsidP="0045251D">
            <w:pPr>
              <w:spacing w:after="0" w:line="240" w:lineRule="auto"/>
              <w:jc w:val="center"/>
              <w:rPr>
                <w:rFonts w:ascii="Times New Roman" w:eastAsia="Times New Roman" w:hAnsi="Times New Roman" w:cs="Times New Roman"/>
                <w:b/>
                <w:bCs/>
                <w:color w:val="000000"/>
                <w:lang w:eastAsia="ru-RU"/>
              </w:rPr>
            </w:pPr>
            <w:r w:rsidRPr="00A50661">
              <w:rPr>
                <w:rFonts w:ascii="Times New Roman" w:eastAsia="Times New Roman" w:hAnsi="Times New Roman" w:cs="Times New Roman"/>
                <w:b/>
                <w:bCs/>
                <w:color w:val="000000"/>
                <w:lang w:eastAsia="ru-RU"/>
              </w:rPr>
              <w:t>29</w:t>
            </w:r>
          </w:p>
        </w:tc>
        <w:tc>
          <w:tcPr>
            <w:tcW w:w="860" w:type="dxa"/>
            <w:tcBorders>
              <w:top w:val="nil"/>
              <w:left w:val="nil"/>
              <w:bottom w:val="single" w:sz="4" w:space="0" w:color="auto"/>
              <w:right w:val="single" w:sz="4" w:space="0" w:color="auto"/>
            </w:tcBorders>
            <w:shd w:val="clear" w:color="000000" w:fill="FFFFFF"/>
            <w:noWrap/>
            <w:vAlign w:val="center"/>
            <w:hideMark/>
          </w:tcPr>
          <w:p w14:paraId="681AAE5E"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986" w:type="dxa"/>
            <w:tcBorders>
              <w:top w:val="nil"/>
              <w:left w:val="nil"/>
              <w:bottom w:val="single" w:sz="4" w:space="0" w:color="auto"/>
              <w:right w:val="single" w:sz="4" w:space="0" w:color="auto"/>
            </w:tcBorders>
            <w:shd w:val="clear" w:color="000000" w:fill="FFFFFF"/>
            <w:noWrap/>
            <w:vAlign w:val="center"/>
            <w:hideMark/>
          </w:tcPr>
          <w:p w14:paraId="62A03DBD"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r>
      <w:tr w:rsidR="0045251D" w:rsidRPr="00A50661" w14:paraId="1B357A7A" w14:textId="77777777" w:rsidTr="00A50661">
        <w:trPr>
          <w:trHeight w:val="915"/>
        </w:trPr>
        <w:tc>
          <w:tcPr>
            <w:tcW w:w="1271" w:type="dxa"/>
            <w:tcBorders>
              <w:top w:val="nil"/>
              <w:left w:val="single" w:sz="4" w:space="0" w:color="auto"/>
              <w:bottom w:val="single" w:sz="4" w:space="0" w:color="auto"/>
              <w:right w:val="single" w:sz="4" w:space="0" w:color="auto"/>
            </w:tcBorders>
            <w:shd w:val="clear" w:color="auto" w:fill="auto"/>
            <w:noWrap/>
            <w:hideMark/>
          </w:tcPr>
          <w:p w14:paraId="579248DC" w14:textId="77777777" w:rsidR="0045251D" w:rsidRPr="00A50661" w:rsidRDefault="0045251D" w:rsidP="0045251D">
            <w:pPr>
              <w:spacing w:after="0" w:line="240" w:lineRule="auto"/>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МДК 03.01</w:t>
            </w:r>
          </w:p>
        </w:tc>
        <w:tc>
          <w:tcPr>
            <w:tcW w:w="5629" w:type="dxa"/>
            <w:tcBorders>
              <w:top w:val="nil"/>
              <w:left w:val="nil"/>
              <w:bottom w:val="single" w:sz="4" w:space="0" w:color="auto"/>
              <w:right w:val="single" w:sz="4" w:space="0" w:color="auto"/>
            </w:tcBorders>
            <w:shd w:val="clear" w:color="auto" w:fill="auto"/>
            <w:vAlign w:val="center"/>
            <w:hideMark/>
          </w:tcPr>
          <w:p w14:paraId="2201F1D2" w14:textId="77777777" w:rsidR="0045251D" w:rsidRPr="00A50661" w:rsidRDefault="0045251D" w:rsidP="0045251D">
            <w:pPr>
              <w:spacing w:after="0" w:line="240" w:lineRule="auto"/>
              <w:rPr>
                <w:rFonts w:ascii="Times New Roman" w:eastAsia="Times New Roman" w:hAnsi="Times New Roman" w:cs="Times New Roman"/>
                <w:lang w:eastAsia="ru-RU"/>
              </w:rPr>
            </w:pPr>
            <w:r w:rsidRPr="00A50661">
              <w:rPr>
                <w:rFonts w:ascii="Times New Roman" w:eastAsia="Times New Roman" w:hAnsi="Times New Roman" w:cs="Times New Roman"/>
                <w:lang w:eastAsia="ru-RU"/>
              </w:rPr>
              <w:t>Основы управления персоналом производственного подразделения</w:t>
            </w:r>
          </w:p>
        </w:tc>
        <w:tc>
          <w:tcPr>
            <w:tcW w:w="960" w:type="dxa"/>
            <w:tcBorders>
              <w:top w:val="nil"/>
              <w:left w:val="nil"/>
              <w:bottom w:val="single" w:sz="4" w:space="0" w:color="auto"/>
              <w:right w:val="single" w:sz="4" w:space="0" w:color="auto"/>
            </w:tcBorders>
            <w:shd w:val="clear" w:color="000000" w:fill="FFFFFF"/>
            <w:noWrap/>
            <w:vAlign w:val="center"/>
            <w:hideMark/>
          </w:tcPr>
          <w:p w14:paraId="3FA6CD38"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86</w:t>
            </w:r>
          </w:p>
        </w:tc>
        <w:tc>
          <w:tcPr>
            <w:tcW w:w="860" w:type="dxa"/>
            <w:tcBorders>
              <w:top w:val="nil"/>
              <w:left w:val="nil"/>
              <w:bottom w:val="single" w:sz="4" w:space="0" w:color="auto"/>
              <w:right w:val="single" w:sz="4" w:space="0" w:color="auto"/>
            </w:tcBorders>
            <w:shd w:val="clear" w:color="000000" w:fill="FFFFFF"/>
            <w:noWrap/>
            <w:vAlign w:val="center"/>
            <w:hideMark/>
          </w:tcPr>
          <w:p w14:paraId="7D1BC591" w14:textId="71F4927D"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40</w:t>
            </w:r>
            <w:r w:rsidRPr="00A50661">
              <w:rPr>
                <w:rFonts w:ascii="Times New Roman" w:eastAsia="Times New Roman" w:hAnsi="Times New Roman" w:cs="Times New Roman"/>
                <w:color w:val="000000"/>
                <w:lang w:eastAsia="ru-RU"/>
              </w:rPr>
              <w:t> </w:t>
            </w:r>
          </w:p>
        </w:tc>
        <w:tc>
          <w:tcPr>
            <w:tcW w:w="840" w:type="dxa"/>
            <w:tcBorders>
              <w:top w:val="nil"/>
              <w:left w:val="nil"/>
              <w:bottom w:val="single" w:sz="4" w:space="0" w:color="auto"/>
              <w:right w:val="single" w:sz="4" w:space="0" w:color="auto"/>
            </w:tcBorders>
            <w:shd w:val="clear" w:color="000000" w:fill="FFFFFF"/>
            <w:noWrap/>
            <w:vAlign w:val="center"/>
            <w:hideMark/>
          </w:tcPr>
          <w:p w14:paraId="2D773EEB"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17</w:t>
            </w:r>
          </w:p>
        </w:tc>
        <w:tc>
          <w:tcPr>
            <w:tcW w:w="860" w:type="dxa"/>
            <w:tcBorders>
              <w:top w:val="nil"/>
              <w:left w:val="nil"/>
              <w:bottom w:val="single" w:sz="4" w:space="0" w:color="auto"/>
              <w:right w:val="single" w:sz="4" w:space="0" w:color="auto"/>
            </w:tcBorders>
            <w:shd w:val="clear" w:color="000000" w:fill="D9D9D9"/>
            <w:noWrap/>
            <w:vAlign w:val="center"/>
            <w:hideMark/>
          </w:tcPr>
          <w:p w14:paraId="52B57EEF"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20</w:t>
            </w:r>
          </w:p>
        </w:tc>
        <w:tc>
          <w:tcPr>
            <w:tcW w:w="860" w:type="dxa"/>
            <w:tcBorders>
              <w:top w:val="nil"/>
              <w:left w:val="nil"/>
              <w:bottom w:val="single" w:sz="4" w:space="0" w:color="auto"/>
              <w:right w:val="single" w:sz="4" w:space="0" w:color="auto"/>
            </w:tcBorders>
            <w:shd w:val="clear" w:color="000000" w:fill="FFFFFF"/>
            <w:noWrap/>
            <w:vAlign w:val="center"/>
            <w:hideMark/>
          </w:tcPr>
          <w:p w14:paraId="17D36E32"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20</w:t>
            </w:r>
          </w:p>
        </w:tc>
        <w:tc>
          <w:tcPr>
            <w:tcW w:w="820" w:type="dxa"/>
            <w:tcBorders>
              <w:top w:val="nil"/>
              <w:left w:val="nil"/>
              <w:bottom w:val="single" w:sz="4" w:space="0" w:color="auto"/>
              <w:right w:val="single" w:sz="4" w:space="0" w:color="auto"/>
            </w:tcBorders>
            <w:shd w:val="clear" w:color="000000" w:fill="FFFFFF"/>
            <w:noWrap/>
            <w:vAlign w:val="center"/>
            <w:hideMark/>
          </w:tcPr>
          <w:p w14:paraId="25371FB3"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40" w:type="dxa"/>
            <w:tcBorders>
              <w:top w:val="nil"/>
              <w:left w:val="nil"/>
              <w:bottom w:val="single" w:sz="4" w:space="0" w:color="auto"/>
              <w:right w:val="single" w:sz="4" w:space="0" w:color="auto"/>
            </w:tcBorders>
            <w:shd w:val="clear" w:color="000000" w:fill="FFFFFF"/>
            <w:noWrap/>
            <w:vAlign w:val="center"/>
            <w:hideMark/>
          </w:tcPr>
          <w:p w14:paraId="4EC7DDF5"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29</w:t>
            </w:r>
          </w:p>
        </w:tc>
        <w:tc>
          <w:tcPr>
            <w:tcW w:w="860" w:type="dxa"/>
            <w:tcBorders>
              <w:top w:val="nil"/>
              <w:left w:val="nil"/>
              <w:bottom w:val="single" w:sz="4" w:space="0" w:color="auto"/>
              <w:right w:val="single" w:sz="4" w:space="0" w:color="auto"/>
            </w:tcBorders>
            <w:shd w:val="clear" w:color="000000" w:fill="FFFFFF"/>
            <w:noWrap/>
            <w:vAlign w:val="center"/>
            <w:hideMark/>
          </w:tcPr>
          <w:p w14:paraId="649AE83A"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986" w:type="dxa"/>
            <w:tcBorders>
              <w:top w:val="nil"/>
              <w:left w:val="nil"/>
              <w:bottom w:val="single" w:sz="4" w:space="0" w:color="auto"/>
              <w:right w:val="single" w:sz="4" w:space="0" w:color="auto"/>
            </w:tcBorders>
            <w:shd w:val="clear" w:color="000000" w:fill="FFFFFF"/>
            <w:noWrap/>
            <w:vAlign w:val="center"/>
            <w:hideMark/>
          </w:tcPr>
          <w:p w14:paraId="25CBEC50"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4</w:t>
            </w:r>
          </w:p>
        </w:tc>
      </w:tr>
      <w:tr w:rsidR="0045251D" w:rsidRPr="00A50661" w14:paraId="0E11E617" w14:textId="77777777" w:rsidTr="00A50661">
        <w:trPr>
          <w:trHeight w:val="300"/>
        </w:trPr>
        <w:tc>
          <w:tcPr>
            <w:tcW w:w="1271" w:type="dxa"/>
            <w:tcBorders>
              <w:top w:val="nil"/>
              <w:left w:val="single" w:sz="4" w:space="0" w:color="auto"/>
              <w:bottom w:val="single" w:sz="4" w:space="0" w:color="auto"/>
              <w:right w:val="single" w:sz="4" w:space="0" w:color="auto"/>
            </w:tcBorders>
            <w:shd w:val="clear" w:color="000000" w:fill="D9D9D9"/>
            <w:noWrap/>
            <w:hideMark/>
          </w:tcPr>
          <w:p w14:paraId="6DA863BF" w14:textId="77777777" w:rsidR="0045251D" w:rsidRPr="00A50661" w:rsidRDefault="0045251D" w:rsidP="0045251D">
            <w:pPr>
              <w:spacing w:after="0" w:line="240" w:lineRule="auto"/>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УП.03</w:t>
            </w:r>
          </w:p>
        </w:tc>
        <w:tc>
          <w:tcPr>
            <w:tcW w:w="5629" w:type="dxa"/>
            <w:tcBorders>
              <w:top w:val="nil"/>
              <w:left w:val="nil"/>
              <w:bottom w:val="single" w:sz="4" w:space="0" w:color="auto"/>
              <w:right w:val="single" w:sz="4" w:space="0" w:color="auto"/>
            </w:tcBorders>
            <w:shd w:val="clear" w:color="000000" w:fill="D9D9D9"/>
            <w:hideMark/>
          </w:tcPr>
          <w:p w14:paraId="700796E3" w14:textId="77777777" w:rsidR="0045251D" w:rsidRPr="00A50661" w:rsidRDefault="0045251D" w:rsidP="0045251D">
            <w:pPr>
              <w:spacing w:after="0" w:line="240" w:lineRule="auto"/>
              <w:rPr>
                <w:rFonts w:ascii="Times New Roman" w:eastAsia="Times New Roman" w:hAnsi="Times New Roman" w:cs="Times New Roman"/>
                <w:lang w:eastAsia="ru-RU"/>
              </w:rPr>
            </w:pPr>
            <w:r w:rsidRPr="00A50661">
              <w:rPr>
                <w:rFonts w:ascii="Times New Roman" w:eastAsia="Times New Roman" w:hAnsi="Times New Roman" w:cs="Times New Roman"/>
                <w:lang w:eastAsia="ru-RU"/>
              </w:rPr>
              <w:t>Учебная практика</w:t>
            </w:r>
          </w:p>
        </w:tc>
        <w:tc>
          <w:tcPr>
            <w:tcW w:w="960" w:type="dxa"/>
            <w:tcBorders>
              <w:top w:val="nil"/>
              <w:left w:val="nil"/>
              <w:bottom w:val="single" w:sz="4" w:space="0" w:color="auto"/>
              <w:right w:val="single" w:sz="4" w:space="0" w:color="auto"/>
            </w:tcBorders>
            <w:shd w:val="clear" w:color="000000" w:fill="D0CECE"/>
            <w:noWrap/>
            <w:vAlign w:val="center"/>
            <w:hideMark/>
          </w:tcPr>
          <w:p w14:paraId="6E347015"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54</w:t>
            </w:r>
          </w:p>
        </w:tc>
        <w:tc>
          <w:tcPr>
            <w:tcW w:w="860" w:type="dxa"/>
            <w:tcBorders>
              <w:top w:val="nil"/>
              <w:left w:val="nil"/>
              <w:bottom w:val="single" w:sz="4" w:space="0" w:color="auto"/>
              <w:right w:val="single" w:sz="4" w:space="0" w:color="auto"/>
            </w:tcBorders>
            <w:shd w:val="clear" w:color="000000" w:fill="D0CECE"/>
            <w:noWrap/>
            <w:vAlign w:val="center"/>
            <w:hideMark/>
          </w:tcPr>
          <w:p w14:paraId="6CBCCBF0"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54</w:t>
            </w:r>
          </w:p>
        </w:tc>
        <w:tc>
          <w:tcPr>
            <w:tcW w:w="840" w:type="dxa"/>
            <w:tcBorders>
              <w:top w:val="nil"/>
              <w:left w:val="nil"/>
              <w:bottom w:val="single" w:sz="4" w:space="0" w:color="auto"/>
              <w:right w:val="single" w:sz="4" w:space="0" w:color="auto"/>
            </w:tcBorders>
            <w:shd w:val="clear" w:color="000000" w:fill="D0CECE"/>
            <w:noWrap/>
            <w:vAlign w:val="center"/>
            <w:hideMark/>
          </w:tcPr>
          <w:p w14:paraId="21E8AF33"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60" w:type="dxa"/>
            <w:tcBorders>
              <w:top w:val="nil"/>
              <w:left w:val="nil"/>
              <w:bottom w:val="single" w:sz="4" w:space="0" w:color="auto"/>
              <w:right w:val="single" w:sz="4" w:space="0" w:color="auto"/>
            </w:tcBorders>
            <w:shd w:val="clear" w:color="000000" w:fill="D0CECE"/>
            <w:noWrap/>
            <w:vAlign w:val="center"/>
            <w:hideMark/>
          </w:tcPr>
          <w:p w14:paraId="7695F87D"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60" w:type="dxa"/>
            <w:tcBorders>
              <w:top w:val="nil"/>
              <w:left w:val="nil"/>
              <w:bottom w:val="single" w:sz="4" w:space="0" w:color="auto"/>
              <w:right w:val="single" w:sz="4" w:space="0" w:color="auto"/>
            </w:tcBorders>
            <w:shd w:val="clear" w:color="000000" w:fill="D0CECE"/>
            <w:noWrap/>
            <w:vAlign w:val="center"/>
            <w:hideMark/>
          </w:tcPr>
          <w:p w14:paraId="726ABFC1"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20" w:type="dxa"/>
            <w:tcBorders>
              <w:top w:val="nil"/>
              <w:left w:val="nil"/>
              <w:bottom w:val="single" w:sz="4" w:space="0" w:color="auto"/>
              <w:right w:val="single" w:sz="4" w:space="0" w:color="auto"/>
            </w:tcBorders>
            <w:shd w:val="clear" w:color="000000" w:fill="D0CECE"/>
            <w:noWrap/>
            <w:vAlign w:val="center"/>
            <w:hideMark/>
          </w:tcPr>
          <w:p w14:paraId="044B4222"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54</w:t>
            </w:r>
          </w:p>
        </w:tc>
        <w:tc>
          <w:tcPr>
            <w:tcW w:w="840" w:type="dxa"/>
            <w:tcBorders>
              <w:top w:val="nil"/>
              <w:left w:val="nil"/>
              <w:bottom w:val="single" w:sz="4" w:space="0" w:color="auto"/>
              <w:right w:val="single" w:sz="4" w:space="0" w:color="auto"/>
            </w:tcBorders>
            <w:shd w:val="clear" w:color="000000" w:fill="D0CECE"/>
            <w:noWrap/>
            <w:vAlign w:val="center"/>
            <w:hideMark/>
          </w:tcPr>
          <w:p w14:paraId="5634BEEF"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60" w:type="dxa"/>
            <w:tcBorders>
              <w:top w:val="nil"/>
              <w:left w:val="nil"/>
              <w:bottom w:val="single" w:sz="4" w:space="0" w:color="auto"/>
              <w:right w:val="single" w:sz="4" w:space="0" w:color="auto"/>
            </w:tcBorders>
            <w:shd w:val="clear" w:color="000000" w:fill="D0CECE"/>
            <w:noWrap/>
            <w:vAlign w:val="center"/>
            <w:hideMark/>
          </w:tcPr>
          <w:p w14:paraId="408DB396"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986" w:type="dxa"/>
            <w:tcBorders>
              <w:top w:val="nil"/>
              <w:left w:val="nil"/>
              <w:bottom w:val="single" w:sz="4" w:space="0" w:color="auto"/>
              <w:right w:val="single" w:sz="4" w:space="0" w:color="auto"/>
            </w:tcBorders>
            <w:shd w:val="clear" w:color="000000" w:fill="D0CECE"/>
            <w:noWrap/>
            <w:vAlign w:val="center"/>
            <w:hideMark/>
          </w:tcPr>
          <w:p w14:paraId="172F5664"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4</w:t>
            </w:r>
          </w:p>
        </w:tc>
      </w:tr>
      <w:tr w:rsidR="0045251D" w:rsidRPr="00A50661" w14:paraId="5D6D04D3" w14:textId="77777777" w:rsidTr="00A50661">
        <w:trPr>
          <w:trHeight w:val="600"/>
        </w:trPr>
        <w:tc>
          <w:tcPr>
            <w:tcW w:w="1271" w:type="dxa"/>
            <w:tcBorders>
              <w:top w:val="nil"/>
              <w:left w:val="single" w:sz="4" w:space="0" w:color="auto"/>
              <w:bottom w:val="single" w:sz="4" w:space="0" w:color="auto"/>
              <w:right w:val="single" w:sz="4" w:space="0" w:color="auto"/>
            </w:tcBorders>
            <w:shd w:val="clear" w:color="auto" w:fill="auto"/>
            <w:noWrap/>
            <w:hideMark/>
          </w:tcPr>
          <w:p w14:paraId="5FB4B6D4" w14:textId="77777777" w:rsidR="0045251D" w:rsidRPr="00A50661" w:rsidRDefault="0045251D" w:rsidP="0045251D">
            <w:pPr>
              <w:spacing w:after="0" w:line="240" w:lineRule="auto"/>
              <w:rPr>
                <w:rFonts w:ascii="Times New Roman" w:eastAsia="Times New Roman" w:hAnsi="Times New Roman" w:cs="Times New Roman"/>
                <w:b/>
                <w:bCs/>
                <w:color w:val="000000"/>
                <w:lang w:eastAsia="ru-RU"/>
              </w:rPr>
            </w:pPr>
            <w:r w:rsidRPr="00A50661">
              <w:rPr>
                <w:rFonts w:ascii="Times New Roman" w:eastAsia="Times New Roman" w:hAnsi="Times New Roman" w:cs="Times New Roman"/>
                <w:b/>
                <w:bCs/>
                <w:color w:val="000000"/>
                <w:lang w:eastAsia="ru-RU"/>
              </w:rPr>
              <w:t>ПМ.04</w:t>
            </w:r>
          </w:p>
        </w:tc>
        <w:tc>
          <w:tcPr>
            <w:tcW w:w="5629" w:type="dxa"/>
            <w:tcBorders>
              <w:top w:val="nil"/>
              <w:left w:val="nil"/>
              <w:bottom w:val="single" w:sz="4" w:space="0" w:color="auto"/>
              <w:right w:val="single" w:sz="4" w:space="0" w:color="auto"/>
            </w:tcBorders>
            <w:shd w:val="clear" w:color="000000" w:fill="EDEDED"/>
            <w:hideMark/>
          </w:tcPr>
          <w:p w14:paraId="32D6BEE1" w14:textId="00F88C14" w:rsidR="0045251D" w:rsidRPr="00A50661" w:rsidRDefault="0045251D" w:rsidP="0045251D">
            <w:pPr>
              <w:spacing w:after="0" w:line="240" w:lineRule="auto"/>
              <w:rPr>
                <w:rFonts w:ascii="Times New Roman" w:eastAsia="Times New Roman" w:hAnsi="Times New Roman" w:cs="Times New Roman"/>
                <w:b/>
                <w:bCs/>
                <w:i/>
                <w:iCs/>
                <w:lang w:eastAsia="ru-RU"/>
              </w:rPr>
            </w:pPr>
            <w:r w:rsidRPr="00A50661">
              <w:rPr>
                <w:rFonts w:ascii="Times New Roman" w:eastAsia="Times New Roman" w:hAnsi="Times New Roman" w:cs="Times New Roman"/>
                <w:b/>
                <w:bCs/>
                <w:i/>
                <w:iCs/>
                <w:lang w:eastAsia="ru-RU"/>
              </w:rPr>
              <w:t>Участие в экспериментальной исследовательской работе</w:t>
            </w:r>
          </w:p>
        </w:tc>
        <w:tc>
          <w:tcPr>
            <w:tcW w:w="960" w:type="dxa"/>
            <w:tcBorders>
              <w:top w:val="nil"/>
              <w:left w:val="nil"/>
              <w:bottom w:val="single" w:sz="4" w:space="0" w:color="auto"/>
              <w:right w:val="single" w:sz="4" w:space="0" w:color="auto"/>
            </w:tcBorders>
            <w:shd w:val="clear" w:color="000000" w:fill="FFFFFF"/>
            <w:noWrap/>
            <w:vAlign w:val="center"/>
            <w:hideMark/>
          </w:tcPr>
          <w:p w14:paraId="73658BBC" w14:textId="77777777" w:rsidR="0045251D" w:rsidRPr="00A50661" w:rsidRDefault="0045251D" w:rsidP="0045251D">
            <w:pPr>
              <w:spacing w:after="0" w:line="240" w:lineRule="auto"/>
              <w:jc w:val="center"/>
              <w:rPr>
                <w:rFonts w:ascii="Times New Roman" w:eastAsia="Times New Roman" w:hAnsi="Times New Roman" w:cs="Times New Roman"/>
                <w:b/>
                <w:bCs/>
                <w:color w:val="000000"/>
                <w:lang w:eastAsia="ru-RU"/>
              </w:rPr>
            </w:pPr>
            <w:r w:rsidRPr="00A50661">
              <w:rPr>
                <w:rFonts w:ascii="Times New Roman" w:eastAsia="Times New Roman" w:hAnsi="Times New Roman" w:cs="Times New Roman"/>
                <w:b/>
                <w:bCs/>
                <w:color w:val="000000"/>
                <w:lang w:eastAsia="ru-RU"/>
              </w:rPr>
              <w:t>414</w:t>
            </w:r>
          </w:p>
        </w:tc>
        <w:tc>
          <w:tcPr>
            <w:tcW w:w="860" w:type="dxa"/>
            <w:tcBorders>
              <w:top w:val="nil"/>
              <w:left w:val="nil"/>
              <w:bottom w:val="single" w:sz="4" w:space="0" w:color="auto"/>
              <w:right w:val="single" w:sz="4" w:space="0" w:color="auto"/>
            </w:tcBorders>
            <w:shd w:val="clear" w:color="000000" w:fill="FFFFFF"/>
            <w:noWrap/>
            <w:vAlign w:val="center"/>
            <w:hideMark/>
          </w:tcPr>
          <w:p w14:paraId="19AEAEE0" w14:textId="7F43C9B7" w:rsidR="0045251D" w:rsidRPr="00A50661" w:rsidRDefault="0045251D" w:rsidP="0045251D">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274</w:t>
            </w:r>
          </w:p>
        </w:tc>
        <w:tc>
          <w:tcPr>
            <w:tcW w:w="840" w:type="dxa"/>
            <w:tcBorders>
              <w:top w:val="nil"/>
              <w:left w:val="nil"/>
              <w:bottom w:val="single" w:sz="4" w:space="0" w:color="auto"/>
              <w:right w:val="single" w:sz="4" w:space="0" w:color="auto"/>
            </w:tcBorders>
            <w:shd w:val="clear" w:color="000000" w:fill="FFFFFF"/>
            <w:noWrap/>
            <w:vAlign w:val="center"/>
            <w:hideMark/>
          </w:tcPr>
          <w:p w14:paraId="5D77795A" w14:textId="77777777" w:rsidR="0045251D" w:rsidRPr="00A50661" w:rsidRDefault="0045251D" w:rsidP="0045251D">
            <w:pPr>
              <w:spacing w:after="0" w:line="240" w:lineRule="auto"/>
              <w:jc w:val="center"/>
              <w:rPr>
                <w:rFonts w:ascii="Times New Roman" w:eastAsia="Times New Roman" w:hAnsi="Times New Roman" w:cs="Times New Roman"/>
                <w:b/>
                <w:bCs/>
                <w:color w:val="000000"/>
                <w:lang w:eastAsia="ru-RU"/>
              </w:rPr>
            </w:pPr>
            <w:r w:rsidRPr="00A50661">
              <w:rPr>
                <w:rFonts w:ascii="Times New Roman" w:eastAsia="Times New Roman" w:hAnsi="Times New Roman" w:cs="Times New Roman"/>
                <w:b/>
                <w:bCs/>
                <w:color w:val="000000"/>
                <w:lang w:eastAsia="ru-RU"/>
              </w:rPr>
              <w:t>50</w:t>
            </w:r>
          </w:p>
        </w:tc>
        <w:tc>
          <w:tcPr>
            <w:tcW w:w="860" w:type="dxa"/>
            <w:tcBorders>
              <w:top w:val="nil"/>
              <w:left w:val="nil"/>
              <w:bottom w:val="single" w:sz="4" w:space="0" w:color="auto"/>
              <w:right w:val="single" w:sz="4" w:space="0" w:color="auto"/>
            </w:tcBorders>
            <w:shd w:val="clear" w:color="000000" w:fill="D9D9D9"/>
            <w:noWrap/>
            <w:vAlign w:val="center"/>
            <w:hideMark/>
          </w:tcPr>
          <w:p w14:paraId="4B775174" w14:textId="77777777" w:rsidR="0045251D" w:rsidRPr="00A50661" w:rsidRDefault="0045251D" w:rsidP="0045251D">
            <w:pPr>
              <w:spacing w:after="0" w:line="240" w:lineRule="auto"/>
              <w:jc w:val="center"/>
              <w:rPr>
                <w:rFonts w:ascii="Times New Roman" w:eastAsia="Times New Roman" w:hAnsi="Times New Roman" w:cs="Times New Roman"/>
                <w:b/>
                <w:bCs/>
                <w:color w:val="000000"/>
                <w:lang w:eastAsia="ru-RU"/>
              </w:rPr>
            </w:pPr>
            <w:r w:rsidRPr="00A50661">
              <w:rPr>
                <w:rFonts w:ascii="Times New Roman" w:eastAsia="Times New Roman" w:hAnsi="Times New Roman" w:cs="Times New Roman"/>
                <w:b/>
                <w:bCs/>
                <w:color w:val="000000"/>
                <w:lang w:eastAsia="ru-RU"/>
              </w:rPr>
              <w:t>130</w:t>
            </w:r>
          </w:p>
        </w:tc>
        <w:tc>
          <w:tcPr>
            <w:tcW w:w="860" w:type="dxa"/>
            <w:tcBorders>
              <w:top w:val="nil"/>
              <w:left w:val="nil"/>
              <w:bottom w:val="single" w:sz="4" w:space="0" w:color="auto"/>
              <w:right w:val="single" w:sz="4" w:space="0" w:color="auto"/>
            </w:tcBorders>
            <w:shd w:val="clear" w:color="000000" w:fill="FFFFFF"/>
            <w:noWrap/>
            <w:vAlign w:val="center"/>
            <w:hideMark/>
          </w:tcPr>
          <w:p w14:paraId="3B7CAE3A" w14:textId="77777777" w:rsidR="0045251D" w:rsidRPr="00A50661" w:rsidRDefault="0045251D" w:rsidP="0045251D">
            <w:pPr>
              <w:spacing w:after="0" w:line="240" w:lineRule="auto"/>
              <w:jc w:val="center"/>
              <w:rPr>
                <w:rFonts w:ascii="Times New Roman" w:eastAsia="Times New Roman" w:hAnsi="Times New Roman" w:cs="Times New Roman"/>
                <w:b/>
                <w:bCs/>
                <w:color w:val="000000"/>
                <w:lang w:eastAsia="ru-RU"/>
              </w:rPr>
            </w:pPr>
            <w:r w:rsidRPr="00A50661">
              <w:rPr>
                <w:rFonts w:ascii="Times New Roman" w:eastAsia="Times New Roman" w:hAnsi="Times New Roman" w:cs="Times New Roman"/>
                <w:b/>
                <w:bCs/>
                <w:color w:val="000000"/>
                <w:lang w:eastAsia="ru-RU"/>
              </w:rPr>
              <w:t>0</w:t>
            </w:r>
          </w:p>
        </w:tc>
        <w:tc>
          <w:tcPr>
            <w:tcW w:w="820" w:type="dxa"/>
            <w:tcBorders>
              <w:top w:val="nil"/>
              <w:left w:val="nil"/>
              <w:bottom w:val="single" w:sz="4" w:space="0" w:color="auto"/>
              <w:right w:val="single" w:sz="4" w:space="0" w:color="auto"/>
            </w:tcBorders>
            <w:shd w:val="clear" w:color="000000" w:fill="FFFFFF"/>
            <w:noWrap/>
            <w:vAlign w:val="center"/>
            <w:hideMark/>
          </w:tcPr>
          <w:p w14:paraId="3934ADCE" w14:textId="77777777" w:rsidR="0045251D" w:rsidRPr="00A50661" w:rsidRDefault="0045251D" w:rsidP="0045251D">
            <w:pPr>
              <w:spacing w:after="0" w:line="240" w:lineRule="auto"/>
              <w:jc w:val="center"/>
              <w:rPr>
                <w:rFonts w:ascii="Times New Roman" w:eastAsia="Times New Roman" w:hAnsi="Times New Roman" w:cs="Times New Roman"/>
                <w:b/>
                <w:bCs/>
                <w:color w:val="000000"/>
                <w:lang w:eastAsia="ru-RU"/>
              </w:rPr>
            </w:pPr>
            <w:r w:rsidRPr="00A50661">
              <w:rPr>
                <w:rFonts w:ascii="Times New Roman" w:eastAsia="Times New Roman" w:hAnsi="Times New Roman" w:cs="Times New Roman"/>
                <w:b/>
                <w:bCs/>
                <w:color w:val="000000"/>
                <w:lang w:eastAsia="ru-RU"/>
              </w:rPr>
              <w:t>144</w:t>
            </w:r>
          </w:p>
        </w:tc>
        <w:tc>
          <w:tcPr>
            <w:tcW w:w="840" w:type="dxa"/>
            <w:tcBorders>
              <w:top w:val="nil"/>
              <w:left w:val="nil"/>
              <w:bottom w:val="single" w:sz="4" w:space="0" w:color="auto"/>
              <w:right w:val="single" w:sz="4" w:space="0" w:color="auto"/>
            </w:tcBorders>
            <w:shd w:val="clear" w:color="000000" w:fill="FFFFFF"/>
            <w:noWrap/>
            <w:vAlign w:val="center"/>
            <w:hideMark/>
          </w:tcPr>
          <w:p w14:paraId="34FC7D4C" w14:textId="77777777" w:rsidR="0045251D" w:rsidRPr="00A50661" w:rsidRDefault="0045251D" w:rsidP="0045251D">
            <w:pPr>
              <w:spacing w:after="0" w:line="240" w:lineRule="auto"/>
              <w:jc w:val="center"/>
              <w:rPr>
                <w:rFonts w:ascii="Times New Roman" w:eastAsia="Times New Roman" w:hAnsi="Times New Roman" w:cs="Times New Roman"/>
                <w:b/>
                <w:bCs/>
                <w:color w:val="000000"/>
                <w:lang w:eastAsia="ru-RU"/>
              </w:rPr>
            </w:pPr>
            <w:r w:rsidRPr="00A50661">
              <w:rPr>
                <w:rFonts w:ascii="Times New Roman" w:eastAsia="Times New Roman" w:hAnsi="Times New Roman" w:cs="Times New Roman"/>
                <w:b/>
                <w:bCs/>
                <w:color w:val="000000"/>
                <w:lang w:eastAsia="ru-RU"/>
              </w:rPr>
              <w:t>90</w:t>
            </w:r>
          </w:p>
        </w:tc>
        <w:tc>
          <w:tcPr>
            <w:tcW w:w="860" w:type="dxa"/>
            <w:tcBorders>
              <w:top w:val="nil"/>
              <w:left w:val="nil"/>
              <w:bottom w:val="single" w:sz="4" w:space="0" w:color="auto"/>
              <w:right w:val="single" w:sz="4" w:space="0" w:color="auto"/>
            </w:tcBorders>
            <w:shd w:val="clear" w:color="000000" w:fill="FFFFFF"/>
            <w:noWrap/>
            <w:vAlign w:val="center"/>
            <w:hideMark/>
          </w:tcPr>
          <w:p w14:paraId="555F8EB2"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986" w:type="dxa"/>
            <w:tcBorders>
              <w:top w:val="nil"/>
              <w:left w:val="nil"/>
              <w:bottom w:val="single" w:sz="4" w:space="0" w:color="auto"/>
              <w:right w:val="single" w:sz="4" w:space="0" w:color="auto"/>
            </w:tcBorders>
            <w:shd w:val="clear" w:color="000000" w:fill="FFFFFF"/>
            <w:noWrap/>
            <w:vAlign w:val="center"/>
            <w:hideMark/>
          </w:tcPr>
          <w:p w14:paraId="4DF22472"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r>
      <w:tr w:rsidR="0045251D" w:rsidRPr="00A50661" w14:paraId="727DC02C" w14:textId="77777777" w:rsidTr="00A50661">
        <w:trPr>
          <w:trHeight w:val="300"/>
        </w:trPr>
        <w:tc>
          <w:tcPr>
            <w:tcW w:w="1271" w:type="dxa"/>
            <w:tcBorders>
              <w:top w:val="nil"/>
              <w:left w:val="single" w:sz="4" w:space="0" w:color="auto"/>
              <w:bottom w:val="single" w:sz="4" w:space="0" w:color="auto"/>
              <w:right w:val="single" w:sz="4" w:space="0" w:color="auto"/>
            </w:tcBorders>
            <w:shd w:val="clear" w:color="auto" w:fill="auto"/>
            <w:noWrap/>
            <w:hideMark/>
          </w:tcPr>
          <w:p w14:paraId="3A5F0392" w14:textId="77777777" w:rsidR="0045251D" w:rsidRPr="00A50661" w:rsidRDefault="0045251D" w:rsidP="0045251D">
            <w:pPr>
              <w:spacing w:after="0" w:line="240" w:lineRule="auto"/>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МДК 04.01</w:t>
            </w:r>
          </w:p>
        </w:tc>
        <w:tc>
          <w:tcPr>
            <w:tcW w:w="5629" w:type="dxa"/>
            <w:tcBorders>
              <w:top w:val="nil"/>
              <w:left w:val="nil"/>
              <w:bottom w:val="single" w:sz="4" w:space="0" w:color="auto"/>
              <w:right w:val="single" w:sz="4" w:space="0" w:color="auto"/>
            </w:tcBorders>
            <w:shd w:val="clear" w:color="auto" w:fill="auto"/>
            <w:vAlign w:val="center"/>
            <w:hideMark/>
          </w:tcPr>
          <w:p w14:paraId="6A18C79C" w14:textId="77777777" w:rsidR="0045251D" w:rsidRPr="00A50661" w:rsidRDefault="0045251D" w:rsidP="0045251D">
            <w:pPr>
              <w:spacing w:after="0" w:line="240" w:lineRule="auto"/>
              <w:rPr>
                <w:rFonts w:ascii="Times New Roman" w:eastAsia="Times New Roman" w:hAnsi="Times New Roman" w:cs="Times New Roman"/>
                <w:lang w:eastAsia="ru-RU"/>
              </w:rPr>
            </w:pPr>
            <w:r w:rsidRPr="00A50661">
              <w:rPr>
                <w:rFonts w:ascii="Times New Roman" w:eastAsia="Times New Roman" w:hAnsi="Times New Roman" w:cs="Times New Roman"/>
                <w:lang w:eastAsia="ru-RU"/>
              </w:rPr>
              <w:t>Основы экспериментальной и исследовательской работы</w:t>
            </w:r>
          </w:p>
        </w:tc>
        <w:tc>
          <w:tcPr>
            <w:tcW w:w="960" w:type="dxa"/>
            <w:tcBorders>
              <w:top w:val="nil"/>
              <w:left w:val="nil"/>
              <w:bottom w:val="single" w:sz="4" w:space="0" w:color="auto"/>
              <w:right w:val="single" w:sz="4" w:space="0" w:color="auto"/>
            </w:tcBorders>
            <w:shd w:val="clear" w:color="000000" w:fill="FFFFFF"/>
            <w:noWrap/>
            <w:vAlign w:val="center"/>
            <w:hideMark/>
          </w:tcPr>
          <w:p w14:paraId="53AEA820"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270</w:t>
            </w:r>
          </w:p>
        </w:tc>
        <w:tc>
          <w:tcPr>
            <w:tcW w:w="860" w:type="dxa"/>
            <w:tcBorders>
              <w:top w:val="nil"/>
              <w:left w:val="nil"/>
              <w:bottom w:val="single" w:sz="4" w:space="0" w:color="auto"/>
              <w:right w:val="single" w:sz="4" w:space="0" w:color="auto"/>
            </w:tcBorders>
            <w:shd w:val="clear" w:color="000000" w:fill="FFFFFF"/>
            <w:noWrap/>
            <w:vAlign w:val="center"/>
            <w:hideMark/>
          </w:tcPr>
          <w:p w14:paraId="6E74C883" w14:textId="28F52518"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130</w:t>
            </w:r>
            <w:r w:rsidRPr="00A50661">
              <w:rPr>
                <w:rFonts w:ascii="Times New Roman" w:eastAsia="Times New Roman" w:hAnsi="Times New Roman" w:cs="Times New Roman"/>
                <w:color w:val="000000"/>
                <w:lang w:eastAsia="ru-RU"/>
              </w:rPr>
              <w:t> </w:t>
            </w:r>
          </w:p>
        </w:tc>
        <w:tc>
          <w:tcPr>
            <w:tcW w:w="840" w:type="dxa"/>
            <w:tcBorders>
              <w:top w:val="nil"/>
              <w:left w:val="nil"/>
              <w:bottom w:val="single" w:sz="4" w:space="0" w:color="auto"/>
              <w:right w:val="single" w:sz="4" w:space="0" w:color="auto"/>
            </w:tcBorders>
            <w:shd w:val="clear" w:color="000000" w:fill="FFFFFF"/>
            <w:noWrap/>
            <w:vAlign w:val="center"/>
            <w:hideMark/>
          </w:tcPr>
          <w:p w14:paraId="113D3138"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50</w:t>
            </w:r>
          </w:p>
        </w:tc>
        <w:tc>
          <w:tcPr>
            <w:tcW w:w="860" w:type="dxa"/>
            <w:tcBorders>
              <w:top w:val="nil"/>
              <w:left w:val="nil"/>
              <w:bottom w:val="single" w:sz="4" w:space="0" w:color="auto"/>
              <w:right w:val="single" w:sz="4" w:space="0" w:color="auto"/>
            </w:tcBorders>
            <w:shd w:val="clear" w:color="000000" w:fill="D9D9D9"/>
            <w:noWrap/>
            <w:vAlign w:val="center"/>
            <w:hideMark/>
          </w:tcPr>
          <w:p w14:paraId="7395ECE9"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130</w:t>
            </w:r>
          </w:p>
        </w:tc>
        <w:tc>
          <w:tcPr>
            <w:tcW w:w="860" w:type="dxa"/>
            <w:tcBorders>
              <w:top w:val="nil"/>
              <w:left w:val="nil"/>
              <w:bottom w:val="single" w:sz="4" w:space="0" w:color="auto"/>
              <w:right w:val="single" w:sz="4" w:space="0" w:color="auto"/>
            </w:tcBorders>
            <w:shd w:val="clear" w:color="000000" w:fill="FFFFFF"/>
            <w:noWrap/>
            <w:vAlign w:val="center"/>
            <w:hideMark/>
          </w:tcPr>
          <w:p w14:paraId="59AE8FFE"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18D6EC1A"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40" w:type="dxa"/>
            <w:tcBorders>
              <w:top w:val="nil"/>
              <w:left w:val="nil"/>
              <w:bottom w:val="single" w:sz="4" w:space="0" w:color="auto"/>
              <w:right w:val="single" w:sz="4" w:space="0" w:color="auto"/>
            </w:tcBorders>
            <w:shd w:val="clear" w:color="000000" w:fill="FFFFFF"/>
            <w:noWrap/>
            <w:vAlign w:val="center"/>
            <w:hideMark/>
          </w:tcPr>
          <w:p w14:paraId="082C5958"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90</w:t>
            </w:r>
          </w:p>
        </w:tc>
        <w:tc>
          <w:tcPr>
            <w:tcW w:w="860" w:type="dxa"/>
            <w:tcBorders>
              <w:top w:val="nil"/>
              <w:left w:val="nil"/>
              <w:bottom w:val="single" w:sz="4" w:space="0" w:color="auto"/>
              <w:right w:val="single" w:sz="4" w:space="0" w:color="auto"/>
            </w:tcBorders>
            <w:shd w:val="clear" w:color="000000" w:fill="FFFFFF"/>
            <w:noWrap/>
            <w:vAlign w:val="center"/>
            <w:hideMark/>
          </w:tcPr>
          <w:p w14:paraId="286C4BC7"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986" w:type="dxa"/>
            <w:tcBorders>
              <w:top w:val="nil"/>
              <w:left w:val="nil"/>
              <w:bottom w:val="single" w:sz="4" w:space="0" w:color="auto"/>
              <w:right w:val="single" w:sz="4" w:space="0" w:color="auto"/>
            </w:tcBorders>
            <w:shd w:val="clear" w:color="000000" w:fill="FFFFFF"/>
            <w:noWrap/>
            <w:vAlign w:val="center"/>
            <w:hideMark/>
          </w:tcPr>
          <w:p w14:paraId="5DA3DDB8"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6</w:t>
            </w:r>
          </w:p>
        </w:tc>
      </w:tr>
      <w:tr w:rsidR="0045251D" w:rsidRPr="00A50661" w14:paraId="09D313F3" w14:textId="77777777" w:rsidTr="00A50661">
        <w:trPr>
          <w:trHeight w:val="300"/>
        </w:trPr>
        <w:tc>
          <w:tcPr>
            <w:tcW w:w="1271" w:type="dxa"/>
            <w:tcBorders>
              <w:top w:val="nil"/>
              <w:left w:val="single" w:sz="4" w:space="0" w:color="auto"/>
              <w:bottom w:val="single" w:sz="4" w:space="0" w:color="auto"/>
              <w:right w:val="single" w:sz="4" w:space="0" w:color="auto"/>
            </w:tcBorders>
            <w:shd w:val="clear" w:color="000000" w:fill="D9D9D9"/>
            <w:noWrap/>
            <w:hideMark/>
          </w:tcPr>
          <w:p w14:paraId="5D423A24" w14:textId="77777777" w:rsidR="0045251D" w:rsidRPr="00A50661" w:rsidRDefault="0045251D" w:rsidP="0045251D">
            <w:pPr>
              <w:spacing w:after="0" w:line="240" w:lineRule="auto"/>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УП.04</w:t>
            </w:r>
          </w:p>
        </w:tc>
        <w:tc>
          <w:tcPr>
            <w:tcW w:w="5629" w:type="dxa"/>
            <w:tcBorders>
              <w:top w:val="nil"/>
              <w:left w:val="nil"/>
              <w:bottom w:val="single" w:sz="4" w:space="0" w:color="auto"/>
              <w:right w:val="single" w:sz="4" w:space="0" w:color="auto"/>
            </w:tcBorders>
            <w:shd w:val="clear" w:color="000000" w:fill="D9D9D9"/>
            <w:vAlign w:val="center"/>
            <w:hideMark/>
          </w:tcPr>
          <w:p w14:paraId="50BD4F1E" w14:textId="77777777" w:rsidR="0045251D" w:rsidRPr="00A50661" w:rsidRDefault="0045251D" w:rsidP="0045251D">
            <w:pPr>
              <w:spacing w:after="0" w:line="240" w:lineRule="auto"/>
              <w:rPr>
                <w:rFonts w:ascii="Times New Roman" w:eastAsia="Times New Roman" w:hAnsi="Times New Roman" w:cs="Times New Roman"/>
                <w:lang w:eastAsia="ru-RU"/>
              </w:rPr>
            </w:pPr>
            <w:r w:rsidRPr="00A50661">
              <w:rPr>
                <w:rFonts w:ascii="Times New Roman" w:eastAsia="Times New Roman" w:hAnsi="Times New Roman" w:cs="Times New Roman"/>
                <w:lang w:eastAsia="ru-RU"/>
              </w:rPr>
              <w:t>Учебная практика</w:t>
            </w:r>
          </w:p>
        </w:tc>
        <w:tc>
          <w:tcPr>
            <w:tcW w:w="960" w:type="dxa"/>
            <w:tcBorders>
              <w:top w:val="nil"/>
              <w:left w:val="nil"/>
              <w:bottom w:val="single" w:sz="4" w:space="0" w:color="auto"/>
              <w:right w:val="single" w:sz="4" w:space="0" w:color="auto"/>
            </w:tcBorders>
            <w:shd w:val="clear" w:color="000000" w:fill="D9D9D9"/>
            <w:noWrap/>
            <w:vAlign w:val="center"/>
            <w:hideMark/>
          </w:tcPr>
          <w:p w14:paraId="09911C27"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144</w:t>
            </w:r>
          </w:p>
        </w:tc>
        <w:tc>
          <w:tcPr>
            <w:tcW w:w="860" w:type="dxa"/>
            <w:tcBorders>
              <w:top w:val="nil"/>
              <w:left w:val="nil"/>
              <w:bottom w:val="single" w:sz="4" w:space="0" w:color="auto"/>
              <w:right w:val="single" w:sz="4" w:space="0" w:color="auto"/>
            </w:tcBorders>
            <w:shd w:val="clear" w:color="000000" w:fill="D0CECE"/>
            <w:noWrap/>
            <w:vAlign w:val="center"/>
            <w:hideMark/>
          </w:tcPr>
          <w:p w14:paraId="1EF1A703"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144</w:t>
            </w:r>
          </w:p>
        </w:tc>
        <w:tc>
          <w:tcPr>
            <w:tcW w:w="840" w:type="dxa"/>
            <w:tcBorders>
              <w:top w:val="nil"/>
              <w:left w:val="nil"/>
              <w:bottom w:val="single" w:sz="4" w:space="0" w:color="auto"/>
              <w:right w:val="single" w:sz="4" w:space="0" w:color="auto"/>
            </w:tcBorders>
            <w:shd w:val="clear" w:color="000000" w:fill="D0CECE"/>
            <w:noWrap/>
            <w:vAlign w:val="center"/>
            <w:hideMark/>
          </w:tcPr>
          <w:p w14:paraId="37A0E353"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60" w:type="dxa"/>
            <w:tcBorders>
              <w:top w:val="nil"/>
              <w:left w:val="nil"/>
              <w:bottom w:val="single" w:sz="4" w:space="0" w:color="auto"/>
              <w:right w:val="single" w:sz="4" w:space="0" w:color="auto"/>
            </w:tcBorders>
            <w:shd w:val="clear" w:color="000000" w:fill="D0CECE"/>
            <w:noWrap/>
            <w:vAlign w:val="center"/>
            <w:hideMark/>
          </w:tcPr>
          <w:p w14:paraId="323DBAB3"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60" w:type="dxa"/>
            <w:tcBorders>
              <w:top w:val="nil"/>
              <w:left w:val="nil"/>
              <w:bottom w:val="single" w:sz="4" w:space="0" w:color="auto"/>
              <w:right w:val="single" w:sz="4" w:space="0" w:color="auto"/>
            </w:tcBorders>
            <w:shd w:val="clear" w:color="000000" w:fill="D0CECE"/>
            <w:noWrap/>
            <w:vAlign w:val="center"/>
            <w:hideMark/>
          </w:tcPr>
          <w:p w14:paraId="05302CD0"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20" w:type="dxa"/>
            <w:tcBorders>
              <w:top w:val="nil"/>
              <w:left w:val="nil"/>
              <w:bottom w:val="single" w:sz="4" w:space="0" w:color="auto"/>
              <w:right w:val="single" w:sz="4" w:space="0" w:color="auto"/>
            </w:tcBorders>
            <w:shd w:val="clear" w:color="000000" w:fill="D0CECE"/>
            <w:noWrap/>
            <w:vAlign w:val="center"/>
            <w:hideMark/>
          </w:tcPr>
          <w:p w14:paraId="2433DB7D"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144</w:t>
            </w:r>
          </w:p>
        </w:tc>
        <w:tc>
          <w:tcPr>
            <w:tcW w:w="840" w:type="dxa"/>
            <w:tcBorders>
              <w:top w:val="nil"/>
              <w:left w:val="nil"/>
              <w:bottom w:val="single" w:sz="4" w:space="0" w:color="auto"/>
              <w:right w:val="single" w:sz="4" w:space="0" w:color="auto"/>
            </w:tcBorders>
            <w:shd w:val="clear" w:color="000000" w:fill="D0CECE"/>
            <w:noWrap/>
            <w:vAlign w:val="center"/>
            <w:hideMark/>
          </w:tcPr>
          <w:p w14:paraId="74781F87"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60" w:type="dxa"/>
            <w:tcBorders>
              <w:top w:val="nil"/>
              <w:left w:val="nil"/>
              <w:bottom w:val="single" w:sz="4" w:space="0" w:color="auto"/>
              <w:right w:val="single" w:sz="4" w:space="0" w:color="auto"/>
            </w:tcBorders>
            <w:shd w:val="clear" w:color="000000" w:fill="D0CECE"/>
            <w:noWrap/>
            <w:vAlign w:val="center"/>
            <w:hideMark/>
          </w:tcPr>
          <w:p w14:paraId="3F5E6512"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986" w:type="dxa"/>
            <w:tcBorders>
              <w:top w:val="nil"/>
              <w:left w:val="nil"/>
              <w:bottom w:val="single" w:sz="4" w:space="0" w:color="auto"/>
              <w:right w:val="single" w:sz="4" w:space="0" w:color="auto"/>
            </w:tcBorders>
            <w:shd w:val="clear" w:color="000000" w:fill="D0CECE"/>
            <w:noWrap/>
            <w:vAlign w:val="center"/>
            <w:hideMark/>
          </w:tcPr>
          <w:p w14:paraId="23583417"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6</w:t>
            </w:r>
          </w:p>
        </w:tc>
      </w:tr>
      <w:tr w:rsidR="0045251D" w:rsidRPr="00A50661" w14:paraId="301992B2" w14:textId="77777777" w:rsidTr="00A50661">
        <w:trPr>
          <w:trHeight w:val="585"/>
        </w:trPr>
        <w:tc>
          <w:tcPr>
            <w:tcW w:w="1271" w:type="dxa"/>
            <w:tcBorders>
              <w:top w:val="nil"/>
              <w:left w:val="single" w:sz="4" w:space="0" w:color="auto"/>
              <w:bottom w:val="single" w:sz="4" w:space="0" w:color="auto"/>
              <w:right w:val="single" w:sz="4" w:space="0" w:color="auto"/>
            </w:tcBorders>
            <w:shd w:val="clear" w:color="auto" w:fill="auto"/>
            <w:noWrap/>
            <w:hideMark/>
          </w:tcPr>
          <w:p w14:paraId="01B11099" w14:textId="77777777" w:rsidR="0045251D" w:rsidRPr="00A50661" w:rsidRDefault="0045251D" w:rsidP="0045251D">
            <w:pPr>
              <w:spacing w:after="0" w:line="240" w:lineRule="auto"/>
              <w:rPr>
                <w:rFonts w:ascii="Times New Roman" w:eastAsia="Times New Roman" w:hAnsi="Times New Roman" w:cs="Times New Roman"/>
                <w:b/>
                <w:bCs/>
                <w:color w:val="000000"/>
                <w:lang w:eastAsia="ru-RU"/>
              </w:rPr>
            </w:pPr>
            <w:r w:rsidRPr="00A50661">
              <w:rPr>
                <w:rFonts w:ascii="Times New Roman" w:eastAsia="Times New Roman" w:hAnsi="Times New Roman" w:cs="Times New Roman"/>
                <w:b/>
                <w:bCs/>
                <w:color w:val="000000"/>
                <w:lang w:eastAsia="ru-RU"/>
              </w:rPr>
              <w:t>ПМ.05</w:t>
            </w:r>
          </w:p>
        </w:tc>
        <w:tc>
          <w:tcPr>
            <w:tcW w:w="5629" w:type="dxa"/>
            <w:tcBorders>
              <w:top w:val="nil"/>
              <w:left w:val="nil"/>
              <w:bottom w:val="single" w:sz="4" w:space="0" w:color="auto"/>
              <w:right w:val="single" w:sz="4" w:space="0" w:color="auto"/>
            </w:tcBorders>
            <w:shd w:val="clear" w:color="000000" w:fill="EDEDED"/>
            <w:hideMark/>
          </w:tcPr>
          <w:p w14:paraId="00D65D5B" w14:textId="77777777" w:rsidR="0045251D" w:rsidRPr="00A50661" w:rsidRDefault="0045251D" w:rsidP="0045251D">
            <w:pPr>
              <w:spacing w:after="0" w:line="240" w:lineRule="auto"/>
              <w:rPr>
                <w:rFonts w:ascii="Times New Roman" w:eastAsia="Times New Roman" w:hAnsi="Times New Roman" w:cs="Times New Roman"/>
                <w:b/>
                <w:bCs/>
                <w:i/>
                <w:iCs/>
                <w:lang w:eastAsia="ru-RU"/>
              </w:rPr>
            </w:pPr>
            <w:r w:rsidRPr="00A50661">
              <w:rPr>
                <w:rFonts w:ascii="Times New Roman" w:eastAsia="Times New Roman" w:hAnsi="Times New Roman" w:cs="Times New Roman"/>
                <w:b/>
                <w:bCs/>
                <w:i/>
                <w:iCs/>
                <w:lang w:eastAsia="ru-RU"/>
              </w:rPr>
              <w:t>Выполнение работ по профессии «Оператор выращивания дрожжей»</w:t>
            </w:r>
          </w:p>
        </w:tc>
        <w:tc>
          <w:tcPr>
            <w:tcW w:w="960" w:type="dxa"/>
            <w:tcBorders>
              <w:top w:val="nil"/>
              <w:left w:val="nil"/>
              <w:bottom w:val="single" w:sz="4" w:space="0" w:color="auto"/>
              <w:right w:val="single" w:sz="4" w:space="0" w:color="auto"/>
            </w:tcBorders>
            <w:shd w:val="clear" w:color="000000" w:fill="FFFFFF"/>
            <w:noWrap/>
            <w:vAlign w:val="center"/>
            <w:hideMark/>
          </w:tcPr>
          <w:p w14:paraId="3AC82023" w14:textId="77777777" w:rsidR="0045251D" w:rsidRPr="00A50661" w:rsidRDefault="0045251D" w:rsidP="0045251D">
            <w:pPr>
              <w:spacing w:after="0" w:line="240" w:lineRule="auto"/>
              <w:jc w:val="center"/>
              <w:rPr>
                <w:rFonts w:ascii="Times New Roman" w:eastAsia="Times New Roman" w:hAnsi="Times New Roman" w:cs="Times New Roman"/>
                <w:b/>
                <w:bCs/>
                <w:color w:val="000000"/>
                <w:lang w:eastAsia="ru-RU"/>
              </w:rPr>
            </w:pPr>
            <w:r w:rsidRPr="00A50661">
              <w:rPr>
                <w:rFonts w:ascii="Times New Roman" w:eastAsia="Times New Roman" w:hAnsi="Times New Roman" w:cs="Times New Roman"/>
                <w:b/>
                <w:bCs/>
                <w:color w:val="000000"/>
                <w:lang w:eastAsia="ru-RU"/>
              </w:rPr>
              <w:t>342</w:t>
            </w:r>
          </w:p>
        </w:tc>
        <w:tc>
          <w:tcPr>
            <w:tcW w:w="860" w:type="dxa"/>
            <w:tcBorders>
              <w:top w:val="nil"/>
              <w:left w:val="nil"/>
              <w:bottom w:val="single" w:sz="4" w:space="0" w:color="auto"/>
              <w:right w:val="single" w:sz="4" w:space="0" w:color="auto"/>
            </w:tcBorders>
            <w:shd w:val="clear" w:color="000000" w:fill="FFFFFF"/>
            <w:noWrap/>
            <w:vAlign w:val="center"/>
            <w:hideMark/>
          </w:tcPr>
          <w:p w14:paraId="2A85B268" w14:textId="78CC2403" w:rsidR="0045251D" w:rsidRPr="00A50661" w:rsidRDefault="0045251D" w:rsidP="0045251D">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236</w:t>
            </w:r>
          </w:p>
        </w:tc>
        <w:tc>
          <w:tcPr>
            <w:tcW w:w="840" w:type="dxa"/>
            <w:tcBorders>
              <w:top w:val="nil"/>
              <w:left w:val="nil"/>
              <w:bottom w:val="single" w:sz="4" w:space="0" w:color="auto"/>
              <w:right w:val="single" w:sz="4" w:space="0" w:color="auto"/>
            </w:tcBorders>
            <w:shd w:val="clear" w:color="000000" w:fill="FFFFFF"/>
            <w:noWrap/>
            <w:vAlign w:val="center"/>
            <w:hideMark/>
          </w:tcPr>
          <w:p w14:paraId="661A0264" w14:textId="77777777" w:rsidR="0045251D" w:rsidRPr="00A50661" w:rsidRDefault="0045251D" w:rsidP="0045251D">
            <w:pPr>
              <w:spacing w:after="0" w:line="240" w:lineRule="auto"/>
              <w:jc w:val="center"/>
              <w:rPr>
                <w:rFonts w:ascii="Times New Roman" w:eastAsia="Times New Roman" w:hAnsi="Times New Roman" w:cs="Times New Roman"/>
                <w:b/>
                <w:bCs/>
                <w:color w:val="000000"/>
                <w:lang w:eastAsia="ru-RU"/>
              </w:rPr>
            </w:pPr>
            <w:r w:rsidRPr="00A50661">
              <w:rPr>
                <w:rFonts w:ascii="Times New Roman" w:eastAsia="Times New Roman" w:hAnsi="Times New Roman" w:cs="Times New Roman"/>
                <w:b/>
                <w:bCs/>
                <w:color w:val="000000"/>
                <w:lang w:eastAsia="ru-RU"/>
              </w:rPr>
              <w:t>52</w:t>
            </w:r>
          </w:p>
        </w:tc>
        <w:tc>
          <w:tcPr>
            <w:tcW w:w="860" w:type="dxa"/>
            <w:tcBorders>
              <w:top w:val="nil"/>
              <w:left w:val="nil"/>
              <w:bottom w:val="single" w:sz="4" w:space="0" w:color="auto"/>
              <w:right w:val="single" w:sz="4" w:space="0" w:color="auto"/>
            </w:tcBorders>
            <w:shd w:val="clear" w:color="000000" w:fill="D9D9D9"/>
            <w:noWrap/>
            <w:vAlign w:val="center"/>
            <w:hideMark/>
          </w:tcPr>
          <w:p w14:paraId="0EDAA287" w14:textId="77777777" w:rsidR="0045251D" w:rsidRPr="00A50661" w:rsidRDefault="0045251D" w:rsidP="0045251D">
            <w:pPr>
              <w:spacing w:after="0" w:line="240" w:lineRule="auto"/>
              <w:jc w:val="center"/>
              <w:rPr>
                <w:rFonts w:ascii="Times New Roman" w:eastAsia="Times New Roman" w:hAnsi="Times New Roman" w:cs="Times New Roman"/>
                <w:b/>
                <w:bCs/>
                <w:color w:val="000000"/>
                <w:lang w:eastAsia="ru-RU"/>
              </w:rPr>
            </w:pPr>
            <w:r w:rsidRPr="00A50661">
              <w:rPr>
                <w:rFonts w:ascii="Times New Roman" w:eastAsia="Times New Roman" w:hAnsi="Times New Roman" w:cs="Times New Roman"/>
                <w:b/>
                <w:bCs/>
                <w:color w:val="000000"/>
                <w:lang w:eastAsia="ru-RU"/>
              </w:rPr>
              <w:t>56</w:t>
            </w:r>
          </w:p>
        </w:tc>
        <w:tc>
          <w:tcPr>
            <w:tcW w:w="860" w:type="dxa"/>
            <w:tcBorders>
              <w:top w:val="nil"/>
              <w:left w:val="nil"/>
              <w:bottom w:val="single" w:sz="4" w:space="0" w:color="auto"/>
              <w:right w:val="single" w:sz="4" w:space="0" w:color="auto"/>
            </w:tcBorders>
            <w:shd w:val="clear" w:color="000000" w:fill="FFFFFF"/>
            <w:noWrap/>
            <w:vAlign w:val="center"/>
            <w:hideMark/>
          </w:tcPr>
          <w:p w14:paraId="7499D39B" w14:textId="77777777" w:rsidR="0045251D" w:rsidRPr="00A50661" w:rsidRDefault="0045251D" w:rsidP="0045251D">
            <w:pPr>
              <w:spacing w:after="0" w:line="240" w:lineRule="auto"/>
              <w:jc w:val="center"/>
              <w:rPr>
                <w:rFonts w:ascii="Times New Roman" w:eastAsia="Times New Roman" w:hAnsi="Times New Roman" w:cs="Times New Roman"/>
                <w:b/>
                <w:bCs/>
                <w:color w:val="000000"/>
                <w:lang w:eastAsia="ru-RU"/>
              </w:rPr>
            </w:pPr>
            <w:r w:rsidRPr="00A50661">
              <w:rPr>
                <w:rFonts w:ascii="Times New Roman" w:eastAsia="Times New Roman" w:hAnsi="Times New Roman" w:cs="Times New Roman"/>
                <w:b/>
                <w:bCs/>
                <w:color w:val="000000"/>
                <w:lang w:eastAsia="ru-RU"/>
              </w:rPr>
              <w:t>0</w:t>
            </w:r>
          </w:p>
        </w:tc>
        <w:tc>
          <w:tcPr>
            <w:tcW w:w="820" w:type="dxa"/>
            <w:tcBorders>
              <w:top w:val="nil"/>
              <w:left w:val="nil"/>
              <w:bottom w:val="single" w:sz="4" w:space="0" w:color="auto"/>
              <w:right w:val="single" w:sz="4" w:space="0" w:color="auto"/>
            </w:tcBorders>
            <w:shd w:val="clear" w:color="000000" w:fill="FFFFFF"/>
            <w:noWrap/>
            <w:vAlign w:val="center"/>
            <w:hideMark/>
          </w:tcPr>
          <w:p w14:paraId="4C57D4D9" w14:textId="77777777" w:rsidR="0045251D" w:rsidRPr="00A50661" w:rsidRDefault="0045251D" w:rsidP="0045251D">
            <w:pPr>
              <w:spacing w:after="0" w:line="240" w:lineRule="auto"/>
              <w:jc w:val="center"/>
              <w:rPr>
                <w:rFonts w:ascii="Times New Roman" w:eastAsia="Times New Roman" w:hAnsi="Times New Roman" w:cs="Times New Roman"/>
                <w:b/>
                <w:bCs/>
                <w:color w:val="000000"/>
                <w:lang w:eastAsia="ru-RU"/>
              </w:rPr>
            </w:pPr>
            <w:r w:rsidRPr="00A50661">
              <w:rPr>
                <w:rFonts w:ascii="Times New Roman" w:eastAsia="Times New Roman" w:hAnsi="Times New Roman" w:cs="Times New Roman"/>
                <w:b/>
                <w:bCs/>
                <w:color w:val="000000"/>
                <w:lang w:eastAsia="ru-RU"/>
              </w:rPr>
              <w:t>180</w:t>
            </w:r>
          </w:p>
        </w:tc>
        <w:tc>
          <w:tcPr>
            <w:tcW w:w="840" w:type="dxa"/>
            <w:tcBorders>
              <w:top w:val="nil"/>
              <w:left w:val="nil"/>
              <w:bottom w:val="single" w:sz="4" w:space="0" w:color="auto"/>
              <w:right w:val="single" w:sz="4" w:space="0" w:color="auto"/>
            </w:tcBorders>
            <w:shd w:val="clear" w:color="000000" w:fill="FFFFFF"/>
            <w:noWrap/>
            <w:vAlign w:val="center"/>
            <w:hideMark/>
          </w:tcPr>
          <w:p w14:paraId="608D6644" w14:textId="77777777" w:rsidR="0045251D" w:rsidRPr="00A50661" w:rsidRDefault="0045251D" w:rsidP="0045251D">
            <w:pPr>
              <w:spacing w:after="0" w:line="240" w:lineRule="auto"/>
              <w:jc w:val="center"/>
              <w:rPr>
                <w:rFonts w:ascii="Times New Roman" w:eastAsia="Times New Roman" w:hAnsi="Times New Roman" w:cs="Times New Roman"/>
                <w:b/>
                <w:bCs/>
                <w:color w:val="000000"/>
                <w:lang w:eastAsia="ru-RU"/>
              </w:rPr>
            </w:pPr>
            <w:r w:rsidRPr="00A50661">
              <w:rPr>
                <w:rFonts w:ascii="Times New Roman" w:eastAsia="Times New Roman" w:hAnsi="Times New Roman" w:cs="Times New Roman"/>
                <w:b/>
                <w:bCs/>
                <w:color w:val="000000"/>
                <w:lang w:eastAsia="ru-RU"/>
              </w:rPr>
              <w:t>54</w:t>
            </w:r>
          </w:p>
        </w:tc>
        <w:tc>
          <w:tcPr>
            <w:tcW w:w="860" w:type="dxa"/>
            <w:tcBorders>
              <w:top w:val="nil"/>
              <w:left w:val="nil"/>
              <w:bottom w:val="single" w:sz="4" w:space="0" w:color="auto"/>
              <w:right w:val="single" w:sz="4" w:space="0" w:color="auto"/>
            </w:tcBorders>
            <w:shd w:val="clear" w:color="000000" w:fill="FFFFFF"/>
            <w:noWrap/>
            <w:vAlign w:val="center"/>
            <w:hideMark/>
          </w:tcPr>
          <w:p w14:paraId="2B992BF3"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986" w:type="dxa"/>
            <w:tcBorders>
              <w:top w:val="nil"/>
              <w:left w:val="nil"/>
              <w:bottom w:val="single" w:sz="4" w:space="0" w:color="auto"/>
              <w:right w:val="single" w:sz="4" w:space="0" w:color="auto"/>
            </w:tcBorders>
            <w:shd w:val="clear" w:color="000000" w:fill="FFFFFF"/>
            <w:noWrap/>
            <w:vAlign w:val="center"/>
            <w:hideMark/>
          </w:tcPr>
          <w:p w14:paraId="2E37DCAD"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r>
      <w:tr w:rsidR="0045251D" w:rsidRPr="00A50661" w14:paraId="756D2F19" w14:textId="77777777" w:rsidTr="00A50661">
        <w:trPr>
          <w:trHeight w:val="600"/>
        </w:trPr>
        <w:tc>
          <w:tcPr>
            <w:tcW w:w="1271" w:type="dxa"/>
            <w:tcBorders>
              <w:top w:val="nil"/>
              <w:left w:val="single" w:sz="4" w:space="0" w:color="auto"/>
              <w:bottom w:val="single" w:sz="4" w:space="0" w:color="auto"/>
              <w:right w:val="single" w:sz="4" w:space="0" w:color="auto"/>
            </w:tcBorders>
            <w:shd w:val="clear" w:color="auto" w:fill="auto"/>
            <w:noWrap/>
            <w:hideMark/>
          </w:tcPr>
          <w:p w14:paraId="601D72D4" w14:textId="77777777" w:rsidR="0045251D" w:rsidRPr="00A50661" w:rsidRDefault="0045251D" w:rsidP="0045251D">
            <w:pPr>
              <w:spacing w:after="0" w:line="240" w:lineRule="auto"/>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МДК 05.01</w:t>
            </w:r>
          </w:p>
        </w:tc>
        <w:tc>
          <w:tcPr>
            <w:tcW w:w="5629" w:type="dxa"/>
            <w:tcBorders>
              <w:top w:val="nil"/>
              <w:left w:val="nil"/>
              <w:bottom w:val="single" w:sz="4" w:space="0" w:color="auto"/>
              <w:right w:val="single" w:sz="4" w:space="0" w:color="auto"/>
            </w:tcBorders>
            <w:shd w:val="clear" w:color="auto" w:fill="auto"/>
            <w:vAlign w:val="center"/>
            <w:hideMark/>
          </w:tcPr>
          <w:p w14:paraId="64CB29BF" w14:textId="77777777" w:rsidR="0045251D" w:rsidRPr="00A50661" w:rsidRDefault="0045251D" w:rsidP="0045251D">
            <w:pPr>
              <w:spacing w:after="0" w:line="240" w:lineRule="auto"/>
              <w:rPr>
                <w:rFonts w:ascii="Times New Roman" w:eastAsia="Times New Roman" w:hAnsi="Times New Roman" w:cs="Times New Roman"/>
                <w:lang w:eastAsia="ru-RU"/>
              </w:rPr>
            </w:pPr>
            <w:r w:rsidRPr="00A50661">
              <w:rPr>
                <w:rFonts w:ascii="Times New Roman" w:eastAsia="Times New Roman" w:hAnsi="Times New Roman" w:cs="Times New Roman"/>
                <w:lang w:eastAsia="ru-RU"/>
              </w:rPr>
              <w:t>Выполнение работ по профессии «Оператор выращивания дрожжей»</w:t>
            </w:r>
          </w:p>
        </w:tc>
        <w:tc>
          <w:tcPr>
            <w:tcW w:w="960" w:type="dxa"/>
            <w:tcBorders>
              <w:top w:val="nil"/>
              <w:left w:val="nil"/>
              <w:bottom w:val="single" w:sz="4" w:space="0" w:color="auto"/>
              <w:right w:val="single" w:sz="4" w:space="0" w:color="auto"/>
            </w:tcBorders>
            <w:shd w:val="clear" w:color="000000" w:fill="FFFFFF"/>
            <w:noWrap/>
            <w:vAlign w:val="center"/>
            <w:hideMark/>
          </w:tcPr>
          <w:p w14:paraId="610D7274"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162</w:t>
            </w:r>
          </w:p>
        </w:tc>
        <w:tc>
          <w:tcPr>
            <w:tcW w:w="860" w:type="dxa"/>
            <w:tcBorders>
              <w:top w:val="nil"/>
              <w:left w:val="nil"/>
              <w:bottom w:val="single" w:sz="4" w:space="0" w:color="auto"/>
              <w:right w:val="single" w:sz="4" w:space="0" w:color="auto"/>
            </w:tcBorders>
            <w:shd w:val="clear" w:color="000000" w:fill="FFFFFF"/>
            <w:noWrap/>
            <w:vAlign w:val="center"/>
            <w:hideMark/>
          </w:tcPr>
          <w:p w14:paraId="5BECC5D3" w14:textId="0F8D202D"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56</w:t>
            </w:r>
            <w:r w:rsidRPr="00A50661">
              <w:rPr>
                <w:rFonts w:ascii="Times New Roman" w:eastAsia="Times New Roman" w:hAnsi="Times New Roman" w:cs="Times New Roman"/>
                <w:color w:val="000000"/>
                <w:lang w:eastAsia="ru-RU"/>
              </w:rPr>
              <w:t> </w:t>
            </w:r>
          </w:p>
        </w:tc>
        <w:tc>
          <w:tcPr>
            <w:tcW w:w="840" w:type="dxa"/>
            <w:tcBorders>
              <w:top w:val="nil"/>
              <w:left w:val="nil"/>
              <w:bottom w:val="single" w:sz="4" w:space="0" w:color="auto"/>
              <w:right w:val="single" w:sz="4" w:space="0" w:color="auto"/>
            </w:tcBorders>
            <w:shd w:val="clear" w:color="000000" w:fill="FFFFFF"/>
            <w:noWrap/>
            <w:vAlign w:val="center"/>
            <w:hideMark/>
          </w:tcPr>
          <w:p w14:paraId="256E08E5"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52</w:t>
            </w:r>
          </w:p>
        </w:tc>
        <w:tc>
          <w:tcPr>
            <w:tcW w:w="860" w:type="dxa"/>
            <w:tcBorders>
              <w:top w:val="nil"/>
              <w:left w:val="nil"/>
              <w:bottom w:val="single" w:sz="4" w:space="0" w:color="auto"/>
              <w:right w:val="single" w:sz="4" w:space="0" w:color="auto"/>
            </w:tcBorders>
            <w:shd w:val="clear" w:color="000000" w:fill="D9D9D9"/>
            <w:noWrap/>
            <w:vAlign w:val="center"/>
            <w:hideMark/>
          </w:tcPr>
          <w:p w14:paraId="0957F97C"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56</w:t>
            </w:r>
          </w:p>
        </w:tc>
        <w:tc>
          <w:tcPr>
            <w:tcW w:w="860" w:type="dxa"/>
            <w:tcBorders>
              <w:top w:val="nil"/>
              <w:left w:val="nil"/>
              <w:bottom w:val="single" w:sz="4" w:space="0" w:color="auto"/>
              <w:right w:val="single" w:sz="4" w:space="0" w:color="auto"/>
            </w:tcBorders>
            <w:shd w:val="clear" w:color="auto" w:fill="auto"/>
            <w:noWrap/>
            <w:vAlign w:val="center"/>
            <w:hideMark/>
          </w:tcPr>
          <w:p w14:paraId="0F0AB7AE"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29355971"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40" w:type="dxa"/>
            <w:tcBorders>
              <w:top w:val="nil"/>
              <w:left w:val="nil"/>
              <w:bottom w:val="single" w:sz="4" w:space="0" w:color="auto"/>
              <w:right w:val="single" w:sz="4" w:space="0" w:color="auto"/>
            </w:tcBorders>
            <w:shd w:val="clear" w:color="auto" w:fill="auto"/>
            <w:noWrap/>
            <w:vAlign w:val="center"/>
            <w:hideMark/>
          </w:tcPr>
          <w:p w14:paraId="7EB5059C"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54</w:t>
            </w:r>
          </w:p>
        </w:tc>
        <w:tc>
          <w:tcPr>
            <w:tcW w:w="860" w:type="dxa"/>
            <w:tcBorders>
              <w:top w:val="nil"/>
              <w:left w:val="nil"/>
              <w:bottom w:val="single" w:sz="4" w:space="0" w:color="auto"/>
              <w:right w:val="single" w:sz="4" w:space="0" w:color="auto"/>
            </w:tcBorders>
            <w:shd w:val="clear" w:color="auto" w:fill="auto"/>
            <w:noWrap/>
            <w:vAlign w:val="center"/>
            <w:hideMark/>
          </w:tcPr>
          <w:p w14:paraId="01A52F68"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986" w:type="dxa"/>
            <w:tcBorders>
              <w:top w:val="nil"/>
              <w:left w:val="nil"/>
              <w:bottom w:val="single" w:sz="4" w:space="0" w:color="auto"/>
              <w:right w:val="single" w:sz="4" w:space="0" w:color="auto"/>
            </w:tcBorders>
            <w:shd w:val="clear" w:color="auto" w:fill="auto"/>
            <w:noWrap/>
            <w:vAlign w:val="center"/>
            <w:hideMark/>
          </w:tcPr>
          <w:p w14:paraId="39185477"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7</w:t>
            </w:r>
          </w:p>
        </w:tc>
      </w:tr>
      <w:tr w:rsidR="0045251D" w:rsidRPr="00A50661" w14:paraId="16D56E93" w14:textId="77777777" w:rsidTr="00A50661">
        <w:trPr>
          <w:trHeight w:val="300"/>
        </w:trPr>
        <w:tc>
          <w:tcPr>
            <w:tcW w:w="1271" w:type="dxa"/>
            <w:tcBorders>
              <w:top w:val="nil"/>
              <w:left w:val="single" w:sz="4" w:space="0" w:color="auto"/>
              <w:bottom w:val="single" w:sz="4" w:space="0" w:color="auto"/>
              <w:right w:val="single" w:sz="4" w:space="0" w:color="auto"/>
            </w:tcBorders>
            <w:shd w:val="clear" w:color="000000" w:fill="D9D9D9"/>
            <w:noWrap/>
            <w:vAlign w:val="bottom"/>
            <w:hideMark/>
          </w:tcPr>
          <w:p w14:paraId="78B4BD87" w14:textId="77777777" w:rsidR="0045251D" w:rsidRPr="00A50661" w:rsidRDefault="0045251D" w:rsidP="0045251D">
            <w:pPr>
              <w:spacing w:after="0" w:line="240" w:lineRule="auto"/>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УП.05</w:t>
            </w:r>
          </w:p>
        </w:tc>
        <w:tc>
          <w:tcPr>
            <w:tcW w:w="5629" w:type="dxa"/>
            <w:tcBorders>
              <w:top w:val="nil"/>
              <w:left w:val="nil"/>
              <w:bottom w:val="single" w:sz="4" w:space="0" w:color="auto"/>
              <w:right w:val="single" w:sz="4" w:space="0" w:color="auto"/>
            </w:tcBorders>
            <w:shd w:val="clear" w:color="000000" w:fill="D9D9D9"/>
            <w:vAlign w:val="center"/>
            <w:hideMark/>
          </w:tcPr>
          <w:p w14:paraId="48D7D02A" w14:textId="77777777" w:rsidR="0045251D" w:rsidRPr="00A50661" w:rsidRDefault="0045251D" w:rsidP="0045251D">
            <w:pPr>
              <w:spacing w:after="0" w:line="240" w:lineRule="auto"/>
              <w:rPr>
                <w:rFonts w:ascii="Times New Roman" w:eastAsia="Times New Roman" w:hAnsi="Times New Roman" w:cs="Times New Roman"/>
                <w:lang w:eastAsia="ru-RU"/>
              </w:rPr>
            </w:pPr>
            <w:r w:rsidRPr="00A50661">
              <w:rPr>
                <w:rFonts w:ascii="Times New Roman" w:eastAsia="Times New Roman" w:hAnsi="Times New Roman" w:cs="Times New Roman"/>
                <w:lang w:eastAsia="ru-RU"/>
              </w:rPr>
              <w:t>Учебная практика</w:t>
            </w:r>
          </w:p>
        </w:tc>
        <w:tc>
          <w:tcPr>
            <w:tcW w:w="960" w:type="dxa"/>
            <w:tcBorders>
              <w:top w:val="nil"/>
              <w:left w:val="nil"/>
              <w:bottom w:val="single" w:sz="4" w:space="0" w:color="auto"/>
              <w:right w:val="single" w:sz="4" w:space="0" w:color="auto"/>
            </w:tcBorders>
            <w:shd w:val="clear" w:color="000000" w:fill="D9D9D9"/>
            <w:noWrap/>
            <w:vAlign w:val="center"/>
            <w:hideMark/>
          </w:tcPr>
          <w:p w14:paraId="1A59B94C"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72</w:t>
            </w:r>
          </w:p>
        </w:tc>
        <w:tc>
          <w:tcPr>
            <w:tcW w:w="860" w:type="dxa"/>
            <w:tcBorders>
              <w:top w:val="nil"/>
              <w:left w:val="nil"/>
              <w:bottom w:val="single" w:sz="4" w:space="0" w:color="auto"/>
              <w:right w:val="single" w:sz="4" w:space="0" w:color="auto"/>
            </w:tcBorders>
            <w:shd w:val="clear" w:color="000000" w:fill="D9D9D9"/>
            <w:noWrap/>
            <w:vAlign w:val="center"/>
            <w:hideMark/>
          </w:tcPr>
          <w:p w14:paraId="7F264A82"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72</w:t>
            </w:r>
          </w:p>
        </w:tc>
        <w:tc>
          <w:tcPr>
            <w:tcW w:w="840" w:type="dxa"/>
            <w:tcBorders>
              <w:top w:val="nil"/>
              <w:left w:val="nil"/>
              <w:bottom w:val="single" w:sz="4" w:space="0" w:color="auto"/>
              <w:right w:val="single" w:sz="4" w:space="0" w:color="auto"/>
            </w:tcBorders>
            <w:shd w:val="clear" w:color="000000" w:fill="D9D9D9"/>
            <w:noWrap/>
            <w:vAlign w:val="center"/>
            <w:hideMark/>
          </w:tcPr>
          <w:p w14:paraId="7B055C60"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60" w:type="dxa"/>
            <w:tcBorders>
              <w:top w:val="nil"/>
              <w:left w:val="nil"/>
              <w:bottom w:val="single" w:sz="4" w:space="0" w:color="auto"/>
              <w:right w:val="single" w:sz="4" w:space="0" w:color="auto"/>
            </w:tcBorders>
            <w:shd w:val="clear" w:color="000000" w:fill="D9D9D9"/>
            <w:noWrap/>
            <w:vAlign w:val="center"/>
            <w:hideMark/>
          </w:tcPr>
          <w:p w14:paraId="17B5D885"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60" w:type="dxa"/>
            <w:tcBorders>
              <w:top w:val="nil"/>
              <w:left w:val="nil"/>
              <w:bottom w:val="single" w:sz="4" w:space="0" w:color="auto"/>
              <w:right w:val="single" w:sz="4" w:space="0" w:color="auto"/>
            </w:tcBorders>
            <w:shd w:val="clear" w:color="000000" w:fill="D9D9D9"/>
            <w:noWrap/>
            <w:vAlign w:val="center"/>
            <w:hideMark/>
          </w:tcPr>
          <w:p w14:paraId="364033B8"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20" w:type="dxa"/>
            <w:tcBorders>
              <w:top w:val="nil"/>
              <w:left w:val="nil"/>
              <w:bottom w:val="single" w:sz="4" w:space="0" w:color="auto"/>
              <w:right w:val="single" w:sz="4" w:space="0" w:color="auto"/>
            </w:tcBorders>
            <w:shd w:val="clear" w:color="000000" w:fill="D9D9D9"/>
            <w:noWrap/>
            <w:vAlign w:val="center"/>
            <w:hideMark/>
          </w:tcPr>
          <w:p w14:paraId="580CE5AC"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72</w:t>
            </w:r>
          </w:p>
        </w:tc>
        <w:tc>
          <w:tcPr>
            <w:tcW w:w="840" w:type="dxa"/>
            <w:tcBorders>
              <w:top w:val="nil"/>
              <w:left w:val="nil"/>
              <w:bottom w:val="single" w:sz="4" w:space="0" w:color="auto"/>
              <w:right w:val="single" w:sz="4" w:space="0" w:color="auto"/>
            </w:tcBorders>
            <w:shd w:val="clear" w:color="000000" w:fill="D9D9D9"/>
            <w:noWrap/>
            <w:vAlign w:val="center"/>
            <w:hideMark/>
          </w:tcPr>
          <w:p w14:paraId="01D3CA6F"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60" w:type="dxa"/>
            <w:tcBorders>
              <w:top w:val="nil"/>
              <w:left w:val="nil"/>
              <w:bottom w:val="single" w:sz="4" w:space="0" w:color="auto"/>
              <w:right w:val="single" w:sz="4" w:space="0" w:color="auto"/>
            </w:tcBorders>
            <w:shd w:val="clear" w:color="000000" w:fill="D9D9D9"/>
            <w:noWrap/>
            <w:vAlign w:val="center"/>
            <w:hideMark/>
          </w:tcPr>
          <w:p w14:paraId="3509BAB9"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986" w:type="dxa"/>
            <w:tcBorders>
              <w:top w:val="nil"/>
              <w:left w:val="nil"/>
              <w:bottom w:val="single" w:sz="4" w:space="0" w:color="auto"/>
              <w:right w:val="single" w:sz="4" w:space="0" w:color="auto"/>
            </w:tcBorders>
            <w:shd w:val="clear" w:color="000000" w:fill="D9D9D9"/>
            <w:noWrap/>
            <w:vAlign w:val="center"/>
            <w:hideMark/>
          </w:tcPr>
          <w:p w14:paraId="514D201A"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7</w:t>
            </w:r>
          </w:p>
        </w:tc>
      </w:tr>
      <w:tr w:rsidR="0045251D" w:rsidRPr="00A50661" w14:paraId="47D90C2C" w14:textId="77777777" w:rsidTr="00A50661">
        <w:trPr>
          <w:trHeight w:val="300"/>
        </w:trPr>
        <w:tc>
          <w:tcPr>
            <w:tcW w:w="1271" w:type="dxa"/>
            <w:tcBorders>
              <w:top w:val="nil"/>
              <w:left w:val="single" w:sz="4" w:space="0" w:color="auto"/>
              <w:bottom w:val="single" w:sz="4" w:space="0" w:color="auto"/>
              <w:right w:val="single" w:sz="4" w:space="0" w:color="auto"/>
            </w:tcBorders>
            <w:shd w:val="clear" w:color="000000" w:fill="EDEDED"/>
            <w:noWrap/>
            <w:hideMark/>
          </w:tcPr>
          <w:p w14:paraId="14FFAAD0" w14:textId="77777777" w:rsidR="0045251D" w:rsidRPr="00A50661" w:rsidRDefault="0045251D" w:rsidP="0045251D">
            <w:pPr>
              <w:spacing w:after="0" w:line="240" w:lineRule="auto"/>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ПП.05</w:t>
            </w:r>
          </w:p>
        </w:tc>
        <w:tc>
          <w:tcPr>
            <w:tcW w:w="5629" w:type="dxa"/>
            <w:tcBorders>
              <w:top w:val="nil"/>
              <w:left w:val="nil"/>
              <w:bottom w:val="single" w:sz="4" w:space="0" w:color="auto"/>
              <w:right w:val="single" w:sz="4" w:space="0" w:color="auto"/>
            </w:tcBorders>
            <w:shd w:val="clear" w:color="000000" w:fill="D9D9D9"/>
            <w:vAlign w:val="center"/>
            <w:hideMark/>
          </w:tcPr>
          <w:p w14:paraId="2F48A3E3" w14:textId="77777777" w:rsidR="0045251D" w:rsidRPr="00A50661" w:rsidRDefault="0045251D" w:rsidP="0045251D">
            <w:pPr>
              <w:spacing w:after="0" w:line="240" w:lineRule="auto"/>
              <w:rPr>
                <w:rFonts w:ascii="Times New Roman" w:eastAsia="Times New Roman" w:hAnsi="Times New Roman" w:cs="Times New Roman"/>
                <w:lang w:eastAsia="ru-RU"/>
              </w:rPr>
            </w:pPr>
            <w:r w:rsidRPr="00A50661">
              <w:rPr>
                <w:rFonts w:ascii="Times New Roman" w:eastAsia="Times New Roman" w:hAnsi="Times New Roman" w:cs="Times New Roman"/>
                <w:lang w:eastAsia="ru-RU"/>
              </w:rPr>
              <w:t>Производственная практика (по профилю специальности)</w:t>
            </w:r>
          </w:p>
        </w:tc>
        <w:tc>
          <w:tcPr>
            <w:tcW w:w="960" w:type="dxa"/>
            <w:tcBorders>
              <w:top w:val="nil"/>
              <w:left w:val="nil"/>
              <w:bottom w:val="single" w:sz="4" w:space="0" w:color="auto"/>
              <w:right w:val="single" w:sz="4" w:space="0" w:color="auto"/>
            </w:tcBorders>
            <w:shd w:val="clear" w:color="000000" w:fill="D9D9D9"/>
            <w:noWrap/>
            <w:vAlign w:val="center"/>
            <w:hideMark/>
          </w:tcPr>
          <w:p w14:paraId="10C40965"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108</w:t>
            </w:r>
          </w:p>
        </w:tc>
        <w:tc>
          <w:tcPr>
            <w:tcW w:w="860" w:type="dxa"/>
            <w:tcBorders>
              <w:top w:val="nil"/>
              <w:left w:val="nil"/>
              <w:bottom w:val="single" w:sz="4" w:space="0" w:color="auto"/>
              <w:right w:val="single" w:sz="4" w:space="0" w:color="auto"/>
            </w:tcBorders>
            <w:shd w:val="clear" w:color="000000" w:fill="D9D9D9"/>
            <w:noWrap/>
            <w:vAlign w:val="center"/>
            <w:hideMark/>
          </w:tcPr>
          <w:p w14:paraId="4BA91792"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108</w:t>
            </w:r>
          </w:p>
        </w:tc>
        <w:tc>
          <w:tcPr>
            <w:tcW w:w="840" w:type="dxa"/>
            <w:tcBorders>
              <w:top w:val="nil"/>
              <w:left w:val="nil"/>
              <w:bottom w:val="single" w:sz="4" w:space="0" w:color="auto"/>
              <w:right w:val="single" w:sz="4" w:space="0" w:color="auto"/>
            </w:tcBorders>
            <w:shd w:val="clear" w:color="000000" w:fill="D9D9D9"/>
            <w:noWrap/>
            <w:vAlign w:val="center"/>
            <w:hideMark/>
          </w:tcPr>
          <w:p w14:paraId="30FA1880"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60" w:type="dxa"/>
            <w:tcBorders>
              <w:top w:val="nil"/>
              <w:left w:val="nil"/>
              <w:bottom w:val="single" w:sz="4" w:space="0" w:color="auto"/>
              <w:right w:val="single" w:sz="4" w:space="0" w:color="auto"/>
            </w:tcBorders>
            <w:shd w:val="clear" w:color="000000" w:fill="D9D9D9"/>
            <w:noWrap/>
            <w:vAlign w:val="center"/>
            <w:hideMark/>
          </w:tcPr>
          <w:p w14:paraId="058AC5E3"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60" w:type="dxa"/>
            <w:tcBorders>
              <w:top w:val="nil"/>
              <w:left w:val="nil"/>
              <w:bottom w:val="single" w:sz="4" w:space="0" w:color="auto"/>
              <w:right w:val="single" w:sz="4" w:space="0" w:color="auto"/>
            </w:tcBorders>
            <w:shd w:val="clear" w:color="000000" w:fill="D9D9D9"/>
            <w:noWrap/>
            <w:vAlign w:val="center"/>
            <w:hideMark/>
          </w:tcPr>
          <w:p w14:paraId="37D651B5"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20" w:type="dxa"/>
            <w:tcBorders>
              <w:top w:val="nil"/>
              <w:left w:val="nil"/>
              <w:bottom w:val="single" w:sz="4" w:space="0" w:color="auto"/>
              <w:right w:val="single" w:sz="4" w:space="0" w:color="auto"/>
            </w:tcBorders>
            <w:shd w:val="clear" w:color="000000" w:fill="D9D9D9"/>
            <w:noWrap/>
            <w:vAlign w:val="center"/>
            <w:hideMark/>
          </w:tcPr>
          <w:p w14:paraId="34096818"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108</w:t>
            </w:r>
          </w:p>
        </w:tc>
        <w:tc>
          <w:tcPr>
            <w:tcW w:w="840" w:type="dxa"/>
            <w:tcBorders>
              <w:top w:val="nil"/>
              <w:left w:val="nil"/>
              <w:bottom w:val="single" w:sz="4" w:space="0" w:color="auto"/>
              <w:right w:val="single" w:sz="4" w:space="0" w:color="auto"/>
            </w:tcBorders>
            <w:shd w:val="clear" w:color="000000" w:fill="D9D9D9"/>
            <w:noWrap/>
            <w:vAlign w:val="center"/>
            <w:hideMark/>
          </w:tcPr>
          <w:p w14:paraId="67EB244D"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60" w:type="dxa"/>
            <w:tcBorders>
              <w:top w:val="nil"/>
              <w:left w:val="nil"/>
              <w:bottom w:val="single" w:sz="4" w:space="0" w:color="auto"/>
              <w:right w:val="single" w:sz="4" w:space="0" w:color="auto"/>
            </w:tcBorders>
            <w:shd w:val="clear" w:color="000000" w:fill="D9D9D9"/>
            <w:noWrap/>
            <w:vAlign w:val="center"/>
            <w:hideMark/>
          </w:tcPr>
          <w:p w14:paraId="42DC9808"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986" w:type="dxa"/>
            <w:tcBorders>
              <w:top w:val="nil"/>
              <w:left w:val="nil"/>
              <w:bottom w:val="single" w:sz="4" w:space="0" w:color="auto"/>
              <w:right w:val="single" w:sz="4" w:space="0" w:color="auto"/>
            </w:tcBorders>
            <w:shd w:val="clear" w:color="000000" w:fill="D9D9D9"/>
            <w:noWrap/>
            <w:vAlign w:val="center"/>
            <w:hideMark/>
          </w:tcPr>
          <w:p w14:paraId="23C140A0"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8</w:t>
            </w:r>
          </w:p>
        </w:tc>
      </w:tr>
      <w:tr w:rsidR="0045251D" w:rsidRPr="00A50661" w14:paraId="0515A84F" w14:textId="77777777" w:rsidTr="00A50661">
        <w:trPr>
          <w:trHeight w:val="585"/>
        </w:trPr>
        <w:tc>
          <w:tcPr>
            <w:tcW w:w="1271" w:type="dxa"/>
            <w:tcBorders>
              <w:top w:val="nil"/>
              <w:left w:val="single" w:sz="4" w:space="0" w:color="auto"/>
              <w:bottom w:val="single" w:sz="4" w:space="0" w:color="auto"/>
              <w:right w:val="single" w:sz="4" w:space="0" w:color="auto"/>
            </w:tcBorders>
            <w:shd w:val="clear" w:color="auto" w:fill="auto"/>
            <w:noWrap/>
            <w:hideMark/>
          </w:tcPr>
          <w:p w14:paraId="6CB4C9DA" w14:textId="77777777" w:rsidR="0045251D" w:rsidRPr="00A50661" w:rsidRDefault="0045251D" w:rsidP="0045251D">
            <w:pPr>
              <w:spacing w:after="0" w:line="240" w:lineRule="auto"/>
              <w:rPr>
                <w:rFonts w:ascii="Times New Roman" w:eastAsia="Times New Roman" w:hAnsi="Times New Roman" w:cs="Times New Roman"/>
                <w:b/>
                <w:bCs/>
                <w:color w:val="000000"/>
                <w:lang w:eastAsia="ru-RU"/>
              </w:rPr>
            </w:pPr>
            <w:r w:rsidRPr="00A50661">
              <w:rPr>
                <w:rFonts w:ascii="Times New Roman" w:eastAsia="Times New Roman" w:hAnsi="Times New Roman" w:cs="Times New Roman"/>
                <w:b/>
                <w:bCs/>
                <w:color w:val="000000"/>
                <w:lang w:eastAsia="ru-RU"/>
              </w:rPr>
              <w:t>ДПБ 1</w:t>
            </w:r>
          </w:p>
        </w:tc>
        <w:tc>
          <w:tcPr>
            <w:tcW w:w="5629" w:type="dxa"/>
            <w:tcBorders>
              <w:top w:val="nil"/>
              <w:left w:val="nil"/>
              <w:bottom w:val="single" w:sz="4" w:space="0" w:color="auto"/>
              <w:right w:val="single" w:sz="4" w:space="0" w:color="auto"/>
            </w:tcBorders>
            <w:shd w:val="clear" w:color="auto" w:fill="auto"/>
            <w:hideMark/>
          </w:tcPr>
          <w:p w14:paraId="6EB0902D" w14:textId="77777777" w:rsidR="0045251D" w:rsidRPr="00A50661" w:rsidRDefault="0045251D" w:rsidP="0045251D">
            <w:pPr>
              <w:spacing w:after="0" w:line="240" w:lineRule="auto"/>
              <w:rPr>
                <w:rFonts w:ascii="Times New Roman" w:eastAsia="Times New Roman" w:hAnsi="Times New Roman" w:cs="Times New Roman"/>
                <w:b/>
                <w:bCs/>
                <w:color w:val="000000"/>
                <w:lang w:eastAsia="ru-RU"/>
              </w:rPr>
            </w:pPr>
            <w:r w:rsidRPr="00A50661">
              <w:rPr>
                <w:rFonts w:ascii="Times New Roman" w:eastAsia="Times New Roman" w:hAnsi="Times New Roman" w:cs="Times New Roman"/>
                <w:b/>
                <w:bCs/>
                <w:color w:val="000000"/>
                <w:lang w:eastAsia="ru-RU"/>
              </w:rPr>
              <w:t>Дополнительный профессиональный блок (АО "Р-Фарм")</w:t>
            </w:r>
          </w:p>
        </w:tc>
        <w:tc>
          <w:tcPr>
            <w:tcW w:w="960" w:type="dxa"/>
            <w:tcBorders>
              <w:top w:val="nil"/>
              <w:left w:val="nil"/>
              <w:bottom w:val="single" w:sz="4" w:space="0" w:color="auto"/>
              <w:right w:val="single" w:sz="4" w:space="0" w:color="auto"/>
            </w:tcBorders>
            <w:shd w:val="clear" w:color="auto" w:fill="auto"/>
            <w:noWrap/>
            <w:vAlign w:val="center"/>
            <w:hideMark/>
          </w:tcPr>
          <w:p w14:paraId="0698026A"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60" w:type="dxa"/>
            <w:tcBorders>
              <w:top w:val="nil"/>
              <w:left w:val="nil"/>
              <w:bottom w:val="single" w:sz="4" w:space="0" w:color="auto"/>
              <w:right w:val="single" w:sz="4" w:space="0" w:color="auto"/>
            </w:tcBorders>
            <w:shd w:val="clear" w:color="auto" w:fill="auto"/>
            <w:noWrap/>
            <w:vAlign w:val="center"/>
            <w:hideMark/>
          </w:tcPr>
          <w:p w14:paraId="10A15DEC"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40" w:type="dxa"/>
            <w:tcBorders>
              <w:top w:val="nil"/>
              <w:left w:val="nil"/>
              <w:bottom w:val="single" w:sz="4" w:space="0" w:color="auto"/>
              <w:right w:val="single" w:sz="4" w:space="0" w:color="auto"/>
            </w:tcBorders>
            <w:shd w:val="clear" w:color="auto" w:fill="auto"/>
            <w:noWrap/>
            <w:vAlign w:val="center"/>
            <w:hideMark/>
          </w:tcPr>
          <w:p w14:paraId="199CF02B"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60" w:type="dxa"/>
            <w:tcBorders>
              <w:top w:val="nil"/>
              <w:left w:val="nil"/>
              <w:bottom w:val="single" w:sz="4" w:space="0" w:color="auto"/>
              <w:right w:val="single" w:sz="4" w:space="0" w:color="auto"/>
            </w:tcBorders>
            <w:shd w:val="clear" w:color="000000" w:fill="D9D9D9"/>
            <w:noWrap/>
            <w:vAlign w:val="center"/>
            <w:hideMark/>
          </w:tcPr>
          <w:p w14:paraId="34B65566"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60" w:type="dxa"/>
            <w:tcBorders>
              <w:top w:val="nil"/>
              <w:left w:val="nil"/>
              <w:bottom w:val="single" w:sz="4" w:space="0" w:color="auto"/>
              <w:right w:val="single" w:sz="4" w:space="0" w:color="auto"/>
            </w:tcBorders>
            <w:shd w:val="clear" w:color="auto" w:fill="auto"/>
            <w:noWrap/>
            <w:vAlign w:val="center"/>
            <w:hideMark/>
          </w:tcPr>
          <w:p w14:paraId="51F6F13C"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09917A12"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40" w:type="dxa"/>
            <w:tcBorders>
              <w:top w:val="nil"/>
              <w:left w:val="nil"/>
              <w:bottom w:val="single" w:sz="4" w:space="0" w:color="auto"/>
              <w:right w:val="single" w:sz="4" w:space="0" w:color="auto"/>
            </w:tcBorders>
            <w:shd w:val="clear" w:color="auto" w:fill="auto"/>
            <w:noWrap/>
            <w:vAlign w:val="center"/>
            <w:hideMark/>
          </w:tcPr>
          <w:p w14:paraId="2D04ADE7"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60" w:type="dxa"/>
            <w:tcBorders>
              <w:top w:val="nil"/>
              <w:left w:val="nil"/>
              <w:bottom w:val="single" w:sz="4" w:space="0" w:color="auto"/>
              <w:right w:val="single" w:sz="4" w:space="0" w:color="auto"/>
            </w:tcBorders>
            <w:shd w:val="clear" w:color="auto" w:fill="auto"/>
            <w:noWrap/>
            <w:vAlign w:val="center"/>
            <w:hideMark/>
          </w:tcPr>
          <w:p w14:paraId="27903496"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986" w:type="dxa"/>
            <w:tcBorders>
              <w:top w:val="nil"/>
              <w:left w:val="nil"/>
              <w:bottom w:val="single" w:sz="4" w:space="0" w:color="auto"/>
              <w:right w:val="single" w:sz="4" w:space="0" w:color="auto"/>
            </w:tcBorders>
            <w:shd w:val="clear" w:color="auto" w:fill="auto"/>
            <w:noWrap/>
            <w:vAlign w:val="center"/>
            <w:hideMark/>
          </w:tcPr>
          <w:p w14:paraId="623E24C6"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r>
      <w:tr w:rsidR="0045251D" w:rsidRPr="00A50661" w14:paraId="2F11BBDA" w14:textId="77777777" w:rsidTr="00A50661">
        <w:trPr>
          <w:trHeight w:val="300"/>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14:paraId="2AE69327" w14:textId="77777777" w:rsidR="0045251D" w:rsidRPr="00A50661" w:rsidRDefault="0045251D" w:rsidP="0045251D">
            <w:pPr>
              <w:spacing w:after="0" w:line="240" w:lineRule="auto"/>
              <w:rPr>
                <w:rFonts w:ascii="Times New Roman" w:eastAsia="Times New Roman" w:hAnsi="Times New Roman" w:cs="Times New Roman"/>
                <w:b/>
                <w:bCs/>
                <w:color w:val="000000"/>
                <w:lang w:eastAsia="ru-RU"/>
              </w:rPr>
            </w:pPr>
            <w:r w:rsidRPr="00A50661">
              <w:rPr>
                <w:rFonts w:ascii="Times New Roman" w:eastAsia="Times New Roman" w:hAnsi="Times New Roman" w:cs="Times New Roman"/>
                <w:b/>
                <w:bCs/>
                <w:color w:val="000000"/>
                <w:lang w:eastAsia="ru-RU"/>
              </w:rPr>
              <w:t>ПМд.06</w:t>
            </w:r>
          </w:p>
        </w:tc>
        <w:tc>
          <w:tcPr>
            <w:tcW w:w="5629" w:type="dxa"/>
            <w:tcBorders>
              <w:top w:val="nil"/>
              <w:left w:val="nil"/>
              <w:bottom w:val="single" w:sz="4" w:space="0" w:color="auto"/>
              <w:right w:val="single" w:sz="4" w:space="0" w:color="auto"/>
            </w:tcBorders>
            <w:shd w:val="clear" w:color="auto" w:fill="auto"/>
            <w:hideMark/>
          </w:tcPr>
          <w:p w14:paraId="6AA7F856" w14:textId="77777777" w:rsidR="0045251D" w:rsidRPr="00A50661" w:rsidRDefault="0045251D" w:rsidP="0045251D">
            <w:pPr>
              <w:spacing w:after="0" w:line="240" w:lineRule="auto"/>
              <w:rPr>
                <w:rFonts w:ascii="Times New Roman" w:eastAsia="Times New Roman" w:hAnsi="Times New Roman" w:cs="Times New Roman"/>
                <w:b/>
                <w:bCs/>
                <w:color w:val="000000"/>
                <w:lang w:eastAsia="ru-RU"/>
              </w:rPr>
            </w:pPr>
            <w:r w:rsidRPr="00A50661">
              <w:rPr>
                <w:rFonts w:ascii="Times New Roman" w:eastAsia="Times New Roman" w:hAnsi="Times New Roman" w:cs="Times New Roman"/>
                <w:b/>
                <w:bCs/>
                <w:color w:val="000000"/>
                <w:lang w:eastAsia="ru-RU"/>
              </w:rPr>
              <w:t>Ведение биофармацевтических процессов</w:t>
            </w:r>
          </w:p>
        </w:tc>
        <w:tc>
          <w:tcPr>
            <w:tcW w:w="960" w:type="dxa"/>
            <w:tcBorders>
              <w:top w:val="nil"/>
              <w:left w:val="nil"/>
              <w:bottom w:val="single" w:sz="4" w:space="0" w:color="auto"/>
              <w:right w:val="single" w:sz="4" w:space="0" w:color="auto"/>
            </w:tcBorders>
            <w:shd w:val="clear" w:color="auto" w:fill="auto"/>
            <w:noWrap/>
            <w:vAlign w:val="center"/>
            <w:hideMark/>
          </w:tcPr>
          <w:p w14:paraId="48EEEBC9" w14:textId="77777777" w:rsidR="0045251D" w:rsidRPr="00A50661" w:rsidRDefault="0045251D" w:rsidP="0045251D">
            <w:pPr>
              <w:spacing w:after="0" w:line="240" w:lineRule="auto"/>
              <w:jc w:val="center"/>
              <w:rPr>
                <w:rFonts w:ascii="Times New Roman" w:eastAsia="Times New Roman" w:hAnsi="Times New Roman" w:cs="Times New Roman"/>
                <w:b/>
                <w:bCs/>
                <w:lang w:eastAsia="ru-RU"/>
              </w:rPr>
            </w:pPr>
            <w:r w:rsidRPr="00A50661">
              <w:rPr>
                <w:rFonts w:ascii="Times New Roman" w:eastAsia="Times New Roman" w:hAnsi="Times New Roman" w:cs="Times New Roman"/>
                <w:b/>
                <w:bCs/>
                <w:lang w:eastAsia="ru-RU"/>
              </w:rPr>
              <w:t>492</w:t>
            </w:r>
          </w:p>
        </w:tc>
        <w:tc>
          <w:tcPr>
            <w:tcW w:w="860" w:type="dxa"/>
            <w:tcBorders>
              <w:top w:val="nil"/>
              <w:left w:val="nil"/>
              <w:bottom w:val="single" w:sz="4" w:space="0" w:color="auto"/>
              <w:right w:val="single" w:sz="4" w:space="0" w:color="auto"/>
            </w:tcBorders>
            <w:shd w:val="clear" w:color="auto" w:fill="auto"/>
            <w:noWrap/>
            <w:vAlign w:val="center"/>
            <w:hideMark/>
          </w:tcPr>
          <w:p w14:paraId="10D8511E" w14:textId="340B0DCD" w:rsidR="0045251D" w:rsidRPr="00A50661" w:rsidRDefault="0045251D" w:rsidP="0045251D">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292</w:t>
            </w:r>
          </w:p>
        </w:tc>
        <w:tc>
          <w:tcPr>
            <w:tcW w:w="840" w:type="dxa"/>
            <w:tcBorders>
              <w:top w:val="nil"/>
              <w:left w:val="nil"/>
              <w:bottom w:val="single" w:sz="4" w:space="0" w:color="auto"/>
              <w:right w:val="single" w:sz="4" w:space="0" w:color="auto"/>
            </w:tcBorders>
            <w:shd w:val="clear" w:color="auto" w:fill="auto"/>
            <w:noWrap/>
            <w:vAlign w:val="center"/>
            <w:hideMark/>
          </w:tcPr>
          <w:p w14:paraId="55ACB03B" w14:textId="77777777" w:rsidR="0045251D" w:rsidRPr="00A50661" w:rsidRDefault="0045251D" w:rsidP="0045251D">
            <w:pPr>
              <w:spacing w:after="0" w:line="240" w:lineRule="auto"/>
              <w:jc w:val="center"/>
              <w:rPr>
                <w:rFonts w:ascii="Times New Roman" w:eastAsia="Times New Roman" w:hAnsi="Times New Roman" w:cs="Times New Roman"/>
                <w:b/>
                <w:bCs/>
                <w:lang w:eastAsia="ru-RU"/>
              </w:rPr>
            </w:pPr>
            <w:r w:rsidRPr="00A50661">
              <w:rPr>
                <w:rFonts w:ascii="Times New Roman" w:eastAsia="Times New Roman" w:hAnsi="Times New Roman" w:cs="Times New Roman"/>
                <w:b/>
                <w:bCs/>
                <w:lang w:eastAsia="ru-RU"/>
              </w:rPr>
              <w:t>83</w:t>
            </w:r>
          </w:p>
        </w:tc>
        <w:tc>
          <w:tcPr>
            <w:tcW w:w="860" w:type="dxa"/>
            <w:tcBorders>
              <w:top w:val="nil"/>
              <w:left w:val="nil"/>
              <w:bottom w:val="single" w:sz="4" w:space="0" w:color="auto"/>
              <w:right w:val="single" w:sz="4" w:space="0" w:color="auto"/>
            </w:tcBorders>
            <w:shd w:val="clear" w:color="000000" w:fill="D9D9D9"/>
            <w:noWrap/>
            <w:vAlign w:val="center"/>
            <w:hideMark/>
          </w:tcPr>
          <w:p w14:paraId="5CF1BA72" w14:textId="77777777" w:rsidR="0045251D" w:rsidRPr="00A50661" w:rsidRDefault="0045251D" w:rsidP="0045251D">
            <w:pPr>
              <w:spacing w:after="0" w:line="240" w:lineRule="auto"/>
              <w:jc w:val="center"/>
              <w:rPr>
                <w:rFonts w:ascii="Times New Roman" w:eastAsia="Times New Roman" w:hAnsi="Times New Roman" w:cs="Times New Roman"/>
                <w:b/>
                <w:bCs/>
                <w:lang w:eastAsia="ru-RU"/>
              </w:rPr>
            </w:pPr>
            <w:r w:rsidRPr="00A50661">
              <w:rPr>
                <w:rFonts w:ascii="Times New Roman" w:eastAsia="Times New Roman" w:hAnsi="Times New Roman" w:cs="Times New Roman"/>
                <w:b/>
                <w:bCs/>
                <w:lang w:eastAsia="ru-RU"/>
              </w:rPr>
              <w:t>148</w:t>
            </w:r>
          </w:p>
        </w:tc>
        <w:tc>
          <w:tcPr>
            <w:tcW w:w="860" w:type="dxa"/>
            <w:tcBorders>
              <w:top w:val="nil"/>
              <w:left w:val="nil"/>
              <w:bottom w:val="single" w:sz="4" w:space="0" w:color="auto"/>
              <w:right w:val="single" w:sz="4" w:space="0" w:color="auto"/>
            </w:tcBorders>
            <w:shd w:val="clear" w:color="auto" w:fill="auto"/>
            <w:noWrap/>
            <w:vAlign w:val="center"/>
            <w:hideMark/>
          </w:tcPr>
          <w:p w14:paraId="408AA0A6" w14:textId="77777777" w:rsidR="0045251D" w:rsidRPr="00A50661" w:rsidRDefault="0045251D" w:rsidP="0045251D">
            <w:pPr>
              <w:spacing w:after="0" w:line="240" w:lineRule="auto"/>
              <w:jc w:val="center"/>
              <w:rPr>
                <w:rFonts w:ascii="Times New Roman" w:eastAsia="Times New Roman" w:hAnsi="Times New Roman" w:cs="Times New Roman"/>
                <w:b/>
                <w:bCs/>
                <w:lang w:eastAsia="ru-RU"/>
              </w:rPr>
            </w:pPr>
            <w:r w:rsidRPr="00A50661">
              <w:rPr>
                <w:rFonts w:ascii="Times New Roman" w:eastAsia="Times New Roman" w:hAnsi="Times New Roman" w:cs="Times New Roman"/>
                <w:b/>
                <w:bCs/>
                <w:lang w:eastAsia="ru-RU"/>
              </w:rPr>
              <w:t>0</w:t>
            </w:r>
          </w:p>
        </w:tc>
        <w:tc>
          <w:tcPr>
            <w:tcW w:w="820" w:type="dxa"/>
            <w:tcBorders>
              <w:top w:val="nil"/>
              <w:left w:val="nil"/>
              <w:bottom w:val="single" w:sz="4" w:space="0" w:color="auto"/>
              <w:right w:val="single" w:sz="4" w:space="0" w:color="auto"/>
            </w:tcBorders>
            <w:shd w:val="clear" w:color="auto" w:fill="auto"/>
            <w:noWrap/>
            <w:vAlign w:val="center"/>
            <w:hideMark/>
          </w:tcPr>
          <w:p w14:paraId="2141D61A" w14:textId="77777777" w:rsidR="0045251D" w:rsidRPr="00A50661" w:rsidRDefault="0045251D" w:rsidP="0045251D">
            <w:pPr>
              <w:spacing w:after="0" w:line="240" w:lineRule="auto"/>
              <w:jc w:val="center"/>
              <w:rPr>
                <w:rFonts w:ascii="Times New Roman" w:eastAsia="Times New Roman" w:hAnsi="Times New Roman" w:cs="Times New Roman"/>
                <w:b/>
                <w:bCs/>
                <w:lang w:eastAsia="ru-RU"/>
              </w:rPr>
            </w:pPr>
            <w:r w:rsidRPr="00A50661">
              <w:rPr>
                <w:rFonts w:ascii="Times New Roman" w:eastAsia="Times New Roman" w:hAnsi="Times New Roman" w:cs="Times New Roman"/>
                <w:b/>
                <w:bCs/>
                <w:lang w:eastAsia="ru-RU"/>
              </w:rPr>
              <w:t>144</w:t>
            </w:r>
          </w:p>
        </w:tc>
        <w:tc>
          <w:tcPr>
            <w:tcW w:w="840" w:type="dxa"/>
            <w:tcBorders>
              <w:top w:val="nil"/>
              <w:left w:val="nil"/>
              <w:bottom w:val="single" w:sz="4" w:space="0" w:color="auto"/>
              <w:right w:val="single" w:sz="4" w:space="0" w:color="auto"/>
            </w:tcBorders>
            <w:shd w:val="clear" w:color="auto" w:fill="auto"/>
            <w:noWrap/>
            <w:vAlign w:val="center"/>
            <w:hideMark/>
          </w:tcPr>
          <w:p w14:paraId="75BF5618" w14:textId="77777777" w:rsidR="0045251D" w:rsidRPr="00A50661" w:rsidRDefault="0045251D" w:rsidP="0045251D">
            <w:pPr>
              <w:spacing w:after="0" w:line="240" w:lineRule="auto"/>
              <w:jc w:val="center"/>
              <w:rPr>
                <w:rFonts w:ascii="Times New Roman" w:eastAsia="Times New Roman" w:hAnsi="Times New Roman" w:cs="Times New Roman"/>
                <w:b/>
                <w:bCs/>
                <w:lang w:eastAsia="ru-RU"/>
              </w:rPr>
            </w:pPr>
            <w:r w:rsidRPr="00A50661">
              <w:rPr>
                <w:rFonts w:ascii="Times New Roman" w:eastAsia="Times New Roman" w:hAnsi="Times New Roman" w:cs="Times New Roman"/>
                <w:b/>
                <w:bCs/>
                <w:lang w:eastAsia="ru-RU"/>
              </w:rPr>
              <w:t>117</w:t>
            </w:r>
          </w:p>
        </w:tc>
        <w:tc>
          <w:tcPr>
            <w:tcW w:w="860" w:type="dxa"/>
            <w:tcBorders>
              <w:top w:val="nil"/>
              <w:left w:val="nil"/>
              <w:bottom w:val="single" w:sz="4" w:space="0" w:color="auto"/>
              <w:right w:val="single" w:sz="4" w:space="0" w:color="auto"/>
            </w:tcBorders>
            <w:shd w:val="clear" w:color="auto" w:fill="auto"/>
            <w:noWrap/>
            <w:vAlign w:val="center"/>
            <w:hideMark/>
          </w:tcPr>
          <w:p w14:paraId="4856CED4"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986" w:type="dxa"/>
            <w:tcBorders>
              <w:top w:val="nil"/>
              <w:left w:val="nil"/>
              <w:bottom w:val="single" w:sz="4" w:space="0" w:color="auto"/>
              <w:right w:val="single" w:sz="4" w:space="0" w:color="auto"/>
            </w:tcBorders>
            <w:shd w:val="clear" w:color="auto" w:fill="auto"/>
            <w:noWrap/>
            <w:vAlign w:val="center"/>
            <w:hideMark/>
          </w:tcPr>
          <w:p w14:paraId="45497B73"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r>
      <w:tr w:rsidR="0045251D" w:rsidRPr="00A50661" w14:paraId="1A998641" w14:textId="77777777" w:rsidTr="00A50661">
        <w:trPr>
          <w:trHeight w:val="600"/>
        </w:trPr>
        <w:tc>
          <w:tcPr>
            <w:tcW w:w="1271" w:type="dxa"/>
            <w:tcBorders>
              <w:top w:val="nil"/>
              <w:left w:val="single" w:sz="4" w:space="0" w:color="auto"/>
              <w:bottom w:val="single" w:sz="4" w:space="0" w:color="auto"/>
              <w:right w:val="single" w:sz="4" w:space="0" w:color="auto"/>
            </w:tcBorders>
            <w:shd w:val="clear" w:color="auto" w:fill="auto"/>
            <w:noWrap/>
            <w:hideMark/>
          </w:tcPr>
          <w:p w14:paraId="56606233" w14:textId="77777777" w:rsidR="0045251D" w:rsidRPr="00A50661" w:rsidRDefault="0045251D" w:rsidP="0045251D">
            <w:pPr>
              <w:spacing w:after="0" w:line="240" w:lineRule="auto"/>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lastRenderedPageBreak/>
              <w:t>МДК 06.01</w:t>
            </w:r>
          </w:p>
        </w:tc>
        <w:tc>
          <w:tcPr>
            <w:tcW w:w="5629" w:type="dxa"/>
            <w:tcBorders>
              <w:top w:val="nil"/>
              <w:left w:val="nil"/>
              <w:bottom w:val="single" w:sz="4" w:space="0" w:color="auto"/>
              <w:right w:val="single" w:sz="4" w:space="0" w:color="auto"/>
            </w:tcBorders>
            <w:shd w:val="clear" w:color="auto" w:fill="auto"/>
            <w:hideMark/>
          </w:tcPr>
          <w:p w14:paraId="4AA42DB8" w14:textId="77777777" w:rsidR="0045251D" w:rsidRPr="00A50661" w:rsidRDefault="0045251D" w:rsidP="0045251D">
            <w:pPr>
              <w:spacing w:after="0" w:line="240" w:lineRule="auto"/>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Основы современных технологий производства лекарственных средств</w:t>
            </w:r>
          </w:p>
        </w:tc>
        <w:tc>
          <w:tcPr>
            <w:tcW w:w="960" w:type="dxa"/>
            <w:tcBorders>
              <w:top w:val="nil"/>
              <w:left w:val="nil"/>
              <w:bottom w:val="single" w:sz="4" w:space="0" w:color="auto"/>
              <w:right w:val="single" w:sz="4" w:space="0" w:color="auto"/>
            </w:tcBorders>
            <w:shd w:val="clear" w:color="auto" w:fill="auto"/>
            <w:noWrap/>
            <w:vAlign w:val="center"/>
            <w:hideMark/>
          </w:tcPr>
          <w:p w14:paraId="177ADAF7"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225</w:t>
            </w:r>
          </w:p>
        </w:tc>
        <w:tc>
          <w:tcPr>
            <w:tcW w:w="860" w:type="dxa"/>
            <w:tcBorders>
              <w:top w:val="nil"/>
              <w:left w:val="nil"/>
              <w:bottom w:val="single" w:sz="4" w:space="0" w:color="auto"/>
              <w:right w:val="single" w:sz="4" w:space="0" w:color="auto"/>
            </w:tcBorders>
            <w:shd w:val="clear" w:color="auto" w:fill="auto"/>
            <w:noWrap/>
            <w:vAlign w:val="center"/>
            <w:hideMark/>
          </w:tcPr>
          <w:p w14:paraId="5F2EF784" w14:textId="0707C8FF"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96</w:t>
            </w:r>
            <w:r w:rsidRPr="00A50661">
              <w:rPr>
                <w:rFonts w:ascii="Times New Roman" w:eastAsia="Times New Roman" w:hAnsi="Times New Roman" w:cs="Times New Roman"/>
                <w:color w:val="000000"/>
                <w:lang w:eastAsia="ru-RU"/>
              </w:rPr>
              <w:t> </w:t>
            </w:r>
          </w:p>
        </w:tc>
        <w:tc>
          <w:tcPr>
            <w:tcW w:w="840" w:type="dxa"/>
            <w:tcBorders>
              <w:top w:val="nil"/>
              <w:left w:val="nil"/>
              <w:bottom w:val="single" w:sz="4" w:space="0" w:color="auto"/>
              <w:right w:val="single" w:sz="4" w:space="0" w:color="auto"/>
            </w:tcBorders>
            <w:shd w:val="clear" w:color="auto" w:fill="auto"/>
            <w:noWrap/>
            <w:vAlign w:val="center"/>
            <w:hideMark/>
          </w:tcPr>
          <w:p w14:paraId="27DA6F3A"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53</w:t>
            </w:r>
          </w:p>
        </w:tc>
        <w:tc>
          <w:tcPr>
            <w:tcW w:w="860" w:type="dxa"/>
            <w:tcBorders>
              <w:top w:val="nil"/>
              <w:left w:val="nil"/>
              <w:bottom w:val="single" w:sz="4" w:space="0" w:color="auto"/>
              <w:right w:val="single" w:sz="4" w:space="0" w:color="auto"/>
            </w:tcBorders>
            <w:shd w:val="clear" w:color="000000" w:fill="D9D9D9"/>
            <w:noWrap/>
            <w:vAlign w:val="center"/>
            <w:hideMark/>
          </w:tcPr>
          <w:p w14:paraId="01E9C99C"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96</w:t>
            </w:r>
          </w:p>
        </w:tc>
        <w:tc>
          <w:tcPr>
            <w:tcW w:w="860" w:type="dxa"/>
            <w:tcBorders>
              <w:top w:val="nil"/>
              <w:left w:val="nil"/>
              <w:bottom w:val="single" w:sz="4" w:space="0" w:color="auto"/>
              <w:right w:val="single" w:sz="4" w:space="0" w:color="auto"/>
            </w:tcBorders>
            <w:shd w:val="clear" w:color="auto" w:fill="auto"/>
            <w:noWrap/>
            <w:vAlign w:val="center"/>
            <w:hideMark/>
          </w:tcPr>
          <w:p w14:paraId="00E8085E"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6095B572"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40" w:type="dxa"/>
            <w:tcBorders>
              <w:top w:val="nil"/>
              <w:left w:val="nil"/>
              <w:bottom w:val="single" w:sz="4" w:space="0" w:color="auto"/>
              <w:right w:val="single" w:sz="4" w:space="0" w:color="auto"/>
            </w:tcBorders>
            <w:shd w:val="clear" w:color="auto" w:fill="auto"/>
            <w:noWrap/>
            <w:vAlign w:val="center"/>
            <w:hideMark/>
          </w:tcPr>
          <w:p w14:paraId="6A5EC932"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76</w:t>
            </w:r>
          </w:p>
        </w:tc>
        <w:tc>
          <w:tcPr>
            <w:tcW w:w="860" w:type="dxa"/>
            <w:tcBorders>
              <w:top w:val="nil"/>
              <w:left w:val="nil"/>
              <w:bottom w:val="single" w:sz="4" w:space="0" w:color="auto"/>
              <w:right w:val="single" w:sz="4" w:space="0" w:color="auto"/>
            </w:tcBorders>
            <w:shd w:val="clear" w:color="auto" w:fill="auto"/>
            <w:noWrap/>
            <w:vAlign w:val="center"/>
            <w:hideMark/>
          </w:tcPr>
          <w:p w14:paraId="51597AC0"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986" w:type="dxa"/>
            <w:tcBorders>
              <w:top w:val="nil"/>
              <w:left w:val="nil"/>
              <w:bottom w:val="single" w:sz="4" w:space="0" w:color="auto"/>
              <w:right w:val="single" w:sz="4" w:space="0" w:color="auto"/>
            </w:tcBorders>
            <w:shd w:val="clear" w:color="auto" w:fill="auto"/>
            <w:noWrap/>
            <w:vAlign w:val="center"/>
            <w:hideMark/>
          </w:tcPr>
          <w:p w14:paraId="70C6EDB1"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3,4</w:t>
            </w:r>
          </w:p>
        </w:tc>
      </w:tr>
      <w:tr w:rsidR="0045251D" w:rsidRPr="00A50661" w14:paraId="22278263" w14:textId="77777777" w:rsidTr="00A50661">
        <w:trPr>
          <w:trHeight w:val="300"/>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14:paraId="0EC03545" w14:textId="77777777" w:rsidR="0045251D" w:rsidRPr="00A50661" w:rsidRDefault="0045251D" w:rsidP="0045251D">
            <w:pPr>
              <w:spacing w:after="0" w:line="240" w:lineRule="auto"/>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МДК 06.02</w:t>
            </w:r>
          </w:p>
        </w:tc>
        <w:tc>
          <w:tcPr>
            <w:tcW w:w="5629" w:type="dxa"/>
            <w:tcBorders>
              <w:top w:val="nil"/>
              <w:left w:val="nil"/>
              <w:bottom w:val="single" w:sz="4" w:space="0" w:color="auto"/>
              <w:right w:val="single" w:sz="4" w:space="0" w:color="auto"/>
            </w:tcBorders>
            <w:shd w:val="clear" w:color="auto" w:fill="auto"/>
            <w:hideMark/>
          </w:tcPr>
          <w:p w14:paraId="7EC860BE" w14:textId="77777777" w:rsidR="0045251D" w:rsidRPr="00A50661" w:rsidRDefault="0045251D" w:rsidP="0045251D">
            <w:pPr>
              <w:spacing w:after="0" w:line="240" w:lineRule="auto"/>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Блок специальных биотехнологических навыков</w:t>
            </w:r>
          </w:p>
        </w:tc>
        <w:tc>
          <w:tcPr>
            <w:tcW w:w="960" w:type="dxa"/>
            <w:tcBorders>
              <w:top w:val="nil"/>
              <w:left w:val="nil"/>
              <w:bottom w:val="single" w:sz="4" w:space="0" w:color="auto"/>
              <w:right w:val="single" w:sz="4" w:space="0" w:color="auto"/>
            </w:tcBorders>
            <w:shd w:val="clear" w:color="auto" w:fill="auto"/>
            <w:noWrap/>
            <w:vAlign w:val="center"/>
            <w:hideMark/>
          </w:tcPr>
          <w:p w14:paraId="68346091"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72</w:t>
            </w:r>
          </w:p>
        </w:tc>
        <w:tc>
          <w:tcPr>
            <w:tcW w:w="860" w:type="dxa"/>
            <w:tcBorders>
              <w:top w:val="nil"/>
              <w:left w:val="nil"/>
              <w:bottom w:val="single" w:sz="4" w:space="0" w:color="auto"/>
              <w:right w:val="single" w:sz="4" w:space="0" w:color="auto"/>
            </w:tcBorders>
            <w:shd w:val="clear" w:color="auto" w:fill="auto"/>
            <w:noWrap/>
            <w:vAlign w:val="center"/>
            <w:hideMark/>
          </w:tcPr>
          <w:p w14:paraId="3C698B25" w14:textId="428B5DA3"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26</w:t>
            </w:r>
            <w:r w:rsidRPr="00A50661">
              <w:rPr>
                <w:rFonts w:ascii="Times New Roman" w:eastAsia="Times New Roman" w:hAnsi="Times New Roman" w:cs="Times New Roman"/>
                <w:color w:val="000000"/>
                <w:lang w:eastAsia="ru-RU"/>
              </w:rPr>
              <w:t> </w:t>
            </w:r>
          </w:p>
        </w:tc>
        <w:tc>
          <w:tcPr>
            <w:tcW w:w="840" w:type="dxa"/>
            <w:tcBorders>
              <w:top w:val="nil"/>
              <w:left w:val="nil"/>
              <w:bottom w:val="single" w:sz="4" w:space="0" w:color="auto"/>
              <w:right w:val="single" w:sz="4" w:space="0" w:color="auto"/>
            </w:tcBorders>
            <w:shd w:val="clear" w:color="auto" w:fill="auto"/>
            <w:noWrap/>
            <w:vAlign w:val="center"/>
            <w:hideMark/>
          </w:tcPr>
          <w:p w14:paraId="380BD692"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22</w:t>
            </w:r>
          </w:p>
        </w:tc>
        <w:tc>
          <w:tcPr>
            <w:tcW w:w="860" w:type="dxa"/>
            <w:tcBorders>
              <w:top w:val="nil"/>
              <w:left w:val="nil"/>
              <w:bottom w:val="single" w:sz="4" w:space="0" w:color="auto"/>
              <w:right w:val="single" w:sz="4" w:space="0" w:color="auto"/>
            </w:tcBorders>
            <w:shd w:val="clear" w:color="000000" w:fill="D9D9D9"/>
            <w:noWrap/>
            <w:vAlign w:val="center"/>
            <w:hideMark/>
          </w:tcPr>
          <w:p w14:paraId="3933677F"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26</w:t>
            </w:r>
          </w:p>
        </w:tc>
        <w:tc>
          <w:tcPr>
            <w:tcW w:w="860" w:type="dxa"/>
            <w:tcBorders>
              <w:top w:val="nil"/>
              <w:left w:val="nil"/>
              <w:bottom w:val="single" w:sz="4" w:space="0" w:color="auto"/>
              <w:right w:val="single" w:sz="4" w:space="0" w:color="auto"/>
            </w:tcBorders>
            <w:shd w:val="clear" w:color="auto" w:fill="auto"/>
            <w:noWrap/>
            <w:vAlign w:val="center"/>
            <w:hideMark/>
          </w:tcPr>
          <w:p w14:paraId="04163F6B"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648B9BE6"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40" w:type="dxa"/>
            <w:tcBorders>
              <w:top w:val="nil"/>
              <w:left w:val="nil"/>
              <w:bottom w:val="single" w:sz="4" w:space="0" w:color="auto"/>
              <w:right w:val="single" w:sz="4" w:space="0" w:color="auto"/>
            </w:tcBorders>
            <w:shd w:val="clear" w:color="auto" w:fill="auto"/>
            <w:noWrap/>
            <w:vAlign w:val="center"/>
            <w:hideMark/>
          </w:tcPr>
          <w:p w14:paraId="5AE8B0F4"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24</w:t>
            </w:r>
          </w:p>
        </w:tc>
        <w:tc>
          <w:tcPr>
            <w:tcW w:w="860" w:type="dxa"/>
            <w:tcBorders>
              <w:top w:val="nil"/>
              <w:left w:val="nil"/>
              <w:bottom w:val="single" w:sz="4" w:space="0" w:color="auto"/>
              <w:right w:val="single" w:sz="4" w:space="0" w:color="auto"/>
            </w:tcBorders>
            <w:shd w:val="clear" w:color="auto" w:fill="auto"/>
            <w:noWrap/>
            <w:vAlign w:val="center"/>
            <w:hideMark/>
          </w:tcPr>
          <w:p w14:paraId="2BD957C9"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986" w:type="dxa"/>
            <w:tcBorders>
              <w:top w:val="nil"/>
              <w:left w:val="nil"/>
              <w:bottom w:val="single" w:sz="4" w:space="0" w:color="auto"/>
              <w:right w:val="single" w:sz="4" w:space="0" w:color="auto"/>
            </w:tcBorders>
            <w:shd w:val="clear" w:color="auto" w:fill="auto"/>
            <w:noWrap/>
            <w:vAlign w:val="center"/>
            <w:hideMark/>
          </w:tcPr>
          <w:p w14:paraId="4C097703"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4</w:t>
            </w:r>
          </w:p>
        </w:tc>
      </w:tr>
      <w:tr w:rsidR="0045251D" w:rsidRPr="00A50661" w14:paraId="6089DED6" w14:textId="77777777" w:rsidTr="00A50661">
        <w:trPr>
          <w:trHeight w:val="300"/>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14:paraId="60C1D0B4" w14:textId="77777777" w:rsidR="0045251D" w:rsidRPr="00A50661" w:rsidRDefault="0045251D" w:rsidP="0045251D">
            <w:pPr>
              <w:spacing w:after="0" w:line="240" w:lineRule="auto"/>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МДК 06.03</w:t>
            </w:r>
          </w:p>
        </w:tc>
        <w:tc>
          <w:tcPr>
            <w:tcW w:w="5629" w:type="dxa"/>
            <w:tcBorders>
              <w:top w:val="nil"/>
              <w:left w:val="nil"/>
              <w:bottom w:val="single" w:sz="4" w:space="0" w:color="auto"/>
              <w:right w:val="single" w:sz="4" w:space="0" w:color="auto"/>
            </w:tcBorders>
            <w:shd w:val="clear" w:color="auto" w:fill="auto"/>
            <w:hideMark/>
          </w:tcPr>
          <w:p w14:paraId="067060D6" w14:textId="77777777" w:rsidR="0045251D" w:rsidRPr="00A50661" w:rsidRDefault="0045251D" w:rsidP="0045251D">
            <w:pPr>
              <w:spacing w:after="0" w:line="240" w:lineRule="auto"/>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Блок GMP-навыков</w:t>
            </w:r>
          </w:p>
        </w:tc>
        <w:tc>
          <w:tcPr>
            <w:tcW w:w="960" w:type="dxa"/>
            <w:tcBorders>
              <w:top w:val="nil"/>
              <w:left w:val="nil"/>
              <w:bottom w:val="single" w:sz="4" w:space="0" w:color="auto"/>
              <w:right w:val="single" w:sz="4" w:space="0" w:color="auto"/>
            </w:tcBorders>
            <w:shd w:val="clear" w:color="auto" w:fill="auto"/>
            <w:noWrap/>
            <w:vAlign w:val="center"/>
            <w:hideMark/>
          </w:tcPr>
          <w:p w14:paraId="203FA43F"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51</w:t>
            </w:r>
          </w:p>
        </w:tc>
        <w:tc>
          <w:tcPr>
            <w:tcW w:w="860" w:type="dxa"/>
            <w:tcBorders>
              <w:top w:val="nil"/>
              <w:left w:val="nil"/>
              <w:bottom w:val="single" w:sz="4" w:space="0" w:color="auto"/>
              <w:right w:val="single" w:sz="4" w:space="0" w:color="auto"/>
            </w:tcBorders>
            <w:shd w:val="clear" w:color="auto" w:fill="auto"/>
            <w:noWrap/>
            <w:vAlign w:val="center"/>
            <w:hideMark/>
          </w:tcPr>
          <w:p w14:paraId="448CC8B2" w14:textId="3FB3900B"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26</w:t>
            </w:r>
            <w:r w:rsidRPr="00A50661">
              <w:rPr>
                <w:rFonts w:ascii="Times New Roman" w:eastAsia="Times New Roman" w:hAnsi="Times New Roman" w:cs="Times New Roman"/>
                <w:color w:val="000000"/>
                <w:lang w:eastAsia="ru-RU"/>
              </w:rPr>
              <w:t> </w:t>
            </w:r>
          </w:p>
        </w:tc>
        <w:tc>
          <w:tcPr>
            <w:tcW w:w="840" w:type="dxa"/>
            <w:tcBorders>
              <w:top w:val="nil"/>
              <w:left w:val="nil"/>
              <w:bottom w:val="single" w:sz="4" w:space="0" w:color="auto"/>
              <w:right w:val="single" w:sz="4" w:space="0" w:color="auto"/>
            </w:tcBorders>
            <w:shd w:val="clear" w:color="auto" w:fill="auto"/>
            <w:noWrap/>
            <w:vAlign w:val="center"/>
            <w:hideMark/>
          </w:tcPr>
          <w:p w14:paraId="67FC3D43"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8</w:t>
            </w:r>
          </w:p>
        </w:tc>
        <w:tc>
          <w:tcPr>
            <w:tcW w:w="860" w:type="dxa"/>
            <w:tcBorders>
              <w:top w:val="nil"/>
              <w:left w:val="nil"/>
              <w:bottom w:val="single" w:sz="4" w:space="0" w:color="auto"/>
              <w:right w:val="single" w:sz="4" w:space="0" w:color="auto"/>
            </w:tcBorders>
            <w:shd w:val="clear" w:color="000000" w:fill="D9D9D9"/>
            <w:noWrap/>
            <w:vAlign w:val="center"/>
            <w:hideMark/>
          </w:tcPr>
          <w:p w14:paraId="52C7230F"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26</w:t>
            </w:r>
          </w:p>
        </w:tc>
        <w:tc>
          <w:tcPr>
            <w:tcW w:w="860" w:type="dxa"/>
            <w:tcBorders>
              <w:top w:val="nil"/>
              <w:left w:val="nil"/>
              <w:bottom w:val="single" w:sz="4" w:space="0" w:color="auto"/>
              <w:right w:val="single" w:sz="4" w:space="0" w:color="auto"/>
            </w:tcBorders>
            <w:shd w:val="clear" w:color="auto" w:fill="auto"/>
            <w:noWrap/>
            <w:vAlign w:val="center"/>
            <w:hideMark/>
          </w:tcPr>
          <w:p w14:paraId="3C98C99F"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4C7BA410"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40" w:type="dxa"/>
            <w:tcBorders>
              <w:top w:val="nil"/>
              <w:left w:val="nil"/>
              <w:bottom w:val="single" w:sz="4" w:space="0" w:color="auto"/>
              <w:right w:val="single" w:sz="4" w:space="0" w:color="auto"/>
            </w:tcBorders>
            <w:shd w:val="clear" w:color="auto" w:fill="auto"/>
            <w:noWrap/>
            <w:vAlign w:val="center"/>
            <w:hideMark/>
          </w:tcPr>
          <w:p w14:paraId="3E51E8B5"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17</w:t>
            </w:r>
          </w:p>
        </w:tc>
        <w:tc>
          <w:tcPr>
            <w:tcW w:w="860" w:type="dxa"/>
            <w:tcBorders>
              <w:top w:val="nil"/>
              <w:left w:val="nil"/>
              <w:bottom w:val="single" w:sz="4" w:space="0" w:color="auto"/>
              <w:right w:val="single" w:sz="4" w:space="0" w:color="auto"/>
            </w:tcBorders>
            <w:shd w:val="clear" w:color="auto" w:fill="auto"/>
            <w:noWrap/>
            <w:vAlign w:val="center"/>
            <w:hideMark/>
          </w:tcPr>
          <w:p w14:paraId="67593AFF"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986" w:type="dxa"/>
            <w:tcBorders>
              <w:top w:val="nil"/>
              <w:left w:val="nil"/>
              <w:bottom w:val="single" w:sz="4" w:space="0" w:color="auto"/>
              <w:right w:val="single" w:sz="4" w:space="0" w:color="auto"/>
            </w:tcBorders>
            <w:shd w:val="clear" w:color="auto" w:fill="auto"/>
            <w:noWrap/>
            <w:vAlign w:val="center"/>
            <w:hideMark/>
          </w:tcPr>
          <w:p w14:paraId="65394145"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5</w:t>
            </w:r>
          </w:p>
        </w:tc>
      </w:tr>
      <w:tr w:rsidR="0045251D" w:rsidRPr="00A50661" w14:paraId="15F92226" w14:textId="77777777" w:rsidTr="00A50661">
        <w:trPr>
          <w:trHeight w:val="300"/>
        </w:trPr>
        <w:tc>
          <w:tcPr>
            <w:tcW w:w="1271" w:type="dxa"/>
            <w:tcBorders>
              <w:top w:val="nil"/>
              <w:left w:val="single" w:sz="4" w:space="0" w:color="auto"/>
              <w:bottom w:val="single" w:sz="4" w:space="0" w:color="auto"/>
              <w:right w:val="single" w:sz="4" w:space="0" w:color="auto"/>
            </w:tcBorders>
            <w:shd w:val="clear" w:color="000000" w:fill="D9D9D9"/>
            <w:noWrap/>
            <w:vAlign w:val="bottom"/>
            <w:hideMark/>
          </w:tcPr>
          <w:p w14:paraId="2436B1BA" w14:textId="77777777" w:rsidR="0045251D" w:rsidRPr="00A50661" w:rsidRDefault="0045251D" w:rsidP="0045251D">
            <w:pPr>
              <w:spacing w:after="0" w:line="240" w:lineRule="auto"/>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УП.06</w:t>
            </w:r>
          </w:p>
        </w:tc>
        <w:tc>
          <w:tcPr>
            <w:tcW w:w="5629" w:type="dxa"/>
            <w:tcBorders>
              <w:top w:val="nil"/>
              <w:left w:val="nil"/>
              <w:bottom w:val="single" w:sz="4" w:space="0" w:color="auto"/>
              <w:right w:val="single" w:sz="4" w:space="0" w:color="auto"/>
            </w:tcBorders>
            <w:shd w:val="clear" w:color="000000" w:fill="D9D9D9"/>
            <w:hideMark/>
          </w:tcPr>
          <w:p w14:paraId="614CFB51" w14:textId="77777777" w:rsidR="0045251D" w:rsidRPr="00A50661" w:rsidRDefault="0045251D" w:rsidP="0045251D">
            <w:pPr>
              <w:spacing w:after="0" w:line="240" w:lineRule="auto"/>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Учебная практика (распределенная)</w:t>
            </w:r>
          </w:p>
        </w:tc>
        <w:tc>
          <w:tcPr>
            <w:tcW w:w="960" w:type="dxa"/>
            <w:tcBorders>
              <w:top w:val="nil"/>
              <w:left w:val="nil"/>
              <w:bottom w:val="single" w:sz="4" w:space="0" w:color="auto"/>
              <w:right w:val="single" w:sz="4" w:space="0" w:color="auto"/>
            </w:tcBorders>
            <w:shd w:val="clear" w:color="000000" w:fill="D9D9D9"/>
            <w:noWrap/>
            <w:vAlign w:val="center"/>
            <w:hideMark/>
          </w:tcPr>
          <w:p w14:paraId="61524EF4"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72</w:t>
            </w:r>
          </w:p>
        </w:tc>
        <w:tc>
          <w:tcPr>
            <w:tcW w:w="860" w:type="dxa"/>
            <w:tcBorders>
              <w:top w:val="nil"/>
              <w:left w:val="nil"/>
              <w:bottom w:val="single" w:sz="4" w:space="0" w:color="auto"/>
              <w:right w:val="single" w:sz="4" w:space="0" w:color="auto"/>
            </w:tcBorders>
            <w:shd w:val="clear" w:color="000000" w:fill="D9D9D9"/>
            <w:noWrap/>
            <w:vAlign w:val="center"/>
            <w:hideMark/>
          </w:tcPr>
          <w:p w14:paraId="2DABE280"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72</w:t>
            </w:r>
          </w:p>
        </w:tc>
        <w:tc>
          <w:tcPr>
            <w:tcW w:w="840" w:type="dxa"/>
            <w:tcBorders>
              <w:top w:val="nil"/>
              <w:left w:val="nil"/>
              <w:bottom w:val="single" w:sz="4" w:space="0" w:color="auto"/>
              <w:right w:val="single" w:sz="4" w:space="0" w:color="auto"/>
            </w:tcBorders>
            <w:shd w:val="clear" w:color="000000" w:fill="D9D9D9"/>
            <w:noWrap/>
            <w:vAlign w:val="center"/>
            <w:hideMark/>
          </w:tcPr>
          <w:p w14:paraId="361D05A4"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60" w:type="dxa"/>
            <w:tcBorders>
              <w:top w:val="nil"/>
              <w:left w:val="nil"/>
              <w:bottom w:val="single" w:sz="4" w:space="0" w:color="auto"/>
              <w:right w:val="single" w:sz="4" w:space="0" w:color="auto"/>
            </w:tcBorders>
            <w:shd w:val="clear" w:color="000000" w:fill="D9D9D9"/>
            <w:noWrap/>
            <w:vAlign w:val="center"/>
            <w:hideMark/>
          </w:tcPr>
          <w:p w14:paraId="126E46D0"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60" w:type="dxa"/>
            <w:tcBorders>
              <w:top w:val="nil"/>
              <w:left w:val="nil"/>
              <w:bottom w:val="single" w:sz="4" w:space="0" w:color="auto"/>
              <w:right w:val="single" w:sz="4" w:space="0" w:color="auto"/>
            </w:tcBorders>
            <w:shd w:val="clear" w:color="000000" w:fill="D9D9D9"/>
            <w:noWrap/>
            <w:vAlign w:val="center"/>
            <w:hideMark/>
          </w:tcPr>
          <w:p w14:paraId="2B9F520F"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20" w:type="dxa"/>
            <w:tcBorders>
              <w:top w:val="nil"/>
              <w:left w:val="nil"/>
              <w:bottom w:val="single" w:sz="4" w:space="0" w:color="auto"/>
              <w:right w:val="single" w:sz="4" w:space="0" w:color="auto"/>
            </w:tcBorders>
            <w:shd w:val="clear" w:color="000000" w:fill="D9D9D9"/>
            <w:noWrap/>
            <w:vAlign w:val="center"/>
            <w:hideMark/>
          </w:tcPr>
          <w:p w14:paraId="1A1BE1A4"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72</w:t>
            </w:r>
          </w:p>
        </w:tc>
        <w:tc>
          <w:tcPr>
            <w:tcW w:w="840" w:type="dxa"/>
            <w:tcBorders>
              <w:top w:val="nil"/>
              <w:left w:val="nil"/>
              <w:bottom w:val="single" w:sz="4" w:space="0" w:color="auto"/>
              <w:right w:val="single" w:sz="4" w:space="0" w:color="auto"/>
            </w:tcBorders>
            <w:shd w:val="clear" w:color="000000" w:fill="D9D9D9"/>
            <w:noWrap/>
            <w:vAlign w:val="center"/>
            <w:hideMark/>
          </w:tcPr>
          <w:p w14:paraId="3AAC2267"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60" w:type="dxa"/>
            <w:tcBorders>
              <w:top w:val="nil"/>
              <w:left w:val="nil"/>
              <w:bottom w:val="single" w:sz="4" w:space="0" w:color="auto"/>
              <w:right w:val="single" w:sz="4" w:space="0" w:color="auto"/>
            </w:tcBorders>
            <w:shd w:val="clear" w:color="000000" w:fill="D9D9D9"/>
            <w:noWrap/>
            <w:vAlign w:val="center"/>
            <w:hideMark/>
          </w:tcPr>
          <w:p w14:paraId="78B08A61"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986" w:type="dxa"/>
            <w:tcBorders>
              <w:top w:val="nil"/>
              <w:left w:val="nil"/>
              <w:bottom w:val="single" w:sz="4" w:space="0" w:color="auto"/>
              <w:right w:val="single" w:sz="4" w:space="0" w:color="auto"/>
            </w:tcBorders>
            <w:shd w:val="clear" w:color="000000" w:fill="D9D9D9"/>
            <w:noWrap/>
            <w:vAlign w:val="center"/>
            <w:hideMark/>
          </w:tcPr>
          <w:p w14:paraId="27B99796"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3,4</w:t>
            </w:r>
          </w:p>
        </w:tc>
      </w:tr>
      <w:tr w:rsidR="0045251D" w:rsidRPr="00A50661" w14:paraId="3AEE5A08" w14:textId="77777777" w:rsidTr="00A50661">
        <w:trPr>
          <w:trHeight w:val="300"/>
        </w:trPr>
        <w:tc>
          <w:tcPr>
            <w:tcW w:w="1271" w:type="dxa"/>
            <w:tcBorders>
              <w:top w:val="nil"/>
              <w:left w:val="single" w:sz="4" w:space="0" w:color="auto"/>
              <w:bottom w:val="single" w:sz="4" w:space="0" w:color="auto"/>
              <w:right w:val="single" w:sz="4" w:space="0" w:color="auto"/>
            </w:tcBorders>
            <w:shd w:val="clear" w:color="000000" w:fill="D9D9D9"/>
            <w:noWrap/>
            <w:vAlign w:val="bottom"/>
            <w:hideMark/>
          </w:tcPr>
          <w:p w14:paraId="119FB851" w14:textId="77777777" w:rsidR="0045251D" w:rsidRPr="00A50661" w:rsidRDefault="0045251D" w:rsidP="0045251D">
            <w:pPr>
              <w:spacing w:after="0" w:line="240" w:lineRule="auto"/>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ПП.06</w:t>
            </w:r>
          </w:p>
        </w:tc>
        <w:tc>
          <w:tcPr>
            <w:tcW w:w="5629" w:type="dxa"/>
            <w:tcBorders>
              <w:top w:val="nil"/>
              <w:left w:val="nil"/>
              <w:bottom w:val="single" w:sz="4" w:space="0" w:color="auto"/>
              <w:right w:val="single" w:sz="4" w:space="0" w:color="auto"/>
            </w:tcBorders>
            <w:shd w:val="clear" w:color="000000" w:fill="D9D9D9"/>
            <w:hideMark/>
          </w:tcPr>
          <w:p w14:paraId="376EAADB" w14:textId="77777777" w:rsidR="0045251D" w:rsidRPr="00A50661" w:rsidRDefault="0045251D" w:rsidP="0045251D">
            <w:pPr>
              <w:spacing w:after="0" w:line="240" w:lineRule="auto"/>
              <w:rPr>
                <w:rFonts w:ascii="Times New Roman" w:eastAsia="Times New Roman" w:hAnsi="Times New Roman" w:cs="Times New Roman"/>
                <w:lang w:eastAsia="ru-RU"/>
              </w:rPr>
            </w:pPr>
            <w:r w:rsidRPr="00A50661">
              <w:rPr>
                <w:rFonts w:ascii="Times New Roman" w:eastAsia="Times New Roman" w:hAnsi="Times New Roman" w:cs="Times New Roman"/>
                <w:lang w:eastAsia="ru-RU"/>
              </w:rPr>
              <w:t>Производственная практика (распределенная)</w:t>
            </w:r>
          </w:p>
        </w:tc>
        <w:tc>
          <w:tcPr>
            <w:tcW w:w="960" w:type="dxa"/>
            <w:tcBorders>
              <w:top w:val="nil"/>
              <w:left w:val="nil"/>
              <w:bottom w:val="single" w:sz="4" w:space="0" w:color="auto"/>
              <w:right w:val="single" w:sz="4" w:space="0" w:color="auto"/>
            </w:tcBorders>
            <w:shd w:val="clear" w:color="000000" w:fill="D9D9D9"/>
            <w:noWrap/>
            <w:vAlign w:val="center"/>
            <w:hideMark/>
          </w:tcPr>
          <w:p w14:paraId="2B9D6C93"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72</w:t>
            </w:r>
          </w:p>
        </w:tc>
        <w:tc>
          <w:tcPr>
            <w:tcW w:w="860" w:type="dxa"/>
            <w:tcBorders>
              <w:top w:val="nil"/>
              <w:left w:val="nil"/>
              <w:bottom w:val="single" w:sz="4" w:space="0" w:color="auto"/>
              <w:right w:val="single" w:sz="4" w:space="0" w:color="auto"/>
            </w:tcBorders>
            <w:shd w:val="clear" w:color="000000" w:fill="D9D9D9"/>
            <w:noWrap/>
            <w:vAlign w:val="center"/>
            <w:hideMark/>
          </w:tcPr>
          <w:p w14:paraId="515B1526"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72</w:t>
            </w:r>
          </w:p>
        </w:tc>
        <w:tc>
          <w:tcPr>
            <w:tcW w:w="840" w:type="dxa"/>
            <w:tcBorders>
              <w:top w:val="nil"/>
              <w:left w:val="nil"/>
              <w:bottom w:val="single" w:sz="4" w:space="0" w:color="auto"/>
              <w:right w:val="single" w:sz="4" w:space="0" w:color="auto"/>
            </w:tcBorders>
            <w:shd w:val="clear" w:color="000000" w:fill="D9D9D9"/>
            <w:noWrap/>
            <w:vAlign w:val="center"/>
            <w:hideMark/>
          </w:tcPr>
          <w:p w14:paraId="2E47332A"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60" w:type="dxa"/>
            <w:tcBorders>
              <w:top w:val="nil"/>
              <w:left w:val="nil"/>
              <w:bottom w:val="single" w:sz="4" w:space="0" w:color="auto"/>
              <w:right w:val="single" w:sz="4" w:space="0" w:color="auto"/>
            </w:tcBorders>
            <w:shd w:val="clear" w:color="000000" w:fill="D9D9D9"/>
            <w:noWrap/>
            <w:vAlign w:val="center"/>
            <w:hideMark/>
          </w:tcPr>
          <w:p w14:paraId="7C829C5C"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60" w:type="dxa"/>
            <w:tcBorders>
              <w:top w:val="nil"/>
              <w:left w:val="nil"/>
              <w:bottom w:val="single" w:sz="4" w:space="0" w:color="auto"/>
              <w:right w:val="single" w:sz="4" w:space="0" w:color="auto"/>
            </w:tcBorders>
            <w:shd w:val="clear" w:color="000000" w:fill="D9D9D9"/>
            <w:noWrap/>
            <w:vAlign w:val="center"/>
            <w:hideMark/>
          </w:tcPr>
          <w:p w14:paraId="39B567EA"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20" w:type="dxa"/>
            <w:tcBorders>
              <w:top w:val="nil"/>
              <w:left w:val="nil"/>
              <w:bottom w:val="single" w:sz="4" w:space="0" w:color="auto"/>
              <w:right w:val="single" w:sz="4" w:space="0" w:color="auto"/>
            </w:tcBorders>
            <w:shd w:val="clear" w:color="000000" w:fill="D9D9D9"/>
            <w:noWrap/>
            <w:vAlign w:val="center"/>
            <w:hideMark/>
          </w:tcPr>
          <w:p w14:paraId="7F604476"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72</w:t>
            </w:r>
          </w:p>
        </w:tc>
        <w:tc>
          <w:tcPr>
            <w:tcW w:w="840" w:type="dxa"/>
            <w:tcBorders>
              <w:top w:val="nil"/>
              <w:left w:val="nil"/>
              <w:bottom w:val="single" w:sz="4" w:space="0" w:color="auto"/>
              <w:right w:val="single" w:sz="4" w:space="0" w:color="auto"/>
            </w:tcBorders>
            <w:shd w:val="clear" w:color="000000" w:fill="D9D9D9"/>
            <w:noWrap/>
            <w:vAlign w:val="center"/>
            <w:hideMark/>
          </w:tcPr>
          <w:p w14:paraId="2B2F5582"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60" w:type="dxa"/>
            <w:tcBorders>
              <w:top w:val="nil"/>
              <w:left w:val="nil"/>
              <w:bottom w:val="single" w:sz="4" w:space="0" w:color="auto"/>
              <w:right w:val="single" w:sz="4" w:space="0" w:color="auto"/>
            </w:tcBorders>
            <w:shd w:val="clear" w:color="000000" w:fill="D9D9D9"/>
            <w:noWrap/>
            <w:vAlign w:val="center"/>
            <w:hideMark/>
          </w:tcPr>
          <w:p w14:paraId="51F032C5"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986" w:type="dxa"/>
            <w:tcBorders>
              <w:top w:val="nil"/>
              <w:left w:val="nil"/>
              <w:bottom w:val="single" w:sz="4" w:space="0" w:color="auto"/>
              <w:right w:val="single" w:sz="4" w:space="0" w:color="auto"/>
            </w:tcBorders>
            <w:shd w:val="clear" w:color="000000" w:fill="D9D9D9"/>
            <w:noWrap/>
            <w:vAlign w:val="center"/>
            <w:hideMark/>
          </w:tcPr>
          <w:p w14:paraId="06D8818B"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5,6</w:t>
            </w:r>
          </w:p>
        </w:tc>
      </w:tr>
      <w:tr w:rsidR="0045251D" w:rsidRPr="00A50661" w14:paraId="0833666D" w14:textId="77777777" w:rsidTr="00A50661">
        <w:trPr>
          <w:trHeight w:val="300"/>
        </w:trPr>
        <w:tc>
          <w:tcPr>
            <w:tcW w:w="1271" w:type="dxa"/>
            <w:tcBorders>
              <w:top w:val="nil"/>
              <w:left w:val="single" w:sz="4" w:space="0" w:color="auto"/>
              <w:bottom w:val="single" w:sz="4" w:space="0" w:color="auto"/>
              <w:right w:val="single" w:sz="4" w:space="0" w:color="auto"/>
            </w:tcBorders>
            <w:shd w:val="clear" w:color="000000" w:fill="D9D9D9"/>
            <w:noWrap/>
            <w:vAlign w:val="bottom"/>
            <w:hideMark/>
          </w:tcPr>
          <w:p w14:paraId="6500C902" w14:textId="77777777" w:rsidR="0045251D" w:rsidRPr="00A50661" w:rsidRDefault="0045251D" w:rsidP="0045251D">
            <w:pPr>
              <w:spacing w:after="0" w:line="240" w:lineRule="auto"/>
              <w:rPr>
                <w:rFonts w:ascii="Times New Roman" w:eastAsia="Times New Roman" w:hAnsi="Times New Roman" w:cs="Times New Roman"/>
                <w:b/>
                <w:bCs/>
                <w:color w:val="000000"/>
                <w:lang w:eastAsia="ru-RU"/>
              </w:rPr>
            </w:pPr>
            <w:r w:rsidRPr="00A50661">
              <w:rPr>
                <w:rFonts w:ascii="Times New Roman" w:eastAsia="Times New Roman" w:hAnsi="Times New Roman" w:cs="Times New Roman"/>
                <w:b/>
                <w:bCs/>
                <w:color w:val="000000"/>
                <w:lang w:eastAsia="ru-RU"/>
              </w:rPr>
              <w:t>ПДП.00</w:t>
            </w:r>
          </w:p>
        </w:tc>
        <w:tc>
          <w:tcPr>
            <w:tcW w:w="5629" w:type="dxa"/>
            <w:tcBorders>
              <w:top w:val="nil"/>
              <w:left w:val="nil"/>
              <w:bottom w:val="single" w:sz="4" w:space="0" w:color="auto"/>
              <w:right w:val="single" w:sz="4" w:space="0" w:color="auto"/>
            </w:tcBorders>
            <w:shd w:val="clear" w:color="000000" w:fill="D9D9D9"/>
            <w:noWrap/>
            <w:hideMark/>
          </w:tcPr>
          <w:p w14:paraId="6A2C4557" w14:textId="77777777" w:rsidR="0045251D" w:rsidRPr="00A50661" w:rsidRDefault="0045251D" w:rsidP="0045251D">
            <w:pPr>
              <w:spacing w:after="0" w:line="240" w:lineRule="auto"/>
              <w:rPr>
                <w:rFonts w:ascii="Times New Roman" w:eastAsia="Times New Roman" w:hAnsi="Times New Roman" w:cs="Times New Roman"/>
                <w:b/>
                <w:bCs/>
                <w:color w:val="000000"/>
                <w:lang w:eastAsia="ru-RU"/>
              </w:rPr>
            </w:pPr>
            <w:r w:rsidRPr="00A50661">
              <w:rPr>
                <w:rFonts w:ascii="Times New Roman" w:eastAsia="Times New Roman" w:hAnsi="Times New Roman" w:cs="Times New Roman"/>
                <w:b/>
                <w:bCs/>
                <w:color w:val="000000"/>
                <w:lang w:eastAsia="ru-RU"/>
              </w:rPr>
              <w:t>Производственная практика (преддипломная)</w:t>
            </w:r>
          </w:p>
        </w:tc>
        <w:tc>
          <w:tcPr>
            <w:tcW w:w="960" w:type="dxa"/>
            <w:tcBorders>
              <w:top w:val="nil"/>
              <w:left w:val="nil"/>
              <w:bottom w:val="single" w:sz="4" w:space="0" w:color="auto"/>
              <w:right w:val="single" w:sz="4" w:space="0" w:color="auto"/>
            </w:tcBorders>
            <w:shd w:val="clear" w:color="000000" w:fill="D9D9D9"/>
            <w:noWrap/>
            <w:vAlign w:val="center"/>
            <w:hideMark/>
          </w:tcPr>
          <w:p w14:paraId="3F6CFEDC" w14:textId="77777777" w:rsidR="0045251D" w:rsidRPr="00A50661" w:rsidRDefault="0045251D" w:rsidP="0045251D">
            <w:pPr>
              <w:spacing w:after="0" w:line="240" w:lineRule="auto"/>
              <w:jc w:val="center"/>
              <w:rPr>
                <w:rFonts w:ascii="Times New Roman" w:eastAsia="Times New Roman" w:hAnsi="Times New Roman" w:cs="Times New Roman"/>
                <w:b/>
                <w:bCs/>
                <w:color w:val="000000"/>
                <w:lang w:eastAsia="ru-RU"/>
              </w:rPr>
            </w:pPr>
            <w:r w:rsidRPr="00A50661">
              <w:rPr>
                <w:rFonts w:ascii="Times New Roman" w:eastAsia="Times New Roman" w:hAnsi="Times New Roman" w:cs="Times New Roman"/>
                <w:b/>
                <w:bCs/>
                <w:color w:val="000000"/>
                <w:lang w:eastAsia="ru-RU"/>
              </w:rPr>
              <w:t>108</w:t>
            </w:r>
          </w:p>
        </w:tc>
        <w:tc>
          <w:tcPr>
            <w:tcW w:w="860" w:type="dxa"/>
            <w:tcBorders>
              <w:top w:val="nil"/>
              <w:left w:val="nil"/>
              <w:bottom w:val="single" w:sz="4" w:space="0" w:color="auto"/>
              <w:right w:val="single" w:sz="4" w:space="0" w:color="auto"/>
            </w:tcBorders>
            <w:shd w:val="clear" w:color="000000" w:fill="D9D9D9"/>
            <w:noWrap/>
            <w:vAlign w:val="center"/>
            <w:hideMark/>
          </w:tcPr>
          <w:p w14:paraId="537A191C" w14:textId="77777777" w:rsidR="0045251D" w:rsidRPr="00A50661" w:rsidRDefault="0045251D" w:rsidP="0045251D">
            <w:pPr>
              <w:spacing w:after="0" w:line="240" w:lineRule="auto"/>
              <w:jc w:val="center"/>
              <w:rPr>
                <w:rFonts w:ascii="Times New Roman" w:eastAsia="Times New Roman" w:hAnsi="Times New Roman" w:cs="Times New Roman"/>
                <w:b/>
                <w:bCs/>
                <w:color w:val="000000"/>
                <w:lang w:eastAsia="ru-RU"/>
              </w:rPr>
            </w:pPr>
            <w:r w:rsidRPr="00A50661">
              <w:rPr>
                <w:rFonts w:ascii="Times New Roman" w:eastAsia="Times New Roman" w:hAnsi="Times New Roman" w:cs="Times New Roman"/>
                <w:b/>
                <w:bCs/>
                <w:color w:val="000000"/>
                <w:lang w:eastAsia="ru-RU"/>
              </w:rPr>
              <w:t>108</w:t>
            </w:r>
          </w:p>
        </w:tc>
        <w:tc>
          <w:tcPr>
            <w:tcW w:w="840" w:type="dxa"/>
            <w:tcBorders>
              <w:top w:val="nil"/>
              <w:left w:val="nil"/>
              <w:bottom w:val="single" w:sz="4" w:space="0" w:color="auto"/>
              <w:right w:val="single" w:sz="4" w:space="0" w:color="auto"/>
            </w:tcBorders>
            <w:shd w:val="clear" w:color="000000" w:fill="D9D9D9"/>
            <w:noWrap/>
            <w:vAlign w:val="center"/>
            <w:hideMark/>
          </w:tcPr>
          <w:p w14:paraId="0E222330" w14:textId="77777777" w:rsidR="0045251D" w:rsidRPr="00A50661" w:rsidRDefault="0045251D" w:rsidP="0045251D">
            <w:pPr>
              <w:spacing w:after="0" w:line="240" w:lineRule="auto"/>
              <w:jc w:val="center"/>
              <w:rPr>
                <w:rFonts w:ascii="Times New Roman" w:eastAsia="Times New Roman" w:hAnsi="Times New Roman" w:cs="Times New Roman"/>
                <w:b/>
                <w:bCs/>
                <w:color w:val="000000"/>
                <w:lang w:eastAsia="ru-RU"/>
              </w:rPr>
            </w:pPr>
            <w:r w:rsidRPr="00A50661">
              <w:rPr>
                <w:rFonts w:ascii="Times New Roman" w:eastAsia="Times New Roman" w:hAnsi="Times New Roman" w:cs="Times New Roman"/>
                <w:b/>
                <w:bCs/>
                <w:color w:val="000000"/>
                <w:lang w:eastAsia="ru-RU"/>
              </w:rPr>
              <w:t> </w:t>
            </w:r>
          </w:p>
        </w:tc>
        <w:tc>
          <w:tcPr>
            <w:tcW w:w="860" w:type="dxa"/>
            <w:tcBorders>
              <w:top w:val="nil"/>
              <w:left w:val="nil"/>
              <w:bottom w:val="single" w:sz="4" w:space="0" w:color="auto"/>
              <w:right w:val="single" w:sz="4" w:space="0" w:color="auto"/>
            </w:tcBorders>
            <w:shd w:val="clear" w:color="000000" w:fill="D9D9D9"/>
            <w:noWrap/>
            <w:vAlign w:val="center"/>
            <w:hideMark/>
          </w:tcPr>
          <w:p w14:paraId="4EAC9E03" w14:textId="77777777" w:rsidR="0045251D" w:rsidRPr="00A50661" w:rsidRDefault="0045251D" w:rsidP="0045251D">
            <w:pPr>
              <w:spacing w:after="0" w:line="240" w:lineRule="auto"/>
              <w:jc w:val="center"/>
              <w:rPr>
                <w:rFonts w:ascii="Times New Roman" w:eastAsia="Times New Roman" w:hAnsi="Times New Roman" w:cs="Times New Roman"/>
                <w:b/>
                <w:bCs/>
                <w:color w:val="000000"/>
                <w:lang w:eastAsia="ru-RU"/>
              </w:rPr>
            </w:pPr>
            <w:r w:rsidRPr="00A50661">
              <w:rPr>
                <w:rFonts w:ascii="Times New Roman" w:eastAsia="Times New Roman" w:hAnsi="Times New Roman" w:cs="Times New Roman"/>
                <w:b/>
                <w:bCs/>
                <w:color w:val="000000"/>
                <w:lang w:eastAsia="ru-RU"/>
              </w:rPr>
              <w:t> </w:t>
            </w:r>
          </w:p>
        </w:tc>
        <w:tc>
          <w:tcPr>
            <w:tcW w:w="860" w:type="dxa"/>
            <w:tcBorders>
              <w:top w:val="nil"/>
              <w:left w:val="nil"/>
              <w:bottom w:val="single" w:sz="4" w:space="0" w:color="auto"/>
              <w:right w:val="single" w:sz="4" w:space="0" w:color="auto"/>
            </w:tcBorders>
            <w:shd w:val="clear" w:color="000000" w:fill="D9D9D9"/>
            <w:noWrap/>
            <w:vAlign w:val="center"/>
            <w:hideMark/>
          </w:tcPr>
          <w:p w14:paraId="4F36AE0F" w14:textId="77777777" w:rsidR="0045251D" w:rsidRPr="00A50661" w:rsidRDefault="0045251D" w:rsidP="0045251D">
            <w:pPr>
              <w:spacing w:after="0" w:line="240" w:lineRule="auto"/>
              <w:jc w:val="center"/>
              <w:rPr>
                <w:rFonts w:ascii="Times New Roman" w:eastAsia="Times New Roman" w:hAnsi="Times New Roman" w:cs="Times New Roman"/>
                <w:b/>
                <w:bCs/>
                <w:color w:val="000000"/>
                <w:lang w:eastAsia="ru-RU"/>
              </w:rPr>
            </w:pPr>
            <w:r w:rsidRPr="00A50661">
              <w:rPr>
                <w:rFonts w:ascii="Times New Roman" w:eastAsia="Times New Roman" w:hAnsi="Times New Roman" w:cs="Times New Roman"/>
                <w:b/>
                <w:bCs/>
                <w:color w:val="000000"/>
                <w:lang w:eastAsia="ru-RU"/>
              </w:rPr>
              <w:t> </w:t>
            </w:r>
          </w:p>
        </w:tc>
        <w:tc>
          <w:tcPr>
            <w:tcW w:w="820" w:type="dxa"/>
            <w:tcBorders>
              <w:top w:val="nil"/>
              <w:left w:val="nil"/>
              <w:bottom w:val="single" w:sz="4" w:space="0" w:color="auto"/>
              <w:right w:val="single" w:sz="4" w:space="0" w:color="auto"/>
            </w:tcBorders>
            <w:shd w:val="clear" w:color="000000" w:fill="D9D9D9"/>
            <w:noWrap/>
            <w:vAlign w:val="center"/>
            <w:hideMark/>
          </w:tcPr>
          <w:p w14:paraId="7FC04E89" w14:textId="77777777" w:rsidR="0045251D" w:rsidRPr="00A50661" w:rsidRDefault="0045251D" w:rsidP="0045251D">
            <w:pPr>
              <w:spacing w:after="0" w:line="240" w:lineRule="auto"/>
              <w:jc w:val="center"/>
              <w:rPr>
                <w:rFonts w:ascii="Times New Roman" w:eastAsia="Times New Roman" w:hAnsi="Times New Roman" w:cs="Times New Roman"/>
                <w:b/>
                <w:bCs/>
                <w:color w:val="000000"/>
                <w:lang w:eastAsia="ru-RU"/>
              </w:rPr>
            </w:pPr>
            <w:r w:rsidRPr="00A50661">
              <w:rPr>
                <w:rFonts w:ascii="Times New Roman" w:eastAsia="Times New Roman" w:hAnsi="Times New Roman" w:cs="Times New Roman"/>
                <w:b/>
                <w:bCs/>
                <w:color w:val="000000"/>
                <w:lang w:eastAsia="ru-RU"/>
              </w:rPr>
              <w:t>108</w:t>
            </w:r>
          </w:p>
        </w:tc>
        <w:tc>
          <w:tcPr>
            <w:tcW w:w="840" w:type="dxa"/>
            <w:tcBorders>
              <w:top w:val="nil"/>
              <w:left w:val="nil"/>
              <w:bottom w:val="single" w:sz="4" w:space="0" w:color="auto"/>
              <w:right w:val="single" w:sz="4" w:space="0" w:color="auto"/>
            </w:tcBorders>
            <w:shd w:val="clear" w:color="000000" w:fill="D9D9D9"/>
            <w:noWrap/>
            <w:vAlign w:val="center"/>
            <w:hideMark/>
          </w:tcPr>
          <w:p w14:paraId="0F91DCDA"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60" w:type="dxa"/>
            <w:tcBorders>
              <w:top w:val="nil"/>
              <w:left w:val="nil"/>
              <w:bottom w:val="single" w:sz="4" w:space="0" w:color="auto"/>
              <w:right w:val="single" w:sz="4" w:space="0" w:color="auto"/>
            </w:tcBorders>
            <w:shd w:val="clear" w:color="000000" w:fill="D9D9D9"/>
            <w:noWrap/>
            <w:vAlign w:val="center"/>
            <w:hideMark/>
          </w:tcPr>
          <w:p w14:paraId="69D24D11"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986" w:type="dxa"/>
            <w:tcBorders>
              <w:top w:val="nil"/>
              <w:left w:val="nil"/>
              <w:bottom w:val="single" w:sz="4" w:space="0" w:color="auto"/>
              <w:right w:val="single" w:sz="4" w:space="0" w:color="auto"/>
            </w:tcBorders>
            <w:shd w:val="clear" w:color="000000" w:fill="D9D9D9"/>
            <w:noWrap/>
            <w:vAlign w:val="center"/>
            <w:hideMark/>
          </w:tcPr>
          <w:p w14:paraId="43E37605"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8</w:t>
            </w:r>
          </w:p>
        </w:tc>
      </w:tr>
      <w:tr w:rsidR="0045251D" w:rsidRPr="00A50661" w14:paraId="248E38D6" w14:textId="77777777" w:rsidTr="00A50661">
        <w:trPr>
          <w:trHeight w:val="300"/>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14:paraId="36ED1773" w14:textId="77777777" w:rsidR="0045251D" w:rsidRPr="00A50661" w:rsidRDefault="0045251D" w:rsidP="0045251D">
            <w:pPr>
              <w:spacing w:after="0" w:line="240" w:lineRule="auto"/>
              <w:rPr>
                <w:rFonts w:ascii="Times New Roman" w:eastAsia="Times New Roman" w:hAnsi="Times New Roman" w:cs="Times New Roman"/>
                <w:b/>
                <w:bCs/>
                <w:color w:val="000000"/>
                <w:lang w:eastAsia="ru-RU"/>
              </w:rPr>
            </w:pPr>
            <w:r w:rsidRPr="00A50661">
              <w:rPr>
                <w:rFonts w:ascii="Times New Roman" w:eastAsia="Times New Roman" w:hAnsi="Times New Roman" w:cs="Times New Roman"/>
                <w:b/>
                <w:bCs/>
                <w:color w:val="000000"/>
                <w:lang w:eastAsia="ru-RU"/>
              </w:rPr>
              <w:t>ГИА.00</w:t>
            </w:r>
          </w:p>
        </w:tc>
        <w:tc>
          <w:tcPr>
            <w:tcW w:w="5629" w:type="dxa"/>
            <w:tcBorders>
              <w:top w:val="nil"/>
              <w:left w:val="nil"/>
              <w:bottom w:val="single" w:sz="4" w:space="0" w:color="auto"/>
              <w:right w:val="single" w:sz="4" w:space="0" w:color="auto"/>
            </w:tcBorders>
            <w:shd w:val="clear" w:color="auto" w:fill="auto"/>
            <w:noWrap/>
            <w:hideMark/>
          </w:tcPr>
          <w:p w14:paraId="40A964EE" w14:textId="77777777" w:rsidR="0045251D" w:rsidRPr="00A50661" w:rsidRDefault="0045251D" w:rsidP="0045251D">
            <w:pPr>
              <w:spacing w:after="0" w:line="240" w:lineRule="auto"/>
              <w:rPr>
                <w:rFonts w:ascii="Times New Roman" w:eastAsia="Times New Roman" w:hAnsi="Times New Roman" w:cs="Times New Roman"/>
                <w:b/>
                <w:bCs/>
                <w:color w:val="000000"/>
                <w:lang w:eastAsia="ru-RU"/>
              </w:rPr>
            </w:pPr>
            <w:r w:rsidRPr="00A50661">
              <w:rPr>
                <w:rFonts w:ascii="Times New Roman" w:eastAsia="Times New Roman" w:hAnsi="Times New Roman" w:cs="Times New Roman"/>
                <w:b/>
                <w:bCs/>
                <w:color w:val="000000"/>
                <w:lang w:eastAsia="ru-RU"/>
              </w:rPr>
              <w:t>Государственная итоговая аттестация</w:t>
            </w:r>
          </w:p>
        </w:tc>
        <w:tc>
          <w:tcPr>
            <w:tcW w:w="960" w:type="dxa"/>
            <w:tcBorders>
              <w:top w:val="nil"/>
              <w:left w:val="nil"/>
              <w:bottom w:val="single" w:sz="4" w:space="0" w:color="auto"/>
              <w:right w:val="single" w:sz="4" w:space="0" w:color="auto"/>
            </w:tcBorders>
            <w:shd w:val="clear" w:color="auto" w:fill="auto"/>
            <w:noWrap/>
            <w:vAlign w:val="center"/>
            <w:hideMark/>
          </w:tcPr>
          <w:p w14:paraId="3D91C33F"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216</w:t>
            </w:r>
          </w:p>
        </w:tc>
        <w:tc>
          <w:tcPr>
            <w:tcW w:w="860" w:type="dxa"/>
            <w:tcBorders>
              <w:top w:val="nil"/>
              <w:left w:val="nil"/>
              <w:bottom w:val="single" w:sz="4" w:space="0" w:color="auto"/>
              <w:right w:val="single" w:sz="4" w:space="0" w:color="auto"/>
            </w:tcBorders>
            <w:shd w:val="clear" w:color="auto" w:fill="auto"/>
            <w:noWrap/>
            <w:vAlign w:val="center"/>
            <w:hideMark/>
          </w:tcPr>
          <w:p w14:paraId="1BFC17FD"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40" w:type="dxa"/>
            <w:tcBorders>
              <w:top w:val="nil"/>
              <w:left w:val="nil"/>
              <w:bottom w:val="single" w:sz="4" w:space="0" w:color="auto"/>
              <w:right w:val="single" w:sz="4" w:space="0" w:color="auto"/>
            </w:tcBorders>
            <w:shd w:val="clear" w:color="auto" w:fill="auto"/>
            <w:noWrap/>
            <w:vAlign w:val="center"/>
            <w:hideMark/>
          </w:tcPr>
          <w:p w14:paraId="3130FF0E"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60" w:type="dxa"/>
            <w:tcBorders>
              <w:top w:val="nil"/>
              <w:left w:val="nil"/>
              <w:bottom w:val="single" w:sz="4" w:space="0" w:color="auto"/>
              <w:right w:val="single" w:sz="4" w:space="0" w:color="auto"/>
            </w:tcBorders>
            <w:shd w:val="clear" w:color="000000" w:fill="D9D9D9"/>
            <w:noWrap/>
            <w:vAlign w:val="center"/>
            <w:hideMark/>
          </w:tcPr>
          <w:p w14:paraId="3FB59421"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60" w:type="dxa"/>
            <w:tcBorders>
              <w:top w:val="nil"/>
              <w:left w:val="nil"/>
              <w:bottom w:val="single" w:sz="4" w:space="0" w:color="auto"/>
              <w:right w:val="single" w:sz="4" w:space="0" w:color="auto"/>
            </w:tcBorders>
            <w:shd w:val="clear" w:color="auto" w:fill="auto"/>
            <w:noWrap/>
            <w:vAlign w:val="center"/>
            <w:hideMark/>
          </w:tcPr>
          <w:p w14:paraId="340079E0"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11504F95"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40" w:type="dxa"/>
            <w:tcBorders>
              <w:top w:val="nil"/>
              <w:left w:val="nil"/>
              <w:bottom w:val="single" w:sz="4" w:space="0" w:color="auto"/>
              <w:right w:val="single" w:sz="4" w:space="0" w:color="auto"/>
            </w:tcBorders>
            <w:shd w:val="clear" w:color="auto" w:fill="auto"/>
            <w:noWrap/>
            <w:vAlign w:val="center"/>
            <w:hideMark/>
          </w:tcPr>
          <w:p w14:paraId="5109CC5D"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860" w:type="dxa"/>
            <w:tcBorders>
              <w:top w:val="nil"/>
              <w:left w:val="nil"/>
              <w:bottom w:val="single" w:sz="4" w:space="0" w:color="auto"/>
              <w:right w:val="single" w:sz="4" w:space="0" w:color="auto"/>
            </w:tcBorders>
            <w:shd w:val="clear" w:color="auto" w:fill="auto"/>
            <w:noWrap/>
            <w:vAlign w:val="center"/>
            <w:hideMark/>
          </w:tcPr>
          <w:p w14:paraId="7FF1DF54"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986" w:type="dxa"/>
            <w:tcBorders>
              <w:top w:val="nil"/>
              <w:left w:val="nil"/>
              <w:bottom w:val="single" w:sz="4" w:space="0" w:color="auto"/>
              <w:right w:val="single" w:sz="4" w:space="0" w:color="auto"/>
            </w:tcBorders>
            <w:shd w:val="clear" w:color="auto" w:fill="auto"/>
            <w:noWrap/>
            <w:vAlign w:val="center"/>
            <w:hideMark/>
          </w:tcPr>
          <w:p w14:paraId="7D1187A8"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8</w:t>
            </w:r>
          </w:p>
        </w:tc>
      </w:tr>
      <w:tr w:rsidR="0045251D" w:rsidRPr="00A50661" w14:paraId="4014881B" w14:textId="77777777" w:rsidTr="00A50661">
        <w:trPr>
          <w:trHeight w:val="300"/>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14:paraId="7F272681" w14:textId="77777777" w:rsidR="0045251D" w:rsidRPr="00A50661" w:rsidRDefault="0045251D" w:rsidP="0045251D">
            <w:pPr>
              <w:spacing w:after="0" w:line="240" w:lineRule="auto"/>
              <w:rPr>
                <w:rFonts w:ascii="Times New Roman" w:eastAsia="Times New Roman" w:hAnsi="Times New Roman" w:cs="Times New Roman"/>
                <w:b/>
                <w:bCs/>
                <w:color w:val="000000"/>
                <w:lang w:eastAsia="ru-RU"/>
              </w:rPr>
            </w:pPr>
            <w:r w:rsidRPr="00A50661">
              <w:rPr>
                <w:rFonts w:ascii="Times New Roman" w:eastAsia="Times New Roman" w:hAnsi="Times New Roman" w:cs="Times New Roman"/>
                <w:b/>
                <w:bCs/>
                <w:color w:val="000000"/>
                <w:lang w:eastAsia="ru-RU"/>
              </w:rPr>
              <w:t>Итого:</w:t>
            </w:r>
          </w:p>
        </w:tc>
        <w:tc>
          <w:tcPr>
            <w:tcW w:w="5629" w:type="dxa"/>
            <w:tcBorders>
              <w:top w:val="nil"/>
              <w:left w:val="nil"/>
              <w:bottom w:val="single" w:sz="4" w:space="0" w:color="auto"/>
              <w:right w:val="single" w:sz="4" w:space="0" w:color="auto"/>
            </w:tcBorders>
            <w:shd w:val="clear" w:color="auto" w:fill="auto"/>
            <w:noWrap/>
            <w:hideMark/>
          </w:tcPr>
          <w:p w14:paraId="1BFD2EFB" w14:textId="77777777" w:rsidR="0045251D" w:rsidRPr="00A50661" w:rsidRDefault="0045251D" w:rsidP="0045251D">
            <w:pPr>
              <w:spacing w:after="0" w:line="240" w:lineRule="auto"/>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14:paraId="5B00206F"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7506</w:t>
            </w:r>
          </w:p>
        </w:tc>
        <w:tc>
          <w:tcPr>
            <w:tcW w:w="860" w:type="dxa"/>
            <w:tcBorders>
              <w:top w:val="nil"/>
              <w:left w:val="nil"/>
              <w:bottom w:val="single" w:sz="4" w:space="0" w:color="auto"/>
              <w:right w:val="single" w:sz="4" w:space="0" w:color="auto"/>
            </w:tcBorders>
            <w:shd w:val="clear" w:color="auto" w:fill="auto"/>
            <w:noWrap/>
            <w:vAlign w:val="center"/>
            <w:hideMark/>
          </w:tcPr>
          <w:p w14:paraId="2EE92694" w14:textId="17206BB6"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2169</w:t>
            </w:r>
          </w:p>
        </w:tc>
        <w:tc>
          <w:tcPr>
            <w:tcW w:w="840" w:type="dxa"/>
            <w:tcBorders>
              <w:top w:val="nil"/>
              <w:left w:val="nil"/>
              <w:bottom w:val="single" w:sz="4" w:space="0" w:color="auto"/>
              <w:right w:val="single" w:sz="4" w:space="0" w:color="auto"/>
            </w:tcBorders>
            <w:shd w:val="clear" w:color="auto" w:fill="auto"/>
            <w:noWrap/>
            <w:vAlign w:val="center"/>
            <w:hideMark/>
          </w:tcPr>
          <w:p w14:paraId="4179D6F4"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2013</w:t>
            </w:r>
          </w:p>
        </w:tc>
        <w:tc>
          <w:tcPr>
            <w:tcW w:w="860" w:type="dxa"/>
            <w:tcBorders>
              <w:top w:val="nil"/>
              <w:left w:val="nil"/>
              <w:bottom w:val="single" w:sz="4" w:space="0" w:color="auto"/>
              <w:right w:val="single" w:sz="4" w:space="0" w:color="auto"/>
            </w:tcBorders>
            <w:shd w:val="clear" w:color="auto" w:fill="auto"/>
            <w:noWrap/>
            <w:vAlign w:val="center"/>
            <w:hideMark/>
          </w:tcPr>
          <w:p w14:paraId="7A382AA6"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2181</w:t>
            </w:r>
          </w:p>
        </w:tc>
        <w:tc>
          <w:tcPr>
            <w:tcW w:w="860" w:type="dxa"/>
            <w:tcBorders>
              <w:top w:val="nil"/>
              <w:left w:val="nil"/>
              <w:bottom w:val="single" w:sz="4" w:space="0" w:color="auto"/>
              <w:right w:val="single" w:sz="4" w:space="0" w:color="auto"/>
            </w:tcBorders>
            <w:shd w:val="clear" w:color="auto" w:fill="auto"/>
            <w:noWrap/>
            <w:vAlign w:val="center"/>
            <w:hideMark/>
          </w:tcPr>
          <w:p w14:paraId="57C9249B"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90</w:t>
            </w:r>
          </w:p>
        </w:tc>
        <w:tc>
          <w:tcPr>
            <w:tcW w:w="820" w:type="dxa"/>
            <w:tcBorders>
              <w:top w:val="nil"/>
              <w:left w:val="nil"/>
              <w:bottom w:val="single" w:sz="4" w:space="0" w:color="auto"/>
              <w:right w:val="single" w:sz="4" w:space="0" w:color="auto"/>
            </w:tcBorders>
            <w:shd w:val="clear" w:color="auto" w:fill="auto"/>
            <w:noWrap/>
            <w:vAlign w:val="center"/>
            <w:hideMark/>
          </w:tcPr>
          <w:p w14:paraId="5A8E235A"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864</w:t>
            </w:r>
          </w:p>
        </w:tc>
        <w:tc>
          <w:tcPr>
            <w:tcW w:w="840" w:type="dxa"/>
            <w:tcBorders>
              <w:top w:val="nil"/>
              <w:left w:val="nil"/>
              <w:bottom w:val="single" w:sz="4" w:space="0" w:color="auto"/>
              <w:right w:val="single" w:sz="4" w:space="0" w:color="auto"/>
            </w:tcBorders>
            <w:shd w:val="clear" w:color="auto" w:fill="auto"/>
            <w:noWrap/>
            <w:vAlign w:val="center"/>
            <w:hideMark/>
          </w:tcPr>
          <w:p w14:paraId="19EF13C2"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2142</w:t>
            </w:r>
          </w:p>
        </w:tc>
        <w:tc>
          <w:tcPr>
            <w:tcW w:w="860" w:type="dxa"/>
            <w:tcBorders>
              <w:top w:val="nil"/>
              <w:left w:val="nil"/>
              <w:bottom w:val="single" w:sz="4" w:space="0" w:color="auto"/>
              <w:right w:val="single" w:sz="4" w:space="0" w:color="auto"/>
            </w:tcBorders>
            <w:shd w:val="clear" w:color="auto" w:fill="auto"/>
            <w:noWrap/>
            <w:vAlign w:val="center"/>
            <w:hideMark/>
          </w:tcPr>
          <w:p w14:paraId="03D5A7B6"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252</w:t>
            </w:r>
          </w:p>
        </w:tc>
        <w:tc>
          <w:tcPr>
            <w:tcW w:w="986" w:type="dxa"/>
            <w:tcBorders>
              <w:top w:val="nil"/>
              <w:left w:val="nil"/>
              <w:bottom w:val="single" w:sz="4" w:space="0" w:color="auto"/>
              <w:right w:val="single" w:sz="4" w:space="0" w:color="auto"/>
            </w:tcBorders>
            <w:shd w:val="clear" w:color="auto" w:fill="auto"/>
            <w:noWrap/>
            <w:vAlign w:val="center"/>
            <w:hideMark/>
          </w:tcPr>
          <w:p w14:paraId="368FA75E" w14:textId="77777777" w:rsidR="0045251D" w:rsidRPr="00A50661" w:rsidRDefault="0045251D" w:rsidP="0045251D">
            <w:pPr>
              <w:spacing w:after="0" w:line="240" w:lineRule="auto"/>
              <w:jc w:val="center"/>
              <w:rPr>
                <w:rFonts w:ascii="Times New Roman" w:eastAsia="Times New Roman" w:hAnsi="Times New Roman" w:cs="Times New Roman"/>
                <w:color w:val="000000"/>
                <w:lang w:eastAsia="ru-RU"/>
              </w:rPr>
            </w:pPr>
            <w:r w:rsidRPr="00A50661">
              <w:rPr>
                <w:rFonts w:ascii="Times New Roman" w:eastAsia="Times New Roman" w:hAnsi="Times New Roman" w:cs="Times New Roman"/>
                <w:color w:val="000000"/>
                <w:lang w:eastAsia="ru-RU"/>
              </w:rPr>
              <w:t> </w:t>
            </w:r>
          </w:p>
        </w:tc>
      </w:tr>
    </w:tbl>
    <w:p w14:paraId="22C44EE2" w14:textId="77777777" w:rsidR="001C7E1A" w:rsidRPr="001C7E1A" w:rsidRDefault="001C7E1A" w:rsidP="001C7E1A">
      <w:pPr>
        <w:spacing w:after="0"/>
        <w:rPr>
          <w:rFonts w:ascii="Times New Roman" w:hAnsi="Times New Roman" w:cs="Times New Roman"/>
          <w:sz w:val="24"/>
          <w:szCs w:val="24"/>
        </w:rPr>
      </w:pPr>
      <w:bookmarkStart w:id="14" w:name="_Toc103594000"/>
    </w:p>
    <w:p w14:paraId="3A805040" w14:textId="55B8849D" w:rsidR="005F16D8" w:rsidRPr="0059529D" w:rsidRDefault="005F16D8" w:rsidP="0059529D">
      <w:pPr>
        <w:pStyle w:val="afffffd"/>
        <w:spacing w:after="0"/>
        <w:ind w:firstLine="709"/>
        <w:jc w:val="left"/>
        <w:rPr>
          <w:rFonts w:ascii="Times New Roman" w:hAnsi="Times New Roman"/>
          <w:lang w:eastAsia="en-US"/>
        </w:rPr>
      </w:pPr>
      <w:r w:rsidRPr="0059529D">
        <w:rPr>
          <w:rFonts w:ascii="Times New Roman" w:hAnsi="Times New Roman"/>
          <w:lang w:eastAsia="en-US"/>
        </w:rPr>
        <w:t>5.2. Примерный план обучения на предприятии (на рабочем месте)</w:t>
      </w:r>
      <w:bookmarkEnd w:id="14"/>
    </w:p>
    <w:tbl>
      <w:tblPr>
        <w:tblStyle w:val="afffff6"/>
        <w:tblW w:w="14948" w:type="dxa"/>
        <w:tblLayout w:type="fixed"/>
        <w:tblLook w:val="04A0" w:firstRow="1" w:lastRow="0" w:firstColumn="1" w:lastColumn="0" w:noHBand="0" w:noVBand="1"/>
      </w:tblPr>
      <w:tblGrid>
        <w:gridCol w:w="541"/>
        <w:gridCol w:w="3160"/>
        <w:gridCol w:w="1027"/>
        <w:gridCol w:w="2611"/>
        <w:gridCol w:w="1303"/>
        <w:gridCol w:w="1418"/>
        <w:gridCol w:w="1275"/>
        <w:gridCol w:w="1715"/>
        <w:gridCol w:w="1898"/>
      </w:tblGrid>
      <w:tr w:rsidR="00055A46" w:rsidRPr="00055A46" w14:paraId="4EE8F023" w14:textId="77777777" w:rsidTr="00055A46">
        <w:trPr>
          <w:trHeight w:val="837"/>
        </w:trPr>
        <w:tc>
          <w:tcPr>
            <w:tcW w:w="541" w:type="dxa"/>
            <w:vMerge w:val="restart"/>
            <w:hideMark/>
          </w:tcPr>
          <w:p w14:paraId="028AA74E" w14:textId="77777777" w:rsidR="00055A46" w:rsidRPr="00055A46" w:rsidRDefault="00055A46" w:rsidP="00055A46">
            <w:pPr>
              <w:pStyle w:val="afffffd"/>
              <w:spacing w:after="0"/>
              <w:rPr>
                <w:rFonts w:ascii="Times New Roman" w:hAnsi="Times New Roman"/>
              </w:rPr>
            </w:pPr>
            <w:bookmarkStart w:id="15" w:name="_Toc103594001"/>
            <w:bookmarkStart w:id="16" w:name="_Hlk103781542"/>
            <w:r w:rsidRPr="00055A46">
              <w:rPr>
                <w:rFonts w:ascii="Times New Roman" w:hAnsi="Times New Roman"/>
              </w:rPr>
              <w:t>№ п/п</w:t>
            </w:r>
          </w:p>
        </w:tc>
        <w:tc>
          <w:tcPr>
            <w:tcW w:w="3160" w:type="dxa"/>
            <w:vMerge w:val="restart"/>
            <w:hideMark/>
          </w:tcPr>
          <w:p w14:paraId="1C411E06" w14:textId="77777777" w:rsidR="00055A46" w:rsidRPr="00055A46" w:rsidRDefault="00055A46" w:rsidP="00055A46">
            <w:pPr>
              <w:pStyle w:val="afffffd"/>
              <w:spacing w:after="0"/>
              <w:rPr>
                <w:rFonts w:ascii="Times New Roman" w:hAnsi="Times New Roman"/>
              </w:rPr>
            </w:pPr>
            <w:r w:rsidRPr="00055A46">
              <w:rPr>
                <w:rFonts w:ascii="Times New Roman" w:hAnsi="Times New Roman"/>
              </w:rPr>
              <w:t>Содержание практической подготовки (виды работ)</w:t>
            </w:r>
          </w:p>
        </w:tc>
        <w:tc>
          <w:tcPr>
            <w:tcW w:w="3638" w:type="dxa"/>
            <w:gridSpan w:val="2"/>
            <w:hideMark/>
          </w:tcPr>
          <w:p w14:paraId="092998FD" w14:textId="77777777" w:rsidR="00055A46" w:rsidRPr="00055A46" w:rsidRDefault="00055A46" w:rsidP="00055A46">
            <w:pPr>
              <w:pStyle w:val="afffffd"/>
              <w:spacing w:after="0"/>
              <w:rPr>
                <w:rFonts w:ascii="Times New Roman" w:hAnsi="Times New Roman"/>
              </w:rPr>
            </w:pPr>
            <w:r w:rsidRPr="00055A46">
              <w:rPr>
                <w:rFonts w:ascii="Times New Roman" w:hAnsi="Times New Roman"/>
              </w:rPr>
              <w:t>ПМ/ МДК</w:t>
            </w:r>
          </w:p>
        </w:tc>
        <w:tc>
          <w:tcPr>
            <w:tcW w:w="1303" w:type="dxa"/>
            <w:vMerge w:val="restart"/>
            <w:hideMark/>
          </w:tcPr>
          <w:p w14:paraId="1BDECCFF" w14:textId="77777777" w:rsidR="00055A46" w:rsidRPr="00055A46" w:rsidRDefault="00055A46" w:rsidP="00055A46">
            <w:pPr>
              <w:pStyle w:val="afffffd"/>
              <w:spacing w:after="0"/>
              <w:rPr>
                <w:rFonts w:ascii="Times New Roman" w:hAnsi="Times New Roman"/>
              </w:rPr>
            </w:pPr>
            <w:r w:rsidRPr="00055A46">
              <w:rPr>
                <w:rFonts w:ascii="Times New Roman" w:hAnsi="Times New Roman"/>
              </w:rPr>
              <w:t>ПК/ОК код (или Н/ПО, У, З, Уо, Зо)</w:t>
            </w:r>
          </w:p>
        </w:tc>
        <w:tc>
          <w:tcPr>
            <w:tcW w:w="1418" w:type="dxa"/>
            <w:hideMark/>
          </w:tcPr>
          <w:p w14:paraId="4D6B171F" w14:textId="77777777" w:rsidR="00055A46" w:rsidRPr="00055A46" w:rsidRDefault="00055A46" w:rsidP="00055A46">
            <w:pPr>
              <w:pStyle w:val="afffffd"/>
              <w:spacing w:after="0"/>
              <w:rPr>
                <w:rFonts w:ascii="Times New Roman" w:hAnsi="Times New Roman"/>
              </w:rPr>
            </w:pPr>
            <w:r w:rsidRPr="00055A46">
              <w:rPr>
                <w:rFonts w:ascii="Times New Roman" w:hAnsi="Times New Roman"/>
              </w:rPr>
              <w:t>Длительность обучения</w:t>
            </w:r>
          </w:p>
        </w:tc>
        <w:tc>
          <w:tcPr>
            <w:tcW w:w="1275" w:type="dxa"/>
            <w:vMerge w:val="restart"/>
            <w:hideMark/>
          </w:tcPr>
          <w:p w14:paraId="2062DADA" w14:textId="77777777" w:rsidR="00055A46" w:rsidRPr="00055A46" w:rsidRDefault="00055A46" w:rsidP="00055A46">
            <w:pPr>
              <w:pStyle w:val="afffffd"/>
              <w:spacing w:after="0"/>
              <w:rPr>
                <w:rFonts w:ascii="Times New Roman" w:hAnsi="Times New Roman"/>
              </w:rPr>
            </w:pPr>
            <w:r w:rsidRPr="00055A46">
              <w:rPr>
                <w:rFonts w:ascii="Times New Roman" w:hAnsi="Times New Roman"/>
              </w:rPr>
              <w:t>Семестр обучения</w:t>
            </w:r>
          </w:p>
        </w:tc>
        <w:tc>
          <w:tcPr>
            <w:tcW w:w="1715" w:type="dxa"/>
            <w:vMerge w:val="restart"/>
            <w:hideMark/>
          </w:tcPr>
          <w:p w14:paraId="0B72A7D4" w14:textId="77777777" w:rsidR="00055A46" w:rsidRPr="00055A46" w:rsidRDefault="00055A46" w:rsidP="00055A46">
            <w:pPr>
              <w:pStyle w:val="afffffd"/>
              <w:spacing w:after="0"/>
              <w:rPr>
                <w:rFonts w:ascii="Times New Roman" w:hAnsi="Times New Roman"/>
              </w:rPr>
            </w:pPr>
            <w:r w:rsidRPr="00055A46">
              <w:rPr>
                <w:rFonts w:ascii="Times New Roman" w:hAnsi="Times New Roman"/>
              </w:rPr>
              <w:t>Наименование рабочего места, участка</w:t>
            </w:r>
          </w:p>
        </w:tc>
        <w:tc>
          <w:tcPr>
            <w:tcW w:w="1898" w:type="dxa"/>
            <w:vMerge w:val="restart"/>
            <w:hideMark/>
          </w:tcPr>
          <w:p w14:paraId="489D2032" w14:textId="77777777" w:rsidR="00055A46" w:rsidRPr="00055A46" w:rsidRDefault="00055A46" w:rsidP="00055A46">
            <w:pPr>
              <w:pStyle w:val="afffffd"/>
              <w:spacing w:after="0"/>
              <w:rPr>
                <w:rFonts w:ascii="Times New Roman" w:hAnsi="Times New Roman"/>
              </w:rPr>
            </w:pPr>
            <w:r w:rsidRPr="00055A46">
              <w:rPr>
                <w:rFonts w:ascii="Times New Roman" w:hAnsi="Times New Roman"/>
              </w:rPr>
              <w:t>Ответственный от предприятия (при необходимости)</w:t>
            </w:r>
          </w:p>
        </w:tc>
      </w:tr>
      <w:tr w:rsidR="00055A46" w:rsidRPr="00055A46" w14:paraId="51EEFA7D" w14:textId="77777777" w:rsidTr="00055A46">
        <w:trPr>
          <w:trHeight w:val="390"/>
        </w:trPr>
        <w:tc>
          <w:tcPr>
            <w:tcW w:w="541" w:type="dxa"/>
            <w:vMerge/>
            <w:hideMark/>
          </w:tcPr>
          <w:p w14:paraId="59513D9D" w14:textId="77777777" w:rsidR="00055A46" w:rsidRPr="00055A46" w:rsidRDefault="00055A46" w:rsidP="00055A46">
            <w:pPr>
              <w:pStyle w:val="afffffd"/>
              <w:spacing w:after="0"/>
              <w:rPr>
                <w:rFonts w:ascii="Times New Roman" w:hAnsi="Times New Roman"/>
              </w:rPr>
            </w:pPr>
          </w:p>
        </w:tc>
        <w:tc>
          <w:tcPr>
            <w:tcW w:w="3160" w:type="dxa"/>
            <w:vMerge/>
            <w:hideMark/>
          </w:tcPr>
          <w:p w14:paraId="1CB59424" w14:textId="77777777" w:rsidR="00055A46" w:rsidRPr="00055A46" w:rsidRDefault="00055A46" w:rsidP="00055A46">
            <w:pPr>
              <w:pStyle w:val="afffffd"/>
              <w:spacing w:after="0"/>
              <w:jc w:val="left"/>
              <w:rPr>
                <w:rFonts w:ascii="Times New Roman" w:hAnsi="Times New Roman"/>
              </w:rPr>
            </w:pPr>
          </w:p>
        </w:tc>
        <w:tc>
          <w:tcPr>
            <w:tcW w:w="1027" w:type="dxa"/>
            <w:hideMark/>
          </w:tcPr>
          <w:p w14:paraId="7D00F653" w14:textId="77777777" w:rsidR="00055A46" w:rsidRPr="00055A46" w:rsidRDefault="00055A46" w:rsidP="00055A46">
            <w:pPr>
              <w:pStyle w:val="afffffd"/>
              <w:spacing w:after="0"/>
              <w:rPr>
                <w:rFonts w:ascii="Times New Roman" w:hAnsi="Times New Roman"/>
              </w:rPr>
            </w:pPr>
            <w:r w:rsidRPr="00055A46">
              <w:rPr>
                <w:rFonts w:ascii="Times New Roman" w:hAnsi="Times New Roman"/>
              </w:rPr>
              <w:t>Код</w:t>
            </w:r>
          </w:p>
        </w:tc>
        <w:tc>
          <w:tcPr>
            <w:tcW w:w="2611" w:type="dxa"/>
            <w:hideMark/>
          </w:tcPr>
          <w:p w14:paraId="28F6D8C5" w14:textId="77777777" w:rsidR="00055A46" w:rsidRPr="00055A46" w:rsidRDefault="00055A46" w:rsidP="00055A46">
            <w:pPr>
              <w:pStyle w:val="afffffd"/>
              <w:spacing w:after="0"/>
              <w:rPr>
                <w:rFonts w:ascii="Times New Roman" w:hAnsi="Times New Roman"/>
              </w:rPr>
            </w:pPr>
            <w:r w:rsidRPr="00055A46">
              <w:rPr>
                <w:rFonts w:ascii="Times New Roman" w:hAnsi="Times New Roman"/>
              </w:rPr>
              <w:t>Название</w:t>
            </w:r>
          </w:p>
        </w:tc>
        <w:tc>
          <w:tcPr>
            <w:tcW w:w="1303" w:type="dxa"/>
            <w:vMerge/>
            <w:hideMark/>
          </w:tcPr>
          <w:p w14:paraId="20E6D8E8" w14:textId="77777777" w:rsidR="00055A46" w:rsidRPr="00055A46" w:rsidRDefault="00055A46" w:rsidP="00055A46">
            <w:pPr>
              <w:pStyle w:val="afffffd"/>
              <w:spacing w:after="0"/>
              <w:rPr>
                <w:rFonts w:ascii="Times New Roman" w:hAnsi="Times New Roman"/>
              </w:rPr>
            </w:pPr>
          </w:p>
        </w:tc>
        <w:tc>
          <w:tcPr>
            <w:tcW w:w="1418" w:type="dxa"/>
            <w:hideMark/>
          </w:tcPr>
          <w:p w14:paraId="531BFFDE" w14:textId="77777777" w:rsidR="00055A46" w:rsidRPr="00055A46" w:rsidRDefault="00055A46" w:rsidP="00055A46">
            <w:pPr>
              <w:pStyle w:val="afffffd"/>
              <w:spacing w:after="0"/>
              <w:rPr>
                <w:rFonts w:ascii="Times New Roman" w:hAnsi="Times New Roman"/>
              </w:rPr>
            </w:pPr>
            <w:r w:rsidRPr="00055A46">
              <w:rPr>
                <w:rFonts w:ascii="Times New Roman" w:hAnsi="Times New Roman"/>
              </w:rPr>
              <w:t>(в часах)</w:t>
            </w:r>
          </w:p>
        </w:tc>
        <w:tc>
          <w:tcPr>
            <w:tcW w:w="1275" w:type="dxa"/>
            <w:vMerge/>
            <w:hideMark/>
          </w:tcPr>
          <w:p w14:paraId="7433BB57" w14:textId="77777777" w:rsidR="00055A46" w:rsidRPr="00055A46" w:rsidRDefault="00055A46" w:rsidP="00055A46">
            <w:pPr>
              <w:pStyle w:val="afffffd"/>
              <w:spacing w:after="0"/>
              <w:rPr>
                <w:rFonts w:ascii="Times New Roman" w:hAnsi="Times New Roman"/>
              </w:rPr>
            </w:pPr>
          </w:p>
        </w:tc>
        <w:tc>
          <w:tcPr>
            <w:tcW w:w="1715" w:type="dxa"/>
            <w:vMerge/>
            <w:hideMark/>
          </w:tcPr>
          <w:p w14:paraId="7FA6F4AF" w14:textId="77777777" w:rsidR="00055A46" w:rsidRPr="00055A46" w:rsidRDefault="00055A46" w:rsidP="00055A46">
            <w:pPr>
              <w:pStyle w:val="afffffd"/>
              <w:spacing w:after="0"/>
              <w:rPr>
                <w:rFonts w:ascii="Times New Roman" w:hAnsi="Times New Roman"/>
              </w:rPr>
            </w:pPr>
          </w:p>
        </w:tc>
        <w:tc>
          <w:tcPr>
            <w:tcW w:w="1898" w:type="dxa"/>
            <w:vMerge/>
            <w:hideMark/>
          </w:tcPr>
          <w:p w14:paraId="4305D5FC" w14:textId="77777777" w:rsidR="00055A46" w:rsidRPr="00055A46" w:rsidRDefault="00055A46" w:rsidP="00055A46">
            <w:pPr>
              <w:pStyle w:val="afffffd"/>
              <w:spacing w:after="0"/>
              <w:rPr>
                <w:rFonts w:ascii="Times New Roman" w:hAnsi="Times New Roman"/>
              </w:rPr>
            </w:pPr>
          </w:p>
        </w:tc>
      </w:tr>
      <w:tr w:rsidR="00055A46" w:rsidRPr="00055A46" w14:paraId="2C7B8620" w14:textId="77777777" w:rsidTr="00055A46">
        <w:trPr>
          <w:trHeight w:val="600"/>
        </w:trPr>
        <w:tc>
          <w:tcPr>
            <w:tcW w:w="541" w:type="dxa"/>
            <w:hideMark/>
          </w:tcPr>
          <w:p w14:paraId="580C745C"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t>1.</w:t>
            </w:r>
          </w:p>
        </w:tc>
        <w:tc>
          <w:tcPr>
            <w:tcW w:w="3160" w:type="dxa"/>
            <w:hideMark/>
          </w:tcPr>
          <w:p w14:paraId="70D8DD4A"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t>Собрание по практике, вопросы организации, оформление пропусков на предприятия</w:t>
            </w:r>
          </w:p>
        </w:tc>
        <w:tc>
          <w:tcPr>
            <w:tcW w:w="1027" w:type="dxa"/>
            <w:vMerge w:val="restart"/>
            <w:hideMark/>
          </w:tcPr>
          <w:p w14:paraId="4AAE40FD"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t>ПМ.01</w:t>
            </w:r>
          </w:p>
        </w:tc>
        <w:tc>
          <w:tcPr>
            <w:tcW w:w="2611" w:type="dxa"/>
            <w:vMerge w:val="restart"/>
            <w:hideMark/>
          </w:tcPr>
          <w:p w14:paraId="1A001356"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t>Обслуживание и эксплуатация технологического оборудования</w:t>
            </w:r>
          </w:p>
        </w:tc>
        <w:tc>
          <w:tcPr>
            <w:tcW w:w="1303" w:type="dxa"/>
            <w:vMerge w:val="restart"/>
            <w:hideMark/>
          </w:tcPr>
          <w:p w14:paraId="0FF29386" w14:textId="77777777" w:rsidR="00055A46" w:rsidRPr="00055A46" w:rsidRDefault="00055A46" w:rsidP="00055A46">
            <w:pPr>
              <w:pStyle w:val="afffffd"/>
              <w:spacing w:after="0"/>
              <w:rPr>
                <w:rFonts w:ascii="Times New Roman" w:hAnsi="Times New Roman"/>
              </w:rPr>
            </w:pPr>
            <w:r w:rsidRPr="00055A46">
              <w:rPr>
                <w:rFonts w:ascii="Times New Roman" w:hAnsi="Times New Roman"/>
              </w:rPr>
              <w:t>ПК 1.1. ПК 1.2. ОК.01 ОК.02 ОК.03 ОК.04 ОК.05 ОК.06 ОК.07 ОК.08 ОК.09 ОК.10</w:t>
            </w:r>
          </w:p>
        </w:tc>
        <w:tc>
          <w:tcPr>
            <w:tcW w:w="1418" w:type="dxa"/>
            <w:vMerge w:val="restart"/>
            <w:hideMark/>
          </w:tcPr>
          <w:p w14:paraId="681247E1" w14:textId="77777777" w:rsidR="00055A46" w:rsidRPr="00055A46" w:rsidRDefault="00055A46" w:rsidP="00055A46">
            <w:pPr>
              <w:pStyle w:val="afffffd"/>
              <w:spacing w:after="0"/>
              <w:rPr>
                <w:rFonts w:ascii="Times New Roman" w:hAnsi="Times New Roman"/>
              </w:rPr>
            </w:pPr>
            <w:r w:rsidRPr="00055A46">
              <w:rPr>
                <w:rFonts w:ascii="Times New Roman" w:hAnsi="Times New Roman"/>
              </w:rPr>
              <w:t>108</w:t>
            </w:r>
          </w:p>
        </w:tc>
        <w:tc>
          <w:tcPr>
            <w:tcW w:w="1275" w:type="dxa"/>
            <w:vMerge w:val="restart"/>
            <w:hideMark/>
          </w:tcPr>
          <w:p w14:paraId="205C7887" w14:textId="77777777" w:rsidR="00055A46" w:rsidRPr="00055A46" w:rsidRDefault="00055A46" w:rsidP="00055A46">
            <w:pPr>
              <w:pStyle w:val="afffffd"/>
              <w:spacing w:after="0"/>
              <w:rPr>
                <w:rFonts w:ascii="Times New Roman" w:hAnsi="Times New Roman"/>
              </w:rPr>
            </w:pPr>
            <w:r w:rsidRPr="00055A46">
              <w:rPr>
                <w:rFonts w:ascii="Times New Roman" w:hAnsi="Times New Roman"/>
              </w:rPr>
              <w:t>8</w:t>
            </w:r>
          </w:p>
        </w:tc>
        <w:tc>
          <w:tcPr>
            <w:tcW w:w="1715" w:type="dxa"/>
            <w:vMerge w:val="restart"/>
            <w:hideMark/>
          </w:tcPr>
          <w:p w14:paraId="16889B34" w14:textId="77777777" w:rsidR="00055A46" w:rsidRPr="00055A46" w:rsidRDefault="00055A46" w:rsidP="00055A46">
            <w:pPr>
              <w:pStyle w:val="afffffd"/>
              <w:spacing w:after="0"/>
              <w:rPr>
                <w:rFonts w:ascii="Times New Roman" w:hAnsi="Times New Roman"/>
              </w:rPr>
            </w:pPr>
            <w:r w:rsidRPr="00055A46">
              <w:rPr>
                <w:rFonts w:ascii="Times New Roman" w:hAnsi="Times New Roman"/>
              </w:rPr>
              <w:t>ГК Р-Фарм</w:t>
            </w:r>
          </w:p>
        </w:tc>
        <w:tc>
          <w:tcPr>
            <w:tcW w:w="1898" w:type="dxa"/>
            <w:vMerge w:val="restart"/>
            <w:hideMark/>
          </w:tcPr>
          <w:p w14:paraId="11B6CA4C" w14:textId="13FCE267" w:rsidR="00055A46" w:rsidRPr="00055A46" w:rsidRDefault="00055A46" w:rsidP="00055A46">
            <w:pPr>
              <w:pStyle w:val="afffffd"/>
              <w:spacing w:after="0"/>
              <w:rPr>
                <w:rFonts w:ascii="Times New Roman" w:hAnsi="Times New Roman"/>
              </w:rPr>
            </w:pPr>
          </w:p>
        </w:tc>
      </w:tr>
      <w:tr w:rsidR="00055A46" w:rsidRPr="00055A46" w14:paraId="6FBB29B5" w14:textId="77777777" w:rsidTr="00055A46">
        <w:trPr>
          <w:trHeight w:val="300"/>
        </w:trPr>
        <w:tc>
          <w:tcPr>
            <w:tcW w:w="541" w:type="dxa"/>
            <w:hideMark/>
          </w:tcPr>
          <w:p w14:paraId="19D53C2A"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t>2.</w:t>
            </w:r>
          </w:p>
        </w:tc>
        <w:tc>
          <w:tcPr>
            <w:tcW w:w="3160" w:type="dxa"/>
            <w:hideMark/>
          </w:tcPr>
          <w:p w14:paraId="2471D620"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t>Ознакомление с предприятием</w:t>
            </w:r>
          </w:p>
        </w:tc>
        <w:tc>
          <w:tcPr>
            <w:tcW w:w="1027" w:type="dxa"/>
            <w:vMerge/>
            <w:hideMark/>
          </w:tcPr>
          <w:p w14:paraId="3E304C50" w14:textId="77777777" w:rsidR="00055A46" w:rsidRPr="00055A46" w:rsidRDefault="00055A46" w:rsidP="00055A46">
            <w:pPr>
              <w:pStyle w:val="afffffd"/>
              <w:spacing w:after="0"/>
              <w:rPr>
                <w:rFonts w:ascii="Times New Roman" w:hAnsi="Times New Roman"/>
              </w:rPr>
            </w:pPr>
          </w:p>
        </w:tc>
        <w:tc>
          <w:tcPr>
            <w:tcW w:w="2611" w:type="dxa"/>
            <w:vMerge/>
            <w:hideMark/>
          </w:tcPr>
          <w:p w14:paraId="5DEC65DD" w14:textId="77777777" w:rsidR="00055A46" w:rsidRPr="00055A46" w:rsidRDefault="00055A46" w:rsidP="00055A46">
            <w:pPr>
              <w:pStyle w:val="afffffd"/>
              <w:spacing w:after="0"/>
              <w:rPr>
                <w:rFonts w:ascii="Times New Roman" w:hAnsi="Times New Roman"/>
              </w:rPr>
            </w:pPr>
          </w:p>
        </w:tc>
        <w:tc>
          <w:tcPr>
            <w:tcW w:w="1303" w:type="dxa"/>
            <w:vMerge/>
            <w:hideMark/>
          </w:tcPr>
          <w:p w14:paraId="510CB017" w14:textId="77777777" w:rsidR="00055A46" w:rsidRPr="00055A46" w:rsidRDefault="00055A46" w:rsidP="00055A46">
            <w:pPr>
              <w:pStyle w:val="afffffd"/>
              <w:spacing w:after="0"/>
              <w:rPr>
                <w:rFonts w:ascii="Times New Roman" w:hAnsi="Times New Roman"/>
              </w:rPr>
            </w:pPr>
          </w:p>
        </w:tc>
        <w:tc>
          <w:tcPr>
            <w:tcW w:w="1418" w:type="dxa"/>
            <w:vMerge/>
            <w:hideMark/>
          </w:tcPr>
          <w:p w14:paraId="6ECC5644" w14:textId="77777777" w:rsidR="00055A46" w:rsidRPr="00055A46" w:rsidRDefault="00055A46" w:rsidP="00055A46">
            <w:pPr>
              <w:pStyle w:val="afffffd"/>
              <w:spacing w:after="0"/>
              <w:rPr>
                <w:rFonts w:ascii="Times New Roman" w:hAnsi="Times New Roman"/>
              </w:rPr>
            </w:pPr>
          </w:p>
        </w:tc>
        <w:tc>
          <w:tcPr>
            <w:tcW w:w="1275" w:type="dxa"/>
            <w:vMerge/>
            <w:hideMark/>
          </w:tcPr>
          <w:p w14:paraId="30166ED5" w14:textId="77777777" w:rsidR="00055A46" w:rsidRPr="00055A46" w:rsidRDefault="00055A46" w:rsidP="00055A46">
            <w:pPr>
              <w:pStyle w:val="afffffd"/>
              <w:spacing w:after="0"/>
              <w:rPr>
                <w:rFonts w:ascii="Times New Roman" w:hAnsi="Times New Roman"/>
              </w:rPr>
            </w:pPr>
          </w:p>
        </w:tc>
        <w:tc>
          <w:tcPr>
            <w:tcW w:w="1715" w:type="dxa"/>
            <w:vMerge/>
            <w:hideMark/>
          </w:tcPr>
          <w:p w14:paraId="67A6AC3B" w14:textId="77777777" w:rsidR="00055A46" w:rsidRPr="00055A46" w:rsidRDefault="00055A46" w:rsidP="00055A46">
            <w:pPr>
              <w:pStyle w:val="afffffd"/>
              <w:spacing w:after="0"/>
              <w:rPr>
                <w:rFonts w:ascii="Times New Roman" w:hAnsi="Times New Roman"/>
              </w:rPr>
            </w:pPr>
          </w:p>
        </w:tc>
        <w:tc>
          <w:tcPr>
            <w:tcW w:w="1898" w:type="dxa"/>
            <w:vMerge/>
            <w:hideMark/>
          </w:tcPr>
          <w:p w14:paraId="002A3EE3" w14:textId="77777777" w:rsidR="00055A46" w:rsidRPr="00055A46" w:rsidRDefault="00055A46" w:rsidP="00055A46">
            <w:pPr>
              <w:pStyle w:val="afffffd"/>
              <w:spacing w:after="0"/>
              <w:rPr>
                <w:rFonts w:ascii="Times New Roman" w:hAnsi="Times New Roman"/>
              </w:rPr>
            </w:pPr>
          </w:p>
        </w:tc>
      </w:tr>
      <w:tr w:rsidR="00055A46" w:rsidRPr="00055A46" w14:paraId="32E79C22" w14:textId="77777777" w:rsidTr="00055A46">
        <w:trPr>
          <w:trHeight w:val="600"/>
        </w:trPr>
        <w:tc>
          <w:tcPr>
            <w:tcW w:w="541" w:type="dxa"/>
            <w:hideMark/>
          </w:tcPr>
          <w:p w14:paraId="7A3BFB24"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t>3.</w:t>
            </w:r>
          </w:p>
        </w:tc>
        <w:tc>
          <w:tcPr>
            <w:tcW w:w="3160" w:type="dxa"/>
            <w:hideMark/>
          </w:tcPr>
          <w:p w14:paraId="6A1E7C00"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t>Ознакомление с технологическими условиями и стандартами на сырье и готовую продукцию</w:t>
            </w:r>
          </w:p>
        </w:tc>
        <w:tc>
          <w:tcPr>
            <w:tcW w:w="1027" w:type="dxa"/>
            <w:vMerge/>
            <w:hideMark/>
          </w:tcPr>
          <w:p w14:paraId="2E8809CE" w14:textId="77777777" w:rsidR="00055A46" w:rsidRPr="00055A46" w:rsidRDefault="00055A46" w:rsidP="00055A46">
            <w:pPr>
              <w:pStyle w:val="afffffd"/>
              <w:spacing w:after="0"/>
              <w:rPr>
                <w:rFonts w:ascii="Times New Roman" w:hAnsi="Times New Roman"/>
              </w:rPr>
            </w:pPr>
          </w:p>
        </w:tc>
        <w:tc>
          <w:tcPr>
            <w:tcW w:w="2611" w:type="dxa"/>
            <w:vMerge/>
            <w:hideMark/>
          </w:tcPr>
          <w:p w14:paraId="33ECFCB4" w14:textId="77777777" w:rsidR="00055A46" w:rsidRPr="00055A46" w:rsidRDefault="00055A46" w:rsidP="00055A46">
            <w:pPr>
              <w:pStyle w:val="afffffd"/>
              <w:spacing w:after="0"/>
              <w:rPr>
                <w:rFonts w:ascii="Times New Roman" w:hAnsi="Times New Roman"/>
              </w:rPr>
            </w:pPr>
          </w:p>
        </w:tc>
        <w:tc>
          <w:tcPr>
            <w:tcW w:w="1303" w:type="dxa"/>
            <w:vMerge/>
            <w:hideMark/>
          </w:tcPr>
          <w:p w14:paraId="25A74934" w14:textId="77777777" w:rsidR="00055A46" w:rsidRPr="00055A46" w:rsidRDefault="00055A46" w:rsidP="00055A46">
            <w:pPr>
              <w:pStyle w:val="afffffd"/>
              <w:spacing w:after="0"/>
              <w:rPr>
                <w:rFonts w:ascii="Times New Roman" w:hAnsi="Times New Roman"/>
              </w:rPr>
            </w:pPr>
          </w:p>
        </w:tc>
        <w:tc>
          <w:tcPr>
            <w:tcW w:w="1418" w:type="dxa"/>
            <w:vMerge/>
            <w:hideMark/>
          </w:tcPr>
          <w:p w14:paraId="1DB01221" w14:textId="77777777" w:rsidR="00055A46" w:rsidRPr="00055A46" w:rsidRDefault="00055A46" w:rsidP="00055A46">
            <w:pPr>
              <w:pStyle w:val="afffffd"/>
              <w:spacing w:after="0"/>
              <w:rPr>
                <w:rFonts w:ascii="Times New Roman" w:hAnsi="Times New Roman"/>
              </w:rPr>
            </w:pPr>
          </w:p>
        </w:tc>
        <w:tc>
          <w:tcPr>
            <w:tcW w:w="1275" w:type="dxa"/>
            <w:vMerge/>
            <w:hideMark/>
          </w:tcPr>
          <w:p w14:paraId="06B44559" w14:textId="77777777" w:rsidR="00055A46" w:rsidRPr="00055A46" w:rsidRDefault="00055A46" w:rsidP="00055A46">
            <w:pPr>
              <w:pStyle w:val="afffffd"/>
              <w:spacing w:after="0"/>
              <w:rPr>
                <w:rFonts w:ascii="Times New Roman" w:hAnsi="Times New Roman"/>
              </w:rPr>
            </w:pPr>
          </w:p>
        </w:tc>
        <w:tc>
          <w:tcPr>
            <w:tcW w:w="1715" w:type="dxa"/>
            <w:vMerge/>
            <w:hideMark/>
          </w:tcPr>
          <w:p w14:paraId="4CD51424" w14:textId="77777777" w:rsidR="00055A46" w:rsidRPr="00055A46" w:rsidRDefault="00055A46" w:rsidP="00055A46">
            <w:pPr>
              <w:pStyle w:val="afffffd"/>
              <w:spacing w:after="0"/>
              <w:rPr>
                <w:rFonts w:ascii="Times New Roman" w:hAnsi="Times New Roman"/>
              </w:rPr>
            </w:pPr>
          </w:p>
        </w:tc>
        <w:tc>
          <w:tcPr>
            <w:tcW w:w="1898" w:type="dxa"/>
            <w:vMerge/>
            <w:hideMark/>
          </w:tcPr>
          <w:p w14:paraId="25727462" w14:textId="77777777" w:rsidR="00055A46" w:rsidRPr="00055A46" w:rsidRDefault="00055A46" w:rsidP="00055A46">
            <w:pPr>
              <w:pStyle w:val="afffffd"/>
              <w:spacing w:after="0"/>
              <w:rPr>
                <w:rFonts w:ascii="Times New Roman" w:hAnsi="Times New Roman"/>
              </w:rPr>
            </w:pPr>
          </w:p>
        </w:tc>
      </w:tr>
      <w:tr w:rsidR="00055A46" w:rsidRPr="00055A46" w14:paraId="1B427AC5" w14:textId="77777777" w:rsidTr="00055A46">
        <w:trPr>
          <w:trHeight w:val="600"/>
        </w:trPr>
        <w:tc>
          <w:tcPr>
            <w:tcW w:w="541" w:type="dxa"/>
            <w:hideMark/>
          </w:tcPr>
          <w:p w14:paraId="7A5D9798"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t>4.</w:t>
            </w:r>
          </w:p>
        </w:tc>
        <w:tc>
          <w:tcPr>
            <w:tcW w:w="3160" w:type="dxa"/>
            <w:hideMark/>
          </w:tcPr>
          <w:p w14:paraId="738D9ADA"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t xml:space="preserve">Ознакомление с технологией и технологическими </w:t>
            </w:r>
            <w:r w:rsidRPr="00055A46">
              <w:rPr>
                <w:rFonts w:ascii="Times New Roman" w:hAnsi="Times New Roman"/>
              </w:rPr>
              <w:lastRenderedPageBreak/>
              <w:t>режимами производства в основных цехах</w:t>
            </w:r>
          </w:p>
        </w:tc>
        <w:tc>
          <w:tcPr>
            <w:tcW w:w="1027" w:type="dxa"/>
            <w:vMerge/>
            <w:hideMark/>
          </w:tcPr>
          <w:p w14:paraId="1A7A881F" w14:textId="77777777" w:rsidR="00055A46" w:rsidRPr="00055A46" w:rsidRDefault="00055A46" w:rsidP="00055A46">
            <w:pPr>
              <w:pStyle w:val="afffffd"/>
              <w:spacing w:after="0"/>
              <w:rPr>
                <w:rFonts w:ascii="Times New Roman" w:hAnsi="Times New Roman"/>
              </w:rPr>
            </w:pPr>
          </w:p>
        </w:tc>
        <w:tc>
          <w:tcPr>
            <w:tcW w:w="2611" w:type="dxa"/>
            <w:vMerge/>
            <w:hideMark/>
          </w:tcPr>
          <w:p w14:paraId="69C4C887" w14:textId="77777777" w:rsidR="00055A46" w:rsidRPr="00055A46" w:rsidRDefault="00055A46" w:rsidP="00055A46">
            <w:pPr>
              <w:pStyle w:val="afffffd"/>
              <w:spacing w:after="0"/>
              <w:rPr>
                <w:rFonts w:ascii="Times New Roman" w:hAnsi="Times New Roman"/>
              </w:rPr>
            </w:pPr>
          </w:p>
        </w:tc>
        <w:tc>
          <w:tcPr>
            <w:tcW w:w="1303" w:type="dxa"/>
            <w:vMerge/>
            <w:hideMark/>
          </w:tcPr>
          <w:p w14:paraId="3D4DD6E2" w14:textId="77777777" w:rsidR="00055A46" w:rsidRPr="00055A46" w:rsidRDefault="00055A46" w:rsidP="00055A46">
            <w:pPr>
              <w:pStyle w:val="afffffd"/>
              <w:spacing w:after="0"/>
              <w:rPr>
                <w:rFonts w:ascii="Times New Roman" w:hAnsi="Times New Roman"/>
              </w:rPr>
            </w:pPr>
          </w:p>
        </w:tc>
        <w:tc>
          <w:tcPr>
            <w:tcW w:w="1418" w:type="dxa"/>
            <w:vMerge/>
            <w:hideMark/>
          </w:tcPr>
          <w:p w14:paraId="6E396EE5" w14:textId="77777777" w:rsidR="00055A46" w:rsidRPr="00055A46" w:rsidRDefault="00055A46" w:rsidP="00055A46">
            <w:pPr>
              <w:pStyle w:val="afffffd"/>
              <w:spacing w:after="0"/>
              <w:rPr>
                <w:rFonts w:ascii="Times New Roman" w:hAnsi="Times New Roman"/>
              </w:rPr>
            </w:pPr>
          </w:p>
        </w:tc>
        <w:tc>
          <w:tcPr>
            <w:tcW w:w="1275" w:type="dxa"/>
            <w:vMerge/>
            <w:hideMark/>
          </w:tcPr>
          <w:p w14:paraId="2C603C61" w14:textId="77777777" w:rsidR="00055A46" w:rsidRPr="00055A46" w:rsidRDefault="00055A46" w:rsidP="00055A46">
            <w:pPr>
              <w:pStyle w:val="afffffd"/>
              <w:spacing w:after="0"/>
              <w:rPr>
                <w:rFonts w:ascii="Times New Roman" w:hAnsi="Times New Roman"/>
              </w:rPr>
            </w:pPr>
          </w:p>
        </w:tc>
        <w:tc>
          <w:tcPr>
            <w:tcW w:w="1715" w:type="dxa"/>
            <w:vMerge/>
            <w:hideMark/>
          </w:tcPr>
          <w:p w14:paraId="02F93261" w14:textId="77777777" w:rsidR="00055A46" w:rsidRPr="00055A46" w:rsidRDefault="00055A46" w:rsidP="00055A46">
            <w:pPr>
              <w:pStyle w:val="afffffd"/>
              <w:spacing w:after="0"/>
              <w:rPr>
                <w:rFonts w:ascii="Times New Roman" w:hAnsi="Times New Roman"/>
              </w:rPr>
            </w:pPr>
          </w:p>
        </w:tc>
        <w:tc>
          <w:tcPr>
            <w:tcW w:w="1898" w:type="dxa"/>
            <w:vMerge/>
            <w:hideMark/>
          </w:tcPr>
          <w:p w14:paraId="2D0E5E40" w14:textId="77777777" w:rsidR="00055A46" w:rsidRPr="00055A46" w:rsidRDefault="00055A46" w:rsidP="00055A46">
            <w:pPr>
              <w:pStyle w:val="afffffd"/>
              <w:spacing w:after="0"/>
              <w:rPr>
                <w:rFonts w:ascii="Times New Roman" w:hAnsi="Times New Roman"/>
              </w:rPr>
            </w:pPr>
          </w:p>
        </w:tc>
      </w:tr>
      <w:tr w:rsidR="00055A46" w:rsidRPr="00055A46" w14:paraId="0C6BB946" w14:textId="77777777" w:rsidTr="00055A46">
        <w:trPr>
          <w:trHeight w:val="600"/>
        </w:trPr>
        <w:tc>
          <w:tcPr>
            <w:tcW w:w="541" w:type="dxa"/>
            <w:hideMark/>
          </w:tcPr>
          <w:p w14:paraId="606CA6EA"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t>5.</w:t>
            </w:r>
          </w:p>
        </w:tc>
        <w:tc>
          <w:tcPr>
            <w:tcW w:w="3160" w:type="dxa"/>
            <w:hideMark/>
          </w:tcPr>
          <w:p w14:paraId="434C468F"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t>Ознакомление с устройством и принципом работы основного технологического оборудования</w:t>
            </w:r>
          </w:p>
        </w:tc>
        <w:tc>
          <w:tcPr>
            <w:tcW w:w="1027" w:type="dxa"/>
            <w:vMerge/>
            <w:hideMark/>
          </w:tcPr>
          <w:p w14:paraId="603BB6D6" w14:textId="77777777" w:rsidR="00055A46" w:rsidRPr="00055A46" w:rsidRDefault="00055A46" w:rsidP="00055A46">
            <w:pPr>
              <w:pStyle w:val="afffffd"/>
              <w:spacing w:after="0"/>
              <w:rPr>
                <w:rFonts w:ascii="Times New Roman" w:hAnsi="Times New Roman"/>
              </w:rPr>
            </w:pPr>
          </w:p>
        </w:tc>
        <w:tc>
          <w:tcPr>
            <w:tcW w:w="2611" w:type="dxa"/>
            <w:vMerge/>
            <w:hideMark/>
          </w:tcPr>
          <w:p w14:paraId="6DE2163E" w14:textId="77777777" w:rsidR="00055A46" w:rsidRPr="00055A46" w:rsidRDefault="00055A46" w:rsidP="00055A46">
            <w:pPr>
              <w:pStyle w:val="afffffd"/>
              <w:spacing w:after="0"/>
              <w:rPr>
                <w:rFonts w:ascii="Times New Roman" w:hAnsi="Times New Roman"/>
              </w:rPr>
            </w:pPr>
          </w:p>
        </w:tc>
        <w:tc>
          <w:tcPr>
            <w:tcW w:w="1303" w:type="dxa"/>
            <w:vMerge/>
            <w:hideMark/>
          </w:tcPr>
          <w:p w14:paraId="157C34F3" w14:textId="77777777" w:rsidR="00055A46" w:rsidRPr="00055A46" w:rsidRDefault="00055A46" w:rsidP="00055A46">
            <w:pPr>
              <w:pStyle w:val="afffffd"/>
              <w:spacing w:after="0"/>
              <w:rPr>
                <w:rFonts w:ascii="Times New Roman" w:hAnsi="Times New Roman"/>
              </w:rPr>
            </w:pPr>
          </w:p>
        </w:tc>
        <w:tc>
          <w:tcPr>
            <w:tcW w:w="1418" w:type="dxa"/>
            <w:vMerge/>
            <w:hideMark/>
          </w:tcPr>
          <w:p w14:paraId="5907FB75" w14:textId="77777777" w:rsidR="00055A46" w:rsidRPr="00055A46" w:rsidRDefault="00055A46" w:rsidP="00055A46">
            <w:pPr>
              <w:pStyle w:val="afffffd"/>
              <w:spacing w:after="0"/>
              <w:rPr>
                <w:rFonts w:ascii="Times New Roman" w:hAnsi="Times New Roman"/>
              </w:rPr>
            </w:pPr>
          </w:p>
        </w:tc>
        <w:tc>
          <w:tcPr>
            <w:tcW w:w="1275" w:type="dxa"/>
            <w:vMerge/>
            <w:hideMark/>
          </w:tcPr>
          <w:p w14:paraId="2246A5A7" w14:textId="77777777" w:rsidR="00055A46" w:rsidRPr="00055A46" w:rsidRDefault="00055A46" w:rsidP="00055A46">
            <w:pPr>
              <w:pStyle w:val="afffffd"/>
              <w:spacing w:after="0"/>
              <w:rPr>
                <w:rFonts w:ascii="Times New Roman" w:hAnsi="Times New Roman"/>
              </w:rPr>
            </w:pPr>
          </w:p>
        </w:tc>
        <w:tc>
          <w:tcPr>
            <w:tcW w:w="1715" w:type="dxa"/>
            <w:vMerge/>
            <w:hideMark/>
          </w:tcPr>
          <w:p w14:paraId="0B4DAB99" w14:textId="77777777" w:rsidR="00055A46" w:rsidRPr="00055A46" w:rsidRDefault="00055A46" w:rsidP="00055A46">
            <w:pPr>
              <w:pStyle w:val="afffffd"/>
              <w:spacing w:after="0"/>
              <w:rPr>
                <w:rFonts w:ascii="Times New Roman" w:hAnsi="Times New Roman"/>
              </w:rPr>
            </w:pPr>
          </w:p>
        </w:tc>
        <w:tc>
          <w:tcPr>
            <w:tcW w:w="1898" w:type="dxa"/>
            <w:vMerge/>
            <w:hideMark/>
          </w:tcPr>
          <w:p w14:paraId="3DBCBB56" w14:textId="77777777" w:rsidR="00055A46" w:rsidRPr="00055A46" w:rsidRDefault="00055A46" w:rsidP="00055A46">
            <w:pPr>
              <w:pStyle w:val="afffffd"/>
              <w:spacing w:after="0"/>
              <w:rPr>
                <w:rFonts w:ascii="Times New Roman" w:hAnsi="Times New Roman"/>
              </w:rPr>
            </w:pPr>
          </w:p>
        </w:tc>
      </w:tr>
      <w:tr w:rsidR="00055A46" w:rsidRPr="00055A46" w14:paraId="6B227DBF" w14:textId="77777777" w:rsidTr="00055A46">
        <w:trPr>
          <w:trHeight w:val="600"/>
        </w:trPr>
        <w:tc>
          <w:tcPr>
            <w:tcW w:w="541" w:type="dxa"/>
            <w:hideMark/>
          </w:tcPr>
          <w:p w14:paraId="1BAF5C8B"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t>6.</w:t>
            </w:r>
          </w:p>
        </w:tc>
        <w:tc>
          <w:tcPr>
            <w:tcW w:w="3160" w:type="dxa"/>
            <w:hideMark/>
          </w:tcPr>
          <w:p w14:paraId="317DF71F"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t>Изучение работы основных отделов и служб предприятия и цеха</w:t>
            </w:r>
          </w:p>
        </w:tc>
        <w:tc>
          <w:tcPr>
            <w:tcW w:w="1027" w:type="dxa"/>
            <w:vMerge/>
            <w:hideMark/>
          </w:tcPr>
          <w:p w14:paraId="487E23B2" w14:textId="77777777" w:rsidR="00055A46" w:rsidRPr="00055A46" w:rsidRDefault="00055A46" w:rsidP="00055A46">
            <w:pPr>
              <w:pStyle w:val="afffffd"/>
              <w:spacing w:after="0"/>
              <w:rPr>
                <w:rFonts w:ascii="Times New Roman" w:hAnsi="Times New Roman"/>
              </w:rPr>
            </w:pPr>
          </w:p>
        </w:tc>
        <w:tc>
          <w:tcPr>
            <w:tcW w:w="2611" w:type="dxa"/>
            <w:vMerge/>
            <w:hideMark/>
          </w:tcPr>
          <w:p w14:paraId="2A2C4FCA" w14:textId="77777777" w:rsidR="00055A46" w:rsidRPr="00055A46" w:rsidRDefault="00055A46" w:rsidP="00055A46">
            <w:pPr>
              <w:pStyle w:val="afffffd"/>
              <w:spacing w:after="0"/>
              <w:rPr>
                <w:rFonts w:ascii="Times New Roman" w:hAnsi="Times New Roman"/>
              </w:rPr>
            </w:pPr>
          </w:p>
        </w:tc>
        <w:tc>
          <w:tcPr>
            <w:tcW w:w="1303" w:type="dxa"/>
            <w:vMerge/>
            <w:hideMark/>
          </w:tcPr>
          <w:p w14:paraId="00FDAFFC" w14:textId="77777777" w:rsidR="00055A46" w:rsidRPr="00055A46" w:rsidRDefault="00055A46" w:rsidP="00055A46">
            <w:pPr>
              <w:pStyle w:val="afffffd"/>
              <w:spacing w:after="0"/>
              <w:rPr>
                <w:rFonts w:ascii="Times New Roman" w:hAnsi="Times New Roman"/>
              </w:rPr>
            </w:pPr>
          </w:p>
        </w:tc>
        <w:tc>
          <w:tcPr>
            <w:tcW w:w="1418" w:type="dxa"/>
            <w:vMerge/>
            <w:hideMark/>
          </w:tcPr>
          <w:p w14:paraId="1F55017C" w14:textId="77777777" w:rsidR="00055A46" w:rsidRPr="00055A46" w:rsidRDefault="00055A46" w:rsidP="00055A46">
            <w:pPr>
              <w:pStyle w:val="afffffd"/>
              <w:spacing w:after="0"/>
              <w:rPr>
                <w:rFonts w:ascii="Times New Roman" w:hAnsi="Times New Roman"/>
              </w:rPr>
            </w:pPr>
          </w:p>
        </w:tc>
        <w:tc>
          <w:tcPr>
            <w:tcW w:w="1275" w:type="dxa"/>
            <w:vMerge/>
            <w:hideMark/>
          </w:tcPr>
          <w:p w14:paraId="1B26A899" w14:textId="77777777" w:rsidR="00055A46" w:rsidRPr="00055A46" w:rsidRDefault="00055A46" w:rsidP="00055A46">
            <w:pPr>
              <w:pStyle w:val="afffffd"/>
              <w:spacing w:after="0"/>
              <w:rPr>
                <w:rFonts w:ascii="Times New Roman" w:hAnsi="Times New Roman"/>
              </w:rPr>
            </w:pPr>
          </w:p>
        </w:tc>
        <w:tc>
          <w:tcPr>
            <w:tcW w:w="1715" w:type="dxa"/>
            <w:vMerge/>
            <w:hideMark/>
          </w:tcPr>
          <w:p w14:paraId="351EBD8D" w14:textId="77777777" w:rsidR="00055A46" w:rsidRPr="00055A46" w:rsidRDefault="00055A46" w:rsidP="00055A46">
            <w:pPr>
              <w:pStyle w:val="afffffd"/>
              <w:spacing w:after="0"/>
              <w:rPr>
                <w:rFonts w:ascii="Times New Roman" w:hAnsi="Times New Roman"/>
              </w:rPr>
            </w:pPr>
          </w:p>
        </w:tc>
        <w:tc>
          <w:tcPr>
            <w:tcW w:w="1898" w:type="dxa"/>
            <w:vMerge/>
            <w:hideMark/>
          </w:tcPr>
          <w:p w14:paraId="775AA2BF" w14:textId="77777777" w:rsidR="00055A46" w:rsidRPr="00055A46" w:rsidRDefault="00055A46" w:rsidP="00055A46">
            <w:pPr>
              <w:pStyle w:val="afffffd"/>
              <w:spacing w:after="0"/>
              <w:rPr>
                <w:rFonts w:ascii="Times New Roman" w:hAnsi="Times New Roman"/>
              </w:rPr>
            </w:pPr>
          </w:p>
        </w:tc>
      </w:tr>
      <w:tr w:rsidR="00055A46" w:rsidRPr="00055A46" w14:paraId="37A1E31F" w14:textId="77777777" w:rsidTr="00055A46">
        <w:trPr>
          <w:trHeight w:val="600"/>
        </w:trPr>
        <w:tc>
          <w:tcPr>
            <w:tcW w:w="541" w:type="dxa"/>
            <w:hideMark/>
          </w:tcPr>
          <w:p w14:paraId="253EF077"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t>7.</w:t>
            </w:r>
          </w:p>
        </w:tc>
        <w:tc>
          <w:tcPr>
            <w:tcW w:w="3160" w:type="dxa"/>
            <w:hideMark/>
          </w:tcPr>
          <w:p w14:paraId="7A9BC43E"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t>Вопросы механизации и автоматизации технологических процессов</w:t>
            </w:r>
          </w:p>
        </w:tc>
        <w:tc>
          <w:tcPr>
            <w:tcW w:w="1027" w:type="dxa"/>
            <w:vMerge/>
            <w:hideMark/>
          </w:tcPr>
          <w:p w14:paraId="44C47582" w14:textId="77777777" w:rsidR="00055A46" w:rsidRPr="00055A46" w:rsidRDefault="00055A46" w:rsidP="00055A46">
            <w:pPr>
              <w:pStyle w:val="afffffd"/>
              <w:spacing w:after="0"/>
              <w:rPr>
                <w:rFonts w:ascii="Times New Roman" w:hAnsi="Times New Roman"/>
              </w:rPr>
            </w:pPr>
          </w:p>
        </w:tc>
        <w:tc>
          <w:tcPr>
            <w:tcW w:w="2611" w:type="dxa"/>
            <w:vMerge/>
            <w:hideMark/>
          </w:tcPr>
          <w:p w14:paraId="3FDCE726" w14:textId="77777777" w:rsidR="00055A46" w:rsidRPr="00055A46" w:rsidRDefault="00055A46" w:rsidP="00055A46">
            <w:pPr>
              <w:pStyle w:val="afffffd"/>
              <w:spacing w:after="0"/>
              <w:rPr>
                <w:rFonts w:ascii="Times New Roman" w:hAnsi="Times New Roman"/>
              </w:rPr>
            </w:pPr>
          </w:p>
        </w:tc>
        <w:tc>
          <w:tcPr>
            <w:tcW w:w="1303" w:type="dxa"/>
            <w:vMerge/>
            <w:hideMark/>
          </w:tcPr>
          <w:p w14:paraId="189C7E5D" w14:textId="77777777" w:rsidR="00055A46" w:rsidRPr="00055A46" w:rsidRDefault="00055A46" w:rsidP="00055A46">
            <w:pPr>
              <w:pStyle w:val="afffffd"/>
              <w:spacing w:after="0"/>
              <w:rPr>
                <w:rFonts w:ascii="Times New Roman" w:hAnsi="Times New Roman"/>
              </w:rPr>
            </w:pPr>
          </w:p>
        </w:tc>
        <w:tc>
          <w:tcPr>
            <w:tcW w:w="1418" w:type="dxa"/>
            <w:vMerge/>
            <w:hideMark/>
          </w:tcPr>
          <w:p w14:paraId="46A87C4B" w14:textId="77777777" w:rsidR="00055A46" w:rsidRPr="00055A46" w:rsidRDefault="00055A46" w:rsidP="00055A46">
            <w:pPr>
              <w:pStyle w:val="afffffd"/>
              <w:spacing w:after="0"/>
              <w:rPr>
                <w:rFonts w:ascii="Times New Roman" w:hAnsi="Times New Roman"/>
              </w:rPr>
            </w:pPr>
          </w:p>
        </w:tc>
        <w:tc>
          <w:tcPr>
            <w:tcW w:w="1275" w:type="dxa"/>
            <w:vMerge/>
            <w:hideMark/>
          </w:tcPr>
          <w:p w14:paraId="48B5202A" w14:textId="77777777" w:rsidR="00055A46" w:rsidRPr="00055A46" w:rsidRDefault="00055A46" w:rsidP="00055A46">
            <w:pPr>
              <w:pStyle w:val="afffffd"/>
              <w:spacing w:after="0"/>
              <w:rPr>
                <w:rFonts w:ascii="Times New Roman" w:hAnsi="Times New Roman"/>
              </w:rPr>
            </w:pPr>
          </w:p>
        </w:tc>
        <w:tc>
          <w:tcPr>
            <w:tcW w:w="1715" w:type="dxa"/>
            <w:vMerge/>
            <w:hideMark/>
          </w:tcPr>
          <w:p w14:paraId="679FB9B5" w14:textId="77777777" w:rsidR="00055A46" w:rsidRPr="00055A46" w:rsidRDefault="00055A46" w:rsidP="00055A46">
            <w:pPr>
              <w:pStyle w:val="afffffd"/>
              <w:spacing w:after="0"/>
              <w:rPr>
                <w:rFonts w:ascii="Times New Roman" w:hAnsi="Times New Roman"/>
              </w:rPr>
            </w:pPr>
          </w:p>
        </w:tc>
        <w:tc>
          <w:tcPr>
            <w:tcW w:w="1898" w:type="dxa"/>
            <w:vMerge/>
            <w:hideMark/>
          </w:tcPr>
          <w:p w14:paraId="75A43569" w14:textId="77777777" w:rsidR="00055A46" w:rsidRPr="00055A46" w:rsidRDefault="00055A46" w:rsidP="00055A46">
            <w:pPr>
              <w:pStyle w:val="afffffd"/>
              <w:spacing w:after="0"/>
              <w:rPr>
                <w:rFonts w:ascii="Times New Roman" w:hAnsi="Times New Roman"/>
              </w:rPr>
            </w:pPr>
          </w:p>
        </w:tc>
      </w:tr>
      <w:tr w:rsidR="00055A46" w:rsidRPr="00055A46" w14:paraId="090FCBBF" w14:textId="77777777" w:rsidTr="00055A46">
        <w:trPr>
          <w:trHeight w:val="1200"/>
        </w:trPr>
        <w:tc>
          <w:tcPr>
            <w:tcW w:w="541" w:type="dxa"/>
            <w:hideMark/>
          </w:tcPr>
          <w:p w14:paraId="5892FE57"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t>1.</w:t>
            </w:r>
          </w:p>
        </w:tc>
        <w:tc>
          <w:tcPr>
            <w:tcW w:w="3160" w:type="dxa"/>
            <w:hideMark/>
          </w:tcPr>
          <w:p w14:paraId="1A3446E5"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t>Вводный инструктаж, оформление пропуска на предприятие.</w:t>
            </w:r>
            <w:r w:rsidRPr="00055A46">
              <w:rPr>
                <w:rFonts w:ascii="Times New Roman" w:hAnsi="Times New Roman"/>
              </w:rPr>
              <w:br/>
              <w:t>Ознакомление со структурой предприятия и функциями структурных подразделений, ассортиментом выпускаемой продукции. Ознакомление с ТР, СОП и др НТД предприятия</w:t>
            </w:r>
          </w:p>
        </w:tc>
        <w:tc>
          <w:tcPr>
            <w:tcW w:w="1027" w:type="dxa"/>
            <w:vMerge w:val="restart"/>
            <w:hideMark/>
          </w:tcPr>
          <w:p w14:paraId="62907942"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t>ПМ.02</w:t>
            </w:r>
          </w:p>
        </w:tc>
        <w:tc>
          <w:tcPr>
            <w:tcW w:w="2611" w:type="dxa"/>
            <w:vMerge w:val="restart"/>
            <w:hideMark/>
          </w:tcPr>
          <w:p w14:paraId="5B88D069" w14:textId="32206832" w:rsidR="00055A46" w:rsidRPr="00055A46" w:rsidRDefault="00055A46" w:rsidP="00055A46">
            <w:pPr>
              <w:pStyle w:val="afffffd"/>
              <w:spacing w:after="0"/>
              <w:jc w:val="left"/>
              <w:rPr>
                <w:rFonts w:ascii="Times New Roman" w:hAnsi="Times New Roman"/>
              </w:rPr>
            </w:pPr>
            <w:r w:rsidRPr="00055A46">
              <w:rPr>
                <w:rFonts w:ascii="Times New Roman" w:hAnsi="Times New Roman"/>
              </w:rPr>
              <w:t>Ведение технологического процесса биохимического производства</w:t>
            </w:r>
          </w:p>
        </w:tc>
        <w:tc>
          <w:tcPr>
            <w:tcW w:w="1303" w:type="dxa"/>
            <w:vMerge w:val="restart"/>
            <w:hideMark/>
          </w:tcPr>
          <w:p w14:paraId="2AB03A84" w14:textId="77777777" w:rsidR="00055A46" w:rsidRPr="00055A46" w:rsidRDefault="00055A46" w:rsidP="00055A46">
            <w:pPr>
              <w:pStyle w:val="afffffd"/>
              <w:spacing w:after="0"/>
              <w:rPr>
                <w:rFonts w:ascii="Times New Roman" w:hAnsi="Times New Roman"/>
              </w:rPr>
            </w:pPr>
            <w:r w:rsidRPr="00055A46">
              <w:rPr>
                <w:rFonts w:ascii="Times New Roman" w:hAnsi="Times New Roman"/>
              </w:rPr>
              <w:t>ОК 01 ОК 02 ОК 03 ОК 04 ОК 05 ОК 08 ОК 10 ПК 2.1 ПК 2.2 ПК 2.3 ПК 2.4 ПК 2.5 ПК 2.6</w:t>
            </w:r>
          </w:p>
        </w:tc>
        <w:tc>
          <w:tcPr>
            <w:tcW w:w="1418" w:type="dxa"/>
            <w:vMerge w:val="restart"/>
            <w:hideMark/>
          </w:tcPr>
          <w:p w14:paraId="45C1A2C9" w14:textId="77777777" w:rsidR="00055A46" w:rsidRPr="00055A46" w:rsidRDefault="00055A46" w:rsidP="00055A46">
            <w:pPr>
              <w:pStyle w:val="afffffd"/>
              <w:spacing w:after="0"/>
              <w:rPr>
                <w:rFonts w:ascii="Times New Roman" w:hAnsi="Times New Roman"/>
              </w:rPr>
            </w:pPr>
            <w:r w:rsidRPr="00055A46">
              <w:rPr>
                <w:rFonts w:ascii="Times New Roman" w:hAnsi="Times New Roman"/>
              </w:rPr>
              <w:t>90</w:t>
            </w:r>
          </w:p>
        </w:tc>
        <w:tc>
          <w:tcPr>
            <w:tcW w:w="1275" w:type="dxa"/>
            <w:vMerge w:val="restart"/>
            <w:hideMark/>
          </w:tcPr>
          <w:p w14:paraId="308EC1C7" w14:textId="77777777" w:rsidR="00055A46" w:rsidRPr="00055A46" w:rsidRDefault="00055A46" w:rsidP="00055A46">
            <w:pPr>
              <w:pStyle w:val="afffffd"/>
              <w:spacing w:after="0"/>
              <w:rPr>
                <w:rFonts w:ascii="Times New Roman" w:hAnsi="Times New Roman"/>
              </w:rPr>
            </w:pPr>
            <w:r w:rsidRPr="00055A46">
              <w:rPr>
                <w:rFonts w:ascii="Times New Roman" w:hAnsi="Times New Roman"/>
              </w:rPr>
              <w:t>6</w:t>
            </w:r>
          </w:p>
        </w:tc>
        <w:tc>
          <w:tcPr>
            <w:tcW w:w="1715" w:type="dxa"/>
            <w:vMerge w:val="restart"/>
            <w:hideMark/>
          </w:tcPr>
          <w:p w14:paraId="6FACB114" w14:textId="77777777" w:rsidR="00055A46" w:rsidRPr="00055A46" w:rsidRDefault="00055A46" w:rsidP="00055A46">
            <w:pPr>
              <w:pStyle w:val="afffffd"/>
              <w:spacing w:after="0"/>
              <w:rPr>
                <w:rFonts w:ascii="Times New Roman" w:hAnsi="Times New Roman"/>
              </w:rPr>
            </w:pPr>
            <w:r w:rsidRPr="00055A46">
              <w:rPr>
                <w:rFonts w:ascii="Times New Roman" w:hAnsi="Times New Roman"/>
              </w:rPr>
              <w:t>ГК Р-Фарм</w:t>
            </w:r>
          </w:p>
        </w:tc>
        <w:tc>
          <w:tcPr>
            <w:tcW w:w="1898" w:type="dxa"/>
            <w:vMerge w:val="restart"/>
            <w:hideMark/>
          </w:tcPr>
          <w:p w14:paraId="4F123889" w14:textId="67864655" w:rsidR="00055A46" w:rsidRPr="00055A46" w:rsidRDefault="00055A46" w:rsidP="00055A46">
            <w:pPr>
              <w:pStyle w:val="afffffd"/>
              <w:spacing w:after="0"/>
              <w:rPr>
                <w:rFonts w:ascii="Times New Roman" w:hAnsi="Times New Roman"/>
              </w:rPr>
            </w:pPr>
          </w:p>
        </w:tc>
      </w:tr>
      <w:tr w:rsidR="00055A46" w:rsidRPr="00055A46" w14:paraId="752709A1" w14:textId="77777777" w:rsidTr="00055A46">
        <w:trPr>
          <w:trHeight w:val="1500"/>
        </w:trPr>
        <w:tc>
          <w:tcPr>
            <w:tcW w:w="541" w:type="dxa"/>
            <w:hideMark/>
          </w:tcPr>
          <w:p w14:paraId="3E08080C"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t>2.</w:t>
            </w:r>
          </w:p>
        </w:tc>
        <w:tc>
          <w:tcPr>
            <w:tcW w:w="3160" w:type="dxa"/>
            <w:hideMark/>
          </w:tcPr>
          <w:p w14:paraId="55298DE6"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t xml:space="preserve">Ознакомление с опасными местами на производстве. Ознакомление с должностной инструкцией. Изучение правил </w:t>
            </w:r>
            <w:r w:rsidRPr="00055A46">
              <w:rPr>
                <w:rFonts w:ascii="Times New Roman" w:hAnsi="Times New Roman"/>
              </w:rPr>
              <w:lastRenderedPageBreak/>
              <w:t>переодевания, поведения, работы в чистых помещениях. Изучение документов по охране окружающей среды, охране труда. Прохождение инструктажа по технике безопасности</w:t>
            </w:r>
          </w:p>
        </w:tc>
        <w:tc>
          <w:tcPr>
            <w:tcW w:w="1027" w:type="dxa"/>
            <w:vMerge/>
            <w:hideMark/>
          </w:tcPr>
          <w:p w14:paraId="36358CB8" w14:textId="77777777" w:rsidR="00055A46" w:rsidRPr="00055A46" w:rsidRDefault="00055A46" w:rsidP="00055A46">
            <w:pPr>
              <w:pStyle w:val="afffffd"/>
              <w:spacing w:after="0"/>
              <w:rPr>
                <w:rFonts w:ascii="Times New Roman" w:hAnsi="Times New Roman"/>
              </w:rPr>
            </w:pPr>
          </w:p>
        </w:tc>
        <w:tc>
          <w:tcPr>
            <w:tcW w:w="2611" w:type="dxa"/>
            <w:vMerge/>
            <w:hideMark/>
          </w:tcPr>
          <w:p w14:paraId="3F64325B" w14:textId="77777777" w:rsidR="00055A46" w:rsidRPr="00055A46" w:rsidRDefault="00055A46" w:rsidP="00055A46">
            <w:pPr>
              <w:pStyle w:val="afffffd"/>
              <w:spacing w:after="0"/>
              <w:rPr>
                <w:rFonts w:ascii="Times New Roman" w:hAnsi="Times New Roman"/>
              </w:rPr>
            </w:pPr>
          </w:p>
        </w:tc>
        <w:tc>
          <w:tcPr>
            <w:tcW w:w="1303" w:type="dxa"/>
            <w:vMerge/>
            <w:hideMark/>
          </w:tcPr>
          <w:p w14:paraId="01EC99CA" w14:textId="77777777" w:rsidR="00055A46" w:rsidRPr="00055A46" w:rsidRDefault="00055A46" w:rsidP="00055A46">
            <w:pPr>
              <w:pStyle w:val="afffffd"/>
              <w:spacing w:after="0"/>
              <w:rPr>
                <w:rFonts w:ascii="Times New Roman" w:hAnsi="Times New Roman"/>
              </w:rPr>
            </w:pPr>
          </w:p>
        </w:tc>
        <w:tc>
          <w:tcPr>
            <w:tcW w:w="1418" w:type="dxa"/>
            <w:vMerge/>
            <w:hideMark/>
          </w:tcPr>
          <w:p w14:paraId="6CD48DDB" w14:textId="77777777" w:rsidR="00055A46" w:rsidRPr="00055A46" w:rsidRDefault="00055A46" w:rsidP="00055A46">
            <w:pPr>
              <w:pStyle w:val="afffffd"/>
              <w:spacing w:after="0"/>
              <w:rPr>
                <w:rFonts w:ascii="Times New Roman" w:hAnsi="Times New Roman"/>
              </w:rPr>
            </w:pPr>
          </w:p>
        </w:tc>
        <w:tc>
          <w:tcPr>
            <w:tcW w:w="1275" w:type="dxa"/>
            <w:vMerge/>
            <w:hideMark/>
          </w:tcPr>
          <w:p w14:paraId="31530299" w14:textId="77777777" w:rsidR="00055A46" w:rsidRPr="00055A46" w:rsidRDefault="00055A46" w:rsidP="00055A46">
            <w:pPr>
              <w:pStyle w:val="afffffd"/>
              <w:spacing w:after="0"/>
              <w:rPr>
                <w:rFonts w:ascii="Times New Roman" w:hAnsi="Times New Roman"/>
              </w:rPr>
            </w:pPr>
          </w:p>
        </w:tc>
        <w:tc>
          <w:tcPr>
            <w:tcW w:w="1715" w:type="dxa"/>
            <w:vMerge/>
            <w:hideMark/>
          </w:tcPr>
          <w:p w14:paraId="589771AF" w14:textId="77777777" w:rsidR="00055A46" w:rsidRPr="00055A46" w:rsidRDefault="00055A46" w:rsidP="00055A46">
            <w:pPr>
              <w:pStyle w:val="afffffd"/>
              <w:spacing w:after="0"/>
              <w:rPr>
                <w:rFonts w:ascii="Times New Roman" w:hAnsi="Times New Roman"/>
              </w:rPr>
            </w:pPr>
          </w:p>
        </w:tc>
        <w:tc>
          <w:tcPr>
            <w:tcW w:w="1898" w:type="dxa"/>
            <w:vMerge/>
            <w:hideMark/>
          </w:tcPr>
          <w:p w14:paraId="44F13911" w14:textId="77777777" w:rsidR="00055A46" w:rsidRPr="00055A46" w:rsidRDefault="00055A46" w:rsidP="00055A46">
            <w:pPr>
              <w:pStyle w:val="afffffd"/>
              <w:spacing w:after="0"/>
              <w:rPr>
                <w:rFonts w:ascii="Times New Roman" w:hAnsi="Times New Roman"/>
              </w:rPr>
            </w:pPr>
          </w:p>
        </w:tc>
      </w:tr>
      <w:tr w:rsidR="00055A46" w:rsidRPr="00055A46" w14:paraId="5F07BAB9" w14:textId="77777777" w:rsidTr="00055A46">
        <w:trPr>
          <w:trHeight w:val="600"/>
        </w:trPr>
        <w:tc>
          <w:tcPr>
            <w:tcW w:w="541" w:type="dxa"/>
            <w:hideMark/>
          </w:tcPr>
          <w:p w14:paraId="75A95820"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t>3.</w:t>
            </w:r>
          </w:p>
        </w:tc>
        <w:tc>
          <w:tcPr>
            <w:tcW w:w="3160" w:type="dxa"/>
            <w:hideMark/>
          </w:tcPr>
          <w:p w14:paraId="7CA6C087"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t>Сдача экзамена по технике безопасности и правилам переодевания и поведения в чистых помещениях</w:t>
            </w:r>
          </w:p>
        </w:tc>
        <w:tc>
          <w:tcPr>
            <w:tcW w:w="1027" w:type="dxa"/>
            <w:vMerge/>
            <w:hideMark/>
          </w:tcPr>
          <w:p w14:paraId="2434F374" w14:textId="77777777" w:rsidR="00055A46" w:rsidRPr="00055A46" w:rsidRDefault="00055A46" w:rsidP="00055A46">
            <w:pPr>
              <w:pStyle w:val="afffffd"/>
              <w:spacing w:after="0"/>
              <w:rPr>
                <w:rFonts w:ascii="Times New Roman" w:hAnsi="Times New Roman"/>
              </w:rPr>
            </w:pPr>
          </w:p>
        </w:tc>
        <w:tc>
          <w:tcPr>
            <w:tcW w:w="2611" w:type="dxa"/>
            <w:vMerge/>
            <w:hideMark/>
          </w:tcPr>
          <w:p w14:paraId="1E6C7F16" w14:textId="77777777" w:rsidR="00055A46" w:rsidRPr="00055A46" w:rsidRDefault="00055A46" w:rsidP="00055A46">
            <w:pPr>
              <w:pStyle w:val="afffffd"/>
              <w:spacing w:after="0"/>
              <w:rPr>
                <w:rFonts w:ascii="Times New Roman" w:hAnsi="Times New Roman"/>
              </w:rPr>
            </w:pPr>
          </w:p>
        </w:tc>
        <w:tc>
          <w:tcPr>
            <w:tcW w:w="1303" w:type="dxa"/>
            <w:vMerge/>
            <w:hideMark/>
          </w:tcPr>
          <w:p w14:paraId="43542F95" w14:textId="77777777" w:rsidR="00055A46" w:rsidRPr="00055A46" w:rsidRDefault="00055A46" w:rsidP="00055A46">
            <w:pPr>
              <w:pStyle w:val="afffffd"/>
              <w:spacing w:after="0"/>
              <w:rPr>
                <w:rFonts w:ascii="Times New Roman" w:hAnsi="Times New Roman"/>
              </w:rPr>
            </w:pPr>
          </w:p>
        </w:tc>
        <w:tc>
          <w:tcPr>
            <w:tcW w:w="1418" w:type="dxa"/>
            <w:vMerge/>
            <w:hideMark/>
          </w:tcPr>
          <w:p w14:paraId="0FB230A3" w14:textId="77777777" w:rsidR="00055A46" w:rsidRPr="00055A46" w:rsidRDefault="00055A46" w:rsidP="00055A46">
            <w:pPr>
              <w:pStyle w:val="afffffd"/>
              <w:spacing w:after="0"/>
              <w:rPr>
                <w:rFonts w:ascii="Times New Roman" w:hAnsi="Times New Roman"/>
              </w:rPr>
            </w:pPr>
          </w:p>
        </w:tc>
        <w:tc>
          <w:tcPr>
            <w:tcW w:w="1275" w:type="dxa"/>
            <w:vMerge/>
            <w:hideMark/>
          </w:tcPr>
          <w:p w14:paraId="420097F5" w14:textId="77777777" w:rsidR="00055A46" w:rsidRPr="00055A46" w:rsidRDefault="00055A46" w:rsidP="00055A46">
            <w:pPr>
              <w:pStyle w:val="afffffd"/>
              <w:spacing w:after="0"/>
              <w:rPr>
                <w:rFonts w:ascii="Times New Roman" w:hAnsi="Times New Roman"/>
              </w:rPr>
            </w:pPr>
          </w:p>
        </w:tc>
        <w:tc>
          <w:tcPr>
            <w:tcW w:w="1715" w:type="dxa"/>
            <w:vMerge/>
            <w:hideMark/>
          </w:tcPr>
          <w:p w14:paraId="2BD27B6E" w14:textId="77777777" w:rsidR="00055A46" w:rsidRPr="00055A46" w:rsidRDefault="00055A46" w:rsidP="00055A46">
            <w:pPr>
              <w:pStyle w:val="afffffd"/>
              <w:spacing w:after="0"/>
              <w:rPr>
                <w:rFonts w:ascii="Times New Roman" w:hAnsi="Times New Roman"/>
              </w:rPr>
            </w:pPr>
          </w:p>
        </w:tc>
        <w:tc>
          <w:tcPr>
            <w:tcW w:w="1898" w:type="dxa"/>
            <w:vMerge/>
            <w:hideMark/>
          </w:tcPr>
          <w:p w14:paraId="44D5F43E" w14:textId="77777777" w:rsidR="00055A46" w:rsidRPr="00055A46" w:rsidRDefault="00055A46" w:rsidP="00055A46">
            <w:pPr>
              <w:pStyle w:val="afffffd"/>
              <w:spacing w:after="0"/>
              <w:rPr>
                <w:rFonts w:ascii="Times New Roman" w:hAnsi="Times New Roman"/>
              </w:rPr>
            </w:pPr>
          </w:p>
        </w:tc>
      </w:tr>
      <w:tr w:rsidR="00055A46" w:rsidRPr="00055A46" w14:paraId="046825AA" w14:textId="77777777" w:rsidTr="00055A46">
        <w:trPr>
          <w:trHeight w:val="900"/>
        </w:trPr>
        <w:tc>
          <w:tcPr>
            <w:tcW w:w="541" w:type="dxa"/>
            <w:hideMark/>
          </w:tcPr>
          <w:p w14:paraId="469340FF"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t>4.</w:t>
            </w:r>
          </w:p>
        </w:tc>
        <w:tc>
          <w:tcPr>
            <w:tcW w:w="3160" w:type="dxa"/>
            <w:hideMark/>
          </w:tcPr>
          <w:p w14:paraId="1A313ECC" w14:textId="46041372" w:rsidR="00055A46" w:rsidRPr="00055A46" w:rsidRDefault="00055A46" w:rsidP="00055A46">
            <w:pPr>
              <w:pStyle w:val="afffffd"/>
              <w:spacing w:after="0"/>
              <w:jc w:val="left"/>
              <w:rPr>
                <w:rFonts w:ascii="Times New Roman" w:hAnsi="Times New Roman"/>
              </w:rPr>
            </w:pPr>
            <w:r w:rsidRPr="00055A46">
              <w:rPr>
                <w:rFonts w:ascii="Times New Roman" w:hAnsi="Times New Roman"/>
              </w:rPr>
              <w:t>Изучение должностной инструкции, НТД рабочих операций на рабочем месте (технологические инструкции, рабочие журналы и пр.)</w:t>
            </w:r>
          </w:p>
        </w:tc>
        <w:tc>
          <w:tcPr>
            <w:tcW w:w="1027" w:type="dxa"/>
            <w:vMerge/>
            <w:hideMark/>
          </w:tcPr>
          <w:p w14:paraId="6E42C883" w14:textId="77777777" w:rsidR="00055A46" w:rsidRPr="00055A46" w:rsidRDefault="00055A46" w:rsidP="00055A46">
            <w:pPr>
              <w:pStyle w:val="afffffd"/>
              <w:spacing w:after="0"/>
              <w:rPr>
                <w:rFonts w:ascii="Times New Roman" w:hAnsi="Times New Roman"/>
              </w:rPr>
            </w:pPr>
          </w:p>
        </w:tc>
        <w:tc>
          <w:tcPr>
            <w:tcW w:w="2611" w:type="dxa"/>
            <w:vMerge/>
            <w:hideMark/>
          </w:tcPr>
          <w:p w14:paraId="13133078" w14:textId="77777777" w:rsidR="00055A46" w:rsidRPr="00055A46" w:rsidRDefault="00055A46" w:rsidP="00055A46">
            <w:pPr>
              <w:pStyle w:val="afffffd"/>
              <w:spacing w:after="0"/>
              <w:rPr>
                <w:rFonts w:ascii="Times New Roman" w:hAnsi="Times New Roman"/>
              </w:rPr>
            </w:pPr>
          </w:p>
        </w:tc>
        <w:tc>
          <w:tcPr>
            <w:tcW w:w="1303" w:type="dxa"/>
            <w:vMerge/>
            <w:hideMark/>
          </w:tcPr>
          <w:p w14:paraId="62372E34" w14:textId="77777777" w:rsidR="00055A46" w:rsidRPr="00055A46" w:rsidRDefault="00055A46" w:rsidP="00055A46">
            <w:pPr>
              <w:pStyle w:val="afffffd"/>
              <w:spacing w:after="0"/>
              <w:rPr>
                <w:rFonts w:ascii="Times New Roman" w:hAnsi="Times New Roman"/>
              </w:rPr>
            </w:pPr>
          </w:p>
        </w:tc>
        <w:tc>
          <w:tcPr>
            <w:tcW w:w="1418" w:type="dxa"/>
            <w:vMerge/>
            <w:hideMark/>
          </w:tcPr>
          <w:p w14:paraId="79F46D15" w14:textId="77777777" w:rsidR="00055A46" w:rsidRPr="00055A46" w:rsidRDefault="00055A46" w:rsidP="00055A46">
            <w:pPr>
              <w:pStyle w:val="afffffd"/>
              <w:spacing w:after="0"/>
              <w:rPr>
                <w:rFonts w:ascii="Times New Roman" w:hAnsi="Times New Roman"/>
              </w:rPr>
            </w:pPr>
          </w:p>
        </w:tc>
        <w:tc>
          <w:tcPr>
            <w:tcW w:w="1275" w:type="dxa"/>
            <w:vMerge/>
            <w:hideMark/>
          </w:tcPr>
          <w:p w14:paraId="3109C9EC" w14:textId="77777777" w:rsidR="00055A46" w:rsidRPr="00055A46" w:rsidRDefault="00055A46" w:rsidP="00055A46">
            <w:pPr>
              <w:pStyle w:val="afffffd"/>
              <w:spacing w:after="0"/>
              <w:rPr>
                <w:rFonts w:ascii="Times New Roman" w:hAnsi="Times New Roman"/>
              </w:rPr>
            </w:pPr>
          </w:p>
        </w:tc>
        <w:tc>
          <w:tcPr>
            <w:tcW w:w="1715" w:type="dxa"/>
            <w:vMerge/>
            <w:hideMark/>
          </w:tcPr>
          <w:p w14:paraId="5F942FFC" w14:textId="77777777" w:rsidR="00055A46" w:rsidRPr="00055A46" w:rsidRDefault="00055A46" w:rsidP="00055A46">
            <w:pPr>
              <w:pStyle w:val="afffffd"/>
              <w:spacing w:after="0"/>
              <w:rPr>
                <w:rFonts w:ascii="Times New Roman" w:hAnsi="Times New Roman"/>
              </w:rPr>
            </w:pPr>
          </w:p>
        </w:tc>
        <w:tc>
          <w:tcPr>
            <w:tcW w:w="1898" w:type="dxa"/>
            <w:vMerge/>
            <w:hideMark/>
          </w:tcPr>
          <w:p w14:paraId="5301BACD" w14:textId="77777777" w:rsidR="00055A46" w:rsidRPr="00055A46" w:rsidRDefault="00055A46" w:rsidP="00055A46">
            <w:pPr>
              <w:pStyle w:val="afffffd"/>
              <w:spacing w:after="0"/>
              <w:rPr>
                <w:rFonts w:ascii="Times New Roman" w:hAnsi="Times New Roman"/>
              </w:rPr>
            </w:pPr>
          </w:p>
        </w:tc>
      </w:tr>
      <w:tr w:rsidR="00055A46" w:rsidRPr="00055A46" w14:paraId="33A5C816" w14:textId="77777777" w:rsidTr="00055A46">
        <w:trPr>
          <w:trHeight w:val="600"/>
        </w:trPr>
        <w:tc>
          <w:tcPr>
            <w:tcW w:w="541" w:type="dxa"/>
            <w:hideMark/>
          </w:tcPr>
          <w:p w14:paraId="2A79A068"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t>5.</w:t>
            </w:r>
          </w:p>
        </w:tc>
        <w:tc>
          <w:tcPr>
            <w:tcW w:w="3160" w:type="dxa"/>
            <w:hideMark/>
          </w:tcPr>
          <w:p w14:paraId="170B91B9"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t>Изучение свойств сырья, основных и вспомогательных материалов и правилами работы с ними, подготовки сырья</w:t>
            </w:r>
          </w:p>
        </w:tc>
        <w:tc>
          <w:tcPr>
            <w:tcW w:w="1027" w:type="dxa"/>
            <w:vMerge/>
            <w:hideMark/>
          </w:tcPr>
          <w:p w14:paraId="31E214D0" w14:textId="77777777" w:rsidR="00055A46" w:rsidRPr="00055A46" w:rsidRDefault="00055A46" w:rsidP="00055A46">
            <w:pPr>
              <w:pStyle w:val="afffffd"/>
              <w:spacing w:after="0"/>
              <w:rPr>
                <w:rFonts w:ascii="Times New Roman" w:hAnsi="Times New Roman"/>
              </w:rPr>
            </w:pPr>
          </w:p>
        </w:tc>
        <w:tc>
          <w:tcPr>
            <w:tcW w:w="2611" w:type="dxa"/>
            <w:vMerge/>
            <w:hideMark/>
          </w:tcPr>
          <w:p w14:paraId="494548A7" w14:textId="77777777" w:rsidR="00055A46" w:rsidRPr="00055A46" w:rsidRDefault="00055A46" w:rsidP="00055A46">
            <w:pPr>
              <w:pStyle w:val="afffffd"/>
              <w:spacing w:after="0"/>
              <w:rPr>
                <w:rFonts w:ascii="Times New Roman" w:hAnsi="Times New Roman"/>
              </w:rPr>
            </w:pPr>
          </w:p>
        </w:tc>
        <w:tc>
          <w:tcPr>
            <w:tcW w:w="1303" w:type="dxa"/>
            <w:vMerge/>
            <w:hideMark/>
          </w:tcPr>
          <w:p w14:paraId="02010763" w14:textId="77777777" w:rsidR="00055A46" w:rsidRPr="00055A46" w:rsidRDefault="00055A46" w:rsidP="00055A46">
            <w:pPr>
              <w:pStyle w:val="afffffd"/>
              <w:spacing w:after="0"/>
              <w:rPr>
                <w:rFonts w:ascii="Times New Roman" w:hAnsi="Times New Roman"/>
              </w:rPr>
            </w:pPr>
          </w:p>
        </w:tc>
        <w:tc>
          <w:tcPr>
            <w:tcW w:w="1418" w:type="dxa"/>
            <w:vMerge/>
            <w:hideMark/>
          </w:tcPr>
          <w:p w14:paraId="7C8516D6" w14:textId="77777777" w:rsidR="00055A46" w:rsidRPr="00055A46" w:rsidRDefault="00055A46" w:rsidP="00055A46">
            <w:pPr>
              <w:pStyle w:val="afffffd"/>
              <w:spacing w:after="0"/>
              <w:rPr>
                <w:rFonts w:ascii="Times New Roman" w:hAnsi="Times New Roman"/>
              </w:rPr>
            </w:pPr>
          </w:p>
        </w:tc>
        <w:tc>
          <w:tcPr>
            <w:tcW w:w="1275" w:type="dxa"/>
            <w:vMerge/>
            <w:hideMark/>
          </w:tcPr>
          <w:p w14:paraId="18CA0097" w14:textId="77777777" w:rsidR="00055A46" w:rsidRPr="00055A46" w:rsidRDefault="00055A46" w:rsidP="00055A46">
            <w:pPr>
              <w:pStyle w:val="afffffd"/>
              <w:spacing w:after="0"/>
              <w:rPr>
                <w:rFonts w:ascii="Times New Roman" w:hAnsi="Times New Roman"/>
              </w:rPr>
            </w:pPr>
          </w:p>
        </w:tc>
        <w:tc>
          <w:tcPr>
            <w:tcW w:w="1715" w:type="dxa"/>
            <w:vMerge/>
            <w:hideMark/>
          </w:tcPr>
          <w:p w14:paraId="18855A2E" w14:textId="77777777" w:rsidR="00055A46" w:rsidRPr="00055A46" w:rsidRDefault="00055A46" w:rsidP="00055A46">
            <w:pPr>
              <w:pStyle w:val="afffffd"/>
              <w:spacing w:after="0"/>
              <w:rPr>
                <w:rFonts w:ascii="Times New Roman" w:hAnsi="Times New Roman"/>
              </w:rPr>
            </w:pPr>
          </w:p>
        </w:tc>
        <w:tc>
          <w:tcPr>
            <w:tcW w:w="1898" w:type="dxa"/>
            <w:vMerge/>
            <w:hideMark/>
          </w:tcPr>
          <w:p w14:paraId="4EE14876" w14:textId="77777777" w:rsidR="00055A46" w:rsidRPr="00055A46" w:rsidRDefault="00055A46" w:rsidP="00055A46">
            <w:pPr>
              <w:pStyle w:val="afffffd"/>
              <w:spacing w:after="0"/>
              <w:rPr>
                <w:rFonts w:ascii="Times New Roman" w:hAnsi="Times New Roman"/>
              </w:rPr>
            </w:pPr>
          </w:p>
        </w:tc>
      </w:tr>
      <w:tr w:rsidR="00055A46" w:rsidRPr="00055A46" w14:paraId="7C8CAC57" w14:textId="77777777" w:rsidTr="00055A46">
        <w:trPr>
          <w:trHeight w:val="300"/>
        </w:trPr>
        <w:tc>
          <w:tcPr>
            <w:tcW w:w="541" w:type="dxa"/>
            <w:hideMark/>
          </w:tcPr>
          <w:p w14:paraId="79F9B913"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t>6.</w:t>
            </w:r>
          </w:p>
        </w:tc>
        <w:tc>
          <w:tcPr>
            <w:tcW w:w="3160" w:type="dxa"/>
            <w:hideMark/>
          </w:tcPr>
          <w:p w14:paraId="7C3DF9DF"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t xml:space="preserve">Изучение технологии изготовления биохимических препаратов </w:t>
            </w:r>
          </w:p>
        </w:tc>
        <w:tc>
          <w:tcPr>
            <w:tcW w:w="1027" w:type="dxa"/>
            <w:vMerge/>
            <w:hideMark/>
          </w:tcPr>
          <w:p w14:paraId="70A7D679" w14:textId="77777777" w:rsidR="00055A46" w:rsidRPr="00055A46" w:rsidRDefault="00055A46" w:rsidP="00055A46">
            <w:pPr>
              <w:pStyle w:val="afffffd"/>
              <w:spacing w:after="0"/>
              <w:rPr>
                <w:rFonts w:ascii="Times New Roman" w:hAnsi="Times New Roman"/>
              </w:rPr>
            </w:pPr>
          </w:p>
        </w:tc>
        <w:tc>
          <w:tcPr>
            <w:tcW w:w="2611" w:type="dxa"/>
            <w:vMerge/>
            <w:hideMark/>
          </w:tcPr>
          <w:p w14:paraId="71DBC089" w14:textId="77777777" w:rsidR="00055A46" w:rsidRPr="00055A46" w:rsidRDefault="00055A46" w:rsidP="00055A46">
            <w:pPr>
              <w:pStyle w:val="afffffd"/>
              <w:spacing w:after="0"/>
              <w:rPr>
                <w:rFonts w:ascii="Times New Roman" w:hAnsi="Times New Roman"/>
              </w:rPr>
            </w:pPr>
          </w:p>
        </w:tc>
        <w:tc>
          <w:tcPr>
            <w:tcW w:w="1303" w:type="dxa"/>
            <w:vMerge/>
            <w:hideMark/>
          </w:tcPr>
          <w:p w14:paraId="16764D38" w14:textId="77777777" w:rsidR="00055A46" w:rsidRPr="00055A46" w:rsidRDefault="00055A46" w:rsidP="00055A46">
            <w:pPr>
              <w:pStyle w:val="afffffd"/>
              <w:spacing w:after="0"/>
              <w:rPr>
                <w:rFonts w:ascii="Times New Roman" w:hAnsi="Times New Roman"/>
              </w:rPr>
            </w:pPr>
          </w:p>
        </w:tc>
        <w:tc>
          <w:tcPr>
            <w:tcW w:w="1418" w:type="dxa"/>
            <w:vMerge/>
            <w:hideMark/>
          </w:tcPr>
          <w:p w14:paraId="537D2426" w14:textId="77777777" w:rsidR="00055A46" w:rsidRPr="00055A46" w:rsidRDefault="00055A46" w:rsidP="00055A46">
            <w:pPr>
              <w:pStyle w:val="afffffd"/>
              <w:spacing w:after="0"/>
              <w:rPr>
                <w:rFonts w:ascii="Times New Roman" w:hAnsi="Times New Roman"/>
              </w:rPr>
            </w:pPr>
          </w:p>
        </w:tc>
        <w:tc>
          <w:tcPr>
            <w:tcW w:w="1275" w:type="dxa"/>
            <w:vMerge/>
            <w:hideMark/>
          </w:tcPr>
          <w:p w14:paraId="02E0B899" w14:textId="77777777" w:rsidR="00055A46" w:rsidRPr="00055A46" w:rsidRDefault="00055A46" w:rsidP="00055A46">
            <w:pPr>
              <w:pStyle w:val="afffffd"/>
              <w:spacing w:after="0"/>
              <w:rPr>
                <w:rFonts w:ascii="Times New Roman" w:hAnsi="Times New Roman"/>
              </w:rPr>
            </w:pPr>
          </w:p>
        </w:tc>
        <w:tc>
          <w:tcPr>
            <w:tcW w:w="1715" w:type="dxa"/>
            <w:vMerge/>
            <w:hideMark/>
          </w:tcPr>
          <w:p w14:paraId="0216838D" w14:textId="77777777" w:rsidR="00055A46" w:rsidRPr="00055A46" w:rsidRDefault="00055A46" w:rsidP="00055A46">
            <w:pPr>
              <w:pStyle w:val="afffffd"/>
              <w:spacing w:after="0"/>
              <w:rPr>
                <w:rFonts w:ascii="Times New Roman" w:hAnsi="Times New Roman"/>
              </w:rPr>
            </w:pPr>
          </w:p>
        </w:tc>
        <w:tc>
          <w:tcPr>
            <w:tcW w:w="1898" w:type="dxa"/>
            <w:vMerge/>
            <w:hideMark/>
          </w:tcPr>
          <w:p w14:paraId="34C17405" w14:textId="77777777" w:rsidR="00055A46" w:rsidRPr="00055A46" w:rsidRDefault="00055A46" w:rsidP="00055A46">
            <w:pPr>
              <w:pStyle w:val="afffffd"/>
              <w:spacing w:after="0"/>
              <w:rPr>
                <w:rFonts w:ascii="Times New Roman" w:hAnsi="Times New Roman"/>
              </w:rPr>
            </w:pPr>
          </w:p>
        </w:tc>
      </w:tr>
      <w:tr w:rsidR="00055A46" w:rsidRPr="00055A46" w14:paraId="3E64F920" w14:textId="77777777" w:rsidTr="00055A46">
        <w:trPr>
          <w:trHeight w:val="600"/>
        </w:trPr>
        <w:tc>
          <w:tcPr>
            <w:tcW w:w="541" w:type="dxa"/>
            <w:hideMark/>
          </w:tcPr>
          <w:p w14:paraId="3BBC7792"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lastRenderedPageBreak/>
              <w:t>7.</w:t>
            </w:r>
          </w:p>
        </w:tc>
        <w:tc>
          <w:tcPr>
            <w:tcW w:w="3160" w:type="dxa"/>
            <w:hideMark/>
          </w:tcPr>
          <w:p w14:paraId="48440085"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t xml:space="preserve">Изучение конструкции основного оборудования, правилам его эксплуатации </w:t>
            </w:r>
          </w:p>
        </w:tc>
        <w:tc>
          <w:tcPr>
            <w:tcW w:w="1027" w:type="dxa"/>
            <w:vMerge/>
            <w:hideMark/>
          </w:tcPr>
          <w:p w14:paraId="73D4B80B" w14:textId="77777777" w:rsidR="00055A46" w:rsidRPr="00055A46" w:rsidRDefault="00055A46" w:rsidP="00055A46">
            <w:pPr>
              <w:pStyle w:val="afffffd"/>
              <w:spacing w:after="0"/>
              <w:rPr>
                <w:rFonts w:ascii="Times New Roman" w:hAnsi="Times New Roman"/>
              </w:rPr>
            </w:pPr>
          </w:p>
        </w:tc>
        <w:tc>
          <w:tcPr>
            <w:tcW w:w="2611" w:type="dxa"/>
            <w:vMerge/>
            <w:hideMark/>
          </w:tcPr>
          <w:p w14:paraId="42A57402" w14:textId="77777777" w:rsidR="00055A46" w:rsidRPr="00055A46" w:rsidRDefault="00055A46" w:rsidP="00055A46">
            <w:pPr>
              <w:pStyle w:val="afffffd"/>
              <w:spacing w:after="0"/>
              <w:rPr>
                <w:rFonts w:ascii="Times New Roman" w:hAnsi="Times New Roman"/>
              </w:rPr>
            </w:pPr>
          </w:p>
        </w:tc>
        <w:tc>
          <w:tcPr>
            <w:tcW w:w="1303" w:type="dxa"/>
            <w:vMerge/>
            <w:hideMark/>
          </w:tcPr>
          <w:p w14:paraId="60604DDC" w14:textId="77777777" w:rsidR="00055A46" w:rsidRPr="00055A46" w:rsidRDefault="00055A46" w:rsidP="00055A46">
            <w:pPr>
              <w:pStyle w:val="afffffd"/>
              <w:spacing w:after="0"/>
              <w:rPr>
                <w:rFonts w:ascii="Times New Roman" w:hAnsi="Times New Roman"/>
              </w:rPr>
            </w:pPr>
          </w:p>
        </w:tc>
        <w:tc>
          <w:tcPr>
            <w:tcW w:w="1418" w:type="dxa"/>
            <w:vMerge/>
            <w:hideMark/>
          </w:tcPr>
          <w:p w14:paraId="6997E8A8" w14:textId="77777777" w:rsidR="00055A46" w:rsidRPr="00055A46" w:rsidRDefault="00055A46" w:rsidP="00055A46">
            <w:pPr>
              <w:pStyle w:val="afffffd"/>
              <w:spacing w:after="0"/>
              <w:rPr>
                <w:rFonts w:ascii="Times New Roman" w:hAnsi="Times New Roman"/>
              </w:rPr>
            </w:pPr>
          </w:p>
        </w:tc>
        <w:tc>
          <w:tcPr>
            <w:tcW w:w="1275" w:type="dxa"/>
            <w:vMerge/>
            <w:hideMark/>
          </w:tcPr>
          <w:p w14:paraId="03C558EA" w14:textId="77777777" w:rsidR="00055A46" w:rsidRPr="00055A46" w:rsidRDefault="00055A46" w:rsidP="00055A46">
            <w:pPr>
              <w:pStyle w:val="afffffd"/>
              <w:spacing w:after="0"/>
              <w:rPr>
                <w:rFonts w:ascii="Times New Roman" w:hAnsi="Times New Roman"/>
              </w:rPr>
            </w:pPr>
          </w:p>
        </w:tc>
        <w:tc>
          <w:tcPr>
            <w:tcW w:w="1715" w:type="dxa"/>
            <w:vMerge/>
            <w:hideMark/>
          </w:tcPr>
          <w:p w14:paraId="44F0C15B" w14:textId="77777777" w:rsidR="00055A46" w:rsidRPr="00055A46" w:rsidRDefault="00055A46" w:rsidP="00055A46">
            <w:pPr>
              <w:pStyle w:val="afffffd"/>
              <w:spacing w:after="0"/>
              <w:rPr>
                <w:rFonts w:ascii="Times New Roman" w:hAnsi="Times New Roman"/>
              </w:rPr>
            </w:pPr>
          </w:p>
        </w:tc>
        <w:tc>
          <w:tcPr>
            <w:tcW w:w="1898" w:type="dxa"/>
            <w:vMerge/>
            <w:hideMark/>
          </w:tcPr>
          <w:p w14:paraId="63368A50" w14:textId="77777777" w:rsidR="00055A46" w:rsidRPr="00055A46" w:rsidRDefault="00055A46" w:rsidP="00055A46">
            <w:pPr>
              <w:pStyle w:val="afffffd"/>
              <w:spacing w:after="0"/>
              <w:rPr>
                <w:rFonts w:ascii="Times New Roman" w:hAnsi="Times New Roman"/>
              </w:rPr>
            </w:pPr>
          </w:p>
        </w:tc>
      </w:tr>
      <w:tr w:rsidR="00055A46" w:rsidRPr="00055A46" w14:paraId="46CC5EFC" w14:textId="77777777" w:rsidTr="00055A46">
        <w:trPr>
          <w:trHeight w:val="600"/>
        </w:trPr>
        <w:tc>
          <w:tcPr>
            <w:tcW w:w="541" w:type="dxa"/>
            <w:hideMark/>
          </w:tcPr>
          <w:p w14:paraId="42B62734"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t>8.</w:t>
            </w:r>
          </w:p>
        </w:tc>
        <w:tc>
          <w:tcPr>
            <w:tcW w:w="3160" w:type="dxa"/>
            <w:hideMark/>
          </w:tcPr>
          <w:p w14:paraId="610AC2EA"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t>Изучение вспомогательного оборудования, средств измерений, КИП, правилам его эксплуатации</w:t>
            </w:r>
          </w:p>
        </w:tc>
        <w:tc>
          <w:tcPr>
            <w:tcW w:w="1027" w:type="dxa"/>
            <w:vMerge/>
            <w:hideMark/>
          </w:tcPr>
          <w:p w14:paraId="74E480B8" w14:textId="77777777" w:rsidR="00055A46" w:rsidRPr="00055A46" w:rsidRDefault="00055A46" w:rsidP="00055A46">
            <w:pPr>
              <w:pStyle w:val="afffffd"/>
              <w:spacing w:after="0"/>
              <w:rPr>
                <w:rFonts w:ascii="Times New Roman" w:hAnsi="Times New Roman"/>
              </w:rPr>
            </w:pPr>
          </w:p>
        </w:tc>
        <w:tc>
          <w:tcPr>
            <w:tcW w:w="2611" w:type="dxa"/>
            <w:vMerge/>
            <w:hideMark/>
          </w:tcPr>
          <w:p w14:paraId="7D2AFA64" w14:textId="77777777" w:rsidR="00055A46" w:rsidRPr="00055A46" w:rsidRDefault="00055A46" w:rsidP="00055A46">
            <w:pPr>
              <w:pStyle w:val="afffffd"/>
              <w:spacing w:after="0"/>
              <w:rPr>
                <w:rFonts w:ascii="Times New Roman" w:hAnsi="Times New Roman"/>
              </w:rPr>
            </w:pPr>
          </w:p>
        </w:tc>
        <w:tc>
          <w:tcPr>
            <w:tcW w:w="1303" w:type="dxa"/>
            <w:vMerge/>
            <w:hideMark/>
          </w:tcPr>
          <w:p w14:paraId="74D4CFBA" w14:textId="77777777" w:rsidR="00055A46" w:rsidRPr="00055A46" w:rsidRDefault="00055A46" w:rsidP="00055A46">
            <w:pPr>
              <w:pStyle w:val="afffffd"/>
              <w:spacing w:after="0"/>
              <w:rPr>
                <w:rFonts w:ascii="Times New Roman" w:hAnsi="Times New Roman"/>
              </w:rPr>
            </w:pPr>
          </w:p>
        </w:tc>
        <w:tc>
          <w:tcPr>
            <w:tcW w:w="1418" w:type="dxa"/>
            <w:vMerge/>
            <w:hideMark/>
          </w:tcPr>
          <w:p w14:paraId="23320716" w14:textId="77777777" w:rsidR="00055A46" w:rsidRPr="00055A46" w:rsidRDefault="00055A46" w:rsidP="00055A46">
            <w:pPr>
              <w:pStyle w:val="afffffd"/>
              <w:spacing w:after="0"/>
              <w:rPr>
                <w:rFonts w:ascii="Times New Roman" w:hAnsi="Times New Roman"/>
              </w:rPr>
            </w:pPr>
          </w:p>
        </w:tc>
        <w:tc>
          <w:tcPr>
            <w:tcW w:w="1275" w:type="dxa"/>
            <w:vMerge/>
            <w:hideMark/>
          </w:tcPr>
          <w:p w14:paraId="51469BDA" w14:textId="77777777" w:rsidR="00055A46" w:rsidRPr="00055A46" w:rsidRDefault="00055A46" w:rsidP="00055A46">
            <w:pPr>
              <w:pStyle w:val="afffffd"/>
              <w:spacing w:after="0"/>
              <w:rPr>
                <w:rFonts w:ascii="Times New Roman" w:hAnsi="Times New Roman"/>
              </w:rPr>
            </w:pPr>
          </w:p>
        </w:tc>
        <w:tc>
          <w:tcPr>
            <w:tcW w:w="1715" w:type="dxa"/>
            <w:vMerge/>
            <w:hideMark/>
          </w:tcPr>
          <w:p w14:paraId="1CD5D144" w14:textId="77777777" w:rsidR="00055A46" w:rsidRPr="00055A46" w:rsidRDefault="00055A46" w:rsidP="00055A46">
            <w:pPr>
              <w:pStyle w:val="afffffd"/>
              <w:spacing w:after="0"/>
              <w:rPr>
                <w:rFonts w:ascii="Times New Roman" w:hAnsi="Times New Roman"/>
              </w:rPr>
            </w:pPr>
          </w:p>
        </w:tc>
        <w:tc>
          <w:tcPr>
            <w:tcW w:w="1898" w:type="dxa"/>
            <w:vMerge/>
            <w:hideMark/>
          </w:tcPr>
          <w:p w14:paraId="51C9D3BA" w14:textId="77777777" w:rsidR="00055A46" w:rsidRPr="00055A46" w:rsidRDefault="00055A46" w:rsidP="00055A46">
            <w:pPr>
              <w:pStyle w:val="afffffd"/>
              <w:spacing w:after="0"/>
              <w:rPr>
                <w:rFonts w:ascii="Times New Roman" w:hAnsi="Times New Roman"/>
              </w:rPr>
            </w:pPr>
          </w:p>
        </w:tc>
      </w:tr>
      <w:tr w:rsidR="00055A46" w:rsidRPr="00055A46" w14:paraId="4A82E5C9" w14:textId="77777777" w:rsidTr="00055A46">
        <w:trPr>
          <w:trHeight w:val="900"/>
        </w:trPr>
        <w:tc>
          <w:tcPr>
            <w:tcW w:w="541" w:type="dxa"/>
            <w:hideMark/>
          </w:tcPr>
          <w:p w14:paraId="2964D046"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t>9.</w:t>
            </w:r>
          </w:p>
        </w:tc>
        <w:tc>
          <w:tcPr>
            <w:tcW w:w="3160" w:type="dxa"/>
            <w:hideMark/>
          </w:tcPr>
          <w:p w14:paraId="1B96E865"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t>Выполнение технологических расчетов. Расчет количества сырья, материалов и полупродуктов по стадиям технологического процесса</w:t>
            </w:r>
          </w:p>
        </w:tc>
        <w:tc>
          <w:tcPr>
            <w:tcW w:w="1027" w:type="dxa"/>
            <w:vMerge/>
            <w:hideMark/>
          </w:tcPr>
          <w:p w14:paraId="075E31CD" w14:textId="77777777" w:rsidR="00055A46" w:rsidRPr="00055A46" w:rsidRDefault="00055A46" w:rsidP="00055A46">
            <w:pPr>
              <w:pStyle w:val="afffffd"/>
              <w:spacing w:after="0"/>
              <w:rPr>
                <w:rFonts w:ascii="Times New Roman" w:hAnsi="Times New Roman"/>
              </w:rPr>
            </w:pPr>
          </w:p>
        </w:tc>
        <w:tc>
          <w:tcPr>
            <w:tcW w:w="2611" w:type="dxa"/>
            <w:vMerge/>
            <w:hideMark/>
          </w:tcPr>
          <w:p w14:paraId="43A94769" w14:textId="77777777" w:rsidR="00055A46" w:rsidRPr="00055A46" w:rsidRDefault="00055A46" w:rsidP="00055A46">
            <w:pPr>
              <w:pStyle w:val="afffffd"/>
              <w:spacing w:after="0"/>
              <w:rPr>
                <w:rFonts w:ascii="Times New Roman" w:hAnsi="Times New Roman"/>
              </w:rPr>
            </w:pPr>
          </w:p>
        </w:tc>
        <w:tc>
          <w:tcPr>
            <w:tcW w:w="1303" w:type="dxa"/>
            <w:vMerge/>
            <w:hideMark/>
          </w:tcPr>
          <w:p w14:paraId="50255AFD" w14:textId="77777777" w:rsidR="00055A46" w:rsidRPr="00055A46" w:rsidRDefault="00055A46" w:rsidP="00055A46">
            <w:pPr>
              <w:pStyle w:val="afffffd"/>
              <w:spacing w:after="0"/>
              <w:rPr>
                <w:rFonts w:ascii="Times New Roman" w:hAnsi="Times New Roman"/>
              </w:rPr>
            </w:pPr>
          </w:p>
        </w:tc>
        <w:tc>
          <w:tcPr>
            <w:tcW w:w="1418" w:type="dxa"/>
            <w:vMerge/>
            <w:hideMark/>
          </w:tcPr>
          <w:p w14:paraId="44207F91" w14:textId="77777777" w:rsidR="00055A46" w:rsidRPr="00055A46" w:rsidRDefault="00055A46" w:rsidP="00055A46">
            <w:pPr>
              <w:pStyle w:val="afffffd"/>
              <w:spacing w:after="0"/>
              <w:rPr>
                <w:rFonts w:ascii="Times New Roman" w:hAnsi="Times New Roman"/>
              </w:rPr>
            </w:pPr>
          </w:p>
        </w:tc>
        <w:tc>
          <w:tcPr>
            <w:tcW w:w="1275" w:type="dxa"/>
            <w:vMerge/>
            <w:hideMark/>
          </w:tcPr>
          <w:p w14:paraId="2DCAA77B" w14:textId="77777777" w:rsidR="00055A46" w:rsidRPr="00055A46" w:rsidRDefault="00055A46" w:rsidP="00055A46">
            <w:pPr>
              <w:pStyle w:val="afffffd"/>
              <w:spacing w:after="0"/>
              <w:rPr>
                <w:rFonts w:ascii="Times New Roman" w:hAnsi="Times New Roman"/>
              </w:rPr>
            </w:pPr>
          </w:p>
        </w:tc>
        <w:tc>
          <w:tcPr>
            <w:tcW w:w="1715" w:type="dxa"/>
            <w:vMerge/>
            <w:hideMark/>
          </w:tcPr>
          <w:p w14:paraId="5287F04D" w14:textId="77777777" w:rsidR="00055A46" w:rsidRPr="00055A46" w:rsidRDefault="00055A46" w:rsidP="00055A46">
            <w:pPr>
              <w:pStyle w:val="afffffd"/>
              <w:spacing w:after="0"/>
              <w:rPr>
                <w:rFonts w:ascii="Times New Roman" w:hAnsi="Times New Roman"/>
              </w:rPr>
            </w:pPr>
          </w:p>
        </w:tc>
        <w:tc>
          <w:tcPr>
            <w:tcW w:w="1898" w:type="dxa"/>
            <w:vMerge/>
            <w:hideMark/>
          </w:tcPr>
          <w:p w14:paraId="441A92EA" w14:textId="77777777" w:rsidR="00055A46" w:rsidRPr="00055A46" w:rsidRDefault="00055A46" w:rsidP="00055A46">
            <w:pPr>
              <w:pStyle w:val="afffffd"/>
              <w:spacing w:after="0"/>
              <w:rPr>
                <w:rFonts w:ascii="Times New Roman" w:hAnsi="Times New Roman"/>
              </w:rPr>
            </w:pPr>
          </w:p>
        </w:tc>
      </w:tr>
      <w:tr w:rsidR="00055A46" w:rsidRPr="00055A46" w14:paraId="0417566C" w14:textId="77777777" w:rsidTr="00055A46">
        <w:trPr>
          <w:trHeight w:val="900"/>
        </w:trPr>
        <w:tc>
          <w:tcPr>
            <w:tcW w:w="541" w:type="dxa"/>
            <w:hideMark/>
          </w:tcPr>
          <w:p w14:paraId="1AB63480"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t>10.</w:t>
            </w:r>
          </w:p>
        </w:tc>
        <w:tc>
          <w:tcPr>
            <w:tcW w:w="3160" w:type="dxa"/>
            <w:hideMark/>
          </w:tcPr>
          <w:p w14:paraId="5B08DC3A"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t>Контролирование и регулирование технологического процесса производства биохимических препаратов по маршрутной карте, показаниям КИП</w:t>
            </w:r>
          </w:p>
        </w:tc>
        <w:tc>
          <w:tcPr>
            <w:tcW w:w="1027" w:type="dxa"/>
            <w:vMerge/>
            <w:hideMark/>
          </w:tcPr>
          <w:p w14:paraId="7DF59314" w14:textId="77777777" w:rsidR="00055A46" w:rsidRPr="00055A46" w:rsidRDefault="00055A46" w:rsidP="00055A46">
            <w:pPr>
              <w:pStyle w:val="afffffd"/>
              <w:spacing w:after="0"/>
              <w:rPr>
                <w:rFonts w:ascii="Times New Roman" w:hAnsi="Times New Roman"/>
              </w:rPr>
            </w:pPr>
          </w:p>
        </w:tc>
        <w:tc>
          <w:tcPr>
            <w:tcW w:w="2611" w:type="dxa"/>
            <w:vMerge/>
            <w:hideMark/>
          </w:tcPr>
          <w:p w14:paraId="511869B0" w14:textId="77777777" w:rsidR="00055A46" w:rsidRPr="00055A46" w:rsidRDefault="00055A46" w:rsidP="00055A46">
            <w:pPr>
              <w:pStyle w:val="afffffd"/>
              <w:spacing w:after="0"/>
              <w:rPr>
                <w:rFonts w:ascii="Times New Roman" w:hAnsi="Times New Roman"/>
              </w:rPr>
            </w:pPr>
          </w:p>
        </w:tc>
        <w:tc>
          <w:tcPr>
            <w:tcW w:w="1303" w:type="dxa"/>
            <w:vMerge/>
            <w:hideMark/>
          </w:tcPr>
          <w:p w14:paraId="309B75DB" w14:textId="77777777" w:rsidR="00055A46" w:rsidRPr="00055A46" w:rsidRDefault="00055A46" w:rsidP="00055A46">
            <w:pPr>
              <w:pStyle w:val="afffffd"/>
              <w:spacing w:after="0"/>
              <w:rPr>
                <w:rFonts w:ascii="Times New Roman" w:hAnsi="Times New Roman"/>
              </w:rPr>
            </w:pPr>
          </w:p>
        </w:tc>
        <w:tc>
          <w:tcPr>
            <w:tcW w:w="1418" w:type="dxa"/>
            <w:vMerge/>
            <w:hideMark/>
          </w:tcPr>
          <w:p w14:paraId="57052222" w14:textId="77777777" w:rsidR="00055A46" w:rsidRPr="00055A46" w:rsidRDefault="00055A46" w:rsidP="00055A46">
            <w:pPr>
              <w:pStyle w:val="afffffd"/>
              <w:spacing w:after="0"/>
              <w:rPr>
                <w:rFonts w:ascii="Times New Roman" w:hAnsi="Times New Roman"/>
              </w:rPr>
            </w:pPr>
          </w:p>
        </w:tc>
        <w:tc>
          <w:tcPr>
            <w:tcW w:w="1275" w:type="dxa"/>
            <w:vMerge/>
            <w:hideMark/>
          </w:tcPr>
          <w:p w14:paraId="7AFB4871" w14:textId="77777777" w:rsidR="00055A46" w:rsidRPr="00055A46" w:rsidRDefault="00055A46" w:rsidP="00055A46">
            <w:pPr>
              <w:pStyle w:val="afffffd"/>
              <w:spacing w:after="0"/>
              <w:rPr>
                <w:rFonts w:ascii="Times New Roman" w:hAnsi="Times New Roman"/>
              </w:rPr>
            </w:pPr>
          </w:p>
        </w:tc>
        <w:tc>
          <w:tcPr>
            <w:tcW w:w="1715" w:type="dxa"/>
            <w:vMerge/>
            <w:hideMark/>
          </w:tcPr>
          <w:p w14:paraId="15170BF1" w14:textId="77777777" w:rsidR="00055A46" w:rsidRPr="00055A46" w:rsidRDefault="00055A46" w:rsidP="00055A46">
            <w:pPr>
              <w:pStyle w:val="afffffd"/>
              <w:spacing w:after="0"/>
              <w:rPr>
                <w:rFonts w:ascii="Times New Roman" w:hAnsi="Times New Roman"/>
              </w:rPr>
            </w:pPr>
          </w:p>
        </w:tc>
        <w:tc>
          <w:tcPr>
            <w:tcW w:w="1898" w:type="dxa"/>
            <w:vMerge/>
            <w:hideMark/>
          </w:tcPr>
          <w:p w14:paraId="3031DDD1" w14:textId="77777777" w:rsidR="00055A46" w:rsidRPr="00055A46" w:rsidRDefault="00055A46" w:rsidP="00055A46">
            <w:pPr>
              <w:pStyle w:val="afffffd"/>
              <w:spacing w:after="0"/>
              <w:rPr>
                <w:rFonts w:ascii="Times New Roman" w:hAnsi="Times New Roman"/>
              </w:rPr>
            </w:pPr>
          </w:p>
        </w:tc>
      </w:tr>
      <w:tr w:rsidR="00055A46" w:rsidRPr="00055A46" w14:paraId="51A191F5" w14:textId="77777777" w:rsidTr="00055A46">
        <w:trPr>
          <w:trHeight w:val="900"/>
        </w:trPr>
        <w:tc>
          <w:tcPr>
            <w:tcW w:w="541" w:type="dxa"/>
            <w:hideMark/>
          </w:tcPr>
          <w:p w14:paraId="0E5B2941"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t>11.</w:t>
            </w:r>
          </w:p>
        </w:tc>
        <w:tc>
          <w:tcPr>
            <w:tcW w:w="3160" w:type="dxa"/>
            <w:hideMark/>
          </w:tcPr>
          <w:p w14:paraId="5A4A690B"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t>Контролирование и регулирование технологического процесса производства биохимических препаратов по результатам лабораторных анализов</w:t>
            </w:r>
          </w:p>
        </w:tc>
        <w:tc>
          <w:tcPr>
            <w:tcW w:w="1027" w:type="dxa"/>
            <w:vMerge/>
            <w:hideMark/>
          </w:tcPr>
          <w:p w14:paraId="73ACC14E" w14:textId="77777777" w:rsidR="00055A46" w:rsidRPr="00055A46" w:rsidRDefault="00055A46" w:rsidP="00055A46">
            <w:pPr>
              <w:pStyle w:val="afffffd"/>
              <w:spacing w:after="0"/>
              <w:rPr>
                <w:rFonts w:ascii="Times New Roman" w:hAnsi="Times New Roman"/>
              </w:rPr>
            </w:pPr>
          </w:p>
        </w:tc>
        <w:tc>
          <w:tcPr>
            <w:tcW w:w="2611" w:type="dxa"/>
            <w:vMerge/>
            <w:hideMark/>
          </w:tcPr>
          <w:p w14:paraId="4580C645" w14:textId="77777777" w:rsidR="00055A46" w:rsidRPr="00055A46" w:rsidRDefault="00055A46" w:rsidP="00055A46">
            <w:pPr>
              <w:pStyle w:val="afffffd"/>
              <w:spacing w:after="0"/>
              <w:rPr>
                <w:rFonts w:ascii="Times New Roman" w:hAnsi="Times New Roman"/>
              </w:rPr>
            </w:pPr>
          </w:p>
        </w:tc>
        <w:tc>
          <w:tcPr>
            <w:tcW w:w="1303" w:type="dxa"/>
            <w:vMerge/>
            <w:hideMark/>
          </w:tcPr>
          <w:p w14:paraId="7843257F" w14:textId="77777777" w:rsidR="00055A46" w:rsidRPr="00055A46" w:rsidRDefault="00055A46" w:rsidP="00055A46">
            <w:pPr>
              <w:pStyle w:val="afffffd"/>
              <w:spacing w:after="0"/>
              <w:rPr>
                <w:rFonts w:ascii="Times New Roman" w:hAnsi="Times New Roman"/>
              </w:rPr>
            </w:pPr>
          </w:p>
        </w:tc>
        <w:tc>
          <w:tcPr>
            <w:tcW w:w="1418" w:type="dxa"/>
            <w:vMerge/>
            <w:hideMark/>
          </w:tcPr>
          <w:p w14:paraId="43027093" w14:textId="77777777" w:rsidR="00055A46" w:rsidRPr="00055A46" w:rsidRDefault="00055A46" w:rsidP="00055A46">
            <w:pPr>
              <w:pStyle w:val="afffffd"/>
              <w:spacing w:after="0"/>
              <w:rPr>
                <w:rFonts w:ascii="Times New Roman" w:hAnsi="Times New Roman"/>
              </w:rPr>
            </w:pPr>
          </w:p>
        </w:tc>
        <w:tc>
          <w:tcPr>
            <w:tcW w:w="1275" w:type="dxa"/>
            <w:vMerge/>
            <w:hideMark/>
          </w:tcPr>
          <w:p w14:paraId="4FA57F8F" w14:textId="77777777" w:rsidR="00055A46" w:rsidRPr="00055A46" w:rsidRDefault="00055A46" w:rsidP="00055A46">
            <w:pPr>
              <w:pStyle w:val="afffffd"/>
              <w:spacing w:after="0"/>
              <w:rPr>
                <w:rFonts w:ascii="Times New Roman" w:hAnsi="Times New Roman"/>
              </w:rPr>
            </w:pPr>
          </w:p>
        </w:tc>
        <w:tc>
          <w:tcPr>
            <w:tcW w:w="1715" w:type="dxa"/>
            <w:vMerge/>
            <w:hideMark/>
          </w:tcPr>
          <w:p w14:paraId="1B1B67B8" w14:textId="77777777" w:rsidR="00055A46" w:rsidRPr="00055A46" w:rsidRDefault="00055A46" w:rsidP="00055A46">
            <w:pPr>
              <w:pStyle w:val="afffffd"/>
              <w:spacing w:after="0"/>
              <w:rPr>
                <w:rFonts w:ascii="Times New Roman" w:hAnsi="Times New Roman"/>
              </w:rPr>
            </w:pPr>
          </w:p>
        </w:tc>
        <w:tc>
          <w:tcPr>
            <w:tcW w:w="1898" w:type="dxa"/>
            <w:vMerge/>
            <w:hideMark/>
          </w:tcPr>
          <w:p w14:paraId="0566BE5C" w14:textId="77777777" w:rsidR="00055A46" w:rsidRPr="00055A46" w:rsidRDefault="00055A46" w:rsidP="00055A46">
            <w:pPr>
              <w:pStyle w:val="afffffd"/>
              <w:spacing w:after="0"/>
              <w:rPr>
                <w:rFonts w:ascii="Times New Roman" w:hAnsi="Times New Roman"/>
              </w:rPr>
            </w:pPr>
          </w:p>
        </w:tc>
      </w:tr>
      <w:tr w:rsidR="00055A46" w:rsidRPr="00055A46" w14:paraId="11032F69" w14:textId="77777777" w:rsidTr="00055A46">
        <w:trPr>
          <w:trHeight w:val="900"/>
        </w:trPr>
        <w:tc>
          <w:tcPr>
            <w:tcW w:w="541" w:type="dxa"/>
            <w:hideMark/>
          </w:tcPr>
          <w:p w14:paraId="3E69493C"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lastRenderedPageBreak/>
              <w:t>12.</w:t>
            </w:r>
          </w:p>
        </w:tc>
        <w:tc>
          <w:tcPr>
            <w:tcW w:w="3160" w:type="dxa"/>
            <w:hideMark/>
          </w:tcPr>
          <w:p w14:paraId="682B457B"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t>Контроль за качеством на заключительных этапах производства. Контроль упаковки и маркировки готовой продукции</w:t>
            </w:r>
          </w:p>
        </w:tc>
        <w:tc>
          <w:tcPr>
            <w:tcW w:w="1027" w:type="dxa"/>
            <w:vMerge/>
            <w:hideMark/>
          </w:tcPr>
          <w:p w14:paraId="5F1572D9" w14:textId="77777777" w:rsidR="00055A46" w:rsidRPr="00055A46" w:rsidRDefault="00055A46" w:rsidP="00055A46">
            <w:pPr>
              <w:pStyle w:val="afffffd"/>
              <w:spacing w:after="0"/>
              <w:rPr>
                <w:rFonts w:ascii="Times New Roman" w:hAnsi="Times New Roman"/>
              </w:rPr>
            </w:pPr>
          </w:p>
        </w:tc>
        <w:tc>
          <w:tcPr>
            <w:tcW w:w="2611" w:type="dxa"/>
            <w:vMerge/>
            <w:hideMark/>
          </w:tcPr>
          <w:p w14:paraId="54E3CFA3" w14:textId="77777777" w:rsidR="00055A46" w:rsidRPr="00055A46" w:rsidRDefault="00055A46" w:rsidP="00055A46">
            <w:pPr>
              <w:pStyle w:val="afffffd"/>
              <w:spacing w:after="0"/>
              <w:rPr>
                <w:rFonts w:ascii="Times New Roman" w:hAnsi="Times New Roman"/>
              </w:rPr>
            </w:pPr>
          </w:p>
        </w:tc>
        <w:tc>
          <w:tcPr>
            <w:tcW w:w="1303" w:type="dxa"/>
            <w:vMerge/>
            <w:hideMark/>
          </w:tcPr>
          <w:p w14:paraId="42A19421" w14:textId="77777777" w:rsidR="00055A46" w:rsidRPr="00055A46" w:rsidRDefault="00055A46" w:rsidP="00055A46">
            <w:pPr>
              <w:pStyle w:val="afffffd"/>
              <w:spacing w:after="0"/>
              <w:rPr>
                <w:rFonts w:ascii="Times New Roman" w:hAnsi="Times New Roman"/>
              </w:rPr>
            </w:pPr>
          </w:p>
        </w:tc>
        <w:tc>
          <w:tcPr>
            <w:tcW w:w="1418" w:type="dxa"/>
            <w:vMerge/>
            <w:hideMark/>
          </w:tcPr>
          <w:p w14:paraId="4BBC8FC1" w14:textId="77777777" w:rsidR="00055A46" w:rsidRPr="00055A46" w:rsidRDefault="00055A46" w:rsidP="00055A46">
            <w:pPr>
              <w:pStyle w:val="afffffd"/>
              <w:spacing w:after="0"/>
              <w:rPr>
                <w:rFonts w:ascii="Times New Roman" w:hAnsi="Times New Roman"/>
              </w:rPr>
            </w:pPr>
          </w:p>
        </w:tc>
        <w:tc>
          <w:tcPr>
            <w:tcW w:w="1275" w:type="dxa"/>
            <w:vMerge/>
            <w:hideMark/>
          </w:tcPr>
          <w:p w14:paraId="1BE3A9D2" w14:textId="77777777" w:rsidR="00055A46" w:rsidRPr="00055A46" w:rsidRDefault="00055A46" w:rsidP="00055A46">
            <w:pPr>
              <w:pStyle w:val="afffffd"/>
              <w:spacing w:after="0"/>
              <w:rPr>
                <w:rFonts w:ascii="Times New Roman" w:hAnsi="Times New Roman"/>
              </w:rPr>
            </w:pPr>
          </w:p>
        </w:tc>
        <w:tc>
          <w:tcPr>
            <w:tcW w:w="1715" w:type="dxa"/>
            <w:vMerge/>
            <w:hideMark/>
          </w:tcPr>
          <w:p w14:paraId="07F69471" w14:textId="77777777" w:rsidR="00055A46" w:rsidRPr="00055A46" w:rsidRDefault="00055A46" w:rsidP="00055A46">
            <w:pPr>
              <w:pStyle w:val="afffffd"/>
              <w:spacing w:after="0"/>
              <w:rPr>
                <w:rFonts w:ascii="Times New Roman" w:hAnsi="Times New Roman"/>
              </w:rPr>
            </w:pPr>
          </w:p>
        </w:tc>
        <w:tc>
          <w:tcPr>
            <w:tcW w:w="1898" w:type="dxa"/>
            <w:vMerge/>
            <w:hideMark/>
          </w:tcPr>
          <w:p w14:paraId="19A95A8A" w14:textId="77777777" w:rsidR="00055A46" w:rsidRPr="00055A46" w:rsidRDefault="00055A46" w:rsidP="00055A46">
            <w:pPr>
              <w:pStyle w:val="afffffd"/>
              <w:spacing w:after="0"/>
              <w:rPr>
                <w:rFonts w:ascii="Times New Roman" w:hAnsi="Times New Roman"/>
              </w:rPr>
            </w:pPr>
          </w:p>
        </w:tc>
      </w:tr>
      <w:tr w:rsidR="00055A46" w:rsidRPr="00055A46" w14:paraId="35A22741" w14:textId="77777777" w:rsidTr="00055A46">
        <w:trPr>
          <w:trHeight w:val="900"/>
        </w:trPr>
        <w:tc>
          <w:tcPr>
            <w:tcW w:w="541" w:type="dxa"/>
            <w:hideMark/>
          </w:tcPr>
          <w:p w14:paraId="423E895D"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t>13.</w:t>
            </w:r>
          </w:p>
        </w:tc>
        <w:tc>
          <w:tcPr>
            <w:tcW w:w="3160" w:type="dxa"/>
            <w:hideMark/>
          </w:tcPr>
          <w:p w14:paraId="742893CB"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t>Установление причин брака. Разработка корректирующих и предупреждающих мероприятий для устранения несоответствий, брака продукции</w:t>
            </w:r>
          </w:p>
        </w:tc>
        <w:tc>
          <w:tcPr>
            <w:tcW w:w="1027" w:type="dxa"/>
            <w:vMerge/>
            <w:hideMark/>
          </w:tcPr>
          <w:p w14:paraId="53BAB8DF" w14:textId="77777777" w:rsidR="00055A46" w:rsidRPr="00055A46" w:rsidRDefault="00055A46" w:rsidP="00055A46">
            <w:pPr>
              <w:pStyle w:val="afffffd"/>
              <w:spacing w:after="0"/>
              <w:rPr>
                <w:rFonts w:ascii="Times New Roman" w:hAnsi="Times New Roman"/>
              </w:rPr>
            </w:pPr>
          </w:p>
        </w:tc>
        <w:tc>
          <w:tcPr>
            <w:tcW w:w="2611" w:type="dxa"/>
            <w:vMerge/>
            <w:hideMark/>
          </w:tcPr>
          <w:p w14:paraId="3D533308" w14:textId="77777777" w:rsidR="00055A46" w:rsidRPr="00055A46" w:rsidRDefault="00055A46" w:rsidP="00055A46">
            <w:pPr>
              <w:pStyle w:val="afffffd"/>
              <w:spacing w:after="0"/>
              <w:rPr>
                <w:rFonts w:ascii="Times New Roman" w:hAnsi="Times New Roman"/>
              </w:rPr>
            </w:pPr>
          </w:p>
        </w:tc>
        <w:tc>
          <w:tcPr>
            <w:tcW w:w="1303" w:type="dxa"/>
            <w:vMerge/>
            <w:hideMark/>
          </w:tcPr>
          <w:p w14:paraId="3BD98296" w14:textId="77777777" w:rsidR="00055A46" w:rsidRPr="00055A46" w:rsidRDefault="00055A46" w:rsidP="00055A46">
            <w:pPr>
              <w:pStyle w:val="afffffd"/>
              <w:spacing w:after="0"/>
              <w:rPr>
                <w:rFonts w:ascii="Times New Roman" w:hAnsi="Times New Roman"/>
              </w:rPr>
            </w:pPr>
          </w:p>
        </w:tc>
        <w:tc>
          <w:tcPr>
            <w:tcW w:w="1418" w:type="dxa"/>
            <w:vMerge/>
            <w:hideMark/>
          </w:tcPr>
          <w:p w14:paraId="227395AD" w14:textId="77777777" w:rsidR="00055A46" w:rsidRPr="00055A46" w:rsidRDefault="00055A46" w:rsidP="00055A46">
            <w:pPr>
              <w:pStyle w:val="afffffd"/>
              <w:spacing w:after="0"/>
              <w:rPr>
                <w:rFonts w:ascii="Times New Roman" w:hAnsi="Times New Roman"/>
              </w:rPr>
            </w:pPr>
          </w:p>
        </w:tc>
        <w:tc>
          <w:tcPr>
            <w:tcW w:w="1275" w:type="dxa"/>
            <w:vMerge/>
            <w:hideMark/>
          </w:tcPr>
          <w:p w14:paraId="4741D7E0" w14:textId="77777777" w:rsidR="00055A46" w:rsidRPr="00055A46" w:rsidRDefault="00055A46" w:rsidP="00055A46">
            <w:pPr>
              <w:pStyle w:val="afffffd"/>
              <w:spacing w:after="0"/>
              <w:rPr>
                <w:rFonts w:ascii="Times New Roman" w:hAnsi="Times New Roman"/>
              </w:rPr>
            </w:pPr>
          </w:p>
        </w:tc>
        <w:tc>
          <w:tcPr>
            <w:tcW w:w="1715" w:type="dxa"/>
            <w:vMerge/>
            <w:hideMark/>
          </w:tcPr>
          <w:p w14:paraId="440397E6" w14:textId="77777777" w:rsidR="00055A46" w:rsidRPr="00055A46" w:rsidRDefault="00055A46" w:rsidP="00055A46">
            <w:pPr>
              <w:pStyle w:val="afffffd"/>
              <w:spacing w:after="0"/>
              <w:rPr>
                <w:rFonts w:ascii="Times New Roman" w:hAnsi="Times New Roman"/>
              </w:rPr>
            </w:pPr>
          </w:p>
        </w:tc>
        <w:tc>
          <w:tcPr>
            <w:tcW w:w="1898" w:type="dxa"/>
            <w:vMerge/>
            <w:hideMark/>
          </w:tcPr>
          <w:p w14:paraId="58E71F21" w14:textId="77777777" w:rsidR="00055A46" w:rsidRPr="00055A46" w:rsidRDefault="00055A46" w:rsidP="00055A46">
            <w:pPr>
              <w:pStyle w:val="afffffd"/>
              <w:spacing w:after="0"/>
              <w:rPr>
                <w:rFonts w:ascii="Times New Roman" w:hAnsi="Times New Roman"/>
              </w:rPr>
            </w:pPr>
          </w:p>
        </w:tc>
      </w:tr>
      <w:tr w:rsidR="00055A46" w:rsidRPr="00055A46" w14:paraId="51FEC793" w14:textId="77777777" w:rsidTr="00055A46">
        <w:trPr>
          <w:trHeight w:val="600"/>
        </w:trPr>
        <w:tc>
          <w:tcPr>
            <w:tcW w:w="541" w:type="dxa"/>
            <w:hideMark/>
          </w:tcPr>
          <w:p w14:paraId="28C8C287"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t>14.</w:t>
            </w:r>
          </w:p>
        </w:tc>
        <w:tc>
          <w:tcPr>
            <w:tcW w:w="3160" w:type="dxa"/>
            <w:hideMark/>
          </w:tcPr>
          <w:p w14:paraId="38DB8DAF"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t>Заполнение рабочих журналов, оформление технологической документации (технических заданий, маршрутных карт и пр.)</w:t>
            </w:r>
          </w:p>
        </w:tc>
        <w:tc>
          <w:tcPr>
            <w:tcW w:w="1027" w:type="dxa"/>
            <w:vMerge/>
            <w:hideMark/>
          </w:tcPr>
          <w:p w14:paraId="59D747D7" w14:textId="77777777" w:rsidR="00055A46" w:rsidRPr="00055A46" w:rsidRDefault="00055A46" w:rsidP="00055A46">
            <w:pPr>
              <w:pStyle w:val="afffffd"/>
              <w:spacing w:after="0"/>
              <w:rPr>
                <w:rFonts w:ascii="Times New Roman" w:hAnsi="Times New Roman"/>
              </w:rPr>
            </w:pPr>
          </w:p>
        </w:tc>
        <w:tc>
          <w:tcPr>
            <w:tcW w:w="2611" w:type="dxa"/>
            <w:vMerge/>
            <w:hideMark/>
          </w:tcPr>
          <w:p w14:paraId="32EBF812" w14:textId="77777777" w:rsidR="00055A46" w:rsidRPr="00055A46" w:rsidRDefault="00055A46" w:rsidP="00055A46">
            <w:pPr>
              <w:pStyle w:val="afffffd"/>
              <w:spacing w:after="0"/>
              <w:rPr>
                <w:rFonts w:ascii="Times New Roman" w:hAnsi="Times New Roman"/>
              </w:rPr>
            </w:pPr>
          </w:p>
        </w:tc>
        <w:tc>
          <w:tcPr>
            <w:tcW w:w="1303" w:type="dxa"/>
            <w:vMerge/>
            <w:hideMark/>
          </w:tcPr>
          <w:p w14:paraId="219892C6" w14:textId="77777777" w:rsidR="00055A46" w:rsidRPr="00055A46" w:rsidRDefault="00055A46" w:rsidP="00055A46">
            <w:pPr>
              <w:pStyle w:val="afffffd"/>
              <w:spacing w:after="0"/>
              <w:rPr>
                <w:rFonts w:ascii="Times New Roman" w:hAnsi="Times New Roman"/>
              </w:rPr>
            </w:pPr>
          </w:p>
        </w:tc>
        <w:tc>
          <w:tcPr>
            <w:tcW w:w="1418" w:type="dxa"/>
            <w:vMerge/>
            <w:hideMark/>
          </w:tcPr>
          <w:p w14:paraId="75436D4C" w14:textId="77777777" w:rsidR="00055A46" w:rsidRPr="00055A46" w:rsidRDefault="00055A46" w:rsidP="00055A46">
            <w:pPr>
              <w:pStyle w:val="afffffd"/>
              <w:spacing w:after="0"/>
              <w:rPr>
                <w:rFonts w:ascii="Times New Roman" w:hAnsi="Times New Roman"/>
              </w:rPr>
            </w:pPr>
          </w:p>
        </w:tc>
        <w:tc>
          <w:tcPr>
            <w:tcW w:w="1275" w:type="dxa"/>
            <w:vMerge/>
            <w:hideMark/>
          </w:tcPr>
          <w:p w14:paraId="36C505BB" w14:textId="77777777" w:rsidR="00055A46" w:rsidRPr="00055A46" w:rsidRDefault="00055A46" w:rsidP="00055A46">
            <w:pPr>
              <w:pStyle w:val="afffffd"/>
              <w:spacing w:after="0"/>
              <w:rPr>
                <w:rFonts w:ascii="Times New Roman" w:hAnsi="Times New Roman"/>
              </w:rPr>
            </w:pPr>
          </w:p>
        </w:tc>
        <w:tc>
          <w:tcPr>
            <w:tcW w:w="1715" w:type="dxa"/>
            <w:vMerge/>
            <w:hideMark/>
          </w:tcPr>
          <w:p w14:paraId="3F7999FF" w14:textId="77777777" w:rsidR="00055A46" w:rsidRPr="00055A46" w:rsidRDefault="00055A46" w:rsidP="00055A46">
            <w:pPr>
              <w:pStyle w:val="afffffd"/>
              <w:spacing w:after="0"/>
              <w:rPr>
                <w:rFonts w:ascii="Times New Roman" w:hAnsi="Times New Roman"/>
              </w:rPr>
            </w:pPr>
          </w:p>
        </w:tc>
        <w:tc>
          <w:tcPr>
            <w:tcW w:w="1898" w:type="dxa"/>
            <w:vMerge/>
            <w:hideMark/>
          </w:tcPr>
          <w:p w14:paraId="371594EB" w14:textId="77777777" w:rsidR="00055A46" w:rsidRPr="00055A46" w:rsidRDefault="00055A46" w:rsidP="00055A46">
            <w:pPr>
              <w:pStyle w:val="afffffd"/>
              <w:spacing w:after="0"/>
              <w:rPr>
                <w:rFonts w:ascii="Times New Roman" w:hAnsi="Times New Roman"/>
              </w:rPr>
            </w:pPr>
          </w:p>
        </w:tc>
      </w:tr>
      <w:tr w:rsidR="00055A46" w:rsidRPr="00055A46" w14:paraId="7E7FFBC5" w14:textId="77777777" w:rsidTr="00055A46">
        <w:trPr>
          <w:trHeight w:val="704"/>
        </w:trPr>
        <w:tc>
          <w:tcPr>
            <w:tcW w:w="541" w:type="dxa"/>
            <w:hideMark/>
          </w:tcPr>
          <w:p w14:paraId="363B21D4"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t>1.</w:t>
            </w:r>
          </w:p>
        </w:tc>
        <w:tc>
          <w:tcPr>
            <w:tcW w:w="3160" w:type="dxa"/>
            <w:hideMark/>
          </w:tcPr>
          <w:p w14:paraId="158D8A2D"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lang w:val="x-none"/>
              </w:rPr>
              <w:t xml:space="preserve">Вводный инструктаж, оформление пропуска на предприятие. Ознакомление с  технологическим регламентом предприятия, ассортиментом выпускаемой продукции, соответствующими стандартами, СОП и др НТД предприятия. Ознакомление с </w:t>
            </w:r>
            <w:r w:rsidRPr="00055A46">
              <w:rPr>
                <w:rFonts w:ascii="Times New Roman" w:hAnsi="Times New Roman"/>
                <w:lang w:val="x-none"/>
              </w:rPr>
              <w:lastRenderedPageBreak/>
              <w:t>должностными инструкциями.</w:t>
            </w:r>
          </w:p>
        </w:tc>
        <w:tc>
          <w:tcPr>
            <w:tcW w:w="1027" w:type="dxa"/>
            <w:vMerge w:val="restart"/>
            <w:hideMark/>
          </w:tcPr>
          <w:p w14:paraId="71FA90C0"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lastRenderedPageBreak/>
              <w:t>ПМ.05</w:t>
            </w:r>
          </w:p>
        </w:tc>
        <w:tc>
          <w:tcPr>
            <w:tcW w:w="2611" w:type="dxa"/>
            <w:vMerge w:val="restart"/>
            <w:hideMark/>
          </w:tcPr>
          <w:p w14:paraId="348FFCA1"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t>Выполнение работ по профессии «Оператор выращивания дрожжей»</w:t>
            </w:r>
          </w:p>
        </w:tc>
        <w:tc>
          <w:tcPr>
            <w:tcW w:w="1303" w:type="dxa"/>
            <w:vMerge w:val="restart"/>
            <w:hideMark/>
          </w:tcPr>
          <w:p w14:paraId="12DB6F1A" w14:textId="4BB26865" w:rsidR="00055A46" w:rsidRPr="00055A46" w:rsidRDefault="00055A46" w:rsidP="00055A46">
            <w:pPr>
              <w:pStyle w:val="afffffd"/>
              <w:spacing w:after="0"/>
              <w:rPr>
                <w:rFonts w:ascii="Times New Roman" w:hAnsi="Times New Roman"/>
              </w:rPr>
            </w:pPr>
            <w:r w:rsidRPr="00055A46">
              <w:rPr>
                <w:rFonts w:ascii="Times New Roman" w:hAnsi="Times New Roman"/>
              </w:rPr>
              <w:t xml:space="preserve">ОК.01 ОК.02 ОК.03 ОК.04 ОК.05 ОК.06 ОК.07 ОК.08 ОК.09 ОК.10       ПК 1.1. </w:t>
            </w:r>
            <w:r w:rsidRPr="00055A46">
              <w:rPr>
                <w:rFonts w:ascii="Times New Roman" w:hAnsi="Times New Roman"/>
              </w:rPr>
              <w:lastRenderedPageBreak/>
              <w:t>ПК 2.2. ПК 2.3. ПК 2.4. ПК 2.5. ПК 2.6.</w:t>
            </w:r>
          </w:p>
        </w:tc>
        <w:tc>
          <w:tcPr>
            <w:tcW w:w="1418" w:type="dxa"/>
            <w:vMerge w:val="restart"/>
            <w:noWrap/>
            <w:hideMark/>
          </w:tcPr>
          <w:p w14:paraId="0741FE48" w14:textId="77777777" w:rsidR="00055A46" w:rsidRPr="00055A46" w:rsidRDefault="00055A46" w:rsidP="00055A46">
            <w:pPr>
              <w:pStyle w:val="afffffd"/>
              <w:spacing w:after="0"/>
              <w:rPr>
                <w:rFonts w:ascii="Times New Roman" w:hAnsi="Times New Roman"/>
              </w:rPr>
            </w:pPr>
            <w:r w:rsidRPr="00055A46">
              <w:rPr>
                <w:rFonts w:ascii="Times New Roman" w:hAnsi="Times New Roman"/>
              </w:rPr>
              <w:lastRenderedPageBreak/>
              <w:t>108</w:t>
            </w:r>
          </w:p>
        </w:tc>
        <w:tc>
          <w:tcPr>
            <w:tcW w:w="1275" w:type="dxa"/>
            <w:vMerge w:val="restart"/>
            <w:noWrap/>
            <w:hideMark/>
          </w:tcPr>
          <w:p w14:paraId="09C4CEBA" w14:textId="77777777" w:rsidR="00055A46" w:rsidRPr="00055A46" w:rsidRDefault="00055A46" w:rsidP="00055A46">
            <w:pPr>
              <w:pStyle w:val="afffffd"/>
              <w:spacing w:after="0"/>
              <w:rPr>
                <w:rFonts w:ascii="Times New Roman" w:hAnsi="Times New Roman"/>
              </w:rPr>
            </w:pPr>
            <w:r w:rsidRPr="00055A46">
              <w:rPr>
                <w:rFonts w:ascii="Times New Roman" w:hAnsi="Times New Roman"/>
              </w:rPr>
              <w:t>8</w:t>
            </w:r>
          </w:p>
        </w:tc>
        <w:tc>
          <w:tcPr>
            <w:tcW w:w="1715" w:type="dxa"/>
            <w:vMerge w:val="restart"/>
            <w:hideMark/>
          </w:tcPr>
          <w:p w14:paraId="5E3B5C62" w14:textId="77777777" w:rsidR="00055A46" w:rsidRPr="00055A46" w:rsidRDefault="00055A46" w:rsidP="00055A46">
            <w:pPr>
              <w:pStyle w:val="afffffd"/>
              <w:spacing w:after="0"/>
              <w:rPr>
                <w:rFonts w:ascii="Times New Roman" w:hAnsi="Times New Roman"/>
              </w:rPr>
            </w:pPr>
            <w:r w:rsidRPr="00055A46">
              <w:rPr>
                <w:rFonts w:ascii="Times New Roman" w:hAnsi="Times New Roman"/>
              </w:rPr>
              <w:t>ГК Р-Фарм</w:t>
            </w:r>
          </w:p>
        </w:tc>
        <w:tc>
          <w:tcPr>
            <w:tcW w:w="1898" w:type="dxa"/>
            <w:vMerge w:val="restart"/>
            <w:hideMark/>
          </w:tcPr>
          <w:p w14:paraId="2653F8E4" w14:textId="25451E92" w:rsidR="00055A46" w:rsidRPr="00055A46" w:rsidRDefault="00055A46" w:rsidP="00055A46">
            <w:pPr>
              <w:pStyle w:val="afffffd"/>
              <w:spacing w:after="0"/>
              <w:rPr>
                <w:rFonts w:ascii="Times New Roman" w:hAnsi="Times New Roman"/>
              </w:rPr>
            </w:pPr>
          </w:p>
        </w:tc>
      </w:tr>
      <w:tr w:rsidR="00055A46" w:rsidRPr="00055A46" w14:paraId="7C3CA212" w14:textId="77777777" w:rsidTr="00055A46">
        <w:trPr>
          <w:trHeight w:val="1575"/>
        </w:trPr>
        <w:tc>
          <w:tcPr>
            <w:tcW w:w="541" w:type="dxa"/>
            <w:hideMark/>
          </w:tcPr>
          <w:p w14:paraId="0EEAB692"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t>2.</w:t>
            </w:r>
          </w:p>
        </w:tc>
        <w:tc>
          <w:tcPr>
            <w:tcW w:w="3160" w:type="dxa"/>
            <w:hideMark/>
          </w:tcPr>
          <w:p w14:paraId="5D6AB835"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lang w:val="x-none"/>
              </w:rPr>
              <w:t>Прохождение инструктажа по технике безопасности, изучение норм и правил промышленной санитарии, ознакомление с опасными местами на производстве.  Инструктаж на рабочем месте. Сдача экзамена по технике безопасности</w:t>
            </w:r>
          </w:p>
        </w:tc>
        <w:tc>
          <w:tcPr>
            <w:tcW w:w="1027" w:type="dxa"/>
            <w:vMerge/>
            <w:hideMark/>
          </w:tcPr>
          <w:p w14:paraId="6229B9CB" w14:textId="77777777" w:rsidR="00055A46" w:rsidRPr="00055A46" w:rsidRDefault="00055A46" w:rsidP="00055A46">
            <w:pPr>
              <w:pStyle w:val="afffffd"/>
              <w:spacing w:after="0"/>
              <w:rPr>
                <w:rFonts w:ascii="Times New Roman" w:hAnsi="Times New Roman"/>
              </w:rPr>
            </w:pPr>
          </w:p>
        </w:tc>
        <w:tc>
          <w:tcPr>
            <w:tcW w:w="2611" w:type="dxa"/>
            <w:vMerge/>
            <w:hideMark/>
          </w:tcPr>
          <w:p w14:paraId="75C99A34" w14:textId="77777777" w:rsidR="00055A46" w:rsidRPr="00055A46" w:rsidRDefault="00055A46" w:rsidP="00055A46">
            <w:pPr>
              <w:pStyle w:val="afffffd"/>
              <w:spacing w:after="0"/>
              <w:rPr>
                <w:rFonts w:ascii="Times New Roman" w:hAnsi="Times New Roman"/>
              </w:rPr>
            </w:pPr>
          </w:p>
        </w:tc>
        <w:tc>
          <w:tcPr>
            <w:tcW w:w="1303" w:type="dxa"/>
            <w:vMerge/>
            <w:hideMark/>
          </w:tcPr>
          <w:p w14:paraId="522DA796" w14:textId="77777777" w:rsidR="00055A46" w:rsidRPr="00055A46" w:rsidRDefault="00055A46" w:rsidP="00055A46">
            <w:pPr>
              <w:pStyle w:val="afffffd"/>
              <w:spacing w:after="0"/>
              <w:rPr>
                <w:rFonts w:ascii="Times New Roman" w:hAnsi="Times New Roman"/>
              </w:rPr>
            </w:pPr>
          </w:p>
        </w:tc>
        <w:tc>
          <w:tcPr>
            <w:tcW w:w="1418" w:type="dxa"/>
            <w:vMerge/>
            <w:hideMark/>
          </w:tcPr>
          <w:p w14:paraId="3C831882" w14:textId="77777777" w:rsidR="00055A46" w:rsidRPr="00055A46" w:rsidRDefault="00055A46" w:rsidP="00055A46">
            <w:pPr>
              <w:pStyle w:val="afffffd"/>
              <w:spacing w:after="0"/>
              <w:rPr>
                <w:rFonts w:ascii="Times New Roman" w:hAnsi="Times New Roman"/>
              </w:rPr>
            </w:pPr>
          </w:p>
        </w:tc>
        <w:tc>
          <w:tcPr>
            <w:tcW w:w="1275" w:type="dxa"/>
            <w:vMerge/>
            <w:hideMark/>
          </w:tcPr>
          <w:p w14:paraId="0C50061A" w14:textId="77777777" w:rsidR="00055A46" w:rsidRPr="00055A46" w:rsidRDefault="00055A46" w:rsidP="00055A46">
            <w:pPr>
              <w:pStyle w:val="afffffd"/>
              <w:spacing w:after="0"/>
              <w:rPr>
                <w:rFonts w:ascii="Times New Roman" w:hAnsi="Times New Roman"/>
              </w:rPr>
            </w:pPr>
          </w:p>
        </w:tc>
        <w:tc>
          <w:tcPr>
            <w:tcW w:w="1715" w:type="dxa"/>
            <w:vMerge/>
            <w:hideMark/>
          </w:tcPr>
          <w:p w14:paraId="7506C2DF" w14:textId="77777777" w:rsidR="00055A46" w:rsidRPr="00055A46" w:rsidRDefault="00055A46" w:rsidP="00055A46">
            <w:pPr>
              <w:pStyle w:val="afffffd"/>
              <w:spacing w:after="0"/>
              <w:rPr>
                <w:rFonts w:ascii="Times New Roman" w:hAnsi="Times New Roman"/>
              </w:rPr>
            </w:pPr>
          </w:p>
        </w:tc>
        <w:tc>
          <w:tcPr>
            <w:tcW w:w="1898" w:type="dxa"/>
            <w:vMerge/>
            <w:hideMark/>
          </w:tcPr>
          <w:p w14:paraId="1F6EE464" w14:textId="77777777" w:rsidR="00055A46" w:rsidRPr="00055A46" w:rsidRDefault="00055A46" w:rsidP="00055A46">
            <w:pPr>
              <w:pStyle w:val="afffffd"/>
              <w:spacing w:after="0"/>
              <w:rPr>
                <w:rFonts w:ascii="Times New Roman" w:hAnsi="Times New Roman"/>
              </w:rPr>
            </w:pPr>
          </w:p>
        </w:tc>
      </w:tr>
      <w:tr w:rsidR="00055A46" w:rsidRPr="00055A46" w14:paraId="4E19F6EB" w14:textId="77777777" w:rsidTr="00055A46">
        <w:trPr>
          <w:trHeight w:val="1260"/>
        </w:trPr>
        <w:tc>
          <w:tcPr>
            <w:tcW w:w="541" w:type="dxa"/>
            <w:hideMark/>
          </w:tcPr>
          <w:p w14:paraId="3D229343"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t>3.</w:t>
            </w:r>
          </w:p>
        </w:tc>
        <w:tc>
          <w:tcPr>
            <w:tcW w:w="3160" w:type="dxa"/>
            <w:hideMark/>
          </w:tcPr>
          <w:p w14:paraId="72783B97"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lang w:val="x-none"/>
              </w:rPr>
              <w:t xml:space="preserve">Наблюдение за работой оператора выращивания дрожжей. Ознакомление с графиком работы и заданием на смену. Изучение ведения рабочих журналов на рабочем месте, сдачи и приема смены. </w:t>
            </w:r>
          </w:p>
        </w:tc>
        <w:tc>
          <w:tcPr>
            <w:tcW w:w="1027" w:type="dxa"/>
            <w:vMerge/>
            <w:hideMark/>
          </w:tcPr>
          <w:p w14:paraId="09931049" w14:textId="77777777" w:rsidR="00055A46" w:rsidRPr="00055A46" w:rsidRDefault="00055A46" w:rsidP="00055A46">
            <w:pPr>
              <w:pStyle w:val="afffffd"/>
              <w:spacing w:after="0"/>
              <w:rPr>
                <w:rFonts w:ascii="Times New Roman" w:hAnsi="Times New Roman"/>
              </w:rPr>
            </w:pPr>
          </w:p>
        </w:tc>
        <w:tc>
          <w:tcPr>
            <w:tcW w:w="2611" w:type="dxa"/>
            <w:vMerge/>
            <w:hideMark/>
          </w:tcPr>
          <w:p w14:paraId="69E480E1" w14:textId="77777777" w:rsidR="00055A46" w:rsidRPr="00055A46" w:rsidRDefault="00055A46" w:rsidP="00055A46">
            <w:pPr>
              <w:pStyle w:val="afffffd"/>
              <w:spacing w:after="0"/>
              <w:rPr>
                <w:rFonts w:ascii="Times New Roman" w:hAnsi="Times New Roman"/>
              </w:rPr>
            </w:pPr>
          </w:p>
        </w:tc>
        <w:tc>
          <w:tcPr>
            <w:tcW w:w="1303" w:type="dxa"/>
            <w:vMerge/>
            <w:hideMark/>
          </w:tcPr>
          <w:p w14:paraId="7E313910" w14:textId="77777777" w:rsidR="00055A46" w:rsidRPr="00055A46" w:rsidRDefault="00055A46" w:rsidP="00055A46">
            <w:pPr>
              <w:pStyle w:val="afffffd"/>
              <w:spacing w:after="0"/>
              <w:rPr>
                <w:rFonts w:ascii="Times New Roman" w:hAnsi="Times New Roman"/>
              </w:rPr>
            </w:pPr>
          </w:p>
        </w:tc>
        <w:tc>
          <w:tcPr>
            <w:tcW w:w="1418" w:type="dxa"/>
            <w:vMerge/>
            <w:hideMark/>
          </w:tcPr>
          <w:p w14:paraId="41670848" w14:textId="77777777" w:rsidR="00055A46" w:rsidRPr="00055A46" w:rsidRDefault="00055A46" w:rsidP="00055A46">
            <w:pPr>
              <w:pStyle w:val="afffffd"/>
              <w:spacing w:after="0"/>
              <w:rPr>
                <w:rFonts w:ascii="Times New Roman" w:hAnsi="Times New Roman"/>
              </w:rPr>
            </w:pPr>
          </w:p>
        </w:tc>
        <w:tc>
          <w:tcPr>
            <w:tcW w:w="1275" w:type="dxa"/>
            <w:vMerge/>
            <w:hideMark/>
          </w:tcPr>
          <w:p w14:paraId="28B59A88" w14:textId="77777777" w:rsidR="00055A46" w:rsidRPr="00055A46" w:rsidRDefault="00055A46" w:rsidP="00055A46">
            <w:pPr>
              <w:pStyle w:val="afffffd"/>
              <w:spacing w:after="0"/>
              <w:rPr>
                <w:rFonts w:ascii="Times New Roman" w:hAnsi="Times New Roman"/>
              </w:rPr>
            </w:pPr>
          </w:p>
        </w:tc>
        <w:tc>
          <w:tcPr>
            <w:tcW w:w="1715" w:type="dxa"/>
            <w:vMerge/>
            <w:hideMark/>
          </w:tcPr>
          <w:p w14:paraId="59F62E38" w14:textId="77777777" w:rsidR="00055A46" w:rsidRPr="00055A46" w:rsidRDefault="00055A46" w:rsidP="00055A46">
            <w:pPr>
              <w:pStyle w:val="afffffd"/>
              <w:spacing w:after="0"/>
              <w:rPr>
                <w:rFonts w:ascii="Times New Roman" w:hAnsi="Times New Roman"/>
              </w:rPr>
            </w:pPr>
          </w:p>
        </w:tc>
        <w:tc>
          <w:tcPr>
            <w:tcW w:w="1898" w:type="dxa"/>
            <w:vMerge/>
            <w:hideMark/>
          </w:tcPr>
          <w:p w14:paraId="5457F9E0" w14:textId="77777777" w:rsidR="00055A46" w:rsidRPr="00055A46" w:rsidRDefault="00055A46" w:rsidP="00055A46">
            <w:pPr>
              <w:pStyle w:val="afffffd"/>
              <w:spacing w:after="0"/>
              <w:rPr>
                <w:rFonts w:ascii="Times New Roman" w:hAnsi="Times New Roman"/>
              </w:rPr>
            </w:pPr>
          </w:p>
        </w:tc>
      </w:tr>
      <w:tr w:rsidR="00055A46" w:rsidRPr="00055A46" w14:paraId="5323B503" w14:textId="77777777" w:rsidTr="00055A46">
        <w:trPr>
          <w:trHeight w:val="1260"/>
        </w:trPr>
        <w:tc>
          <w:tcPr>
            <w:tcW w:w="541" w:type="dxa"/>
            <w:hideMark/>
          </w:tcPr>
          <w:p w14:paraId="55226877"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t>4.</w:t>
            </w:r>
          </w:p>
        </w:tc>
        <w:tc>
          <w:tcPr>
            <w:tcW w:w="3160" w:type="dxa"/>
            <w:hideMark/>
          </w:tcPr>
          <w:p w14:paraId="240E87EE"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lang w:val="x-none"/>
              </w:rPr>
              <w:t>Приготовление дезинфицирующих растворов. Мойка ферментеров (дрожжерастительных аппаратов) и отборочных аппаратов при помощи приспособлений для механической мойки.</w:t>
            </w:r>
          </w:p>
        </w:tc>
        <w:tc>
          <w:tcPr>
            <w:tcW w:w="1027" w:type="dxa"/>
            <w:vMerge/>
            <w:hideMark/>
          </w:tcPr>
          <w:p w14:paraId="5C81821C" w14:textId="77777777" w:rsidR="00055A46" w:rsidRPr="00055A46" w:rsidRDefault="00055A46" w:rsidP="00055A46">
            <w:pPr>
              <w:pStyle w:val="afffffd"/>
              <w:spacing w:after="0"/>
              <w:rPr>
                <w:rFonts w:ascii="Times New Roman" w:hAnsi="Times New Roman"/>
              </w:rPr>
            </w:pPr>
          </w:p>
        </w:tc>
        <w:tc>
          <w:tcPr>
            <w:tcW w:w="2611" w:type="dxa"/>
            <w:vMerge/>
            <w:hideMark/>
          </w:tcPr>
          <w:p w14:paraId="6F696567" w14:textId="77777777" w:rsidR="00055A46" w:rsidRPr="00055A46" w:rsidRDefault="00055A46" w:rsidP="00055A46">
            <w:pPr>
              <w:pStyle w:val="afffffd"/>
              <w:spacing w:after="0"/>
              <w:rPr>
                <w:rFonts w:ascii="Times New Roman" w:hAnsi="Times New Roman"/>
              </w:rPr>
            </w:pPr>
          </w:p>
        </w:tc>
        <w:tc>
          <w:tcPr>
            <w:tcW w:w="1303" w:type="dxa"/>
            <w:vMerge/>
            <w:hideMark/>
          </w:tcPr>
          <w:p w14:paraId="39641C93" w14:textId="77777777" w:rsidR="00055A46" w:rsidRPr="00055A46" w:rsidRDefault="00055A46" w:rsidP="00055A46">
            <w:pPr>
              <w:pStyle w:val="afffffd"/>
              <w:spacing w:after="0"/>
              <w:rPr>
                <w:rFonts w:ascii="Times New Roman" w:hAnsi="Times New Roman"/>
              </w:rPr>
            </w:pPr>
          </w:p>
        </w:tc>
        <w:tc>
          <w:tcPr>
            <w:tcW w:w="1418" w:type="dxa"/>
            <w:vMerge/>
            <w:hideMark/>
          </w:tcPr>
          <w:p w14:paraId="50A90C7E" w14:textId="77777777" w:rsidR="00055A46" w:rsidRPr="00055A46" w:rsidRDefault="00055A46" w:rsidP="00055A46">
            <w:pPr>
              <w:pStyle w:val="afffffd"/>
              <w:spacing w:after="0"/>
              <w:rPr>
                <w:rFonts w:ascii="Times New Roman" w:hAnsi="Times New Roman"/>
              </w:rPr>
            </w:pPr>
          </w:p>
        </w:tc>
        <w:tc>
          <w:tcPr>
            <w:tcW w:w="1275" w:type="dxa"/>
            <w:vMerge/>
            <w:hideMark/>
          </w:tcPr>
          <w:p w14:paraId="0051167E" w14:textId="77777777" w:rsidR="00055A46" w:rsidRPr="00055A46" w:rsidRDefault="00055A46" w:rsidP="00055A46">
            <w:pPr>
              <w:pStyle w:val="afffffd"/>
              <w:spacing w:after="0"/>
              <w:rPr>
                <w:rFonts w:ascii="Times New Roman" w:hAnsi="Times New Roman"/>
              </w:rPr>
            </w:pPr>
          </w:p>
        </w:tc>
        <w:tc>
          <w:tcPr>
            <w:tcW w:w="1715" w:type="dxa"/>
            <w:vMerge/>
            <w:hideMark/>
          </w:tcPr>
          <w:p w14:paraId="41D895A6" w14:textId="77777777" w:rsidR="00055A46" w:rsidRPr="00055A46" w:rsidRDefault="00055A46" w:rsidP="00055A46">
            <w:pPr>
              <w:pStyle w:val="afffffd"/>
              <w:spacing w:after="0"/>
              <w:rPr>
                <w:rFonts w:ascii="Times New Roman" w:hAnsi="Times New Roman"/>
              </w:rPr>
            </w:pPr>
          </w:p>
        </w:tc>
        <w:tc>
          <w:tcPr>
            <w:tcW w:w="1898" w:type="dxa"/>
            <w:vMerge/>
            <w:hideMark/>
          </w:tcPr>
          <w:p w14:paraId="2CF1CBC9" w14:textId="77777777" w:rsidR="00055A46" w:rsidRPr="00055A46" w:rsidRDefault="00055A46" w:rsidP="00055A46">
            <w:pPr>
              <w:pStyle w:val="afffffd"/>
              <w:spacing w:after="0"/>
              <w:rPr>
                <w:rFonts w:ascii="Times New Roman" w:hAnsi="Times New Roman"/>
              </w:rPr>
            </w:pPr>
          </w:p>
        </w:tc>
      </w:tr>
      <w:tr w:rsidR="00055A46" w:rsidRPr="00055A46" w14:paraId="7AD051D6" w14:textId="77777777" w:rsidTr="00055A46">
        <w:trPr>
          <w:trHeight w:val="990"/>
        </w:trPr>
        <w:tc>
          <w:tcPr>
            <w:tcW w:w="541" w:type="dxa"/>
            <w:hideMark/>
          </w:tcPr>
          <w:p w14:paraId="1BE40983"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lastRenderedPageBreak/>
              <w:t>5.</w:t>
            </w:r>
          </w:p>
        </w:tc>
        <w:tc>
          <w:tcPr>
            <w:tcW w:w="3160" w:type="dxa"/>
            <w:hideMark/>
          </w:tcPr>
          <w:p w14:paraId="164D9CC4"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lang w:val="x-none"/>
              </w:rPr>
              <w:t>Промывка и продувка воздушных трубок и других частей воздухораспределительной системы в растворе соды. Пропарка дрожжерастительных аппаратов. Промывка и пропарка прилегающих к дрожжерастительным аппаратам продуктопроводов.</w:t>
            </w:r>
          </w:p>
        </w:tc>
        <w:tc>
          <w:tcPr>
            <w:tcW w:w="1027" w:type="dxa"/>
            <w:vMerge/>
            <w:hideMark/>
          </w:tcPr>
          <w:p w14:paraId="3A83CB31" w14:textId="77777777" w:rsidR="00055A46" w:rsidRPr="00055A46" w:rsidRDefault="00055A46" w:rsidP="00055A46">
            <w:pPr>
              <w:pStyle w:val="afffffd"/>
              <w:spacing w:after="0"/>
              <w:rPr>
                <w:rFonts w:ascii="Times New Roman" w:hAnsi="Times New Roman"/>
              </w:rPr>
            </w:pPr>
          </w:p>
        </w:tc>
        <w:tc>
          <w:tcPr>
            <w:tcW w:w="2611" w:type="dxa"/>
            <w:vMerge/>
            <w:hideMark/>
          </w:tcPr>
          <w:p w14:paraId="6D16F548" w14:textId="77777777" w:rsidR="00055A46" w:rsidRPr="00055A46" w:rsidRDefault="00055A46" w:rsidP="00055A46">
            <w:pPr>
              <w:pStyle w:val="afffffd"/>
              <w:spacing w:after="0"/>
              <w:rPr>
                <w:rFonts w:ascii="Times New Roman" w:hAnsi="Times New Roman"/>
              </w:rPr>
            </w:pPr>
          </w:p>
        </w:tc>
        <w:tc>
          <w:tcPr>
            <w:tcW w:w="1303" w:type="dxa"/>
            <w:vMerge/>
            <w:hideMark/>
          </w:tcPr>
          <w:p w14:paraId="24CCCD3C" w14:textId="77777777" w:rsidR="00055A46" w:rsidRPr="00055A46" w:rsidRDefault="00055A46" w:rsidP="00055A46">
            <w:pPr>
              <w:pStyle w:val="afffffd"/>
              <w:spacing w:after="0"/>
              <w:rPr>
                <w:rFonts w:ascii="Times New Roman" w:hAnsi="Times New Roman"/>
              </w:rPr>
            </w:pPr>
          </w:p>
        </w:tc>
        <w:tc>
          <w:tcPr>
            <w:tcW w:w="1418" w:type="dxa"/>
            <w:vMerge/>
            <w:hideMark/>
          </w:tcPr>
          <w:p w14:paraId="5FEA36DC" w14:textId="77777777" w:rsidR="00055A46" w:rsidRPr="00055A46" w:rsidRDefault="00055A46" w:rsidP="00055A46">
            <w:pPr>
              <w:pStyle w:val="afffffd"/>
              <w:spacing w:after="0"/>
              <w:rPr>
                <w:rFonts w:ascii="Times New Roman" w:hAnsi="Times New Roman"/>
              </w:rPr>
            </w:pPr>
          </w:p>
        </w:tc>
        <w:tc>
          <w:tcPr>
            <w:tcW w:w="1275" w:type="dxa"/>
            <w:vMerge/>
            <w:hideMark/>
          </w:tcPr>
          <w:p w14:paraId="37477B60" w14:textId="77777777" w:rsidR="00055A46" w:rsidRPr="00055A46" w:rsidRDefault="00055A46" w:rsidP="00055A46">
            <w:pPr>
              <w:pStyle w:val="afffffd"/>
              <w:spacing w:after="0"/>
              <w:rPr>
                <w:rFonts w:ascii="Times New Roman" w:hAnsi="Times New Roman"/>
              </w:rPr>
            </w:pPr>
          </w:p>
        </w:tc>
        <w:tc>
          <w:tcPr>
            <w:tcW w:w="1715" w:type="dxa"/>
            <w:vMerge/>
            <w:hideMark/>
          </w:tcPr>
          <w:p w14:paraId="4C54E977" w14:textId="77777777" w:rsidR="00055A46" w:rsidRPr="00055A46" w:rsidRDefault="00055A46" w:rsidP="00055A46">
            <w:pPr>
              <w:pStyle w:val="afffffd"/>
              <w:spacing w:after="0"/>
              <w:rPr>
                <w:rFonts w:ascii="Times New Roman" w:hAnsi="Times New Roman"/>
              </w:rPr>
            </w:pPr>
          </w:p>
        </w:tc>
        <w:tc>
          <w:tcPr>
            <w:tcW w:w="1898" w:type="dxa"/>
            <w:vMerge/>
            <w:hideMark/>
          </w:tcPr>
          <w:p w14:paraId="708D6108" w14:textId="77777777" w:rsidR="00055A46" w:rsidRPr="00055A46" w:rsidRDefault="00055A46" w:rsidP="00055A46">
            <w:pPr>
              <w:pStyle w:val="afffffd"/>
              <w:spacing w:after="0"/>
              <w:rPr>
                <w:rFonts w:ascii="Times New Roman" w:hAnsi="Times New Roman"/>
              </w:rPr>
            </w:pPr>
          </w:p>
        </w:tc>
      </w:tr>
      <w:tr w:rsidR="00055A46" w:rsidRPr="00055A46" w14:paraId="0A5C161E" w14:textId="77777777" w:rsidTr="00055A46">
        <w:trPr>
          <w:trHeight w:val="1890"/>
        </w:trPr>
        <w:tc>
          <w:tcPr>
            <w:tcW w:w="541" w:type="dxa"/>
            <w:hideMark/>
          </w:tcPr>
          <w:p w14:paraId="24E0682B"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t>6.</w:t>
            </w:r>
          </w:p>
        </w:tc>
        <w:tc>
          <w:tcPr>
            <w:tcW w:w="3160" w:type="dxa"/>
            <w:hideMark/>
          </w:tcPr>
          <w:p w14:paraId="500902FA"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lang w:val="x-none"/>
              </w:rPr>
              <w:t>«Окуривание» формалином или др дезинфицирующим раствором дрожжерастительных аппаратов. Проверка герметичности обслуживаемого оборудования и коммуникаций. Проверка исправности дрожжерастительных аппаратов, оборудования и коммуникаций.</w:t>
            </w:r>
          </w:p>
        </w:tc>
        <w:tc>
          <w:tcPr>
            <w:tcW w:w="1027" w:type="dxa"/>
            <w:vMerge/>
            <w:hideMark/>
          </w:tcPr>
          <w:p w14:paraId="04C403FF" w14:textId="77777777" w:rsidR="00055A46" w:rsidRPr="00055A46" w:rsidRDefault="00055A46" w:rsidP="00055A46">
            <w:pPr>
              <w:pStyle w:val="afffffd"/>
              <w:spacing w:after="0"/>
              <w:rPr>
                <w:rFonts w:ascii="Times New Roman" w:hAnsi="Times New Roman"/>
              </w:rPr>
            </w:pPr>
          </w:p>
        </w:tc>
        <w:tc>
          <w:tcPr>
            <w:tcW w:w="2611" w:type="dxa"/>
            <w:vMerge/>
            <w:hideMark/>
          </w:tcPr>
          <w:p w14:paraId="6ED9F293" w14:textId="77777777" w:rsidR="00055A46" w:rsidRPr="00055A46" w:rsidRDefault="00055A46" w:rsidP="00055A46">
            <w:pPr>
              <w:pStyle w:val="afffffd"/>
              <w:spacing w:after="0"/>
              <w:rPr>
                <w:rFonts w:ascii="Times New Roman" w:hAnsi="Times New Roman"/>
              </w:rPr>
            </w:pPr>
          </w:p>
        </w:tc>
        <w:tc>
          <w:tcPr>
            <w:tcW w:w="1303" w:type="dxa"/>
            <w:vMerge/>
            <w:hideMark/>
          </w:tcPr>
          <w:p w14:paraId="3A3BE04C" w14:textId="77777777" w:rsidR="00055A46" w:rsidRPr="00055A46" w:rsidRDefault="00055A46" w:rsidP="00055A46">
            <w:pPr>
              <w:pStyle w:val="afffffd"/>
              <w:spacing w:after="0"/>
              <w:rPr>
                <w:rFonts w:ascii="Times New Roman" w:hAnsi="Times New Roman"/>
              </w:rPr>
            </w:pPr>
          </w:p>
        </w:tc>
        <w:tc>
          <w:tcPr>
            <w:tcW w:w="1418" w:type="dxa"/>
            <w:vMerge/>
            <w:hideMark/>
          </w:tcPr>
          <w:p w14:paraId="261896DB" w14:textId="77777777" w:rsidR="00055A46" w:rsidRPr="00055A46" w:rsidRDefault="00055A46" w:rsidP="00055A46">
            <w:pPr>
              <w:pStyle w:val="afffffd"/>
              <w:spacing w:after="0"/>
              <w:rPr>
                <w:rFonts w:ascii="Times New Roman" w:hAnsi="Times New Roman"/>
              </w:rPr>
            </w:pPr>
          </w:p>
        </w:tc>
        <w:tc>
          <w:tcPr>
            <w:tcW w:w="1275" w:type="dxa"/>
            <w:vMerge/>
            <w:hideMark/>
          </w:tcPr>
          <w:p w14:paraId="186021D5" w14:textId="77777777" w:rsidR="00055A46" w:rsidRPr="00055A46" w:rsidRDefault="00055A46" w:rsidP="00055A46">
            <w:pPr>
              <w:pStyle w:val="afffffd"/>
              <w:spacing w:after="0"/>
              <w:rPr>
                <w:rFonts w:ascii="Times New Roman" w:hAnsi="Times New Roman"/>
              </w:rPr>
            </w:pPr>
          </w:p>
        </w:tc>
        <w:tc>
          <w:tcPr>
            <w:tcW w:w="1715" w:type="dxa"/>
            <w:vMerge/>
            <w:hideMark/>
          </w:tcPr>
          <w:p w14:paraId="3AFEACCA" w14:textId="77777777" w:rsidR="00055A46" w:rsidRPr="00055A46" w:rsidRDefault="00055A46" w:rsidP="00055A46">
            <w:pPr>
              <w:pStyle w:val="afffffd"/>
              <w:spacing w:after="0"/>
              <w:rPr>
                <w:rFonts w:ascii="Times New Roman" w:hAnsi="Times New Roman"/>
              </w:rPr>
            </w:pPr>
          </w:p>
        </w:tc>
        <w:tc>
          <w:tcPr>
            <w:tcW w:w="1898" w:type="dxa"/>
            <w:vMerge/>
            <w:hideMark/>
          </w:tcPr>
          <w:p w14:paraId="57379500" w14:textId="77777777" w:rsidR="00055A46" w:rsidRPr="00055A46" w:rsidRDefault="00055A46" w:rsidP="00055A46">
            <w:pPr>
              <w:pStyle w:val="afffffd"/>
              <w:spacing w:after="0"/>
              <w:rPr>
                <w:rFonts w:ascii="Times New Roman" w:hAnsi="Times New Roman"/>
              </w:rPr>
            </w:pPr>
          </w:p>
        </w:tc>
      </w:tr>
      <w:tr w:rsidR="00055A46" w:rsidRPr="00055A46" w14:paraId="56637EFE" w14:textId="77777777" w:rsidTr="00055A46">
        <w:trPr>
          <w:trHeight w:val="630"/>
        </w:trPr>
        <w:tc>
          <w:tcPr>
            <w:tcW w:w="541" w:type="dxa"/>
            <w:hideMark/>
          </w:tcPr>
          <w:p w14:paraId="09C92CB5"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t>7.</w:t>
            </w:r>
          </w:p>
        </w:tc>
        <w:tc>
          <w:tcPr>
            <w:tcW w:w="3160" w:type="dxa"/>
            <w:hideMark/>
          </w:tcPr>
          <w:p w14:paraId="05C4CAE3"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lang w:val="x-none"/>
              </w:rPr>
              <w:t>Расчет необходимого количества растворов питательной среды, солей,  микроэлементов и т.д.</w:t>
            </w:r>
          </w:p>
        </w:tc>
        <w:tc>
          <w:tcPr>
            <w:tcW w:w="1027" w:type="dxa"/>
            <w:vMerge/>
            <w:hideMark/>
          </w:tcPr>
          <w:p w14:paraId="69A8239B" w14:textId="77777777" w:rsidR="00055A46" w:rsidRPr="00055A46" w:rsidRDefault="00055A46" w:rsidP="00055A46">
            <w:pPr>
              <w:pStyle w:val="afffffd"/>
              <w:spacing w:after="0"/>
              <w:rPr>
                <w:rFonts w:ascii="Times New Roman" w:hAnsi="Times New Roman"/>
              </w:rPr>
            </w:pPr>
          </w:p>
        </w:tc>
        <w:tc>
          <w:tcPr>
            <w:tcW w:w="2611" w:type="dxa"/>
            <w:vMerge/>
            <w:hideMark/>
          </w:tcPr>
          <w:p w14:paraId="726AD389" w14:textId="77777777" w:rsidR="00055A46" w:rsidRPr="00055A46" w:rsidRDefault="00055A46" w:rsidP="00055A46">
            <w:pPr>
              <w:pStyle w:val="afffffd"/>
              <w:spacing w:after="0"/>
              <w:rPr>
                <w:rFonts w:ascii="Times New Roman" w:hAnsi="Times New Roman"/>
              </w:rPr>
            </w:pPr>
          </w:p>
        </w:tc>
        <w:tc>
          <w:tcPr>
            <w:tcW w:w="1303" w:type="dxa"/>
            <w:vMerge/>
            <w:hideMark/>
          </w:tcPr>
          <w:p w14:paraId="074233FF" w14:textId="77777777" w:rsidR="00055A46" w:rsidRPr="00055A46" w:rsidRDefault="00055A46" w:rsidP="00055A46">
            <w:pPr>
              <w:pStyle w:val="afffffd"/>
              <w:spacing w:after="0"/>
              <w:rPr>
                <w:rFonts w:ascii="Times New Roman" w:hAnsi="Times New Roman"/>
              </w:rPr>
            </w:pPr>
          </w:p>
        </w:tc>
        <w:tc>
          <w:tcPr>
            <w:tcW w:w="1418" w:type="dxa"/>
            <w:vMerge/>
            <w:hideMark/>
          </w:tcPr>
          <w:p w14:paraId="11D16F9E" w14:textId="77777777" w:rsidR="00055A46" w:rsidRPr="00055A46" w:rsidRDefault="00055A46" w:rsidP="00055A46">
            <w:pPr>
              <w:pStyle w:val="afffffd"/>
              <w:spacing w:after="0"/>
              <w:rPr>
                <w:rFonts w:ascii="Times New Roman" w:hAnsi="Times New Roman"/>
              </w:rPr>
            </w:pPr>
          </w:p>
        </w:tc>
        <w:tc>
          <w:tcPr>
            <w:tcW w:w="1275" w:type="dxa"/>
            <w:vMerge/>
            <w:hideMark/>
          </w:tcPr>
          <w:p w14:paraId="2AB3B9CC" w14:textId="77777777" w:rsidR="00055A46" w:rsidRPr="00055A46" w:rsidRDefault="00055A46" w:rsidP="00055A46">
            <w:pPr>
              <w:pStyle w:val="afffffd"/>
              <w:spacing w:after="0"/>
              <w:rPr>
                <w:rFonts w:ascii="Times New Roman" w:hAnsi="Times New Roman"/>
              </w:rPr>
            </w:pPr>
          </w:p>
        </w:tc>
        <w:tc>
          <w:tcPr>
            <w:tcW w:w="1715" w:type="dxa"/>
            <w:vMerge/>
            <w:hideMark/>
          </w:tcPr>
          <w:p w14:paraId="4BEB7FD4" w14:textId="77777777" w:rsidR="00055A46" w:rsidRPr="00055A46" w:rsidRDefault="00055A46" w:rsidP="00055A46">
            <w:pPr>
              <w:pStyle w:val="afffffd"/>
              <w:spacing w:after="0"/>
              <w:rPr>
                <w:rFonts w:ascii="Times New Roman" w:hAnsi="Times New Roman"/>
              </w:rPr>
            </w:pPr>
          </w:p>
        </w:tc>
        <w:tc>
          <w:tcPr>
            <w:tcW w:w="1898" w:type="dxa"/>
            <w:vMerge/>
            <w:hideMark/>
          </w:tcPr>
          <w:p w14:paraId="2493D51D" w14:textId="77777777" w:rsidR="00055A46" w:rsidRPr="00055A46" w:rsidRDefault="00055A46" w:rsidP="00055A46">
            <w:pPr>
              <w:pStyle w:val="afffffd"/>
              <w:spacing w:after="0"/>
              <w:rPr>
                <w:rFonts w:ascii="Times New Roman" w:hAnsi="Times New Roman"/>
              </w:rPr>
            </w:pPr>
          </w:p>
        </w:tc>
      </w:tr>
      <w:tr w:rsidR="00055A46" w:rsidRPr="00055A46" w14:paraId="4AD32B69" w14:textId="77777777" w:rsidTr="00055A46">
        <w:trPr>
          <w:trHeight w:val="1260"/>
        </w:trPr>
        <w:tc>
          <w:tcPr>
            <w:tcW w:w="541" w:type="dxa"/>
            <w:hideMark/>
          </w:tcPr>
          <w:p w14:paraId="420BBEB9"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lastRenderedPageBreak/>
              <w:t>8.</w:t>
            </w:r>
          </w:p>
        </w:tc>
        <w:tc>
          <w:tcPr>
            <w:tcW w:w="3160" w:type="dxa"/>
            <w:hideMark/>
          </w:tcPr>
          <w:p w14:paraId="57A0A0FD"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lang w:val="x-none"/>
              </w:rPr>
              <w:t>Отбор проб.  Анализ проб: определение накопления массы дрожжей.  Анализ проб: определение рН среды . Анализ проб: определение формольного числа.  Анализ проб: определение концентрации сухих веществ</w:t>
            </w:r>
          </w:p>
        </w:tc>
        <w:tc>
          <w:tcPr>
            <w:tcW w:w="1027" w:type="dxa"/>
            <w:vMerge/>
            <w:hideMark/>
          </w:tcPr>
          <w:p w14:paraId="484CE553" w14:textId="77777777" w:rsidR="00055A46" w:rsidRPr="00055A46" w:rsidRDefault="00055A46" w:rsidP="00055A46">
            <w:pPr>
              <w:pStyle w:val="afffffd"/>
              <w:spacing w:after="0"/>
              <w:rPr>
                <w:rFonts w:ascii="Times New Roman" w:hAnsi="Times New Roman"/>
              </w:rPr>
            </w:pPr>
          </w:p>
        </w:tc>
        <w:tc>
          <w:tcPr>
            <w:tcW w:w="2611" w:type="dxa"/>
            <w:vMerge/>
            <w:hideMark/>
          </w:tcPr>
          <w:p w14:paraId="49066BB5" w14:textId="77777777" w:rsidR="00055A46" w:rsidRPr="00055A46" w:rsidRDefault="00055A46" w:rsidP="00055A46">
            <w:pPr>
              <w:pStyle w:val="afffffd"/>
              <w:spacing w:after="0"/>
              <w:rPr>
                <w:rFonts w:ascii="Times New Roman" w:hAnsi="Times New Roman"/>
              </w:rPr>
            </w:pPr>
          </w:p>
        </w:tc>
        <w:tc>
          <w:tcPr>
            <w:tcW w:w="1303" w:type="dxa"/>
            <w:vMerge/>
            <w:hideMark/>
          </w:tcPr>
          <w:p w14:paraId="165ECE55" w14:textId="77777777" w:rsidR="00055A46" w:rsidRPr="00055A46" w:rsidRDefault="00055A46" w:rsidP="00055A46">
            <w:pPr>
              <w:pStyle w:val="afffffd"/>
              <w:spacing w:after="0"/>
              <w:rPr>
                <w:rFonts w:ascii="Times New Roman" w:hAnsi="Times New Roman"/>
              </w:rPr>
            </w:pPr>
          </w:p>
        </w:tc>
        <w:tc>
          <w:tcPr>
            <w:tcW w:w="1418" w:type="dxa"/>
            <w:vMerge/>
            <w:hideMark/>
          </w:tcPr>
          <w:p w14:paraId="4E1E429C" w14:textId="77777777" w:rsidR="00055A46" w:rsidRPr="00055A46" w:rsidRDefault="00055A46" w:rsidP="00055A46">
            <w:pPr>
              <w:pStyle w:val="afffffd"/>
              <w:spacing w:after="0"/>
              <w:rPr>
                <w:rFonts w:ascii="Times New Roman" w:hAnsi="Times New Roman"/>
              </w:rPr>
            </w:pPr>
          </w:p>
        </w:tc>
        <w:tc>
          <w:tcPr>
            <w:tcW w:w="1275" w:type="dxa"/>
            <w:vMerge/>
            <w:hideMark/>
          </w:tcPr>
          <w:p w14:paraId="79EE2932" w14:textId="77777777" w:rsidR="00055A46" w:rsidRPr="00055A46" w:rsidRDefault="00055A46" w:rsidP="00055A46">
            <w:pPr>
              <w:pStyle w:val="afffffd"/>
              <w:spacing w:after="0"/>
              <w:rPr>
                <w:rFonts w:ascii="Times New Roman" w:hAnsi="Times New Roman"/>
              </w:rPr>
            </w:pPr>
          </w:p>
        </w:tc>
        <w:tc>
          <w:tcPr>
            <w:tcW w:w="1715" w:type="dxa"/>
            <w:vMerge/>
            <w:hideMark/>
          </w:tcPr>
          <w:p w14:paraId="40AF4ACA" w14:textId="77777777" w:rsidR="00055A46" w:rsidRPr="00055A46" w:rsidRDefault="00055A46" w:rsidP="00055A46">
            <w:pPr>
              <w:pStyle w:val="afffffd"/>
              <w:spacing w:after="0"/>
              <w:rPr>
                <w:rFonts w:ascii="Times New Roman" w:hAnsi="Times New Roman"/>
              </w:rPr>
            </w:pPr>
          </w:p>
        </w:tc>
        <w:tc>
          <w:tcPr>
            <w:tcW w:w="1898" w:type="dxa"/>
            <w:vMerge/>
            <w:hideMark/>
          </w:tcPr>
          <w:p w14:paraId="1FD50951" w14:textId="77777777" w:rsidR="00055A46" w:rsidRPr="00055A46" w:rsidRDefault="00055A46" w:rsidP="00055A46">
            <w:pPr>
              <w:pStyle w:val="afffffd"/>
              <w:spacing w:after="0"/>
              <w:rPr>
                <w:rFonts w:ascii="Times New Roman" w:hAnsi="Times New Roman"/>
              </w:rPr>
            </w:pPr>
          </w:p>
        </w:tc>
      </w:tr>
      <w:tr w:rsidR="00055A46" w:rsidRPr="00055A46" w14:paraId="5077BA03" w14:textId="77777777" w:rsidTr="00055A46">
        <w:trPr>
          <w:trHeight w:val="1260"/>
        </w:trPr>
        <w:tc>
          <w:tcPr>
            <w:tcW w:w="541" w:type="dxa"/>
            <w:hideMark/>
          </w:tcPr>
          <w:p w14:paraId="223543D2"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t>9.</w:t>
            </w:r>
          </w:p>
        </w:tc>
        <w:tc>
          <w:tcPr>
            <w:tcW w:w="3160" w:type="dxa"/>
            <w:hideMark/>
          </w:tcPr>
          <w:p w14:paraId="70779F9C"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lang w:val="x-none"/>
              </w:rPr>
              <w:t>Складка дрожжерастительных аппаратов – набор начального количества воды, мелассы, солей и стимуляторов роста, технологического воздуха, засевных дрожжей.</w:t>
            </w:r>
          </w:p>
        </w:tc>
        <w:tc>
          <w:tcPr>
            <w:tcW w:w="1027" w:type="dxa"/>
            <w:vMerge/>
            <w:hideMark/>
          </w:tcPr>
          <w:p w14:paraId="38331916" w14:textId="77777777" w:rsidR="00055A46" w:rsidRPr="00055A46" w:rsidRDefault="00055A46" w:rsidP="00055A46">
            <w:pPr>
              <w:pStyle w:val="afffffd"/>
              <w:spacing w:after="0"/>
              <w:rPr>
                <w:rFonts w:ascii="Times New Roman" w:hAnsi="Times New Roman"/>
              </w:rPr>
            </w:pPr>
          </w:p>
        </w:tc>
        <w:tc>
          <w:tcPr>
            <w:tcW w:w="2611" w:type="dxa"/>
            <w:vMerge/>
            <w:hideMark/>
          </w:tcPr>
          <w:p w14:paraId="1B562CBF" w14:textId="77777777" w:rsidR="00055A46" w:rsidRPr="00055A46" w:rsidRDefault="00055A46" w:rsidP="00055A46">
            <w:pPr>
              <w:pStyle w:val="afffffd"/>
              <w:spacing w:after="0"/>
              <w:rPr>
                <w:rFonts w:ascii="Times New Roman" w:hAnsi="Times New Roman"/>
              </w:rPr>
            </w:pPr>
          </w:p>
        </w:tc>
        <w:tc>
          <w:tcPr>
            <w:tcW w:w="1303" w:type="dxa"/>
            <w:vMerge/>
            <w:hideMark/>
          </w:tcPr>
          <w:p w14:paraId="53FF675D" w14:textId="77777777" w:rsidR="00055A46" w:rsidRPr="00055A46" w:rsidRDefault="00055A46" w:rsidP="00055A46">
            <w:pPr>
              <w:pStyle w:val="afffffd"/>
              <w:spacing w:after="0"/>
              <w:rPr>
                <w:rFonts w:ascii="Times New Roman" w:hAnsi="Times New Roman"/>
              </w:rPr>
            </w:pPr>
          </w:p>
        </w:tc>
        <w:tc>
          <w:tcPr>
            <w:tcW w:w="1418" w:type="dxa"/>
            <w:vMerge/>
            <w:hideMark/>
          </w:tcPr>
          <w:p w14:paraId="082D3BAC" w14:textId="77777777" w:rsidR="00055A46" w:rsidRPr="00055A46" w:rsidRDefault="00055A46" w:rsidP="00055A46">
            <w:pPr>
              <w:pStyle w:val="afffffd"/>
              <w:spacing w:after="0"/>
              <w:rPr>
                <w:rFonts w:ascii="Times New Roman" w:hAnsi="Times New Roman"/>
              </w:rPr>
            </w:pPr>
          </w:p>
        </w:tc>
        <w:tc>
          <w:tcPr>
            <w:tcW w:w="1275" w:type="dxa"/>
            <w:vMerge/>
            <w:hideMark/>
          </w:tcPr>
          <w:p w14:paraId="4A56E3A4" w14:textId="77777777" w:rsidR="00055A46" w:rsidRPr="00055A46" w:rsidRDefault="00055A46" w:rsidP="00055A46">
            <w:pPr>
              <w:pStyle w:val="afffffd"/>
              <w:spacing w:after="0"/>
              <w:rPr>
                <w:rFonts w:ascii="Times New Roman" w:hAnsi="Times New Roman"/>
              </w:rPr>
            </w:pPr>
          </w:p>
        </w:tc>
        <w:tc>
          <w:tcPr>
            <w:tcW w:w="1715" w:type="dxa"/>
            <w:vMerge/>
            <w:hideMark/>
          </w:tcPr>
          <w:p w14:paraId="0267E03A" w14:textId="77777777" w:rsidR="00055A46" w:rsidRPr="00055A46" w:rsidRDefault="00055A46" w:rsidP="00055A46">
            <w:pPr>
              <w:pStyle w:val="afffffd"/>
              <w:spacing w:after="0"/>
              <w:rPr>
                <w:rFonts w:ascii="Times New Roman" w:hAnsi="Times New Roman"/>
              </w:rPr>
            </w:pPr>
          </w:p>
        </w:tc>
        <w:tc>
          <w:tcPr>
            <w:tcW w:w="1898" w:type="dxa"/>
            <w:vMerge/>
            <w:hideMark/>
          </w:tcPr>
          <w:p w14:paraId="6611B5C8" w14:textId="77777777" w:rsidR="00055A46" w:rsidRPr="00055A46" w:rsidRDefault="00055A46" w:rsidP="00055A46">
            <w:pPr>
              <w:pStyle w:val="afffffd"/>
              <w:spacing w:after="0"/>
              <w:rPr>
                <w:rFonts w:ascii="Times New Roman" w:hAnsi="Times New Roman"/>
              </w:rPr>
            </w:pPr>
          </w:p>
        </w:tc>
      </w:tr>
      <w:tr w:rsidR="00055A46" w:rsidRPr="00055A46" w14:paraId="65A64C54" w14:textId="77777777" w:rsidTr="00055A46">
        <w:trPr>
          <w:trHeight w:val="562"/>
        </w:trPr>
        <w:tc>
          <w:tcPr>
            <w:tcW w:w="541" w:type="dxa"/>
            <w:hideMark/>
          </w:tcPr>
          <w:p w14:paraId="1C27D557"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t>10.</w:t>
            </w:r>
          </w:p>
        </w:tc>
        <w:tc>
          <w:tcPr>
            <w:tcW w:w="3160" w:type="dxa"/>
            <w:hideMark/>
          </w:tcPr>
          <w:p w14:paraId="3F3032B0"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lang w:val="x-none"/>
              </w:rPr>
              <w:t xml:space="preserve">Проверка количества заданных дрожжей (по отсосу и начальному набору среды в аппарате) Проверка технологических параметров складки до и после засева дрожжей: начального набора среды в аппарате, температуры и т.п. Исправление параметров складки при существующих отклонениях </w:t>
            </w:r>
            <w:r w:rsidRPr="00055A46">
              <w:rPr>
                <w:rFonts w:ascii="Times New Roman" w:hAnsi="Times New Roman"/>
                <w:lang w:val="x-none"/>
              </w:rPr>
              <w:lastRenderedPageBreak/>
              <w:t>от установленного технологического режима.</w:t>
            </w:r>
          </w:p>
        </w:tc>
        <w:tc>
          <w:tcPr>
            <w:tcW w:w="1027" w:type="dxa"/>
            <w:vMerge/>
            <w:hideMark/>
          </w:tcPr>
          <w:p w14:paraId="371559BD" w14:textId="77777777" w:rsidR="00055A46" w:rsidRPr="00055A46" w:rsidRDefault="00055A46" w:rsidP="00055A46">
            <w:pPr>
              <w:pStyle w:val="afffffd"/>
              <w:spacing w:after="0"/>
              <w:rPr>
                <w:rFonts w:ascii="Times New Roman" w:hAnsi="Times New Roman"/>
              </w:rPr>
            </w:pPr>
          </w:p>
        </w:tc>
        <w:tc>
          <w:tcPr>
            <w:tcW w:w="2611" w:type="dxa"/>
            <w:vMerge/>
            <w:hideMark/>
          </w:tcPr>
          <w:p w14:paraId="49206C4B" w14:textId="77777777" w:rsidR="00055A46" w:rsidRPr="00055A46" w:rsidRDefault="00055A46" w:rsidP="00055A46">
            <w:pPr>
              <w:pStyle w:val="afffffd"/>
              <w:spacing w:after="0"/>
              <w:rPr>
                <w:rFonts w:ascii="Times New Roman" w:hAnsi="Times New Roman"/>
              </w:rPr>
            </w:pPr>
          </w:p>
        </w:tc>
        <w:tc>
          <w:tcPr>
            <w:tcW w:w="1303" w:type="dxa"/>
            <w:vMerge/>
            <w:hideMark/>
          </w:tcPr>
          <w:p w14:paraId="7BE761C5" w14:textId="77777777" w:rsidR="00055A46" w:rsidRPr="00055A46" w:rsidRDefault="00055A46" w:rsidP="00055A46">
            <w:pPr>
              <w:pStyle w:val="afffffd"/>
              <w:spacing w:after="0"/>
              <w:rPr>
                <w:rFonts w:ascii="Times New Roman" w:hAnsi="Times New Roman"/>
              </w:rPr>
            </w:pPr>
          </w:p>
        </w:tc>
        <w:tc>
          <w:tcPr>
            <w:tcW w:w="1418" w:type="dxa"/>
            <w:vMerge/>
            <w:hideMark/>
          </w:tcPr>
          <w:p w14:paraId="769EAB50" w14:textId="77777777" w:rsidR="00055A46" w:rsidRPr="00055A46" w:rsidRDefault="00055A46" w:rsidP="00055A46">
            <w:pPr>
              <w:pStyle w:val="afffffd"/>
              <w:spacing w:after="0"/>
              <w:rPr>
                <w:rFonts w:ascii="Times New Roman" w:hAnsi="Times New Roman"/>
              </w:rPr>
            </w:pPr>
          </w:p>
        </w:tc>
        <w:tc>
          <w:tcPr>
            <w:tcW w:w="1275" w:type="dxa"/>
            <w:vMerge/>
            <w:hideMark/>
          </w:tcPr>
          <w:p w14:paraId="401F19DE" w14:textId="77777777" w:rsidR="00055A46" w:rsidRPr="00055A46" w:rsidRDefault="00055A46" w:rsidP="00055A46">
            <w:pPr>
              <w:pStyle w:val="afffffd"/>
              <w:spacing w:after="0"/>
              <w:rPr>
                <w:rFonts w:ascii="Times New Roman" w:hAnsi="Times New Roman"/>
              </w:rPr>
            </w:pPr>
          </w:p>
        </w:tc>
        <w:tc>
          <w:tcPr>
            <w:tcW w:w="1715" w:type="dxa"/>
            <w:vMerge/>
            <w:hideMark/>
          </w:tcPr>
          <w:p w14:paraId="04303298" w14:textId="77777777" w:rsidR="00055A46" w:rsidRPr="00055A46" w:rsidRDefault="00055A46" w:rsidP="00055A46">
            <w:pPr>
              <w:pStyle w:val="afffffd"/>
              <w:spacing w:after="0"/>
              <w:rPr>
                <w:rFonts w:ascii="Times New Roman" w:hAnsi="Times New Roman"/>
              </w:rPr>
            </w:pPr>
          </w:p>
        </w:tc>
        <w:tc>
          <w:tcPr>
            <w:tcW w:w="1898" w:type="dxa"/>
            <w:vMerge/>
            <w:hideMark/>
          </w:tcPr>
          <w:p w14:paraId="481195A2" w14:textId="77777777" w:rsidR="00055A46" w:rsidRPr="00055A46" w:rsidRDefault="00055A46" w:rsidP="00055A46">
            <w:pPr>
              <w:pStyle w:val="afffffd"/>
              <w:spacing w:after="0"/>
              <w:rPr>
                <w:rFonts w:ascii="Times New Roman" w:hAnsi="Times New Roman"/>
              </w:rPr>
            </w:pPr>
          </w:p>
        </w:tc>
      </w:tr>
      <w:tr w:rsidR="00055A46" w:rsidRPr="00055A46" w14:paraId="6D28E149" w14:textId="77777777" w:rsidTr="00055A46">
        <w:trPr>
          <w:trHeight w:val="1920"/>
        </w:trPr>
        <w:tc>
          <w:tcPr>
            <w:tcW w:w="541" w:type="dxa"/>
            <w:hideMark/>
          </w:tcPr>
          <w:p w14:paraId="37CB229C"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t>11.</w:t>
            </w:r>
          </w:p>
        </w:tc>
        <w:tc>
          <w:tcPr>
            <w:tcW w:w="3160" w:type="dxa"/>
            <w:hideMark/>
          </w:tcPr>
          <w:p w14:paraId="06FB8A53"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lang w:val="x-none"/>
              </w:rPr>
              <w:t>Подача в дрожжерастительные аппараты по программе с помощью автоматических устройств воды, растворов питательной среды и питательных солей, подача в аппараты дестиобиотина и других стимуляторов роста. Включение теплообменников-охладителей. Регулирование подачи пара, воздуха.</w:t>
            </w:r>
          </w:p>
        </w:tc>
        <w:tc>
          <w:tcPr>
            <w:tcW w:w="1027" w:type="dxa"/>
            <w:vMerge/>
            <w:hideMark/>
          </w:tcPr>
          <w:p w14:paraId="7AF648D9" w14:textId="77777777" w:rsidR="00055A46" w:rsidRPr="00055A46" w:rsidRDefault="00055A46" w:rsidP="00055A46">
            <w:pPr>
              <w:pStyle w:val="afffffd"/>
              <w:spacing w:after="0"/>
              <w:rPr>
                <w:rFonts w:ascii="Times New Roman" w:hAnsi="Times New Roman"/>
              </w:rPr>
            </w:pPr>
          </w:p>
        </w:tc>
        <w:tc>
          <w:tcPr>
            <w:tcW w:w="2611" w:type="dxa"/>
            <w:vMerge/>
            <w:hideMark/>
          </w:tcPr>
          <w:p w14:paraId="55559D99" w14:textId="77777777" w:rsidR="00055A46" w:rsidRPr="00055A46" w:rsidRDefault="00055A46" w:rsidP="00055A46">
            <w:pPr>
              <w:pStyle w:val="afffffd"/>
              <w:spacing w:after="0"/>
              <w:rPr>
                <w:rFonts w:ascii="Times New Roman" w:hAnsi="Times New Roman"/>
              </w:rPr>
            </w:pPr>
          </w:p>
        </w:tc>
        <w:tc>
          <w:tcPr>
            <w:tcW w:w="1303" w:type="dxa"/>
            <w:vMerge/>
            <w:hideMark/>
          </w:tcPr>
          <w:p w14:paraId="508BDEA8" w14:textId="77777777" w:rsidR="00055A46" w:rsidRPr="00055A46" w:rsidRDefault="00055A46" w:rsidP="00055A46">
            <w:pPr>
              <w:pStyle w:val="afffffd"/>
              <w:spacing w:after="0"/>
              <w:rPr>
                <w:rFonts w:ascii="Times New Roman" w:hAnsi="Times New Roman"/>
              </w:rPr>
            </w:pPr>
          </w:p>
        </w:tc>
        <w:tc>
          <w:tcPr>
            <w:tcW w:w="1418" w:type="dxa"/>
            <w:vMerge/>
            <w:hideMark/>
          </w:tcPr>
          <w:p w14:paraId="20E9B856" w14:textId="77777777" w:rsidR="00055A46" w:rsidRPr="00055A46" w:rsidRDefault="00055A46" w:rsidP="00055A46">
            <w:pPr>
              <w:pStyle w:val="afffffd"/>
              <w:spacing w:after="0"/>
              <w:rPr>
                <w:rFonts w:ascii="Times New Roman" w:hAnsi="Times New Roman"/>
              </w:rPr>
            </w:pPr>
          </w:p>
        </w:tc>
        <w:tc>
          <w:tcPr>
            <w:tcW w:w="1275" w:type="dxa"/>
            <w:vMerge/>
            <w:hideMark/>
          </w:tcPr>
          <w:p w14:paraId="415184E6" w14:textId="77777777" w:rsidR="00055A46" w:rsidRPr="00055A46" w:rsidRDefault="00055A46" w:rsidP="00055A46">
            <w:pPr>
              <w:pStyle w:val="afffffd"/>
              <w:spacing w:after="0"/>
              <w:rPr>
                <w:rFonts w:ascii="Times New Roman" w:hAnsi="Times New Roman"/>
              </w:rPr>
            </w:pPr>
          </w:p>
        </w:tc>
        <w:tc>
          <w:tcPr>
            <w:tcW w:w="1715" w:type="dxa"/>
            <w:vMerge/>
            <w:hideMark/>
          </w:tcPr>
          <w:p w14:paraId="6F64343C" w14:textId="77777777" w:rsidR="00055A46" w:rsidRPr="00055A46" w:rsidRDefault="00055A46" w:rsidP="00055A46">
            <w:pPr>
              <w:pStyle w:val="afffffd"/>
              <w:spacing w:after="0"/>
              <w:rPr>
                <w:rFonts w:ascii="Times New Roman" w:hAnsi="Times New Roman"/>
              </w:rPr>
            </w:pPr>
          </w:p>
        </w:tc>
        <w:tc>
          <w:tcPr>
            <w:tcW w:w="1898" w:type="dxa"/>
            <w:vMerge/>
            <w:hideMark/>
          </w:tcPr>
          <w:p w14:paraId="7234C2FA" w14:textId="77777777" w:rsidR="00055A46" w:rsidRPr="00055A46" w:rsidRDefault="00055A46" w:rsidP="00055A46">
            <w:pPr>
              <w:pStyle w:val="afffffd"/>
              <w:spacing w:after="0"/>
              <w:rPr>
                <w:rFonts w:ascii="Times New Roman" w:hAnsi="Times New Roman"/>
              </w:rPr>
            </w:pPr>
          </w:p>
        </w:tc>
      </w:tr>
      <w:tr w:rsidR="00055A46" w:rsidRPr="00055A46" w14:paraId="77B4F01C" w14:textId="77777777" w:rsidTr="00055A46">
        <w:trPr>
          <w:trHeight w:val="846"/>
        </w:trPr>
        <w:tc>
          <w:tcPr>
            <w:tcW w:w="541" w:type="dxa"/>
            <w:hideMark/>
          </w:tcPr>
          <w:p w14:paraId="5457A015"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t>12.</w:t>
            </w:r>
          </w:p>
        </w:tc>
        <w:tc>
          <w:tcPr>
            <w:tcW w:w="3160" w:type="dxa"/>
            <w:hideMark/>
          </w:tcPr>
          <w:p w14:paraId="40A53B7E"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lang w:val="x-none"/>
              </w:rPr>
              <w:t xml:space="preserve">Регулирование и поддержание технологических параметров процесса размножения по показаниям КИП и лаборатории: набора среды в аппарате по программе, температуры среды – увеличением подачи воды в теплообменники, рН – добавлением серной кислоты или аммиачной воды, формольного числа – </w:t>
            </w:r>
            <w:r w:rsidRPr="00055A46">
              <w:rPr>
                <w:rFonts w:ascii="Times New Roman" w:hAnsi="Times New Roman"/>
                <w:lang w:val="x-none"/>
              </w:rPr>
              <w:lastRenderedPageBreak/>
              <w:t>увеличением или уменьшением расхода раствора мелассы и пр.</w:t>
            </w:r>
          </w:p>
        </w:tc>
        <w:tc>
          <w:tcPr>
            <w:tcW w:w="1027" w:type="dxa"/>
            <w:vMerge/>
            <w:hideMark/>
          </w:tcPr>
          <w:p w14:paraId="1DE81FE6" w14:textId="77777777" w:rsidR="00055A46" w:rsidRPr="00055A46" w:rsidRDefault="00055A46" w:rsidP="00055A46">
            <w:pPr>
              <w:pStyle w:val="afffffd"/>
              <w:spacing w:after="0"/>
              <w:rPr>
                <w:rFonts w:ascii="Times New Roman" w:hAnsi="Times New Roman"/>
              </w:rPr>
            </w:pPr>
          </w:p>
        </w:tc>
        <w:tc>
          <w:tcPr>
            <w:tcW w:w="2611" w:type="dxa"/>
            <w:vMerge/>
            <w:hideMark/>
          </w:tcPr>
          <w:p w14:paraId="6D1C8D33" w14:textId="77777777" w:rsidR="00055A46" w:rsidRPr="00055A46" w:rsidRDefault="00055A46" w:rsidP="00055A46">
            <w:pPr>
              <w:pStyle w:val="afffffd"/>
              <w:spacing w:after="0"/>
              <w:rPr>
                <w:rFonts w:ascii="Times New Roman" w:hAnsi="Times New Roman"/>
              </w:rPr>
            </w:pPr>
          </w:p>
        </w:tc>
        <w:tc>
          <w:tcPr>
            <w:tcW w:w="1303" w:type="dxa"/>
            <w:vMerge/>
            <w:hideMark/>
          </w:tcPr>
          <w:p w14:paraId="7B61C4C6" w14:textId="77777777" w:rsidR="00055A46" w:rsidRPr="00055A46" w:rsidRDefault="00055A46" w:rsidP="00055A46">
            <w:pPr>
              <w:pStyle w:val="afffffd"/>
              <w:spacing w:after="0"/>
              <w:rPr>
                <w:rFonts w:ascii="Times New Roman" w:hAnsi="Times New Roman"/>
              </w:rPr>
            </w:pPr>
          </w:p>
        </w:tc>
        <w:tc>
          <w:tcPr>
            <w:tcW w:w="1418" w:type="dxa"/>
            <w:vMerge/>
            <w:hideMark/>
          </w:tcPr>
          <w:p w14:paraId="70C6EBD1" w14:textId="77777777" w:rsidR="00055A46" w:rsidRPr="00055A46" w:rsidRDefault="00055A46" w:rsidP="00055A46">
            <w:pPr>
              <w:pStyle w:val="afffffd"/>
              <w:spacing w:after="0"/>
              <w:rPr>
                <w:rFonts w:ascii="Times New Roman" w:hAnsi="Times New Roman"/>
              </w:rPr>
            </w:pPr>
          </w:p>
        </w:tc>
        <w:tc>
          <w:tcPr>
            <w:tcW w:w="1275" w:type="dxa"/>
            <w:vMerge/>
            <w:hideMark/>
          </w:tcPr>
          <w:p w14:paraId="1A51B5ED" w14:textId="77777777" w:rsidR="00055A46" w:rsidRPr="00055A46" w:rsidRDefault="00055A46" w:rsidP="00055A46">
            <w:pPr>
              <w:pStyle w:val="afffffd"/>
              <w:spacing w:after="0"/>
              <w:rPr>
                <w:rFonts w:ascii="Times New Roman" w:hAnsi="Times New Roman"/>
              </w:rPr>
            </w:pPr>
          </w:p>
        </w:tc>
        <w:tc>
          <w:tcPr>
            <w:tcW w:w="1715" w:type="dxa"/>
            <w:vMerge/>
            <w:hideMark/>
          </w:tcPr>
          <w:p w14:paraId="4BBD0875" w14:textId="77777777" w:rsidR="00055A46" w:rsidRPr="00055A46" w:rsidRDefault="00055A46" w:rsidP="00055A46">
            <w:pPr>
              <w:pStyle w:val="afffffd"/>
              <w:spacing w:after="0"/>
              <w:rPr>
                <w:rFonts w:ascii="Times New Roman" w:hAnsi="Times New Roman"/>
              </w:rPr>
            </w:pPr>
          </w:p>
        </w:tc>
        <w:tc>
          <w:tcPr>
            <w:tcW w:w="1898" w:type="dxa"/>
            <w:vMerge/>
            <w:hideMark/>
          </w:tcPr>
          <w:p w14:paraId="2DFA55A9" w14:textId="77777777" w:rsidR="00055A46" w:rsidRPr="00055A46" w:rsidRDefault="00055A46" w:rsidP="00055A46">
            <w:pPr>
              <w:pStyle w:val="afffffd"/>
              <w:spacing w:after="0"/>
              <w:rPr>
                <w:rFonts w:ascii="Times New Roman" w:hAnsi="Times New Roman"/>
              </w:rPr>
            </w:pPr>
          </w:p>
        </w:tc>
      </w:tr>
      <w:tr w:rsidR="00055A46" w:rsidRPr="00055A46" w14:paraId="774383B6" w14:textId="77777777" w:rsidTr="00055A46">
        <w:trPr>
          <w:trHeight w:val="1755"/>
        </w:trPr>
        <w:tc>
          <w:tcPr>
            <w:tcW w:w="541" w:type="dxa"/>
            <w:hideMark/>
          </w:tcPr>
          <w:p w14:paraId="736C5974"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t>13.</w:t>
            </w:r>
          </w:p>
        </w:tc>
        <w:tc>
          <w:tcPr>
            <w:tcW w:w="3160" w:type="dxa"/>
            <w:hideMark/>
          </w:tcPr>
          <w:p w14:paraId="1EB0BDF0"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lang w:val="x-none"/>
              </w:rPr>
              <w:t>Ведение процессов отбора дрожжей в отборочный аппарат после 7-8 ч размножения и их дображивания. Дображивание дрожжей в отборочных аппаратах. Проверка правильности дозирования питательных растворов по остаткам их в мерниках</w:t>
            </w:r>
          </w:p>
        </w:tc>
        <w:tc>
          <w:tcPr>
            <w:tcW w:w="1027" w:type="dxa"/>
            <w:vMerge/>
            <w:hideMark/>
          </w:tcPr>
          <w:p w14:paraId="7D737155" w14:textId="77777777" w:rsidR="00055A46" w:rsidRPr="00055A46" w:rsidRDefault="00055A46" w:rsidP="00055A46">
            <w:pPr>
              <w:pStyle w:val="afffffd"/>
              <w:spacing w:after="0"/>
              <w:rPr>
                <w:rFonts w:ascii="Times New Roman" w:hAnsi="Times New Roman"/>
              </w:rPr>
            </w:pPr>
          </w:p>
        </w:tc>
        <w:tc>
          <w:tcPr>
            <w:tcW w:w="2611" w:type="dxa"/>
            <w:vMerge/>
            <w:hideMark/>
          </w:tcPr>
          <w:p w14:paraId="50CFBF37" w14:textId="77777777" w:rsidR="00055A46" w:rsidRPr="00055A46" w:rsidRDefault="00055A46" w:rsidP="00055A46">
            <w:pPr>
              <w:pStyle w:val="afffffd"/>
              <w:spacing w:after="0"/>
              <w:rPr>
                <w:rFonts w:ascii="Times New Roman" w:hAnsi="Times New Roman"/>
              </w:rPr>
            </w:pPr>
          </w:p>
        </w:tc>
        <w:tc>
          <w:tcPr>
            <w:tcW w:w="1303" w:type="dxa"/>
            <w:vMerge/>
            <w:hideMark/>
          </w:tcPr>
          <w:p w14:paraId="4CE78C34" w14:textId="77777777" w:rsidR="00055A46" w:rsidRPr="00055A46" w:rsidRDefault="00055A46" w:rsidP="00055A46">
            <w:pPr>
              <w:pStyle w:val="afffffd"/>
              <w:spacing w:after="0"/>
              <w:rPr>
                <w:rFonts w:ascii="Times New Roman" w:hAnsi="Times New Roman"/>
              </w:rPr>
            </w:pPr>
          </w:p>
        </w:tc>
        <w:tc>
          <w:tcPr>
            <w:tcW w:w="1418" w:type="dxa"/>
            <w:vMerge/>
            <w:hideMark/>
          </w:tcPr>
          <w:p w14:paraId="69FA7DF4" w14:textId="77777777" w:rsidR="00055A46" w:rsidRPr="00055A46" w:rsidRDefault="00055A46" w:rsidP="00055A46">
            <w:pPr>
              <w:pStyle w:val="afffffd"/>
              <w:spacing w:after="0"/>
              <w:rPr>
                <w:rFonts w:ascii="Times New Roman" w:hAnsi="Times New Roman"/>
              </w:rPr>
            </w:pPr>
          </w:p>
        </w:tc>
        <w:tc>
          <w:tcPr>
            <w:tcW w:w="1275" w:type="dxa"/>
            <w:vMerge/>
            <w:hideMark/>
          </w:tcPr>
          <w:p w14:paraId="49BEFC64" w14:textId="77777777" w:rsidR="00055A46" w:rsidRPr="00055A46" w:rsidRDefault="00055A46" w:rsidP="00055A46">
            <w:pPr>
              <w:pStyle w:val="afffffd"/>
              <w:spacing w:after="0"/>
              <w:rPr>
                <w:rFonts w:ascii="Times New Roman" w:hAnsi="Times New Roman"/>
              </w:rPr>
            </w:pPr>
          </w:p>
        </w:tc>
        <w:tc>
          <w:tcPr>
            <w:tcW w:w="1715" w:type="dxa"/>
            <w:vMerge/>
            <w:hideMark/>
          </w:tcPr>
          <w:p w14:paraId="3EE560BE" w14:textId="77777777" w:rsidR="00055A46" w:rsidRPr="00055A46" w:rsidRDefault="00055A46" w:rsidP="00055A46">
            <w:pPr>
              <w:pStyle w:val="afffffd"/>
              <w:spacing w:after="0"/>
              <w:rPr>
                <w:rFonts w:ascii="Times New Roman" w:hAnsi="Times New Roman"/>
              </w:rPr>
            </w:pPr>
          </w:p>
        </w:tc>
        <w:tc>
          <w:tcPr>
            <w:tcW w:w="1898" w:type="dxa"/>
            <w:vMerge/>
            <w:hideMark/>
          </w:tcPr>
          <w:p w14:paraId="00BD3FC1" w14:textId="77777777" w:rsidR="00055A46" w:rsidRPr="00055A46" w:rsidRDefault="00055A46" w:rsidP="00055A46">
            <w:pPr>
              <w:pStyle w:val="afffffd"/>
              <w:spacing w:after="0"/>
              <w:rPr>
                <w:rFonts w:ascii="Times New Roman" w:hAnsi="Times New Roman"/>
              </w:rPr>
            </w:pPr>
          </w:p>
        </w:tc>
      </w:tr>
      <w:tr w:rsidR="00055A46" w:rsidRPr="00055A46" w14:paraId="2E423673" w14:textId="77777777" w:rsidTr="00055A46">
        <w:trPr>
          <w:trHeight w:val="945"/>
        </w:trPr>
        <w:tc>
          <w:tcPr>
            <w:tcW w:w="541" w:type="dxa"/>
            <w:hideMark/>
          </w:tcPr>
          <w:p w14:paraId="7420CA96"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t>14.</w:t>
            </w:r>
          </w:p>
        </w:tc>
        <w:tc>
          <w:tcPr>
            <w:tcW w:w="3160" w:type="dxa"/>
            <w:hideMark/>
          </w:tcPr>
          <w:p w14:paraId="2908D068"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lang w:val="x-none"/>
              </w:rPr>
              <w:t>Приготовление эмульсии для подавления пенообразования. Контроль за пенообразованием и своевременным пеногашением</w:t>
            </w:r>
          </w:p>
        </w:tc>
        <w:tc>
          <w:tcPr>
            <w:tcW w:w="1027" w:type="dxa"/>
            <w:vMerge/>
            <w:hideMark/>
          </w:tcPr>
          <w:p w14:paraId="522FFF9F" w14:textId="77777777" w:rsidR="00055A46" w:rsidRPr="00055A46" w:rsidRDefault="00055A46" w:rsidP="00055A46">
            <w:pPr>
              <w:pStyle w:val="afffffd"/>
              <w:spacing w:after="0"/>
              <w:rPr>
                <w:rFonts w:ascii="Times New Roman" w:hAnsi="Times New Roman"/>
              </w:rPr>
            </w:pPr>
          </w:p>
        </w:tc>
        <w:tc>
          <w:tcPr>
            <w:tcW w:w="2611" w:type="dxa"/>
            <w:vMerge/>
            <w:hideMark/>
          </w:tcPr>
          <w:p w14:paraId="166E4870" w14:textId="77777777" w:rsidR="00055A46" w:rsidRPr="00055A46" w:rsidRDefault="00055A46" w:rsidP="00055A46">
            <w:pPr>
              <w:pStyle w:val="afffffd"/>
              <w:spacing w:after="0"/>
              <w:rPr>
                <w:rFonts w:ascii="Times New Roman" w:hAnsi="Times New Roman"/>
              </w:rPr>
            </w:pPr>
          </w:p>
        </w:tc>
        <w:tc>
          <w:tcPr>
            <w:tcW w:w="1303" w:type="dxa"/>
            <w:vMerge/>
            <w:hideMark/>
          </w:tcPr>
          <w:p w14:paraId="1FDDA3B7" w14:textId="77777777" w:rsidR="00055A46" w:rsidRPr="00055A46" w:rsidRDefault="00055A46" w:rsidP="00055A46">
            <w:pPr>
              <w:pStyle w:val="afffffd"/>
              <w:spacing w:after="0"/>
              <w:rPr>
                <w:rFonts w:ascii="Times New Roman" w:hAnsi="Times New Roman"/>
              </w:rPr>
            </w:pPr>
          </w:p>
        </w:tc>
        <w:tc>
          <w:tcPr>
            <w:tcW w:w="1418" w:type="dxa"/>
            <w:vMerge/>
            <w:hideMark/>
          </w:tcPr>
          <w:p w14:paraId="14DE71B5" w14:textId="77777777" w:rsidR="00055A46" w:rsidRPr="00055A46" w:rsidRDefault="00055A46" w:rsidP="00055A46">
            <w:pPr>
              <w:pStyle w:val="afffffd"/>
              <w:spacing w:after="0"/>
              <w:rPr>
                <w:rFonts w:ascii="Times New Roman" w:hAnsi="Times New Roman"/>
              </w:rPr>
            </w:pPr>
          </w:p>
        </w:tc>
        <w:tc>
          <w:tcPr>
            <w:tcW w:w="1275" w:type="dxa"/>
            <w:vMerge/>
            <w:hideMark/>
          </w:tcPr>
          <w:p w14:paraId="34BCF882" w14:textId="77777777" w:rsidR="00055A46" w:rsidRPr="00055A46" w:rsidRDefault="00055A46" w:rsidP="00055A46">
            <w:pPr>
              <w:pStyle w:val="afffffd"/>
              <w:spacing w:after="0"/>
              <w:rPr>
                <w:rFonts w:ascii="Times New Roman" w:hAnsi="Times New Roman"/>
              </w:rPr>
            </w:pPr>
          </w:p>
        </w:tc>
        <w:tc>
          <w:tcPr>
            <w:tcW w:w="1715" w:type="dxa"/>
            <w:vMerge/>
            <w:hideMark/>
          </w:tcPr>
          <w:p w14:paraId="50965F34" w14:textId="77777777" w:rsidR="00055A46" w:rsidRPr="00055A46" w:rsidRDefault="00055A46" w:rsidP="00055A46">
            <w:pPr>
              <w:pStyle w:val="afffffd"/>
              <w:spacing w:after="0"/>
              <w:rPr>
                <w:rFonts w:ascii="Times New Roman" w:hAnsi="Times New Roman"/>
              </w:rPr>
            </w:pPr>
          </w:p>
        </w:tc>
        <w:tc>
          <w:tcPr>
            <w:tcW w:w="1898" w:type="dxa"/>
            <w:vMerge/>
            <w:hideMark/>
          </w:tcPr>
          <w:p w14:paraId="33CF2EC6" w14:textId="77777777" w:rsidR="00055A46" w:rsidRPr="00055A46" w:rsidRDefault="00055A46" w:rsidP="00055A46">
            <w:pPr>
              <w:pStyle w:val="afffffd"/>
              <w:spacing w:after="0"/>
              <w:rPr>
                <w:rFonts w:ascii="Times New Roman" w:hAnsi="Times New Roman"/>
              </w:rPr>
            </w:pPr>
          </w:p>
        </w:tc>
      </w:tr>
      <w:tr w:rsidR="00055A46" w:rsidRPr="00055A46" w14:paraId="25441E34" w14:textId="77777777" w:rsidTr="00055A46">
        <w:trPr>
          <w:trHeight w:val="945"/>
        </w:trPr>
        <w:tc>
          <w:tcPr>
            <w:tcW w:w="541" w:type="dxa"/>
            <w:hideMark/>
          </w:tcPr>
          <w:p w14:paraId="3D2FAF6C"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t>15.</w:t>
            </w:r>
          </w:p>
        </w:tc>
        <w:tc>
          <w:tcPr>
            <w:tcW w:w="3160" w:type="dxa"/>
            <w:hideMark/>
          </w:tcPr>
          <w:p w14:paraId="69698D4F"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lang w:val="x-none"/>
              </w:rPr>
              <w:t>Очистка засевных дрожжей. Активация и подмолаживание засевных дрожжей мелассой и фосфорными солями. </w:t>
            </w:r>
          </w:p>
        </w:tc>
        <w:tc>
          <w:tcPr>
            <w:tcW w:w="1027" w:type="dxa"/>
            <w:vMerge/>
            <w:hideMark/>
          </w:tcPr>
          <w:p w14:paraId="115F100E" w14:textId="77777777" w:rsidR="00055A46" w:rsidRPr="00055A46" w:rsidRDefault="00055A46" w:rsidP="00055A46">
            <w:pPr>
              <w:pStyle w:val="afffffd"/>
              <w:spacing w:after="0"/>
              <w:rPr>
                <w:rFonts w:ascii="Times New Roman" w:hAnsi="Times New Roman"/>
              </w:rPr>
            </w:pPr>
          </w:p>
        </w:tc>
        <w:tc>
          <w:tcPr>
            <w:tcW w:w="2611" w:type="dxa"/>
            <w:vMerge/>
            <w:hideMark/>
          </w:tcPr>
          <w:p w14:paraId="06F7A256" w14:textId="77777777" w:rsidR="00055A46" w:rsidRPr="00055A46" w:rsidRDefault="00055A46" w:rsidP="00055A46">
            <w:pPr>
              <w:pStyle w:val="afffffd"/>
              <w:spacing w:after="0"/>
              <w:rPr>
                <w:rFonts w:ascii="Times New Roman" w:hAnsi="Times New Roman"/>
              </w:rPr>
            </w:pPr>
          </w:p>
        </w:tc>
        <w:tc>
          <w:tcPr>
            <w:tcW w:w="1303" w:type="dxa"/>
            <w:vMerge/>
            <w:hideMark/>
          </w:tcPr>
          <w:p w14:paraId="651B6806" w14:textId="77777777" w:rsidR="00055A46" w:rsidRPr="00055A46" w:rsidRDefault="00055A46" w:rsidP="00055A46">
            <w:pPr>
              <w:pStyle w:val="afffffd"/>
              <w:spacing w:after="0"/>
              <w:rPr>
                <w:rFonts w:ascii="Times New Roman" w:hAnsi="Times New Roman"/>
              </w:rPr>
            </w:pPr>
          </w:p>
        </w:tc>
        <w:tc>
          <w:tcPr>
            <w:tcW w:w="1418" w:type="dxa"/>
            <w:vMerge/>
            <w:hideMark/>
          </w:tcPr>
          <w:p w14:paraId="6772A384" w14:textId="77777777" w:rsidR="00055A46" w:rsidRPr="00055A46" w:rsidRDefault="00055A46" w:rsidP="00055A46">
            <w:pPr>
              <w:pStyle w:val="afffffd"/>
              <w:spacing w:after="0"/>
              <w:rPr>
                <w:rFonts w:ascii="Times New Roman" w:hAnsi="Times New Roman"/>
              </w:rPr>
            </w:pPr>
          </w:p>
        </w:tc>
        <w:tc>
          <w:tcPr>
            <w:tcW w:w="1275" w:type="dxa"/>
            <w:vMerge/>
            <w:hideMark/>
          </w:tcPr>
          <w:p w14:paraId="33F7EA07" w14:textId="77777777" w:rsidR="00055A46" w:rsidRPr="00055A46" w:rsidRDefault="00055A46" w:rsidP="00055A46">
            <w:pPr>
              <w:pStyle w:val="afffffd"/>
              <w:spacing w:after="0"/>
              <w:rPr>
                <w:rFonts w:ascii="Times New Roman" w:hAnsi="Times New Roman"/>
              </w:rPr>
            </w:pPr>
          </w:p>
        </w:tc>
        <w:tc>
          <w:tcPr>
            <w:tcW w:w="1715" w:type="dxa"/>
            <w:vMerge/>
            <w:hideMark/>
          </w:tcPr>
          <w:p w14:paraId="48D9D7AC" w14:textId="77777777" w:rsidR="00055A46" w:rsidRPr="00055A46" w:rsidRDefault="00055A46" w:rsidP="00055A46">
            <w:pPr>
              <w:pStyle w:val="afffffd"/>
              <w:spacing w:after="0"/>
              <w:rPr>
                <w:rFonts w:ascii="Times New Roman" w:hAnsi="Times New Roman"/>
              </w:rPr>
            </w:pPr>
          </w:p>
        </w:tc>
        <w:tc>
          <w:tcPr>
            <w:tcW w:w="1898" w:type="dxa"/>
            <w:vMerge/>
            <w:hideMark/>
          </w:tcPr>
          <w:p w14:paraId="6833C61C" w14:textId="77777777" w:rsidR="00055A46" w:rsidRPr="00055A46" w:rsidRDefault="00055A46" w:rsidP="00055A46">
            <w:pPr>
              <w:pStyle w:val="afffffd"/>
              <w:spacing w:after="0"/>
              <w:rPr>
                <w:rFonts w:ascii="Times New Roman" w:hAnsi="Times New Roman"/>
              </w:rPr>
            </w:pPr>
          </w:p>
        </w:tc>
      </w:tr>
      <w:tr w:rsidR="00055A46" w:rsidRPr="00055A46" w14:paraId="1D61EB2C" w14:textId="77777777" w:rsidTr="00055A46">
        <w:trPr>
          <w:trHeight w:val="1260"/>
        </w:trPr>
        <w:tc>
          <w:tcPr>
            <w:tcW w:w="541" w:type="dxa"/>
            <w:hideMark/>
          </w:tcPr>
          <w:p w14:paraId="4147784C"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t>16.</w:t>
            </w:r>
          </w:p>
        </w:tc>
        <w:tc>
          <w:tcPr>
            <w:tcW w:w="3160" w:type="dxa"/>
            <w:hideMark/>
          </w:tcPr>
          <w:p w14:paraId="6DDED96B"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lang w:val="x-none"/>
              </w:rPr>
              <w:t xml:space="preserve">Регулирование процента сухих веществ культуральной среды. Участие в устранении </w:t>
            </w:r>
            <w:r w:rsidRPr="00055A46">
              <w:rPr>
                <w:rFonts w:ascii="Times New Roman" w:hAnsi="Times New Roman"/>
                <w:lang w:val="x-none"/>
              </w:rPr>
              <w:lastRenderedPageBreak/>
              <w:t>мелких неисправностей в работе обслуживаемого оборудования. Участие в подготовке оборудования к ремонту.</w:t>
            </w:r>
          </w:p>
        </w:tc>
        <w:tc>
          <w:tcPr>
            <w:tcW w:w="1027" w:type="dxa"/>
            <w:vMerge/>
            <w:hideMark/>
          </w:tcPr>
          <w:p w14:paraId="1947C799" w14:textId="77777777" w:rsidR="00055A46" w:rsidRPr="00055A46" w:rsidRDefault="00055A46" w:rsidP="00055A46">
            <w:pPr>
              <w:pStyle w:val="afffffd"/>
              <w:spacing w:after="0"/>
              <w:rPr>
                <w:rFonts w:ascii="Times New Roman" w:hAnsi="Times New Roman"/>
              </w:rPr>
            </w:pPr>
          </w:p>
        </w:tc>
        <w:tc>
          <w:tcPr>
            <w:tcW w:w="2611" w:type="dxa"/>
            <w:vMerge/>
            <w:hideMark/>
          </w:tcPr>
          <w:p w14:paraId="71C0F772" w14:textId="77777777" w:rsidR="00055A46" w:rsidRPr="00055A46" w:rsidRDefault="00055A46" w:rsidP="00055A46">
            <w:pPr>
              <w:pStyle w:val="afffffd"/>
              <w:spacing w:after="0"/>
              <w:rPr>
                <w:rFonts w:ascii="Times New Roman" w:hAnsi="Times New Roman"/>
              </w:rPr>
            </w:pPr>
          </w:p>
        </w:tc>
        <w:tc>
          <w:tcPr>
            <w:tcW w:w="1303" w:type="dxa"/>
            <w:vMerge/>
            <w:hideMark/>
          </w:tcPr>
          <w:p w14:paraId="12E1B977" w14:textId="77777777" w:rsidR="00055A46" w:rsidRPr="00055A46" w:rsidRDefault="00055A46" w:rsidP="00055A46">
            <w:pPr>
              <w:pStyle w:val="afffffd"/>
              <w:spacing w:after="0"/>
              <w:rPr>
                <w:rFonts w:ascii="Times New Roman" w:hAnsi="Times New Roman"/>
              </w:rPr>
            </w:pPr>
          </w:p>
        </w:tc>
        <w:tc>
          <w:tcPr>
            <w:tcW w:w="1418" w:type="dxa"/>
            <w:vMerge/>
            <w:hideMark/>
          </w:tcPr>
          <w:p w14:paraId="7894D72E" w14:textId="77777777" w:rsidR="00055A46" w:rsidRPr="00055A46" w:rsidRDefault="00055A46" w:rsidP="00055A46">
            <w:pPr>
              <w:pStyle w:val="afffffd"/>
              <w:spacing w:after="0"/>
              <w:rPr>
                <w:rFonts w:ascii="Times New Roman" w:hAnsi="Times New Roman"/>
              </w:rPr>
            </w:pPr>
          </w:p>
        </w:tc>
        <w:tc>
          <w:tcPr>
            <w:tcW w:w="1275" w:type="dxa"/>
            <w:vMerge/>
            <w:hideMark/>
          </w:tcPr>
          <w:p w14:paraId="010FEE76" w14:textId="77777777" w:rsidR="00055A46" w:rsidRPr="00055A46" w:rsidRDefault="00055A46" w:rsidP="00055A46">
            <w:pPr>
              <w:pStyle w:val="afffffd"/>
              <w:spacing w:after="0"/>
              <w:rPr>
                <w:rFonts w:ascii="Times New Roman" w:hAnsi="Times New Roman"/>
              </w:rPr>
            </w:pPr>
          </w:p>
        </w:tc>
        <w:tc>
          <w:tcPr>
            <w:tcW w:w="1715" w:type="dxa"/>
            <w:vMerge/>
            <w:hideMark/>
          </w:tcPr>
          <w:p w14:paraId="5B3BC3F6" w14:textId="77777777" w:rsidR="00055A46" w:rsidRPr="00055A46" w:rsidRDefault="00055A46" w:rsidP="00055A46">
            <w:pPr>
              <w:pStyle w:val="afffffd"/>
              <w:spacing w:after="0"/>
              <w:rPr>
                <w:rFonts w:ascii="Times New Roman" w:hAnsi="Times New Roman"/>
              </w:rPr>
            </w:pPr>
          </w:p>
        </w:tc>
        <w:tc>
          <w:tcPr>
            <w:tcW w:w="1898" w:type="dxa"/>
            <w:vMerge/>
            <w:hideMark/>
          </w:tcPr>
          <w:p w14:paraId="1ED99CD2" w14:textId="77777777" w:rsidR="00055A46" w:rsidRPr="00055A46" w:rsidRDefault="00055A46" w:rsidP="00055A46">
            <w:pPr>
              <w:pStyle w:val="afffffd"/>
              <w:spacing w:after="0"/>
              <w:rPr>
                <w:rFonts w:ascii="Times New Roman" w:hAnsi="Times New Roman"/>
              </w:rPr>
            </w:pPr>
          </w:p>
        </w:tc>
      </w:tr>
      <w:tr w:rsidR="00055A46" w:rsidRPr="00055A46" w14:paraId="2AE6E2D2" w14:textId="77777777" w:rsidTr="00055A46">
        <w:trPr>
          <w:trHeight w:val="945"/>
        </w:trPr>
        <w:tc>
          <w:tcPr>
            <w:tcW w:w="541" w:type="dxa"/>
            <w:hideMark/>
          </w:tcPr>
          <w:p w14:paraId="5087CA61"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t>17.</w:t>
            </w:r>
          </w:p>
        </w:tc>
        <w:tc>
          <w:tcPr>
            <w:tcW w:w="3160" w:type="dxa"/>
            <w:hideMark/>
          </w:tcPr>
          <w:p w14:paraId="046BCB73"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t>Ведение рабочих журналов, регистрация параметров процесса в технологическом журнале. Зачет по освоению рабочего места</w:t>
            </w:r>
          </w:p>
        </w:tc>
        <w:tc>
          <w:tcPr>
            <w:tcW w:w="1027" w:type="dxa"/>
            <w:vMerge/>
            <w:hideMark/>
          </w:tcPr>
          <w:p w14:paraId="3668B6F2" w14:textId="77777777" w:rsidR="00055A46" w:rsidRPr="00055A46" w:rsidRDefault="00055A46" w:rsidP="00055A46">
            <w:pPr>
              <w:pStyle w:val="afffffd"/>
              <w:spacing w:after="0"/>
              <w:rPr>
                <w:rFonts w:ascii="Times New Roman" w:hAnsi="Times New Roman"/>
              </w:rPr>
            </w:pPr>
          </w:p>
        </w:tc>
        <w:tc>
          <w:tcPr>
            <w:tcW w:w="2611" w:type="dxa"/>
            <w:vMerge/>
            <w:hideMark/>
          </w:tcPr>
          <w:p w14:paraId="6A3F3648" w14:textId="77777777" w:rsidR="00055A46" w:rsidRPr="00055A46" w:rsidRDefault="00055A46" w:rsidP="00055A46">
            <w:pPr>
              <w:pStyle w:val="afffffd"/>
              <w:spacing w:after="0"/>
              <w:rPr>
                <w:rFonts w:ascii="Times New Roman" w:hAnsi="Times New Roman"/>
              </w:rPr>
            </w:pPr>
          </w:p>
        </w:tc>
        <w:tc>
          <w:tcPr>
            <w:tcW w:w="1303" w:type="dxa"/>
            <w:vMerge/>
            <w:hideMark/>
          </w:tcPr>
          <w:p w14:paraId="1612563B" w14:textId="77777777" w:rsidR="00055A46" w:rsidRPr="00055A46" w:rsidRDefault="00055A46" w:rsidP="00055A46">
            <w:pPr>
              <w:pStyle w:val="afffffd"/>
              <w:spacing w:after="0"/>
              <w:rPr>
                <w:rFonts w:ascii="Times New Roman" w:hAnsi="Times New Roman"/>
              </w:rPr>
            </w:pPr>
          </w:p>
        </w:tc>
        <w:tc>
          <w:tcPr>
            <w:tcW w:w="1418" w:type="dxa"/>
            <w:vMerge/>
            <w:hideMark/>
          </w:tcPr>
          <w:p w14:paraId="5882C264" w14:textId="77777777" w:rsidR="00055A46" w:rsidRPr="00055A46" w:rsidRDefault="00055A46" w:rsidP="00055A46">
            <w:pPr>
              <w:pStyle w:val="afffffd"/>
              <w:spacing w:after="0"/>
              <w:rPr>
                <w:rFonts w:ascii="Times New Roman" w:hAnsi="Times New Roman"/>
              </w:rPr>
            </w:pPr>
          </w:p>
        </w:tc>
        <w:tc>
          <w:tcPr>
            <w:tcW w:w="1275" w:type="dxa"/>
            <w:vMerge/>
            <w:hideMark/>
          </w:tcPr>
          <w:p w14:paraId="2B684F92" w14:textId="77777777" w:rsidR="00055A46" w:rsidRPr="00055A46" w:rsidRDefault="00055A46" w:rsidP="00055A46">
            <w:pPr>
              <w:pStyle w:val="afffffd"/>
              <w:spacing w:after="0"/>
              <w:rPr>
                <w:rFonts w:ascii="Times New Roman" w:hAnsi="Times New Roman"/>
              </w:rPr>
            </w:pPr>
          </w:p>
        </w:tc>
        <w:tc>
          <w:tcPr>
            <w:tcW w:w="1715" w:type="dxa"/>
            <w:vMerge/>
            <w:hideMark/>
          </w:tcPr>
          <w:p w14:paraId="5BC15453" w14:textId="77777777" w:rsidR="00055A46" w:rsidRPr="00055A46" w:rsidRDefault="00055A46" w:rsidP="00055A46">
            <w:pPr>
              <w:pStyle w:val="afffffd"/>
              <w:spacing w:after="0"/>
              <w:rPr>
                <w:rFonts w:ascii="Times New Roman" w:hAnsi="Times New Roman"/>
              </w:rPr>
            </w:pPr>
          </w:p>
        </w:tc>
        <w:tc>
          <w:tcPr>
            <w:tcW w:w="1898" w:type="dxa"/>
            <w:vMerge/>
            <w:hideMark/>
          </w:tcPr>
          <w:p w14:paraId="22CCEE83" w14:textId="77777777" w:rsidR="00055A46" w:rsidRPr="00055A46" w:rsidRDefault="00055A46" w:rsidP="00055A46">
            <w:pPr>
              <w:pStyle w:val="afffffd"/>
              <w:spacing w:after="0"/>
              <w:rPr>
                <w:rFonts w:ascii="Times New Roman" w:hAnsi="Times New Roman"/>
              </w:rPr>
            </w:pPr>
          </w:p>
        </w:tc>
      </w:tr>
      <w:tr w:rsidR="00055A46" w:rsidRPr="00055A46" w14:paraId="61DA489A" w14:textId="77777777" w:rsidTr="00055A46">
        <w:trPr>
          <w:trHeight w:val="1200"/>
        </w:trPr>
        <w:tc>
          <w:tcPr>
            <w:tcW w:w="541" w:type="dxa"/>
            <w:hideMark/>
          </w:tcPr>
          <w:p w14:paraId="769853D9"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t>1.</w:t>
            </w:r>
          </w:p>
        </w:tc>
        <w:tc>
          <w:tcPr>
            <w:tcW w:w="3160" w:type="dxa"/>
            <w:hideMark/>
          </w:tcPr>
          <w:p w14:paraId="4CD5A990"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t>Вводный инструктаж, оформление пропуска на предприятие. Ознакомление со структурой предприятия и функциями структурных подразделений, ассортиментом выпускаемой продукции. Ознакомление с ТР, СОП и др НТД предприятия</w:t>
            </w:r>
          </w:p>
        </w:tc>
        <w:tc>
          <w:tcPr>
            <w:tcW w:w="1027" w:type="dxa"/>
            <w:vMerge w:val="restart"/>
            <w:hideMark/>
          </w:tcPr>
          <w:p w14:paraId="3BD6CB5C"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t>ПМд.06</w:t>
            </w:r>
          </w:p>
        </w:tc>
        <w:tc>
          <w:tcPr>
            <w:tcW w:w="2611" w:type="dxa"/>
            <w:vMerge w:val="restart"/>
            <w:hideMark/>
          </w:tcPr>
          <w:p w14:paraId="3A445E4A"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t>Ведение биофармацевтических процессов</w:t>
            </w:r>
          </w:p>
        </w:tc>
        <w:tc>
          <w:tcPr>
            <w:tcW w:w="1303" w:type="dxa"/>
            <w:vMerge w:val="restart"/>
            <w:hideMark/>
          </w:tcPr>
          <w:p w14:paraId="6BE21CDD" w14:textId="77777777" w:rsidR="00055A46" w:rsidRPr="00055A46" w:rsidRDefault="00055A46" w:rsidP="00055A46">
            <w:pPr>
              <w:pStyle w:val="afffffd"/>
              <w:spacing w:after="0"/>
              <w:rPr>
                <w:rFonts w:ascii="Times New Roman" w:hAnsi="Times New Roman"/>
              </w:rPr>
            </w:pPr>
            <w:r w:rsidRPr="00055A46">
              <w:rPr>
                <w:rFonts w:ascii="Times New Roman" w:hAnsi="Times New Roman"/>
              </w:rPr>
              <w:t>ОК.01 ОК.02 ОК.03 ОК.04 ОК.05 ОК.06 ОК.07 ОК.08 ОК.09 ОК.10 ПК 6.1. ПК 6.2. ПК 6.3. ПК 6.4. ПК 6.5. ПК 6.6. ПК 6.7.</w:t>
            </w:r>
          </w:p>
        </w:tc>
        <w:tc>
          <w:tcPr>
            <w:tcW w:w="1418" w:type="dxa"/>
            <w:vMerge w:val="restart"/>
            <w:noWrap/>
            <w:hideMark/>
          </w:tcPr>
          <w:p w14:paraId="5C7A3E46" w14:textId="77777777" w:rsidR="00055A46" w:rsidRPr="00055A46" w:rsidRDefault="00055A46" w:rsidP="00055A46">
            <w:pPr>
              <w:pStyle w:val="afffffd"/>
              <w:spacing w:after="0"/>
              <w:rPr>
                <w:rFonts w:ascii="Times New Roman" w:hAnsi="Times New Roman"/>
              </w:rPr>
            </w:pPr>
            <w:r w:rsidRPr="00055A46">
              <w:rPr>
                <w:rFonts w:ascii="Times New Roman" w:hAnsi="Times New Roman"/>
              </w:rPr>
              <w:t>72</w:t>
            </w:r>
          </w:p>
        </w:tc>
        <w:tc>
          <w:tcPr>
            <w:tcW w:w="1275" w:type="dxa"/>
            <w:vMerge w:val="restart"/>
            <w:noWrap/>
            <w:hideMark/>
          </w:tcPr>
          <w:p w14:paraId="58B3E429" w14:textId="77777777" w:rsidR="00055A46" w:rsidRPr="00055A46" w:rsidRDefault="00055A46" w:rsidP="00055A46">
            <w:pPr>
              <w:pStyle w:val="afffffd"/>
              <w:spacing w:after="0"/>
              <w:rPr>
                <w:rFonts w:ascii="Times New Roman" w:hAnsi="Times New Roman"/>
              </w:rPr>
            </w:pPr>
            <w:r w:rsidRPr="00055A46">
              <w:rPr>
                <w:rFonts w:ascii="Times New Roman" w:hAnsi="Times New Roman"/>
              </w:rPr>
              <w:t>7-8</w:t>
            </w:r>
          </w:p>
        </w:tc>
        <w:tc>
          <w:tcPr>
            <w:tcW w:w="1715" w:type="dxa"/>
            <w:vMerge w:val="restart"/>
            <w:hideMark/>
          </w:tcPr>
          <w:p w14:paraId="0844E5D8" w14:textId="77777777" w:rsidR="00055A46" w:rsidRPr="00055A46" w:rsidRDefault="00055A46" w:rsidP="00055A46">
            <w:pPr>
              <w:pStyle w:val="afffffd"/>
              <w:spacing w:after="0"/>
              <w:rPr>
                <w:rFonts w:ascii="Times New Roman" w:hAnsi="Times New Roman"/>
              </w:rPr>
            </w:pPr>
            <w:r w:rsidRPr="00055A46">
              <w:rPr>
                <w:rFonts w:ascii="Times New Roman" w:hAnsi="Times New Roman"/>
              </w:rPr>
              <w:t>ГК Р-Фарм</w:t>
            </w:r>
          </w:p>
        </w:tc>
        <w:tc>
          <w:tcPr>
            <w:tcW w:w="1898" w:type="dxa"/>
            <w:vMerge w:val="restart"/>
            <w:noWrap/>
            <w:hideMark/>
          </w:tcPr>
          <w:p w14:paraId="563246FD" w14:textId="67B28BE5" w:rsidR="00055A46" w:rsidRPr="00055A46" w:rsidRDefault="00055A46" w:rsidP="00055A46">
            <w:pPr>
              <w:pStyle w:val="afffffd"/>
              <w:spacing w:after="0"/>
              <w:rPr>
                <w:rFonts w:ascii="Times New Roman" w:hAnsi="Times New Roman"/>
              </w:rPr>
            </w:pPr>
          </w:p>
        </w:tc>
      </w:tr>
      <w:tr w:rsidR="00055A46" w:rsidRPr="00055A46" w14:paraId="3CFDC6E9" w14:textId="77777777" w:rsidTr="00055A46">
        <w:trPr>
          <w:trHeight w:val="1271"/>
        </w:trPr>
        <w:tc>
          <w:tcPr>
            <w:tcW w:w="541" w:type="dxa"/>
            <w:hideMark/>
          </w:tcPr>
          <w:p w14:paraId="0E201CFB"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t>2.</w:t>
            </w:r>
          </w:p>
        </w:tc>
        <w:tc>
          <w:tcPr>
            <w:tcW w:w="3160" w:type="dxa"/>
            <w:hideMark/>
          </w:tcPr>
          <w:p w14:paraId="01048548"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t xml:space="preserve">Ознакомление с опасными местами на производстве. Ознакомление с должностной инструкцией. Изучение правил переодевания, поведения, работы в чистых помещениях. Изучение документов по охране </w:t>
            </w:r>
            <w:r w:rsidRPr="00055A46">
              <w:rPr>
                <w:rFonts w:ascii="Times New Roman" w:hAnsi="Times New Roman"/>
              </w:rPr>
              <w:lastRenderedPageBreak/>
              <w:t>окружающей среды, охране труда. Прохождение инструктажа по технике безопасности</w:t>
            </w:r>
          </w:p>
        </w:tc>
        <w:tc>
          <w:tcPr>
            <w:tcW w:w="1027" w:type="dxa"/>
            <w:vMerge/>
            <w:hideMark/>
          </w:tcPr>
          <w:p w14:paraId="2579C232" w14:textId="77777777" w:rsidR="00055A46" w:rsidRPr="00055A46" w:rsidRDefault="00055A46" w:rsidP="00055A46">
            <w:pPr>
              <w:pStyle w:val="afffffd"/>
              <w:spacing w:after="0"/>
              <w:rPr>
                <w:rFonts w:ascii="Times New Roman" w:hAnsi="Times New Roman"/>
              </w:rPr>
            </w:pPr>
          </w:p>
        </w:tc>
        <w:tc>
          <w:tcPr>
            <w:tcW w:w="2611" w:type="dxa"/>
            <w:vMerge/>
            <w:hideMark/>
          </w:tcPr>
          <w:p w14:paraId="4B1BC3FE" w14:textId="77777777" w:rsidR="00055A46" w:rsidRPr="00055A46" w:rsidRDefault="00055A46" w:rsidP="00055A46">
            <w:pPr>
              <w:pStyle w:val="afffffd"/>
              <w:spacing w:after="0"/>
              <w:rPr>
                <w:rFonts w:ascii="Times New Roman" w:hAnsi="Times New Roman"/>
              </w:rPr>
            </w:pPr>
          </w:p>
        </w:tc>
        <w:tc>
          <w:tcPr>
            <w:tcW w:w="1303" w:type="dxa"/>
            <w:vMerge/>
            <w:hideMark/>
          </w:tcPr>
          <w:p w14:paraId="033AC5B9" w14:textId="77777777" w:rsidR="00055A46" w:rsidRPr="00055A46" w:rsidRDefault="00055A46" w:rsidP="00055A46">
            <w:pPr>
              <w:pStyle w:val="afffffd"/>
              <w:spacing w:after="0"/>
              <w:rPr>
                <w:rFonts w:ascii="Times New Roman" w:hAnsi="Times New Roman"/>
              </w:rPr>
            </w:pPr>
          </w:p>
        </w:tc>
        <w:tc>
          <w:tcPr>
            <w:tcW w:w="1418" w:type="dxa"/>
            <w:vMerge/>
            <w:hideMark/>
          </w:tcPr>
          <w:p w14:paraId="00C00F4C" w14:textId="77777777" w:rsidR="00055A46" w:rsidRPr="00055A46" w:rsidRDefault="00055A46" w:rsidP="00055A46">
            <w:pPr>
              <w:pStyle w:val="afffffd"/>
              <w:spacing w:after="0"/>
              <w:rPr>
                <w:rFonts w:ascii="Times New Roman" w:hAnsi="Times New Roman"/>
              </w:rPr>
            </w:pPr>
          </w:p>
        </w:tc>
        <w:tc>
          <w:tcPr>
            <w:tcW w:w="1275" w:type="dxa"/>
            <w:vMerge/>
            <w:hideMark/>
          </w:tcPr>
          <w:p w14:paraId="631775DB" w14:textId="77777777" w:rsidR="00055A46" w:rsidRPr="00055A46" w:rsidRDefault="00055A46" w:rsidP="00055A46">
            <w:pPr>
              <w:pStyle w:val="afffffd"/>
              <w:spacing w:after="0"/>
              <w:rPr>
                <w:rFonts w:ascii="Times New Roman" w:hAnsi="Times New Roman"/>
              </w:rPr>
            </w:pPr>
          </w:p>
        </w:tc>
        <w:tc>
          <w:tcPr>
            <w:tcW w:w="1715" w:type="dxa"/>
            <w:vMerge/>
            <w:hideMark/>
          </w:tcPr>
          <w:p w14:paraId="16113995" w14:textId="77777777" w:rsidR="00055A46" w:rsidRPr="00055A46" w:rsidRDefault="00055A46" w:rsidP="00055A46">
            <w:pPr>
              <w:pStyle w:val="afffffd"/>
              <w:spacing w:after="0"/>
              <w:rPr>
                <w:rFonts w:ascii="Times New Roman" w:hAnsi="Times New Roman"/>
              </w:rPr>
            </w:pPr>
          </w:p>
        </w:tc>
        <w:tc>
          <w:tcPr>
            <w:tcW w:w="1898" w:type="dxa"/>
            <w:vMerge/>
            <w:hideMark/>
          </w:tcPr>
          <w:p w14:paraId="2DDAC67F" w14:textId="77777777" w:rsidR="00055A46" w:rsidRPr="00055A46" w:rsidRDefault="00055A46" w:rsidP="00055A46">
            <w:pPr>
              <w:pStyle w:val="afffffd"/>
              <w:spacing w:after="0"/>
              <w:rPr>
                <w:rFonts w:ascii="Times New Roman" w:hAnsi="Times New Roman"/>
              </w:rPr>
            </w:pPr>
          </w:p>
        </w:tc>
      </w:tr>
      <w:tr w:rsidR="00055A46" w:rsidRPr="00055A46" w14:paraId="66993E86" w14:textId="77777777" w:rsidTr="00055A46">
        <w:trPr>
          <w:trHeight w:val="600"/>
        </w:trPr>
        <w:tc>
          <w:tcPr>
            <w:tcW w:w="541" w:type="dxa"/>
            <w:hideMark/>
          </w:tcPr>
          <w:p w14:paraId="6EC4AB23"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t>3.</w:t>
            </w:r>
          </w:p>
        </w:tc>
        <w:tc>
          <w:tcPr>
            <w:tcW w:w="3160" w:type="dxa"/>
            <w:hideMark/>
          </w:tcPr>
          <w:p w14:paraId="09E65D65"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t>Сдача экзамена по технике безопасности и правилам переодевания и поведения в чистых помещениях</w:t>
            </w:r>
          </w:p>
        </w:tc>
        <w:tc>
          <w:tcPr>
            <w:tcW w:w="1027" w:type="dxa"/>
            <w:vMerge/>
            <w:hideMark/>
          </w:tcPr>
          <w:p w14:paraId="6599B2F2" w14:textId="77777777" w:rsidR="00055A46" w:rsidRPr="00055A46" w:rsidRDefault="00055A46" w:rsidP="00055A46">
            <w:pPr>
              <w:pStyle w:val="afffffd"/>
              <w:spacing w:after="0"/>
              <w:rPr>
                <w:rFonts w:ascii="Times New Roman" w:hAnsi="Times New Roman"/>
              </w:rPr>
            </w:pPr>
          </w:p>
        </w:tc>
        <w:tc>
          <w:tcPr>
            <w:tcW w:w="2611" w:type="dxa"/>
            <w:vMerge/>
            <w:hideMark/>
          </w:tcPr>
          <w:p w14:paraId="5472E426" w14:textId="77777777" w:rsidR="00055A46" w:rsidRPr="00055A46" w:rsidRDefault="00055A46" w:rsidP="00055A46">
            <w:pPr>
              <w:pStyle w:val="afffffd"/>
              <w:spacing w:after="0"/>
              <w:rPr>
                <w:rFonts w:ascii="Times New Roman" w:hAnsi="Times New Roman"/>
              </w:rPr>
            </w:pPr>
          </w:p>
        </w:tc>
        <w:tc>
          <w:tcPr>
            <w:tcW w:w="1303" w:type="dxa"/>
            <w:vMerge/>
            <w:hideMark/>
          </w:tcPr>
          <w:p w14:paraId="56A777C5" w14:textId="77777777" w:rsidR="00055A46" w:rsidRPr="00055A46" w:rsidRDefault="00055A46" w:rsidP="00055A46">
            <w:pPr>
              <w:pStyle w:val="afffffd"/>
              <w:spacing w:after="0"/>
              <w:rPr>
                <w:rFonts w:ascii="Times New Roman" w:hAnsi="Times New Roman"/>
              </w:rPr>
            </w:pPr>
          </w:p>
        </w:tc>
        <w:tc>
          <w:tcPr>
            <w:tcW w:w="1418" w:type="dxa"/>
            <w:vMerge/>
            <w:hideMark/>
          </w:tcPr>
          <w:p w14:paraId="71AAA4F8" w14:textId="77777777" w:rsidR="00055A46" w:rsidRPr="00055A46" w:rsidRDefault="00055A46" w:rsidP="00055A46">
            <w:pPr>
              <w:pStyle w:val="afffffd"/>
              <w:spacing w:after="0"/>
              <w:rPr>
                <w:rFonts w:ascii="Times New Roman" w:hAnsi="Times New Roman"/>
              </w:rPr>
            </w:pPr>
          </w:p>
        </w:tc>
        <w:tc>
          <w:tcPr>
            <w:tcW w:w="1275" w:type="dxa"/>
            <w:vMerge/>
            <w:hideMark/>
          </w:tcPr>
          <w:p w14:paraId="3A87A738" w14:textId="77777777" w:rsidR="00055A46" w:rsidRPr="00055A46" w:rsidRDefault="00055A46" w:rsidP="00055A46">
            <w:pPr>
              <w:pStyle w:val="afffffd"/>
              <w:spacing w:after="0"/>
              <w:rPr>
                <w:rFonts w:ascii="Times New Roman" w:hAnsi="Times New Roman"/>
              </w:rPr>
            </w:pPr>
          </w:p>
        </w:tc>
        <w:tc>
          <w:tcPr>
            <w:tcW w:w="1715" w:type="dxa"/>
            <w:vMerge/>
            <w:hideMark/>
          </w:tcPr>
          <w:p w14:paraId="0126E331" w14:textId="77777777" w:rsidR="00055A46" w:rsidRPr="00055A46" w:rsidRDefault="00055A46" w:rsidP="00055A46">
            <w:pPr>
              <w:pStyle w:val="afffffd"/>
              <w:spacing w:after="0"/>
              <w:rPr>
                <w:rFonts w:ascii="Times New Roman" w:hAnsi="Times New Roman"/>
              </w:rPr>
            </w:pPr>
          </w:p>
        </w:tc>
        <w:tc>
          <w:tcPr>
            <w:tcW w:w="1898" w:type="dxa"/>
            <w:vMerge/>
            <w:hideMark/>
          </w:tcPr>
          <w:p w14:paraId="4BE68C17" w14:textId="77777777" w:rsidR="00055A46" w:rsidRPr="00055A46" w:rsidRDefault="00055A46" w:rsidP="00055A46">
            <w:pPr>
              <w:pStyle w:val="afffffd"/>
              <w:spacing w:after="0"/>
              <w:rPr>
                <w:rFonts w:ascii="Times New Roman" w:hAnsi="Times New Roman"/>
              </w:rPr>
            </w:pPr>
          </w:p>
        </w:tc>
      </w:tr>
      <w:tr w:rsidR="00055A46" w:rsidRPr="00055A46" w14:paraId="6FD45A0E" w14:textId="77777777" w:rsidTr="00055A46">
        <w:trPr>
          <w:trHeight w:val="600"/>
        </w:trPr>
        <w:tc>
          <w:tcPr>
            <w:tcW w:w="541" w:type="dxa"/>
            <w:hideMark/>
          </w:tcPr>
          <w:p w14:paraId="20007CC3"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t>4.</w:t>
            </w:r>
          </w:p>
        </w:tc>
        <w:tc>
          <w:tcPr>
            <w:tcW w:w="3160" w:type="dxa"/>
            <w:hideMark/>
          </w:tcPr>
          <w:p w14:paraId="4DBF15C3" w14:textId="30223A98" w:rsidR="00055A46" w:rsidRPr="00055A46" w:rsidRDefault="00055A46" w:rsidP="00055A46">
            <w:pPr>
              <w:pStyle w:val="afffffd"/>
              <w:spacing w:after="0"/>
              <w:jc w:val="left"/>
              <w:rPr>
                <w:rFonts w:ascii="Times New Roman" w:hAnsi="Times New Roman"/>
              </w:rPr>
            </w:pPr>
            <w:r w:rsidRPr="00055A46">
              <w:rPr>
                <w:rFonts w:ascii="Times New Roman" w:hAnsi="Times New Roman"/>
              </w:rPr>
              <w:t>Изучение должностной инструкции, НТД рабочих операций на рабочем месте</w:t>
            </w:r>
          </w:p>
        </w:tc>
        <w:tc>
          <w:tcPr>
            <w:tcW w:w="1027" w:type="dxa"/>
            <w:vMerge/>
            <w:hideMark/>
          </w:tcPr>
          <w:p w14:paraId="36B2BA46" w14:textId="77777777" w:rsidR="00055A46" w:rsidRPr="00055A46" w:rsidRDefault="00055A46" w:rsidP="00055A46">
            <w:pPr>
              <w:pStyle w:val="afffffd"/>
              <w:spacing w:after="0"/>
              <w:rPr>
                <w:rFonts w:ascii="Times New Roman" w:hAnsi="Times New Roman"/>
              </w:rPr>
            </w:pPr>
          </w:p>
        </w:tc>
        <w:tc>
          <w:tcPr>
            <w:tcW w:w="2611" w:type="dxa"/>
            <w:vMerge/>
            <w:hideMark/>
          </w:tcPr>
          <w:p w14:paraId="01A0E082" w14:textId="77777777" w:rsidR="00055A46" w:rsidRPr="00055A46" w:rsidRDefault="00055A46" w:rsidP="00055A46">
            <w:pPr>
              <w:pStyle w:val="afffffd"/>
              <w:spacing w:after="0"/>
              <w:rPr>
                <w:rFonts w:ascii="Times New Roman" w:hAnsi="Times New Roman"/>
              </w:rPr>
            </w:pPr>
          </w:p>
        </w:tc>
        <w:tc>
          <w:tcPr>
            <w:tcW w:w="1303" w:type="dxa"/>
            <w:vMerge/>
            <w:hideMark/>
          </w:tcPr>
          <w:p w14:paraId="13D17CDF" w14:textId="77777777" w:rsidR="00055A46" w:rsidRPr="00055A46" w:rsidRDefault="00055A46" w:rsidP="00055A46">
            <w:pPr>
              <w:pStyle w:val="afffffd"/>
              <w:spacing w:after="0"/>
              <w:rPr>
                <w:rFonts w:ascii="Times New Roman" w:hAnsi="Times New Roman"/>
              </w:rPr>
            </w:pPr>
          </w:p>
        </w:tc>
        <w:tc>
          <w:tcPr>
            <w:tcW w:w="1418" w:type="dxa"/>
            <w:vMerge/>
            <w:hideMark/>
          </w:tcPr>
          <w:p w14:paraId="66B03FD7" w14:textId="77777777" w:rsidR="00055A46" w:rsidRPr="00055A46" w:rsidRDefault="00055A46" w:rsidP="00055A46">
            <w:pPr>
              <w:pStyle w:val="afffffd"/>
              <w:spacing w:after="0"/>
              <w:rPr>
                <w:rFonts w:ascii="Times New Roman" w:hAnsi="Times New Roman"/>
              </w:rPr>
            </w:pPr>
          </w:p>
        </w:tc>
        <w:tc>
          <w:tcPr>
            <w:tcW w:w="1275" w:type="dxa"/>
            <w:vMerge/>
            <w:hideMark/>
          </w:tcPr>
          <w:p w14:paraId="128E15BB" w14:textId="77777777" w:rsidR="00055A46" w:rsidRPr="00055A46" w:rsidRDefault="00055A46" w:rsidP="00055A46">
            <w:pPr>
              <w:pStyle w:val="afffffd"/>
              <w:spacing w:after="0"/>
              <w:rPr>
                <w:rFonts w:ascii="Times New Roman" w:hAnsi="Times New Roman"/>
              </w:rPr>
            </w:pPr>
          </w:p>
        </w:tc>
        <w:tc>
          <w:tcPr>
            <w:tcW w:w="1715" w:type="dxa"/>
            <w:vMerge/>
            <w:hideMark/>
          </w:tcPr>
          <w:p w14:paraId="6FE4510A" w14:textId="77777777" w:rsidR="00055A46" w:rsidRPr="00055A46" w:rsidRDefault="00055A46" w:rsidP="00055A46">
            <w:pPr>
              <w:pStyle w:val="afffffd"/>
              <w:spacing w:after="0"/>
              <w:rPr>
                <w:rFonts w:ascii="Times New Roman" w:hAnsi="Times New Roman"/>
              </w:rPr>
            </w:pPr>
          </w:p>
        </w:tc>
        <w:tc>
          <w:tcPr>
            <w:tcW w:w="1898" w:type="dxa"/>
            <w:vMerge/>
            <w:hideMark/>
          </w:tcPr>
          <w:p w14:paraId="2505EFFC" w14:textId="77777777" w:rsidR="00055A46" w:rsidRPr="00055A46" w:rsidRDefault="00055A46" w:rsidP="00055A46">
            <w:pPr>
              <w:pStyle w:val="afffffd"/>
              <w:spacing w:after="0"/>
              <w:rPr>
                <w:rFonts w:ascii="Times New Roman" w:hAnsi="Times New Roman"/>
              </w:rPr>
            </w:pPr>
          </w:p>
        </w:tc>
      </w:tr>
      <w:tr w:rsidR="00055A46" w:rsidRPr="00055A46" w14:paraId="07DC0386" w14:textId="77777777" w:rsidTr="00055A46">
        <w:trPr>
          <w:trHeight w:val="600"/>
        </w:trPr>
        <w:tc>
          <w:tcPr>
            <w:tcW w:w="541" w:type="dxa"/>
            <w:hideMark/>
          </w:tcPr>
          <w:p w14:paraId="408FBE2D"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t>5.</w:t>
            </w:r>
          </w:p>
        </w:tc>
        <w:tc>
          <w:tcPr>
            <w:tcW w:w="3160" w:type="dxa"/>
            <w:hideMark/>
          </w:tcPr>
          <w:p w14:paraId="657F9E2F"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t>Изучение свойств сырья, основных и вспомогательных материалов и правилами работы с ними, подготовки сырья</w:t>
            </w:r>
          </w:p>
        </w:tc>
        <w:tc>
          <w:tcPr>
            <w:tcW w:w="1027" w:type="dxa"/>
            <w:vMerge/>
            <w:hideMark/>
          </w:tcPr>
          <w:p w14:paraId="6BE4691B" w14:textId="77777777" w:rsidR="00055A46" w:rsidRPr="00055A46" w:rsidRDefault="00055A46" w:rsidP="00055A46">
            <w:pPr>
              <w:pStyle w:val="afffffd"/>
              <w:spacing w:after="0"/>
              <w:rPr>
                <w:rFonts w:ascii="Times New Roman" w:hAnsi="Times New Roman"/>
              </w:rPr>
            </w:pPr>
          </w:p>
        </w:tc>
        <w:tc>
          <w:tcPr>
            <w:tcW w:w="2611" w:type="dxa"/>
            <w:vMerge/>
            <w:hideMark/>
          </w:tcPr>
          <w:p w14:paraId="34A13090" w14:textId="77777777" w:rsidR="00055A46" w:rsidRPr="00055A46" w:rsidRDefault="00055A46" w:rsidP="00055A46">
            <w:pPr>
              <w:pStyle w:val="afffffd"/>
              <w:spacing w:after="0"/>
              <w:rPr>
                <w:rFonts w:ascii="Times New Roman" w:hAnsi="Times New Roman"/>
              </w:rPr>
            </w:pPr>
          </w:p>
        </w:tc>
        <w:tc>
          <w:tcPr>
            <w:tcW w:w="1303" w:type="dxa"/>
            <w:vMerge/>
            <w:hideMark/>
          </w:tcPr>
          <w:p w14:paraId="26D0D29D" w14:textId="77777777" w:rsidR="00055A46" w:rsidRPr="00055A46" w:rsidRDefault="00055A46" w:rsidP="00055A46">
            <w:pPr>
              <w:pStyle w:val="afffffd"/>
              <w:spacing w:after="0"/>
              <w:rPr>
                <w:rFonts w:ascii="Times New Roman" w:hAnsi="Times New Roman"/>
              </w:rPr>
            </w:pPr>
          </w:p>
        </w:tc>
        <w:tc>
          <w:tcPr>
            <w:tcW w:w="1418" w:type="dxa"/>
            <w:vMerge/>
            <w:hideMark/>
          </w:tcPr>
          <w:p w14:paraId="342CA3C2" w14:textId="77777777" w:rsidR="00055A46" w:rsidRPr="00055A46" w:rsidRDefault="00055A46" w:rsidP="00055A46">
            <w:pPr>
              <w:pStyle w:val="afffffd"/>
              <w:spacing w:after="0"/>
              <w:rPr>
                <w:rFonts w:ascii="Times New Roman" w:hAnsi="Times New Roman"/>
              </w:rPr>
            </w:pPr>
          </w:p>
        </w:tc>
        <w:tc>
          <w:tcPr>
            <w:tcW w:w="1275" w:type="dxa"/>
            <w:vMerge/>
            <w:hideMark/>
          </w:tcPr>
          <w:p w14:paraId="2F931156" w14:textId="77777777" w:rsidR="00055A46" w:rsidRPr="00055A46" w:rsidRDefault="00055A46" w:rsidP="00055A46">
            <w:pPr>
              <w:pStyle w:val="afffffd"/>
              <w:spacing w:after="0"/>
              <w:rPr>
                <w:rFonts w:ascii="Times New Roman" w:hAnsi="Times New Roman"/>
              </w:rPr>
            </w:pPr>
          </w:p>
        </w:tc>
        <w:tc>
          <w:tcPr>
            <w:tcW w:w="1715" w:type="dxa"/>
            <w:vMerge/>
            <w:hideMark/>
          </w:tcPr>
          <w:p w14:paraId="380CCB23" w14:textId="77777777" w:rsidR="00055A46" w:rsidRPr="00055A46" w:rsidRDefault="00055A46" w:rsidP="00055A46">
            <w:pPr>
              <w:pStyle w:val="afffffd"/>
              <w:spacing w:after="0"/>
              <w:rPr>
                <w:rFonts w:ascii="Times New Roman" w:hAnsi="Times New Roman"/>
              </w:rPr>
            </w:pPr>
          </w:p>
        </w:tc>
        <w:tc>
          <w:tcPr>
            <w:tcW w:w="1898" w:type="dxa"/>
            <w:vMerge/>
            <w:hideMark/>
          </w:tcPr>
          <w:p w14:paraId="5DD9CEB6" w14:textId="77777777" w:rsidR="00055A46" w:rsidRPr="00055A46" w:rsidRDefault="00055A46" w:rsidP="00055A46">
            <w:pPr>
              <w:pStyle w:val="afffffd"/>
              <w:spacing w:after="0"/>
              <w:rPr>
                <w:rFonts w:ascii="Times New Roman" w:hAnsi="Times New Roman"/>
              </w:rPr>
            </w:pPr>
          </w:p>
        </w:tc>
      </w:tr>
      <w:tr w:rsidR="00055A46" w:rsidRPr="00055A46" w14:paraId="4AB980CE" w14:textId="77777777" w:rsidTr="00055A46">
        <w:trPr>
          <w:trHeight w:val="300"/>
        </w:trPr>
        <w:tc>
          <w:tcPr>
            <w:tcW w:w="541" w:type="dxa"/>
            <w:hideMark/>
          </w:tcPr>
          <w:p w14:paraId="1E7FD245"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t>6.</w:t>
            </w:r>
          </w:p>
        </w:tc>
        <w:tc>
          <w:tcPr>
            <w:tcW w:w="3160" w:type="dxa"/>
            <w:hideMark/>
          </w:tcPr>
          <w:p w14:paraId="28B26973"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t>Изучение технологии изготовления биохимических препаратов</w:t>
            </w:r>
          </w:p>
        </w:tc>
        <w:tc>
          <w:tcPr>
            <w:tcW w:w="1027" w:type="dxa"/>
            <w:vMerge/>
            <w:hideMark/>
          </w:tcPr>
          <w:p w14:paraId="5F842616" w14:textId="77777777" w:rsidR="00055A46" w:rsidRPr="00055A46" w:rsidRDefault="00055A46" w:rsidP="00055A46">
            <w:pPr>
              <w:pStyle w:val="afffffd"/>
              <w:spacing w:after="0"/>
              <w:rPr>
                <w:rFonts w:ascii="Times New Roman" w:hAnsi="Times New Roman"/>
              </w:rPr>
            </w:pPr>
          </w:p>
        </w:tc>
        <w:tc>
          <w:tcPr>
            <w:tcW w:w="2611" w:type="dxa"/>
            <w:vMerge/>
            <w:hideMark/>
          </w:tcPr>
          <w:p w14:paraId="6BB5F481" w14:textId="77777777" w:rsidR="00055A46" w:rsidRPr="00055A46" w:rsidRDefault="00055A46" w:rsidP="00055A46">
            <w:pPr>
              <w:pStyle w:val="afffffd"/>
              <w:spacing w:after="0"/>
              <w:rPr>
                <w:rFonts w:ascii="Times New Roman" w:hAnsi="Times New Roman"/>
              </w:rPr>
            </w:pPr>
          </w:p>
        </w:tc>
        <w:tc>
          <w:tcPr>
            <w:tcW w:w="1303" w:type="dxa"/>
            <w:vMerge/>
            <w:hideMark/>
          </w:tcPr>
          <w:p w14:paraId="3E71E2E3" w14:textId="77777777" w:rsidR="00055A46" w:rsidRPr="00055A46" w:rsidRDefault="00055A46" w:rsidP="00055A46">
            <w:pPr>
              <w:pStyle w:val="afffffd"/>
              <w:spacing w:after="0"/>
              <w:rPr>
                <w:rFonts w:ascii="Times New Roman" w:hAnsi="Times New Roman"/>
              </w:rPr>
            </w:pPr>
          </w:p>
        </w:tc>
        <w:tc>
          <w:tcPr>
            <w:tcW w:w="1418" w:type="dxa"/>
            <w:vMerge/>
            <w:hideMark/>
          </w:tcPr>
          <w:p w14:paraId="3219F934" w14:textId="77777777" w:rsidR="00055A46" w:rsidRPr="00055A46" w:rsidRDefault="00055A46" w:rsidP="00055A46">
            <w:pPr>
              <w:pStyle w:val="afffffd"/>
              <w:spacing w:after="0"/>
              <w:rPr>
                <w:rFonts w:ascii="Times New Roman" w:hAnsi="Times New Roman"/>
              </w:rPr>
            </w:pPr>
          </w:p>
        </w:tc>
        <w:tc>
          <w:tcPr>
            <w:tcW w:w="1275" w:type="dxa"/>
            <w:vMerge/>
            <w:hideMark/>
          </w:tcPr>
          <w:p w14:paraId="297A1875" w14:textId="77777777" w:rsidR="00055A46" w:rsidRPr="00055A46" w:rsidRDefault="00055A46" w:rsidP="00055A46">
            <w:pPr>
              <w:pStyle w:val="afffffd"/>
              <w:spacing w:after="0"/>
              <w:rPr>
                <w:rFonts w:ascii="Times New Roman" w:hAnsi="Times New Roman"/>
              </w:rPr>
            </w:pPr>
          </w:p>
        </w:tc>
        <w:tc>
          <w:tcPr>
            <w:tcW w:w="1715" w:type="dxa"/>
            <w:vMerge/>
            <w:hideMark/>
          </w:tcPr>
          <w:p w14:paraId="4C090ECE" w14:textId="77777777" w:rsidR="00055A46" w:rsidRPr="00055A46" w:rsidRDefault="00055A46" w:rsidP="00055A46">
            <w:pPr>
              <w:pStyle w:val="afffffd"/>
              <w:spacing w:after="0"/>
              <w:rPr>
                <w:rFonts w:ascii="Times New Roman" w:hAnsi="Times New Roman"/>
              </w:rPr>
            </w:pPr>
          </w:p>
        </w:tc>
        <w:tc>
          <w:tcPr>
            <w:tcW w:w="1898" w:type="dxa"/>
            <w:vMerge/>
            <w:hideMark/>
          </w:tcPr>
          <w:p w14:paraId="1289C78F" w14:textId="77777777" w:rsidR="00055A46" w:rsidRPr="00055A46" w:rsidRDefault="00055A46" w:rsidP="00055A46">
            <w:pPr>
              <w:pStyle w:val="afffffd"/>
              <w:spacing w:after="0"/>
              <w:rPr>
                <w:rFonts w:ascii="Times New Roman" w:hAnsi="Times New Roman"/>
              </w:rPr>
            </w:pPr>
          </w:p>
        </w:tc>
      </w:tr>
      <w:tr w:rsidR="00055A46" w:rsidRPr="00055A46" w14:paraId="3553C8A6" w14:textId="77777777" w:rsidTr="00055A46">
        <w:trPr>
          <w:trHeight w:val="900"/>
        </w:trPr>
        <w:tc>
          <w:tcPr>
            <w:tcW w:w="541" w:type="dxa"/>
            <w:hideMark/>
          </w:tcPr>
          <w:p w14:paraId="498F4018"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t>7.</w:t>
            </w:r>
          </w:p>
        </w:tc>
        <w:tc>
          <w:tcPr>
            <w:tcW w:w="3160" w:type="dxa"/>
            <w:hideMark/>
          </w:tcPr>
          <w:p w14:paraId="179AA9B8"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t>Выполнение технологических расчетов. Расчет количества сырья, материалов и полупродуктов по стадиям технологического процесса</w:t>
            </w:r>
          </w:p>
        </w:tc>
        <w:tc>
          <w:tcPr>
            <w:tcW w:w="1027" w:type="dxa"/>
            <w:vMerge/>
            <w:hideMark/>
          </w:tcPr>
          <w:p w14:paraId="236DB8E2" w14:textId="77777777" w:rsidR="00055A46" w:rsidRPr="00055A46" w:rsidRDefault="00055A46" w:rsidP="00055A46">
            <w:pPr>
              <w:pStyle w:val="afffffd"/>
              <w:spacing w:after="0"/>
              <w:rPr>
                <w:rFonts w:ascii="Times New Roman" w:hAnsi="Times New Roman"/>
              </w:rPr>
            </w:pPr>
          </w:p>
        </w:tc>
        <w:tc>
          <w:tcPr>
            <w:tcW w:w="2611" w:type="dxa"/>
            <w:vMerge/>
            <w:hideMark/>
          </w:tcPr>
          <w:p w14:paraId="435A830E" w14:textId="77777777" w:rsidR="00055A46" w:rsidRPr="00055A46" w:rsidRDefault="00055A46" w:rsidP="00055A46">
            <w:pPr>
              <w:pStyle w:val="afffffd"/>
              <w:spacing w:after="0"/>
              <w:rPr>
                <w:rFonts w:ascii="Times New Roman" w:hAnsi="Times New Roman"/>
              </w:rPr>
            </w:pPr>
          </w:p>
        </w:tc>
        <w:tc>
          <w:tcPr>
            <w:tcW w:w="1303" w:type="dxa"/>
            <w:vMerge/>
            <w:hideMark/>
          </w:tcPr>
          <w:p w14:paraId="02627879" w14:textId="77777777" w:rsidR="00055A46" w:rsidRPr="00055A46" w:rsidRDefault="00055A46" w:rsidP="00055A46">
            <w:pPr>
              <w:pStyle w:val="afffffd"/>
              <w:spacing w:after="0"/>
              <w:rPr>
                <w:rFonts w:ascii="Times New Roman" w:hAnsi="Times New Roman"/>
              </w:rPr>
            </w:pPr>
          </w:p>
        </w:tc>
        <w:tc>
          <w:tcPr>
            <w:tcW w:w="1418" w:type="dxa"/>
            <w:vMerge/>
            <w:hideMark/>
          </w:tcPr>
          <w:p w14:paraId="16B458E8" w14:textId="77777777" w:rsidR="00055A46" w:rsidRPr="00055A46" w:rsidRDefault="00055A46" w:rsidP="00055A46">
            <w:pPr>
              <w:pStyle w:val="afffffd"/>
              <w:spacing w:after="0"/>
              <w:rPr>
                <w:rFonts w:ascii="Times New Roman" w:hAnsi="Times New Roman"/>
              </w:rPr>
            </w:pPr>
          </w:p>
        </w:tc>
        <w:tc>
          <w:tcPr>
            <w:tcW w:w="1275" w:type="dxa"/>
            <w:vMerge/>
            <w:hideMark/>
          </w:tcPr>
          <w:p w14:paraId="1FC37070" w14:textId="77777777" w:rsidR="00055A46" w:rsidRPr="00055A46" w:rsidRDefault="00055A46" w:rsidP="00055A46">
            <w:pPr>
              <w:pStyle w:val="afffffd"/>
              <w:spacing w:after="0"/>
              <w:rPr>
                <w:rFonts w:ascii="Times New Roman" w:hAnsi="Times New Roman"/>
              </w:rPr>
            </w:pPr>
          </w:p>
        </w:tc>
        <w:tc>
          <w:tcPr>
            <w:tcW w:w="1715" w:type="dxa"/>
            <w:vMerge/>
            <w:hideMark/>
          </w:tcPr>
          <w:p w14:paraId="27BD2CFD" w14:textId="77777777" w:rsidR="00055A46" w:rsidRPr="00055A46" w:rsidRDefault="00055A46" w:rsidP="00055A46">
            <w:pPr>
              <w:pStyle w:val="afffffd"/>
              <w:spacing w:after="0"/>
              <w:rPr>
                <w:rFonts w:ascii="Times New Roman" w:hAnsi="Times New Roman"/>
              </w:rPr>
            </w:pPr>
          </w:p>
        </w:tc>
        <w:tc>
          <w:tcPr>
            <w:tcW w:w="1898" w:type="dxa"/>
            <w:vMerge/>
            <w:hideMark/>
          </w:tcPr>
          <w:p w14:paraId="1F73B782" w14:textId="77777777" w:rsidR="00055A46" w:rsidRPr="00055A46" w:rsidRDefault="00055A46" w:rsidP="00055A46">
            <w:pPr>
              <w:pStyle w:val="afffffd"/>
              <w:spacing w:after="0"/>
              <w:rPr>
                <w:rFonts w:ascii="Times New Roman" w:hAnsi="Times New Roman"/>
              </w:rPr>
            </w:pPr>
          </w:p>
        </w:tc>
      </w:tr>
      <w:tr w:rsidR="00055A46" w:rsidRPr="00055A46" w14:paraId="32A44438" w14:textId="77777777" w:rsidTr="00055A46">
        <w:trPr>
          <w:trHeight w:val="300"/>
        </w:trPr>
        <w:tc>
          <w:tcPr>
            <w:tcW w:w="541" w:type="dxa"/>
            <w:hideMark/>
          </w:tcPr>
          <w:p w14:paraId="6A455AA6"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t>8.</w:t>
            </w:r>
          </w:p>
        </w:tc>
        <w:tc>
          <w:tcPr>
            <w:tcW w:w="3160" w:type="dxa"/>
            <w:hideMark/>
          </w:tcPr>
          <w:p w14:paraId="01B3840D"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t>Рост и развитие вирусных культур</w:t>
            </w:r>
          </w:p>
        </w:tc>
        <w:tc>
          <w:tcPr>
            <w:tcW w:w="1027" w:type="dxa"/>
            <w:vMerge/>
            <w:hideMark/>
          </w:tcPr>
          <w:p w14:paraId="5EDD8FDB" w14:textId="77777777" w:rsidR="00055A46" w:rsidRPr="00055A46" w:rsidRDefault="00055A46" w:rsidP="00055A46">
            <w:pPr>
              <w:pStyle w:val="afffffd"/>
              <w:spacing w:after="0"/>
              <w:rPr>
                <w:rFonts w:ascii="Times New Roman" w:hAnsi="Times New Roman"/>
              </w:rPr>
            </w:pPr>
          </w:p>
        </w:tc>
        <w:tc>
          <w:tcPr>
            <w:tcW w:w="2611" w:type="dxa"/>
            <w:vMerge/>
            <w:hideMark/>
          </w:tcPr>
          <w:p w14:paraId="74E4BA0C" w14:textId="77777777" w:rsidR="00055A46" w:rsidRPr="00055A46" w:rsidRDefault="00055A46" w:rsidP="00055A46">
            <w:pPr>
              <w:pStyle w:val="afffffd"/>
              <w:spacing w:after="0"/>
              <w:rPr>
                <w:rFonts w:ascii="Times New Roman" w:hAnsi="Times New Roman"/>
              </w:rPr>
            </w:pPr>
          </w:p>
        </w:tc>
        <w:tc>
          <w:tcPr>
            <w:tcW w:w="1303" w:type="dxa"/>
            <w:vMerge/>
            <w:hideMark/>
          </w:tcPr>
          <w:p w14:paraId="05C24803" w14:textId="77777777" w:rsidR="00055A46" w:rsidRPr="00055A46" w:rsidRDefault="00055A46" w:rsidP="00055A46">
            <w:pPr>
              <w:pStyle w:val="afffffd"/>
              <w:spacing w:after="0"/>
              <w:rPr>
                <w:rFonts w:ascii="Times New Roman" w:hAnsi="Times New Roman"/>
              </w:rPr>
            </w:pPr>
          </w:p>
        </w:tc>
        <w:tc>
          <w:tcPr>
            <w:tcW w:w="1418" w:type="dxa"/>
            <w:vMerge/>
            <w:hideMark/>
          </w:tcPr>
          <w:p w14:paraId="09515311" w14:textId="77777777" w:rsidR="00055A46" w:rsidRPr="00055A46" w:rsidRDefault="00055A46" w:rsidP="00055A46">
            <w:pPr>
              <w:pStyle w:val="afffffd"/>
              <w:spacing w:after="0"/>
              <w:rPr>
                <w:rFonts w:ascii="Times New Roman" w:hAnsi="Times New Roman"/>
              </w:rPr>
            </w:pPr>
          </w:p>
        </w:tc>
        <w:tc>
          <w:tcPr>
            <w:tcW w:w="1275" w:type="dxa"/>
            <w:vMerge/>
            <w:hideMark/>
          </w:tcPr>
          <w:p w14:paraId="0FEC5A97" w14:textId="77777777" w:rsidR="00055A46" w:rsidRPr="00055A46" w:rsidRDefault="00055A46" w:rsidP="00055A46">
            <w:pPr>
              <w:pStyle w:val="afffffd"/>
              <w:spacing w:after="0"/>
              <w:rPr>
                <w:rFonts w:ascii="Times New Roman" w:hAnsi="Times New Roman"/>
              </w:rPr>
            </w:pPr>
          </w:p>
        </w:tc>
        <w:tc>
          <w:tcPr>
            <w:tcW w:w="1715" w:type="dxa"/>
            <w:vMerge/>
            <w:hideMark/>
          </w:tcPr>
          <w:p w14:paraId="795C1B28" w14:textId="77777777" w:rsidR="00055A46" w:rsidRPr="00055A46" w:rsidRDefault="00055A46" w:rsidP="00055A46">
            <w:pPr>
              <w:pStyle w:val="afffffd"/>
              <w:spacing w:after="0"/>
              <w:rPr>
                <w:rFonts w:ascii="Times New Roman" w:hAnsi="Times New Roman"/>
              </w:rPr>
            </w:pPr>
          </w:p>
        </w:tc>
        <w:tc>
          <w:tcPr>
            <w:tcW w:w="1898" w:type="dxa"/>
            <w:vMerge/>
            <w:hideMark/>
          </w:tcPr>
          <w:p w14:paraId="5D8AD899" w14:textId="77777777" w:rsidR="00055A46" w:rsidRPr="00055A46" w:rsidRDefault="00055A46" w:rsidP="00055A46">
            <w:pPr>
              <w:pStyle w:val="afffffd"/>
              <w:spacing w:after="0"/>
              <w:rPr>
                <w:rFonts w:ascii="Times New Roman" w:hAnsi="Times New Roman"/>
              </w:rPr>
            </w:pPr>
          </w:p>
        </w:tc>
      </w:tr>
      <w:tr w:rsidR="00055A46" w:rsidRPr="00055A46" w14:paraId="43BED149" w14:textId="77777777" w:rsidTr="00055A46">
        <w:trPr>
          <w:trHeight w:val="900"/>
        </w:trPr>
        <w:tc>
          <w:tcPr>
            <w:tcW w:w="541" w:type="dxa"/>
            <w:hideMark/>
          </w:tcPr>
          <w:p w14:paraId="62D9DBA1"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lastRenderedPageBreak/>
              <w:t>9.</w:t>
            </w:r>
          </w:p>
        </w:tc>
        <w:tc>
          <w:tcPr>
            <w:tcW w:w="3160" w:type="dxa"/>
            <w:hideMark/>
          </w:tcPr>
          <w:p w14:paraId="5ACB8DAC"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t>Контролирование и регулирование технологического процесса производства биохимических препаратов по результатам лабораторных анализов</w:t>
            </w:r>
          </w:p>
        </w:tc>
        <w:tc>
          <w:tcPr>
            <w:tcW w:w="1027" w:type="dxa"/>
            <w:vMerge/>
            <w:hideMark/>
          </w:tcPr>
          <w:p w14:paraId="4E06E5B0" w14:textId="77777777" w:rsidR="00055A46" w:rsidRPr="00055A46" w:rsidRDefault="00055A46" w:rsidP="00055A46">
            <w:pPr>
              <w:pStyle w:val="afffffd"/>
              <w:spacing w:after="0"/>
              <w:rPr>
                <w:rFonts w:ascii="Times New Roman" w:hAnsi="Times New Roman"/>
              </w:rPr>
            </w:pPr>
          </w:p>
        </w:tc>
        <w:tc>
          <w:tcPr>
            <w:tcW w:w="2611" w:type="dxa"/>
            <w:vMerge/>
            <w:hideMark/>
          </w:tcPr>
          <w:p w14:paraId="79A6617B" w14:textId="77777777" w:rsidR="00055A46" w:rsidRPr="00055A46" w:rsidRDefault="00055A46" w:rsidP="00055A46">
            <w:pPr>
              <w:pStyle w:val="afffffd"/>
              <w:spacing w:after="0"/>
              <w:rPr>
                <w:rFonts w:ascii="Times New Roman" w:hAnsi="Times New Roman"/>
              </w:rPr>
            </w:pPr>
          </w:p>
        </w:tc>
        <w:tc>
          <w:tcPr>
            <w:tcW w:w="1303" w:type="dxa"/>
            <w:vMerge/>
            <w:hideMark/>
          </w:tcPr>
          <w:p w14:paraId="7EF6B5FF" w14:textId="77777777" w:rsidR="00055A46" w:rsidRPr="00055A46" w:rsidRDefault="00055A46" w:rsidP="00055A46">
            <w:pPr>
              <w:pStyle w:val="afffffd"/>
              <w:spacing w:after="0"/>
              <w:rPr>
                <w:rFonts w:ascii="Times New Roman" w:hAnsi="Times New Roman"/>
              </w:rPr>
            </w:pPr>
          </w:p>
        </w:tc>
        <w:tc>
          <w:tcPr>
            <w:tcW w:w="1418" w:type="dxa"/>
            <w:vMerge/>
            <w:hideMark/>
          </w:tcPr>
          <w:p w14:paraId="59B103D4" w14:textId="77777777" w:rsidR="00055A46" w:rsidRPr="00055A46" w:rsidRDefault="00055A46" w:rsidP="00055A46">
            <w:pPr>
              <w:pStyle w:val="afffffd"/>
              <w:spacing w:after="0"/>
              <w:rPr>
                <w:rFonts w:ascii="Times New Roman" w:hAnsi="Times New Roman"/>
              </w:rPr>
            </w:pPr>
          </w:p>
        </w:tc>
        <w:tc>
          <w:tcPr>
            <w:tcW w:w="1275" w:type="dxa"/>
            <w:vMerge/>
            <w:hideMark/>
          </w:tcPr>
          <w:p w14:paraId="76ECB028" w14:textId="77777777" w:rsidR="00055A46" w:rsidRPr="00055A46" w:rsidRDefault="00055A46" w:rsidP="00055A46">
            <w:pPr>
              <w:pStyle w:val="afffffd"/>
              <w:spacing w:after="0"/>
              <w:rPr>
                <w:rFonts w:ascii="Times New Roman" w:hAnsi="Times New Roman"/>
              </w:rPr>
            </w:pPr>
          </w:p>
        </w:tc>
        <w:tc>
          <w:tcPr>
            <w:tcW w:w="1715" w:type="dxa"/>
            <w:vMerge/>
            <w:hideMark/>
          </w:tcPr>
          <w:p w14:paraId="712EEE0E" w14:textId="77777777" w:rsidR="00055A46" w:rsidRPr="00055A46" w:rsidRDefault="00055A46" w:rsidP="00055A46">
            <w:pPr>
              <w:pStyle w:val="afffffd"/>
              <w:spacing w:after="0"/>
              <w:rPr>
                <w:rFonts w:ascii="Times New Roman" w:hAnsi="Times New Roman"/>
              </w:rPr>
            </w:pPr>
          </w:p>
        </w:tc>
        <w:tc>
          <w:tcPr>
            <w:tcW w:w="1898" w:type="dxa"/>
            <w:vMerge/>
            <w:hideMark/>
          </w:tcPr>
          <w:p w14:paraId="306F9549" w14:textId="77777777" w:rsidR="00055A46" w:rsidRPr="00055A46" w:rsidRDefault="00055A46" w:rsidP="00055A46">
            <w:pPr>
              <w:pStyle w:val="afffffd"/>
              <w:spacing w:after="0"/>
              <w:rPr>
                <w:rFonts w:ascii="Times New Roman" w:hAnsi="Times New Roman"/>
              </w:rPr>
            </w:pPr>
          </w:p>
        </w:tc>
      </w:tr>
      <w:tr w:rsidR="00055A46" w:rsidRPr="00055A46" w14:paraId="256ED82C" w14:textId="77777777" w:rsidTr="00055A46">
        <w:trPr>
          <w:trHeight w:val="300"/>
        </w:trPr>
        <w:tc>
          <w:tcPr>
            <w:tcW w:w="541" w:type="dxa"/>
            <w:hideMark/>
          </w:tcPr>
          <w:p w14:paraId="0A6FA71A"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t>10.</w:t>
            </w:r>
          </w:p>
        </w:tc>
        <w:tc>
          <w:tcPr>
            <w:tcW w:w="3160" w:type="dxa"/>
            <w:hideMark/>
          </w:tcPr>
          <w:p w14:paraId="786A5228"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t>Выделение и очистка целевого продукта</w:t>
            </w:r>
          </w:p>
        </w:tc>
        <w:tc>
          <w:tcPr>
            <w:tcW w:w="1027" w:type="dxa"/>
            <w:vMerge/>
            <w:hideMark/>
          </w:tcPr>
          <w:p w14:paraId="21DEADD6" w14:textId="77777777" w:rsidR="00055A46" w:rsidRPr="00055A46" w:rsidRDefault="00055A46" w:rsidP="00055A46">
            <w:pPr>
              <w:pStyle w:val="afffffd"/>
              <w:spacing w:after="0"/>
              <w:rPr>
                <w:rFonts w:ascii="Times New Roman" w:hAnsi="Times New Roman"/>
              </w:rPr>
            </w:pPr>
          </w:p>
        </w:tc>
        <w:tc>
          <w:tcPr>
            <w:tcW w:w="2611" w:type="dxa"/>
            <w:vMerge/>
            <w:hideMark/>
          </w:tcPr>
          <w:p w14:paraId="76BFB465" w14:textId="77777777" w:rsidR="00055A46" w:rsidRPr="00055A46" w:rsidRDefault="00055A46" w:rsidP="00055A46">
            <w:pPr>
              <w:pStyle w:val="afffffd"/>
              <w:spacing w:after="0"/>
              <w:rPr>
                <w:rFonts w:ascii="Times New Roman" w:hAnsi="Times New Roman"/>
              </w:rPr>
            </w:pPr>
          </w:p>
        </w:tc>
        <w:tc>
          <w:tcPr>
            <w:tcW w:w="1303" w:type="dxa"/>
            <w:vMerge/>
            <w:hideMark/>
          </w:tcPr>
          <w:p w14:paraId="337875BC" w14:textId="77777777" w:rsidR="00055A46" w:rsidRPr="00055A46" w:rsidRDefault="00055A46" w:rsidP="00055A46">
            <w:pPr>
              <w:pStyle w:val="afffffd"/>
              <w:spacing w:after="0"/>
              <w:rPr>
                <w:rFonts w:ascii="Times New Roman" w:hAnsi="Times New Roman"/>
              </w:rPr>
            </w:pPr>
          </w:p>
        </w:tc>
        <w:tc>
          <w:tcPr>
            <w:tcW w:w="1418" w:type="dxa"/>
            <w:vMerge/>
            <w:hideMark/>
          </w:tcPr>
          <w:p w14:paraId="2F498EA1" w14:textId="77777777" w:rsidR="00055A46" w:rsidRPr="00055A46" w:rsidRDefault="00055A46" w:rsidP="00055A46">
            <w:pPr>
              <w:pStyle w:val="afffffd"/>
              <w:spacing w:after="0"/>
              <w:rPr>
                <w:rFonts w:ascii="Times New Roman" w:hAnsi="Times New Roman"/>
              </w:rPr>
            </w:pPr>
          </w:p>
        </w:tc>
        <w:tc>
          <w:tcPr>
            <w:tcW w:w="1275" w:type="dxa"/>
            <w:vMerge/>
            <w:hideMark/>
          </w:tcPr>
          <w:p w14:paraId="33F18E75" w14:textId="77777777" w:rsidR="00055A46" w:rsidRPr="00055A46" w:rsidRDefault="00055A46" w:rsidP="00055A46">
            <w:pPr>
              <w:pStyle w:val="afffffd"/>
              <w:spacing w:after="0"/>
              <w:rPr>
                <w:rFonts w:ascii="Times New Roman" w:hAnsi="Times New Roman"/>
              </w:rPr>
            </w:pPr>
          </w:p>
        </w:tc>
        <w:tc>
          <w:tcPr>
            <w:tcW w:w="1715" w:type="dxa"/>
            <w:vMerge/>
            <w:hideMark/>
          </w:tcPr>
          <w:p w14:paraId="54F2DB6B" w14:textId="77777777" w:rsidR="00055A46" w:rsidRPr="00055A46" w:rsidRDefault="00055A46" w:rsidP="00055A46">
            <w:pPr>
              <w:pStyle w:val="afffffd"/>
              <w:spacing w:after="0"/>
              <w:rPr>
                <w:rFonts w:ascii="Times New Roman" w:hAnsi="Times New Roman"/>
              </w:rPr>
            </w:pPr>
          </w:p>
        </w:tc>
        <w:tc>
          <w:tcPr>
            <w:tcW w:w="1898" w:type="dxa"/>
            <w:vMerge/>
            <w:hideMark/>
          </w:tcPr>
          <w:p w14:paraId="03D88B90" w14:textId="77777777" w:rsidR="00055A46" w:rsidRPr="00055A46" w:rsidRDefault="00055A46" w:rsidP="00055A46">
            <w:pPr>
              <w:pStyle w:val="afffffd"/>
              <w:spacing w:after="0"/>
              <w:rPr>
                <w:rFonts w:ascii="Times New Roman" w:hAnsi="Times New Roman"/>
              </w:rPr>
            </w:pPr>
          </w:p>
        </w:tc>
      </w:tr>
      <w:tr w:rsidR="00055A46" w:rsidRPr="00055A46" w14:paraId="5F7EE9D9" w14:textId="77777777" w:rsidTr="00055A46">
        <w:trPr>
          <w:trHeight w:val="300"/>
        </w:trPr>
        <w:tc>
          <w:tcPr>
            <w:tcW w:w="541" w:type="dxa"/>
            <w:hideMark/>
          </w:tcPr>
          <w:p w14:paraId="2867E70E"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t>11.</w:t>
            </w:r>
          </w:p>
        </w:tc>
        <w:tc>
          <w:tcPr>
            <w:tcW w:w="3160" w:type="dxa"/>
            <w:hideMark/>
          </w:tcPr>
          <w:p w14:paraId="3517BA1C"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t>Участие в проведении контроля качества целевого продукта</w:t>
            </w:r>
          </w:p>
        </w:tc>
        <w:tc>
          <w:tcPr>
            <w:tcW w:w="1027" w:type="dxa"/>
            <w:vMerge/>
            <w:hideMark/>
          </w:tcPr>
          <w:p w14:paraId="6A4B9C96" w14:textId="77777777" w:rsidR="00055A46" w:rsidRPr="00055A46" w:rsidRDefault="00055A46" w:rsidP="00055A46">
            <w:pPr>
              <w:pStyle w:val="afffffd"/>
              <w:spacing w:after="0"/>
              <w:rPr>
                <w:rFonts w:ascii="Times New Roman" w:hAnsi="Times New Roman"/>
              </w:rPr>
            </w:pPr>
          </w:p>
        </w:tc>
        <w:tc>
          <w:tcPr>
            <w:tcW w:w="2611" w:type="dxa"/>
            <w:vMerge/>
            <w:hideMark/>
          </w:tcPr>
          <w:p w14:paraId="71C30D37" w14:textId="77777777" w:rsidR="00055A46" w:rsidRPr="00055A46" w:rsidRDefault="00055A46" w:rsidP="00055A46">
            <w:pPr>
              <w:pStyle w:val="afffffd"/>
              <w:spacing w:after="0"/>
              <w:rPr>
                <w:rFonts w:ascii="Times New Roman" w:hAnsi="Times New Roman"/>
              </w:rPr>
            </w:pPr>
          </w:p>
        </w:tc>
        <w:tc>
          <w:tcPr>
            <w:tcW w:w="1303" w:type="dxa"/>
            <w:vMerge/>
            <w:hideMark/>
          </w:tcPr>
          <w:p w14:paraId="62DEF84E" w14:textId="77777777" w:rsidR="00055A46" w:rsidRPr="00055A46" w:rsidRDefault="00055A46" w:rsidP="00055A46">
            <w:pPr>
              <w:pStyle w:val="afffffd"/>
              <w:spacing w:after="0"/>
              <w:rPr>
                <w:rFonts w:ascii="Times New Roman" w:hAnsi="Times New Roman"/>
              </w:rPr>
            </w:pPr>
          </w:p>
        </w:tc>
        <w:tc>
          <w:tcPr>
            <w:tcW w:w="1418" w:type="dxa"/>
            <w:vMerge/>
            <w:hideMark/>
          </w:tcPr>
          <w:p w14:paraId="1EE8B5F5" w14:textId="77777777" w:rsidR="00055A46" w:rsidRPr="00055A46" w:rsidRDefault="00055A46" w:rsidP="00055A46">
            <w:pPr>
              <w:pStyle w:val="afffffd"/>
              <w:spacing w:after="0"/>
              <w:rPr>
                <w:rFonts w:ascii="Times New Roman" w:hAnsi="Times New Roman"/>
              </w:rPr>
            </w:pPr>
          </w:p>
        </w:tc>
        <w:tc>
          <w:tcPr>
            <w:tcW w:w="1275" w:type="dxa"/>
            <w:vMerge/>
            <w:hideMark/>
          </w:tcPr>
          <w:p w14:paraId="609947E0" w14:textId="77777777" w:rsidR="00055A46" w:rsidRPr="00055A46" w:rsidRDefault="00055A46" w:rsidP="00055A46">
            <w:pPr>
              <w:pStyle w:val="afffffd"/>
              <w:spacing w:after="0"/>
              <w:rPr>
                <w:rFonts w:ascii="Times New Roman" w:hAnsi="Times New Roman"/>
              </w:rPr>
            </w:pPr>
          </w:p>
        </w:tc>
        <w:tc>
          <w:tcPr>
            <w:tcW w:w="1715" w:type="dxa"/>
            <w:vMerge/>
            <w:hideMark/>
          </w:tcPr>
          <w:p w14:paraId="73674E57" w14:textId="77777777" w:rsidR="00055A46" w:rsidRPr="00055A46" w:rsidRDefault="00055A46" w:rsidP="00055A46">
            <w:pPr>
              <w:pStyle w:val="afffffd"/>
              <w:spacing w:after="0"/>
              <w:rPr>
                <w:rFonts w:ascii="Times New Roman" w:hAnsi="Times New Roman"/>
              </w:rPr>
            </w:pPr>
          </w:p>
        </w:tc>
        <w:tc>
          <w:tcPr>
            <w:tcW w:w="1898" w:type="dxa"/>
            <w:vMerge/>
            <w:hideMark/>
          </w:tcPr>
          <w:p w14:paraId="5D354402" w14:textId="77777777" w:rsidR="00055A46" w:rsidRPr="00055A46" w:rsidRDefault="00055A46" w:rsidP="00055A46">
            <w:pPr>
              <w:pStyle w:val="afffffd"/>
              <w:spacing w:after="0"/>
              <w:rPr>
                <w:rFonts w:ascii="Times New Roman" w:hAnsi="Times New Roman"/>
              </w:rPr>
            </w:pPr>
          </w:p>
        </w:tc>
      </w:tr>
      <w:tr w:rsidR="00055A46" w:rsidRPr="00055A46" w14:paraId="1E71D0D8" w14:textId="77777777" w:rsidTr="00055A46">
        <w:trPr>
          <w:trHeight w:val="600"/>
        </w:trPr>
        <w:tc>
          <w:tcPr>
            <w:tcW w:w="541" w:type="dxa"/>
            <w:hideMark/>
          </w:tcPr>
          <w:p w14:paraId="22DE23F8"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t>12.</w:t>
            </w:r>
          </w:p>
        </w:tc>
        <w:tc>
          <w:tcPr>
            <w:tcW w:w="3160" w:type="dxa"/>
            <w:hideMark/>
          </w:tcPr>
          <w:p w14:paraId="3F16976B"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t>Заполнение рабочих журналов, оформление технологической документации (технических заданий, маршрутных карт и пр.)</w:t>
            </w:r>
          </w:p>
        </w:tc>
        <w:tc>
          <w:tcPr>
            <w:tcW w:w="1027" w:type="dxa"/>
            <w:vMerge/>
            <w:hideMark/>
          </w:tcPr>
          <w:p w14:paraId="60BBB1CB" w14:textId="77777777" w:rsidR="00055A46" w:rsidRPr="00055A46" w:rsidRDefault="00055A46" w:rsidP="00055A46">
            <w:pPr>
              <w:pStyle w:val="afffffd"/>
              <w:spacing w:after="0"/>
              <w:rPr>
                <w:rFonts w:ascii="Times New Roman" w:hAnsi="Times New Roman"/>
              </w:rPr>
            </w:pPr>
          </w:p>
        </w:tc>
        <w:tc>
          <w:tcPr>
            <w:tcW w:w="2611" w:type="dxa"/>
            <w:vMerge/>
            <w:hideMark/>
          </w:tcPr>
          <w:p w14:paraId="1BA0B55B" w14:textId="77777777" w:rsidR="00055A46" w:rsidRPr="00055A46" w:rsidRDefault="00055A46" w:rsidP="00055A46">
            <w:pPr>
              <w:pStyle w:val="afffffd"/>
              <w:spacing w:after="0"/>
              <w:rPr>
                <w:rFonts w:ascii="Times New Roman" w:hAnsi="Times New Roman"/>
              </w:rPr>
            </w:pPr>
          </w:p>
        </w:tc>
        <w:tc>
          <w:tcPr>
            <w:tcW w:w="1303" w:type="dxa"/>
            <w:vMerge/>
            <w:hideMark/>
          </w:tcPr>
          <w:p w14:paraId="7F5A1A27" w14:textId="77777777" w:rsidR="00055A46" w:rsidRPr="00055A46" w:rsidRDefault="00055A46" w:rsidP="00055A46">
            <w:pPr>
              <w:pStyle w:val="afffffd"/>
              <w:spacing w:after="0"/>
              <w:rPr>
                <w:rFonts w:ascii="Times New Roman" w:hAnsi="Times New Roman"/>
              </w:rPr>
            </w:pPr>
          </w:p>
        </w:tc>
        <w:tc>
          <w:tcPr>
            <w:tcW w:w="1418" w:type="dxa"/>
            <w:vMerge/>
            <w:hideMark/>
          </w:tcPr>
          <w:p w14:paraId="3EAA4FEA" w14:textId="77777777" w:rsidR="00055A46" w:rsidRPr="00055A46" w:rsidRDefault="00055A46" w:rsidP="00055A46">
            <w:pPr>
              <w:pStyle w:val="afffffd"/>
              <w:spacing w:after="0"/>
              <w:rPr>
                <w:rFonts w:ascii="Times New Roman" w:hAnsi="Times New Roman"/>
              </w:rPr>
            </w:pPr>
          </w:p>
        </w:tc>
        <w:tc>
          <w:tcPr>
            <w:tcW w:w="1275" w:type="dxa"/>
            <w:vMerge/>
            <w:hideMark/>
          </w:tcPr>
          <w:p w14:paraId="26C8A6B1" w14:textId="77777777" w:rsidR="00055A46" w:rsidRPr="00055A46" w:rsidRDefault="00055A46" w:rsidP="00055A46">
            <w:pPr>
              <w:pStyle w:val="afffffd"/>
              <w:spacing w:after="0"/>
              <w:rPr>
                <w:rFonts w:ascii="Times New Roman" w:hAnsi="Times New Roman"/>
              </w:rPr>
            </w:pPr>
          </w:p>
        </w:tc>
        <w:tc>
          <w:tcPr>
            <w:tcW w:w="1715" w:type="dxa"/>
            <w:vMerge/>
            <w:hideMark/>
          </w:tcPr>
          <w:p w14:paraId="7AAF903D" w14:textId="77777777" w:rsidR="00055A46" w:rsidRPr="00055A46" w:rsidRDefault="00055A46" w:rsidP="00055A46">
            <w:pPr>
              <w:pStyle w:val="afffffd"/>
              <w:spacing w:after="0"/>
              <w:rPr>
                <w:rFonts w:ascii="Times New Roman" w:hAnsi="Times New Roman"/>
              </w:rPr>
            </w:pPr>
          </w:p>
        </w:tc>
        <w:tc>
          <w:tcPr>
            <w:tcW w:w="1898" w:type="dxa"/>
            <w:vMerge/>
            <w:hideMark/>
          </w:tcPr>
          <w:p w14:paraId="3C3D805A" w14:textId="77777777" w:rsidR="00055A46" w:rsidRPr="00055A46" w:rsidRDefault="00055A46" w:rsidP="00055A46">
            <w:pPr>
              <w:pStyle w:val="afffffd"/>
              <w:spacing w:after="0"/>
              <w:rPr>
                <w:rFonts w:ascii="Times New Roman" w:hAnsi="Times New Roman"/>
              </w:rPr>
            </w:pPr>
          </w:p>
        </w:tc>
      </w:tr>
      <w:tr w:rsidR="00055A46" w:rsidRPr="00055A46" w14:paraId="1511E790" w14:textId="77777777" w:rsidTr="00055A46">
        <w:trPr>
          <w:trHeight w:val="300"/>
        </w:trPr>
        <w:tc>
          <w:tcPr>
            <w:tcW w:w="541" w:type="dxa"/>
            <w:hideMark/>
          </w:tcPr>
          <w:p w14:paraId="0F65A146"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t>1.</w:t>
            </w:r>
          </w:p>
        </w:tc>
        <w:tc>
          <w:tcPr>
            <w:tcW w:w="3160" w:type="dxa"/>
            <w:hideMark/>
          </w:tcPr>
          <w:p w14:paraId="48E8B3C0"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t>Оформление на месте прохождения практики. Инструктажи по ОТ и ТБ, противопожарной безопасности</w:t>
            </w:r>
          </w:p>
        </w:tc>
        <w:tc>
          <w:tcPr>
            <w:tcW w:w="1027" w:type="dxa"/>
            <w:vMerge w:val="restart"/>
            <w:hideMark/>
          </w:tcPr>
          <w:p w14:paraId="2244A4DE"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t>ПДП.00</w:t>
            </w:r>
          </w:p>
        </w:tc>
        <w:tc>
          <w:tcPr>
            <w:tcW w:w="2611" w:type="dxa"/>
            <w:vMerge w:val="restart"/>
            <w:hideMark/>
          </w:tcPr>
          <w:p w14:paraId="3E75A381"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t>Производственная практика (преддипломная)</w:t>
            </w:r>
          </w:p>
        </w:tc>
        <w:tc>
          <w:tcPr>
            <w:tcW w:w="1303" w:type="dxa"/>
            <w:vMerge w:val="restart"/>
            <w:hideMark/>
          </w:tcPr>
          <w:p w14:paraId="420E50F3" w14:textId="77777777" w:rsidR="00055A46" w:rsidRPr="00055A46" w:rsidRDefault="00055A46" w:rsidP="00055A46">
            <w:pPr>
              <w:pStyle w:val="afffffd"/>
              <w:spacing w:after="0"/>
              <w:rPr>
                <w:rFonts w:ascii="Times New Roman" w:hAnsi="Times New Roman"/>
              </w:rPr>
            </w:pPr>
            <w:r w:rsidRPr="00055A46">
              <w:rPr>
                <w:rFonts w:ascii="Times New Roman" w:hAnsi="Times New Roman"/>
              </w:rPr>
              <w:t>ОК 01-10 ПК 1.1-1.2; 2.1-2.6; 3.1-3.5;4.1-4.4; 6.1-6.7</w:t>
            </w:r>
          </w:p>
        </w:tc>
        <w:tc>
          <w:tcPr>
            <w:tcW w:w="1418" w:type="dxa"/>
            <w:vMerge w:val="restart"/>
            <w:noWrap/>
            <w:hideMark/>
          </w:tcPr>
          <w:p w14:paraId="3A443FE3" w14:textId="77777777" w:rsidR="00055A46" w:rsidRPr="00055A46" w:rsidRDefault="00055A46" w:rsidP="00055A46">
            <w:pPr>
              <w:pStyle w:val="afffffd"/>
              <w:spacing w:after="0"/>
              <w:rPr>
                <w:rFonts w:ascii="Times New Roman" w:hAnsi="Times New Roman"/>
              </w:rPr>
            </w:pPr>
            <w:r w:rsidRPr="00055A46">
              <w:rPr>
                <w:rFonts w:ascii="Times New Roman" w:hAnsi="Times New Roman"/>
              </w:rPr>
              <w:t>108</w:t>
            </w:r>
          </w:p>
        </w:tc>
        <w:tc>
          <w:tcPr>
            <w:tcW w:w="1275" w:type="dxa"/>
            <w:vMerge w:val="restart"/>
            <w:noWrap/>
            <w:hideMark/>
          </w:tcPr>
          <w:p w14:paraId="6753B77C" w14:textId="77777777" w:rsidR="00055A46" w:rsidRPr="00055A46" w:rsidRDefault="00055A46" w:rsidP="00055A46">
            <w:pPr>
              <w:pStyle w:val="afffffd"/>
              <w:spacing w:after="0"/>
              <w:rPr>
                <w:rFonts w:ascii="Times New Roman" w:hAnsi="Times New Roman"/>
              </w:rPr>
            </w:pPr>
            <w:r w:rsidRPr="00055A46">
              <w:rPr>
                <w:rFonts w:ascii="Times New Roman" w:hAnsi="Times New Roman"/>
              </w:rPr>
              <w:t>8</w:t>
            </w:r>
          </w:p>
        </w:tc>
        <w:tc>
          <w:tcPr>
            <w:tcW w:w="1715" w:type="dxa"/>
            <w:vMerge w:val="restart"/>
            <w:hideMark/>
          </w:tcPr>
          <w:p w14:paraId="11B30FF4" w14:textId="77777777" w:rsidR="00055A46" w:rsidRPr="00055A46" w:rsidRDefault="00055A46" w:rsidP="00055A46">
            <w:pPr>
              <w:pStyle w:val="afffffd"/>
              <w:spacing w:after="0"/>
              <w:rPr>
                <w:rFonts w:ascii="Times New Roman" w:hAnsi="Times New Roman"/>
              </w:rPr>
            </w:pPr>
            <w:r w:rsidRPr="00055A46">
              <w:rPr>
                <w:rFonts w:ascii="Times New Roman" w:hAnsi="Times New Roman"/>
              </w:rPr>
              <w:t>ГК Р-Фарм</w:t>
            </w:r>
          </w:p>
        </w:tc>
        <w:tc>
          <w:tcPr>
            <w:tcW w:w="1898" w:type="dxa"/>
            <w:vMerge w:val="restart"/>
            <w:noWrap/>
            <w:hideMark/>
          </w:tcPr>
          <w:p w14:paraId="1D77B971" w14:textId="47ADCD9F" w:rsidR="00055A46" w:rsidRPr="00055A46" w:rsidRDefault="00055A46" w:rsidP="00055A46">
            <w:pPr>
              <w:pStyle w:val="afffffd"/>
              <w:spacing w:after="0"/>
              <w:rPr>
                <w:rFonts w:ascii="Times New Roman" w:hAnsi="Times New Roman"/>
              </w:rPr>
            </w:pPr>
          </w:p>
        </w:tc>
      </w:tr>
      <w:tr w:rsidR="00055A46" w:rsidRPr="00055A46" w14:paraId="79ADEA71" w14:textId="77777777" w:rsidTr="00055A46">
        <w:trPr>
          <w:trHeight w:val="300"/>
        </w:trPr>
        <w:tc>
          <w:tcPr>
            <w:tcW w:w="541" w:type="dxa"/>
            <w:hideMark/>
          </w:tcPr>
          <w:p w14:paraId="6AED4C09"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t>2.</w:t>
            </w:r>
          </w:p>
        </w:tc>
        <w:tc>
          <w:tcPr>
            <w:tcW w:w="3160" w:type="dxa"/>
            <w:hideMark/>
          </w:tcPr>
          <w:p w14:paraId="2C8AF579"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t xml:space="preserve">Ознакомление с должностными инструкциями техника-технолога и прочей технической документацией. Сбор </w:t>
            </w:r>
            <w:r w:rsidRPr="00055A46">
              <w:rPr>
                <w:rFonts w:ascii="Times New Roman" w:hAnsi="Times New Roman"/>
              </w:rPr>
              <w:lastRenderedPageBreak/>
              <w:t>материала для отчета по практике в соответствии с индивидуальным заданием</w:t>
            </w:r>
          </w:p>
        </w:tc>
        <w:tc>
          <w:tcPr>
            <w:tcW w:w="1027" w:type="dxa"/>
            <w:vMerge/>
            <w:hideMark/>
          </w:tcPr>
          <w:p w14:paraId="69F7F4B4" w14:textId="77777777" w:rsidR="00055A46" w:rsidRPr="00055A46" w:rsidRDefault="00055A46" w:rsidP="00055A46">
            <w:pPr>
              <w:pStyle w:val="afffffd"/>
              <w:spacing w:after="0"/>
              <w:rPr>
                <w:rFonts w:ascii="Times New Roman" w:hAnsi="Times New Roman"/>
              </w:rPr>
            </w:pPr>
          </w:p>
        </w:tc>
        <w:tc>
          <w:tcPr>
            <w:tcW w:w="2611" w:type="dxa"/>
            <w:vMerge/>
            <w:hideMark/>
          </w:tcPr>
          <w:p w14:paraId="68737DBF" w14:textId="77777777" w:rsidR="00055A46" w:rsidRPr="00055A46" w:rsidRDefault="00055A46" w:rsidP="00055A46">
            <w:pPr>
              <w:pStyle w:val="afffffd"/>
              <w:spacing w:after="0"/>
              <w:rPr>
                <w:rFonts w:ascii="Times New Roman" w:hAnsi="Times New Roman"/>
              </w:rPr>
            </w:pPr>
          </w:p>
        </w:tc>
        <w:tc>
          <w:tcPr>
            <w:tcW w:w="1303" w:type="dxa"/>
            <w:vMerge/>
            <w:hideMark/>
          </w:tcPr>
          <w:p w14:paraId="31ABF8DB" w14:textId="77777777" w:rsidR="00055A46" w:rsidRPr="00055A46" w:rsidRDefault="00055A46" w:rsidP="00055A46">
            <w:pPr>
              <w:pStyle w:val="afffffd"/>
              <w:spacing w:after="0"/>
              <w:rPr>
                <w:rFonts w:ascii="Times New Roman" w:hAnsi="Times New Roman"/>
              </w:rPr>
            </w:pPr>
          </w:p>
        </w:tc>
        <w:tc>
          <w:tcPr>
            <w:tcW w:w="1418" w:type="dxa"/>
            <w:vMerge/>
            <w:hideMark/>
          </w:tcPr>
          <w:p w14:paraId="2D76B5B0" w14:textId="77777777" w:rsidR="00055A46" w:rsidRPr="00055A46" w:rsidRDefault="00055A46" w:rsidP="00055A46">
            <w:pPr>
              <w:pStyle w:val="afffffd"/>
              <w:spacing w:after="0"/>
              <w:rPr>
                <w:rFonts w:ascii="Times New Roman" w:hAnsi="Times New Roman"/>
              </w:rPr>
            </w:pPr>
          </w:p>
        </w:tc>
        <w:tc>
          <w:tcPr>
            <w:tcW w:w="1275" w:type="dxa"/>
            <w:vMerge/>
            <w:hideMark/>
          </w:tcPr>
          <w:p w14:paraId="3E24E965" w14:textId="77777777" w:rsidR="00055A46" w:rsidRPr="00055A46" w:rsidRDefault="00055A46" w:rsidP="00055A46">
            <w:pPr>
              <w:pStyle w:val="afffffd"/>
              <w:spacing w:after="0"/>
              <w:rPr>
                <w:rFonts w:ascii="Times New Roman" w:hAnsi="Times New Roman"/>
              </w:rPr>
            </w:pPr>
          </w:p>
        </w:tc>
        <w:tc>
          <w:tcPr>
            <w:tcW w:w="1715" w:type="dxa"/>
            <w:vMerge/>
            <w:hideMark/>
          </w:tcPr>
          <w:p w14:paraId="291A93F8" w14:textId="77777777" w:rsidR="00055A46" w:rsidRPr="00055A46" w:rsidRDefault="00055A46" w:rsidP="00055A46">
            <w:pPr>
              <w:pStyle w:val="afffffd"/>
              <w:spacing w:after="0"/>
              <w:rPr>
                <w:rFonts w:ascii="Times New Roman" w:hAnsi="Times New Roman"/>
              </w:rPr>
            </w:pPr>
          </w:p>
        </w:tc>
        <w:tc>
          <w:tcPr>
            <w:tcW w:w="1898" w:type="dxa"/>
            <w:vMerge/>
            <w:hideMark/>
          </w:tcPr>
          <w:p w14:paraId="7BAB677C" w14:textId="77777777" w:rsidR="00055A46" w:rsidRPr="00055A46" w:rsidRDefault="00055A46" w:rsidP="00055A46">
            <w:pPr>
              <w:pStyle w:val="afffffd"/>
              <w:spacing w:after="0"/>
              <w:rPr>
                <w:rFonts w:ascii="Times New Roman" w:hAnsi="Times New Roman"/>
              </w:rPr>
            </w:pPr>
          </w:p>
        </w:tc>
      </w:tr>
      <w:tr w:rsidR="00055A46" w:rsidRPr="00055A46" w14:paraId="57B2AEAF" w14:textId="77777777" w:rsidTr="00055A46">
        <w:trPr>
          <w:trHeight w:val="300"/>
        </w:trPr>
        <w:tc>
          <w:tcPr>
            <w:tcW w:w="541" w:type="dxa"/>
            <w:hideMark/>
          </w:tcPr>
          <w:p w14:paraId="2007EE8F"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t>3.</w:t>
            </w:r>
          </w:p>
        </w:tc>
        <w:tc>
          <w:tcPr>
            <w:tcW w:w="3160" w:type="dxa"/>
            <w:hideMark/>
          </w:tcPr>
          <w:p w14:paraId="6B57A103"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t>Изучение номенклатуры выпускаемой продукции, ее характеристик, требований к готовой продукции. Изучение технического регламента на изготовление продукции</w:t>
            </w:r>
          </w:p>
        </w:tc>
        <w:tc>
          <w:tcPr>
            <w:tcW w:w="1027" w:type="dxa"/>
            <w:vMerge/>
            <w:hideMark/>
          </w:tcPr>
          <w:p w14:paraId="1BC8F1B8" w14:textId="77777777" w:rsidR="00055A46" w:rsidRPr="00055A46" w:rsidRDefault="00055A46" w:rsidP="00055A46">
            <w:pPr>
              <w:pStyle w:val="afffffd"/>
              <w:spacing w:after="0"/>
              <w:rPr>
                <w:rFonts w:ascii="Times New Roman" w:hAnsi="Times New Roman"/>
              </w:rPr>
            </w:pPr>
          </w:p>
        </w:tc>
        <w:tc>
          <w:tcPr>
            <w:tcW w:w="2611" w:type="dxa"/>
            <w:vMerge/>
            <w:hideMark/>
          </w:tcPr>
          <w:p w14:paraId="06EDDC9D" w14:textId="77777777" w:rsidR="00055A46" w:rsidRPr="00055A46" w:rsidRDefault="00055A46" w:rsidP="00055A46">
            <w:pPr>
              <w:pStyle w:val="afffffd"/>
              <w:spacing w:after="0"/>
              <w:rPr>
                <w:rFonts w:ascii="Times New Roman" w:hAnsi="Times New Roman"/>
              </w:rPr>
            </w:pPr>
          </w:p>
        </w:tc>
        <w:tc>
          <w:tcPr>
            <w:tcW w:w="1303" w:type="dxa"/>
            <w:vMerge/>
            <w:hideMark/>
          </w:tcPr>
          <w:p w14:paraId="6E35326C" w14:textId="77777777" w:rsidR="00055A46" w:rsidRPr="00055A46" w:rsidRDefault="00055A46" w:rsidP="00055A46">
            <w:pPr>
              <w:pStyle w:val="afffffd"/>
              <w:spacing w:after="0"/>
              <w:rPr>
                <w:rFonts w:ascii="Times New Roman" w:hAnsi="Times New Roman"/>
              </w:rPr>
            </w:pPr>
          </w:p>
        </w:tc>
        <w:tc>
          <w:tcPr>
            <w:tcW w:w="1418" w:type="dxa"/>
            <w:vMerge/>
            <w:hideMark/>
          </w:tcPr>
          <w:p w14:paraId="09DC4CB4" w14:textId="77777777" w:rsidR="00055A46" w:rsidRPr="00055A46" w:rsidRDefault="00055A46" w:rsidP="00055A46">
            <w:pPr>
              <w:pStyle w:val="afffffd"/>
              <w:spacing w:after="0"/>
              <w:rPr>
                <w:rFonts w:ascii="Times New Roman" w:hAnsi="Times New Roman"/>
              </w:rPr>
            </w:pPr>
          </w:p>
        </w:tc>
        <w:tc>
          <w:tcPr>
            <w:tcW w:w="1275" w:type="dxa"/>
            <w:vMerge/>
            <w:hideMark/>
          </w:tcPr>
          <w:p w14:paraId="6377456B" w14:textId="77777777" w:rsidR="00055A46" w:rsidRPr="00055A46" w:rsidRDefault="00055A46" w:rsidP="00055A46">
            <w:pPr>
              <w:pStyle w:val="afffffd"/>
              <w:spacing w:after="0"/>
              <w:rPr>
                <w:rFonts w:ascii="Times New Roman" w:hAnsi="Times New Roman"/>
              </w:rPr>
            </w:pPr>
          </w:p>
        </w:tc>
        <w:tc>
          <w:tcPr>
            <w:tcW w:w="1715" w:type="dxa"/>
            <w:vMerge/>
            <w:hideMark/>
          </w:tcPr>
          <w:p w14:paraId="71AF0444" w14:textId="77777777" w:rsidR="00055A46" w:rsidRPr="00055A46" w:rsidRDefault="00055A46" w:rsidP="00055A46">
            <w:pPr>
              <w:pStyle w:val="afffffd"/>
              <w:spacing w:after="0"/>
              <w:rPr>
                <w:rFonts w:ascii="Times New Roman" w:hAnsi="Times New Roman"/>
              </w:rPr>
            </w:pPr>
          </w:p>
        </w:tc>
        <w:tc>
          <w:tcPr>
            <w:tcW w:w="1898" w:type="dxa"/>
            <w:vMerge/>
            <w:hideMark/>
          </w:tcPr>
          <w:p w14:paraId="6243A235" w14:textId="77777777" w:rsidR="00055A46" w:rsidRPr="00055A46" w:rsidRDefault="00055A46" w:rsidP="00055A46">
            <w:pPr>
              <w:pStyle w:val="afffffd"/>
              <w:spacing w:after="0"/>
              <w:rPr>
                <w:rFonts w:ascii="Times New Roman" w:hAnsi="Times New Roman"/>
              </w:rPr>
            </w:pPr>
          </w:p>
        </w:tc>
      </w:tr>
      <w:tr w:rsidR="00055A46" w:rsidRPr="00055A46" w14:paraId="7A9AF763" w14:textId="77777777" w:rsidTr="00055A46">
        <w:trPr>
          <w:trHeight w:val="300"/>
        </w:trPr>
        <w:tc>
          <w:tcPr>
            <w:tcW w:w="541" w:type="dxa"/>
            <w:hideMark/>
          </w:tcPr>
          <w:p w14:paraId="7CE44AD5"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t>4.</w:t>
            </w:r>
          </w:p>
        </w:tc>
        <w:tc>
          <w:tcPr>
            <w:tcW w:w="3160" w:type="dxa"/>
            <w:hideMark/>
          </w:tcPr>
          <w:p w14:paraId="5D17D6B9"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t>Изучение сырьевой базы для изготовления продукции. Требования к сырью и материалам. Входной контроль сырья. Работа с техническим регламентом на изготовление продукции</w:t>
            </w:r>
          </w:p>
        </w:tc>
        <w:tc>
          <w:tcPr>
            <w:tcW w:w="1027" w:type="dxa"/>
            <w:vMerge/>
            <w:hideMark/>
          </w:tcPr>
          <w:p w14:paraId="76954F18" w14:textId="77777777" w:rsidR="00055A46" w:rsidRPr="00055A46" w:rsidRDefault="00055A46" w:rsidP="00055A46">
            <w:pPr>
              <w:pStyle w:val="afffffd"/>
              <w:spacing w:after="0"/>
              <w:rPr>
                <w:rFonts w:ascii="Times New Roman" w:hAnsi="Times New Roman"/>
              </w:rPr>
            </w:pPr>
          </w:p>
        </w:tc>
        <w:tc>
          <w:tcPr>
            <w:tcW w:w="2611" w:type="dxa"/>
            <w:vMerge/>
            <w:hideMark/>
          </w:tcPr>
          <w:p w14:paraId="59084E64" w14:textId="77777777" w:rsidR="00055A46" w:rsidRPr="00055A46" w:rsidRDefault="00055A46" w:rsidP="00055A46">
            <w:pPr>
              <w:pStyle w:val="afffffd"/>
              <w:spacing w:after="0"/>
              <w:rPr>
                <w:rFonts w:ascii="Times New Roman" w:hAnsi="Times New Roman"/>
              </w:rPr>
            </w:pPr>
          </w:p>
        </w:tc>
        <w:tc>
          <w:tcPr>
            <w:tcW w:w="1303" w:type="dxa"/>
            <w:vMerge/>
            <w:hideMark/>
          </w:tcPr>
          <w:p w14:paraId="2EB44A24" w14:textId="77777777" w:rsidR="00055A46" w:rsidRPr="00055A46" w:rsidRDefault="00055A46" w:rsidP="00055A46">
            <w:pPr>
              <w:pStyle w:val="afffffd"/>
              <w:spacing w:after="0"/>
              <w:rPr>
                <w:rFonts w:ascii="Times New Roman" w:hAnsi="Times New Roman"/>
              </w:rPr>
            </w:pPr>
          </w:p>
        </w:tc>
        <w:tc>
          <w:tcPr>
            <w:tcW w:w="1418" w:type="dxa"/>
            <w:vMerge/>
            <w:hideMark/>
          </w:tcPr>
          <w:p w14:paraId="558D0B90" w14:textId="77777777" w:rsidR="00055A46" w:rsidRPr="00055A46" w:rsidRDefault="00055A46" w:rsidP="00055A46">
            <w:pPr>
              <w:pStyle w:val="afffffd"/>
              <w:spacing w:after="0"/>
              <w:rPr>
                <w:rFonts w:ascii="Times New Roman" w:hAnsi="Times New Roman"/>
              </w:rPr>
            </w:pPr>
          </w:p>
        </w:tc>
        <w:tc>
          <w:tcPr>
            <w:tcW w:w="1275" w:type="dxa"/>
            <w:vMerge/>
            <w:hideMark/>
          </w:tcPr>
          <w:p w14:paraId="1F016DE7" w14:textId="77777777" w:rsidR="00055A46" w:rsidRPr="00055A46" w:rsidRDefault="00055A46" w:rsidP="00055A46">
            <w:pPr>
              <w:pStyle w:val="afffffd"/>
              <w:spacing w:after="0"/>
              <w:rPr>
                <w:rFonts w:ascii="Times New Roman" w:hAnsi="Times New Roman"/>
              </w:rPr>
            </w:pPr>
          </w:p>
        </w:tc>
        <w:tc>
          <w:tcPr>
            <w:tcW w:w="1715" w:type="dxa"/>
            <w:vMerge/>
            <w:hideMark/>
          </w:tcPr>
          <w:p w14:paraId="14E2018D" w14:textId="77777777" w:rsidR="00055A46" w:rsidRPr="00055A46" w:rsidRDefault="00055A46" w:rsidP="00055A46">
            <w:pPr>
              <w:pStyle w:val="afffffd"/>
              <w:spacing w:after="0"/>
              <w:rPr>
                <w:rFonts w:ascii="Times New Roman" w:hAnsi="Times New Roman"/>
              </w:rPr>
            </w:pPr>
          </w:p>
        </w:tc>
        <w:tc>
          <w:tcPr>
            <w:tcW w:w="1898" w:type="dxa"/>
            <w:vMerge/>
            <w:hideMark/>
          </w:tcPr>
          <w:p w14:paraId="3D622E67" w14:textId="77777777" w:rsidR="00055A46" w:rsidRPr="00055A46" w:rsidRDefault="00055A46" w:rsidP="00055A46">
            <w:pPr>
              <w:pStyle w:val="afffffd"/>
              <w:spacing w:after="0"/>
              <w:rPr>
                <w:rFonts w:ascii="Times New Roman" w:hAnsi="Times New Roman"/>
              </w:rPr>
            </w:pPr>
          </w:p>
        </w:tc>
      </w:tr>
      <w:tr w:rsidR="00055A46" w:rsidRPr="00055A46" w14:paraId="506549F7" w14:textId="77777777" w:rsidTr="00055A46">
        <w:trPr>
          <w:trHeight w:val="300"/>
        </w:trPr>
        <w:tc>
          <w:tcPr>
            <w:tcW w:w="541" w:type="dxa"/>
            <w:hideMark/>
          </w:tcPr>
          <w:p w14:paraId="2611863B"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t>5.</w:t>
            </w:r>
          </w:p>
        </w:tc>
        <w:tc>
          <w:tcPr>
            <w:tcW w:w="3160" w:type="dxa"/>
            <w:hideMark/>
          </w:tcPr>
          <w:p w14:paraId="09574341"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t>Изучение применяемых энергоресурсов для производства. Перечень, требования, характеристика, достоинства и недостатки</w:t>
            </w:r>
          </w:p>
        </w:tc>
        <w:tc>
          <w:tcPr>
            <w:tcW w:w="1027" w:type="dxa"/>
            <w:vMerge/>
            <w:hideMark/>
          </w:tcPr>
          <w:p w14:paraId="73BBC277" w14:textId="77777777" w:rsidR="00055A46" w:rsidRPr="00055A46" w:rsidRDefault="00055A46" w:rsidP="00055A46">
            <w:pPr>
              <w:pStyle w:val="afffffd"/>
              <w:spacing w:after="0"/>
              <w:rPr>
                <w:rFonts w:ascii="Times New Roman" w:hAnsi="Times New Roman"/>
              </w:rPr>
            </w:pPr>
          </w:p>
        </w:tc>
        <w:tc>
          <w:tcPr>
            <w:tcW w:w="2611" w:type="dxa"/>
            <w:vMerge/>
            <w:hideMark/>
          </w:tcPr>
          <w:p w14:paraId="052055BB" w14:textId="77777777" w:rsidR="00055A46" w:rsidRPr="00055A46" w:rsidRDefault="00055A46" w:rsidP="00055A46">
            <w:pPr>
              <w:pStyle w:val="afffffd"/>
              <w:spacing w:after="0"/>
              <w:rPr>
                <w:rFonts w:ascii="Times New Roman" w:hAnsi="Times New Roman"/>
              </w:rPr>
            </w:pPr>
          </w:p>
        </w:tc>
        <w:tc>
          <w:tcPr>
            <w:tcW w:w="1303" w:type="dxa"/>
            <w:vMerge/>
            <w:hideMark/>
          </w:tcPr>
          <w:p w14:paraId="44859C35" w14:textId="77777777" w:rsidR="00055A46" w:rsidRPr="00055A46" w:rsidRDefault="00055A46" w:rsidP="00055A46">
            <w:pPr>
              <w:pStyle w:val="afffffd"/>
              <w:spacing w:after="0"/>
              <w:rPr>
                <w:rFonts w:ascii="Times New Roman" w:hAnsi="Times New Roman"/>
              </w:rPr>
            </w:pPr>
          </w:p>
        </w:tc>
        <w:tc>
          <w:tcPr>
            <w:tcW w:w="1418" w:type="dxa"/>
            <w:vMerge/>
            <w:hideMark/>
          </w:tcPr>
          <w:p w14:paraId="54C67CB6" w14:textId="77777777" w:rsidR="00055A46" w:rsidRPr="00055A46" w:rsidRDefault="00055A46" w:rsidP="00055A46">
            <w:pPr>
              <w:pStyle w:val="afffffd"/>
              <w:spacing w:after="0"/>
              <w:rPr>
                <w:rFonts w:ascii="Times New Roman" w:hAnsi="Times New Roman"/>
              </w:rPr>
            </w:pPr>
          </w:p>
        </w:tc>
        <w:tc>
          <w:tcPr>
            <w:tcW w:w="1275" w:type="dxa"/>
            <w:vMerge/>
            <w:hideMark/>
          </w:tcPr>
          <w:p w14:paraId="5DAB3BB1" w14:textId="77777777" w:rsidR="00055A46" w:rsidRPr="00055A46" w:rsidRDefault="00055A46" w:rsidP="00055A46">
            <w:pPr>
              <w:pStyle w:val="afffffd"/>
              <w:spacing w:after="0"/>
              <w:rPr>
                <w:rFonts w:ascii="Times New Roman" w:hAnsi="Times New Roman"/>
              </w:rPr>
            </w:pPr>
          </w:p>
        </w:tc>
        <w:tc>
          <w:tcPr>
            <w:tcW w:w="1715" w:type="dxa"/>
            <w:vMerge/>
            <w:hideMark/>
          </w:tcPr>
          <w:p w14:paraId="0D1DCC85" w14:textId="77777777" w:rsidR="00055A46" w:rsidRPr="00055A46" w:rsidRDefault="00055A46" w:rsidP="00055A46">
            <w:pPr>
              <w:pStyle w:val="afffffd"/>
              <w:spacing w:after="0"/>
              <w:rPr>
                <w:rFonts w:ascii="Times New Roman" w:hAnsi="Times New Roman"/>
              </w:rPr>
            </w:pPr>
          </w:p>
        </w:tc>
        <w:tc>
          <w:tcPr>
            <w:tcW w:w="1898" w:type="dxa"/>
            <w:vMerge/>
            <w:hideMark/>
          </w:tcPr>
          <w:p w14:paraId="4B3BCE47" w14:textId="77777777" w:rsidR="00055A46" w:rsidRPr="00055A46" w:rsidRDefault="00055A46" w:rsidP="00055A46">
            <w:pPr>
              <w:pStyle w:val="afffffd"/>
              <w:spacing w:after="0"/>
              <w:rPr>
                <w:rFonts w:ascii="Times New Roman" w:hAnsi="Times New Roman"/>
              </w:rPr>
            </w:pPr>
          </w:p>
        </w:tc>
      </w:tr>
      <w:tr w:rsidR="00055A46" w:rsidRPr="00055A46" w14:paraId="4AB20A61" w14:textId="77777777" w:rsidTr="00055A46">
        <w:trPr>
          <w:trHeight w:val="300"/>
        </w:trPr>
        <w:tc>
          <w:tcPr>
            <w:tcW w:w="541" w:type="dxa"/>
            <w:hideMark/>
          </w:tcPr>
          <w:p w14:paraId="58D37035"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t>6.</w:t>
            </w:r>
          </w:p>
        </w:tc>
        <w:tc>
          <w:tcPr>
            <w:tcW w:w="3160" w:type="dxa"/>
            <w:hideMark/>
          </w:tcPr>
          <w:p w14:paraId="4284752C"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t xml:space="preserve">Изучение оборудования для производства. Маркировка оборудования. Технические характеристики. Подготовка оборудования к производству. Пусковые, </w:t>
            </w:r>
            <w:r w:rsidRPr="00055A46">
              <w:rPr>
                <w:rFonts w:ascii="Times New Roman" w:hAnsi="Times New Roman"/>
              </w:rPr>
              <w:lastRenderedPageBreak/>
              <w:t>наладочные и ремонтные работы. Правила работы на оборудовании. Техника безопасности при работе на оборудовании. Работа с техническим регламентом на изготовление продукции</w:t>
            </w:r>
          </w:p>
        </w:tc>
        <w:tc>
          <w:tcPr>
            <w:tcW w:w="1027" w:type="dxa"/>
            <w:vMerge/>
            <w:hideMark/>
          </w:tcPr>
          <w:p w14:paraId="6E90039B" w14:textId="77777777" w:rsidR="00055A46" w:rsidRPr="00055A46" w:rsidRDefault="00055A46" w:rsidP="00055A46">
            <w:pPr>
              <w:pStyle w:val="afffffd"/>
              <w:spacing w:after="0"/>
              <w:rPr>
                <w:rFonts w:ascii="Times New Roman" w:hAnsi="Times New Roman"/>
              </w:rPr>
            </w:pPr>
          </w:p>
        </w:tc>
        <w:tc>
          <w:tcPr>
            <w:tcW w:w="2611" w:type="dxa"/>
            <w:vMerge/>
            <w:hideMark/>
          </w:tcPr>
          <w:p w14:paraId="25E73D5B" w14:textId="77777777" w:rsidR="00055A46" w:rsidRPr="00055A46" w:rsidRDefault="00055A46" w:rsidP="00055A46">
            <w:pPr>
              <w:pStyle w:val="afffffd"/>
              <w:spacing w:after="0"/>
              <w:rPr>
                <w:rFonts w:ascii="Times New Roman" w:hAnsi="Times New Roman"/>
              </w:rPr>
            </w:pPr>
          </w:p>
        </w:tc>
        <w:tc>
          <w:tcPr>
            <w:tcW w:w="1303" w:type="dxa"/>
            <w:vMerge/>
            <w:hideMark/>
          </w:tcPr>
          <w:p w14:paraId="3329A334" w14:textId="77777777" w:rsidR="00055A46" w:rsidRPr="00055A46" w:rsidRDefault="00055A46" w:rsidP="00055A46">
            <w:pPr>
              <w:pStyle w:val="afffffd"/>
              <w:spacing w:after="0"/>
              <w:rPr>
                <w:rFonts w:ascii="Times New Roman" w:hAnsi="Times New Roman"/>
              </w:rPr>
            </w:pPr>
          </w:p>
        </w:tc>
        <w:tc>
          <w:tcPr>
            <w:tcW w:w="1418" w:type="dxa"/>
            <w:vMerge/>
            <w:hideMark/>
          </w:tcPr>
          <w:p w14:paraId="5F66BEE1" w14:textId="77777777" w:rsidR="00055A46" w:rsidRPr="00055A46" w:rsidRDefault="00055A46" w:rsidP="00055A46">
            <w:pPr>
              <w:pStyle w:val="afffffd"/>
              <w:spacing w:after="0"/>
              <w:rPr>
                <w:rFonts w:ascii="Times New Roman" w:hAnsi="Times New Roman"/>
              </w:rPr>
            </w:pPr>
          </w:p>
        </w:tc>
        <w:tc>
          <w:tcPr>
            <w:tcW w:w="1275" w:type="dxa"/>
            <w:vMerge/>
            <w:hideMark/>
          </w:tcPr>
          <w:p w14:paraId="03B5B866" w14:textId="77777777" w:rsidR="00055A46" w:rsidRPr="00055A46" w:rsidRDefault="00055A46" w:rsidP="00055A46">
            <w:pPr>
              <w:pStyle w:val="afffffd"/>
              <w:spacing w:after="0"/>
              <w:rPr>
                <w:rFonts w:ascii="Times New Roman" w:hAnsi="Times New Roman"/>
              </w:rPr>
            </w:pPr>
          </w:p>
        </w:tc>
        <w:tc>
          <w:tcPr>
            <w:tcW w:w="1715" w:type="dxa"/>
            <w:vMerge/>
            <w:hideMark/>
          </w:tcPr>
          <w:p w14:paraId="6D6FE1CA" w14:textId="77777777" w:rsidR="00055A46" w:rsidRPr="00055A46" w:rsidRDefault="00055A46" w:rsidP="00055A46">
            <w:pPr>
              <w:pStyle w:val="afffffd"/>
              <w:spacing w:after="0"/>
              <w:rPr>
                <w:rFonts w:ascii="Times New Roman" w:hAnsi="Times New Roman"/>
              </w:rPr>
            </w:pPr>
          </w:p>
        </w:tc>
        <w:tc>
          <w:tcPr>
            <w:tcW w:w="1898" w:type="dxa"/>
            <w:vMerge/>
            <w:hideMark/>
          </w:tcPr>
          <w:p w14:paraId="7836002F" w14:textId="77777777" w:rsidR="00055A46" w:rsidRPr="00055A46" w:rsidRDefault="00055A46" w:rsidP="00055A46">
            <w:pPr>
              <w:pStyle w:val="afffffd"/>
              <w:spacing w:after="0"/>
              <w:rPr>
                <w:rFonts w:ascii="Times New Roman" w:hAnsi="Times New Roman"/>
              </w:rPr>
            </w:pPr>
          </w:p>
        </w:tc>
      </w:tr>
      <w:tr w:rsidR="00055A46" w:rsidRPr="00055A46" w14:paraId="40F9F05C" w14:textId="77777777" w:rsidTr="00055A46">
        <w:trPr>
          <w:trHeight w:val="300"/>
        </w:trPr>
        <w:tc>
          <w:tcPr>
            <w:tcW w:w="541" w:type="dxa"/>
            <w:hideMark/>
          </w:tcPr>
          <w:p w14:paraId="2B44F618"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t>7.</w:t>
            </w:r>
          </w:p>
        </w:tc>
        <w:tc>
          <w:tcPr>
            <w:tcW w:w="3160" w:type="dxa"/>
            <w:hideMark/>
          </w:tcPr>
          <w:p w14:paraId="0FA1BBCE"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t>Изучение режимов ведения технологического процесса производства продукции.  Режимы работы оборудования. Параметры для ведения процесса. Работа с техническим регламентом на изготовление продукции</w:t>
            </w:r>
          </w:p>
        </w:tc>
        <w:tc>
          <w:tcPr>
            <w:tcW w:w="1027" w:type="dxa"/>
            <w:vMerge/>
            <w:hideMark/>
          </w:tcPr>
          <w:p w14:paraId="4AAE9372" w14:textId="77777777" w:rsidR="00055A46" w:rsidRPr="00055A46" w:rsidRDefault="00055A46" w:rsidP="00055A46">
            <w:pPr>
              <w:pStyle w:val="afffffd"/>
              <w:spacing w:after="0"/>
              <w:rPr>
                <w:rFonts w:ascii="Times New Roman" w:hAnsi="Times New Roman"/>
              </w:rPr>
            </w:pPr>
          </w:p>
        </w:tc>
        <w:tc>
          <w:tcPr>
            <w:tcW w:w="2611" w:type="dxa"/>
            <w:vMerge/>
            <w:hideMark/>
          </w:tcPr>
          <w:p w14:paraId="265B4C70" w14:textId="77777777" w:rsidR="00055A46" w:rsidRPr="00055A46" w:rsidRDefault="00055A46" w:rsidP="00055A46">
            <w:pPr>
              <w:pStyle w:val="afffffd"/>
              <w:spacing w:after="0"/>
              <w:rPr>
                <w:rFonts w:ascii="Times New Roman" w:hAnsi="Times New Roman"/>
              </w:rPr>
            </w:pPr>
          </w:p>
        </w:tc>
        <w:tc>
          <w:tcPr>
            <w:tcW w:w="1303" w:type="dxa"/>
            <w:vMerge/>
            <w:hideMark/>
          </w:tcPr>
          <w:p w14:paraId="17903E3B" w14:textId="77777777" w:rsidR="00055A46" w:rsidRPr="00055A46" w:rsidRDefault="00055A46" w:rsidP="00055A46">
            <w:pPr>
              <w:pStyle w:val="afffffd"/>
              <w:spacing w:after="0"/>
              <w:rPr>
                <w:rFonts w:ascii="Times New Roman" w:hAnsi="Times New Roman"/>
              </w:rPr>
            </w:pPr>
          </w:p>
        </w:tc>
        <w:tc>
          <w:tcPr>
            <w:tcW w:w="1418" w:type="dxa"/>
            <w:vMerge/>
            <w:hideMark/>
          </w:tcPr>
          <w:p w14:paraId="13B0133C" w14:textId="77777777" w:rsidR="00055A46" w:rsidRPr="00055A46" w:rsidRDefault="00055A46" w:rsidP="00055A46">
            <w:pPr>
              <w:pStyle w:val="afffffd"/>
              <w:spacing w:after="0"/>
              <w:rPr>
                <w:rFonts w:ascii="Times New Roman" w:hAnsi="Times New Roman"/>
              </w:rPr>
            </w:pPr>
          </w:p>
        </w:tc>
        <w:tc>
          <w:tcPr>
            <w:tcW w:w="1275" w:type="dxa"/>
            <w:vMerge/>
            <w:hideMark/>
          </w:tcPr>
          <w:p w14:paraId="64DEA84E" w14:textId="77777777" w:rsidR="00055A46" w:rsidRPr="00055A46" w:rsidRDefault="00055A46" w:rsidP="00055A46">
            <w:pPr>
              <w:pStyle w:val="afffffd"/>
              <w:spacing w:after="0"/>
              <w:rPr>
                <w:rFonts w:ascii="Times New Roman" w:hAnsi="Times New Roman"/>
              </w:rPr>
            </w:pPr>
          </w:p>
        </w:tc>
        <w:tc>
          <w:tcPr>
            <w:tcW w:w="1715" w:type="dxa"/>
            <w:vMerge/>
            <w:hideMark/>
          </w:tcPr>
          <w:p w14:paraId="4CEBAB6D" w14:textId="77777777" w:rsidR="00055A46" w:rsidRPr="00055A46" w:rsidRDefault="00055A46" w:rsidP="00055A46">
            <w:pPr>
              <w:pStyle w:val="afffffd"/>
              <w:spacing w:after="0"/>
              <w:rPr>
                <w:rFonts w:ascii="Times New Roman" w:hAnsi="Times New Roman"/>
              </w:rPr>
            </w:pPr>
          </w:p>
        </w:tc>
        <w:tc>
          <w:tcPr>
            <w:tcW w:w="1898" w:type="dxa"/>
            <w:vMerge/>
            <w:hideMark/>
          </w:tcPr>
          <w:p w14:paraId="081C4E71" w14:textId="77777777" w:rsidR="00055A46" w:rsidRPr="00055A46" w:rsidRDefault="00055A46" w:rsidP="00055A46">
            <w:pPr>
              <w:pStyle w:val="afffffd"/>
              <w:spacing w:after="0"/>
              <w:rPr>
                <w:rFonts w:ascii="Times New Roman" w:hAnsi="Times New Roman"/>
              </w:rPr>
            </w:pPr>
          </w:p>
        </w:tc>
      </w:tr>
      <w:tr w:rsidR="00055A46" w:rsidRPr="00055A46" w14:paraId="6E954FC7" w14:textId="77777777" w:rsidTr="00055A46">
        <w:trPr>
          <w:trHeight w:val="300"/>
        </w:trPr>
        <w:tc>
          <w:tcPr>
            <w:tcW w:w="541" w:type="dxa"/>
            <w:hideMark/>
          </w:tcPr>
          <w:p w14:paraId="4F86D2D0"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t>8.</w:t>
            </w:r>
          </w:p>
        </w:tc>
        <w:tc>
          <w:tcPr>
            <w:tcW w:w="3160" w:type="dxa"/>
            <w:hideMark/>
          </w:tcPr>
          <w:p w14:paraId="025243CB"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t>Контроль готовой продукции. Изучение работы отдела технического контроля продукции. Работа с техническим регламентом на изготовление продукции</w:t>
            </w:r>
          </w:p>
        </w:tc>
        <w:tc>
          <w:tcPr>
            <w:tcW w:w="1027" w:type="dxa"/>
            <w:vMerge/>
            <w:hideMark/>
          </w:tcPr>
          <w:p w14:paraId="28FF6823" w14:textId="77777777" w:rsidR="00055A46" w:rsidRPr="00055A46" w:rsidRDefault="00055A46" w:rsidP="00055A46">
            <w:pPr>
              <w:pStyle w:val="afffffd"/>
              <w:spacing w:after="0"/>
              <w:rPr>
                <w:rFonts w:ascii="Times New Roman" w:hAnsi="Times New Roman"/>
              </w:rPr>
            </w:pPr>
          </w:p>
        </w:tc>
        <w:tc>
          <w:tcPr>
            <w:tcW w:w="2611" w:type="dxa"/>
            <w:vMerge/>
            <w:hideMark/>
          </w:tcPr>
          <w:p w14:paraId="694AD2B1" w14:textId="77777777" w:rsidR="00055A46" w:rsidRPr="00055A46" w:rsidRDefault="00055A46" w:rsidP="00055A46">
            <w:pPr>
              <w:pStyle w:val="afffffd"/>
              <w:spacing w:after="0"/>
              <w:rPr>
                <w:rFonts w:ascii="Times New Roman" w:hAnsi="Times New Roman"/>
              </w:rPr>
            </w:pPr>
          </w:p>
        </w:tc>
        <w:tc>
          <w:tcPr>
            <w:tcW w:w="1303" w:type="dxa"/>
            <w:vMerge/>
            <w:hideMark/>
          </w:tcPr>
          <w:p w14:paraId="7681C82F" w14:textId="77777777" w:rsidR="00055A46" w:rsidRPr="00055A46" w:rsidRDefault="00055A46" w:rsidP="00055A46">
            <w:pPr>
              <w:pStyle w:val="afffffd"/>
              <w:spacing w:after="0"/>
              <w:rPr>
                <w:rFonts w:ascii="Times New Roman" w:hAnsi="Times New Roman"/>
              </w:rPr>
            </w:pPr>
          </w:p>
        </w:tc>
        <w:tc>
          <w:tcPr>
            <w:tcW w:w="1418" w:type="dxa"/>
            <w:vMerge/>
            <w:hideMark/>
          </w:tcPr>
          <w:p w14:paraId="6BE9A4E3" w14:textId="77777777" w:rsidR="00055A46" w:rsidRPr="00055A46" w:rsidRDefault="00055A46" w:rsidP="00055A46">
            <w:pPr>
              <w:pStyle w:val="afffffd"/>
              <w:spacing w:after="0"/>
              <w:rPr>
                <w:rFonts w:ascii="Times New Roman" w:hAnsi="Times New Roman"/>
              </w:rPr>
            </w:pPr>
          </w:p>
        </w:tc>
        <w:tc>
          <w:tcPr>
            <w:tcW w:w="1275" w:type="dxa"/>
            <w:vMerge/>
            <w:hideMark/>
          </w:tcPr>
          <w:p w14:paraId="7D67955E" w14:textId="77777777" w:rsidR="00055A46" w:rsidRPr="00055A46" w:rsidRDefault="00055A46" w:rsidP="00055A46">
            <w:pPr>
              <w:pStyle w:val="afffffd"/>
              <w:spacing w:after="0"/>
              <w:rPr>
                <w:rFonts w:ascii="Times New Roman" w:hAnsi="Times New Roman"/>
              </w:rPr>
            </w:pPr>
          </w:p>
        </w:tc>
        <w:tc>
          <w:tcPr>
            <w:tcW w:w="1715" w:type="dxa"/>
            <w:vMerge/>
            <w:hideMark/>
          </w:tcPr>
          <w:p w14:paraId="09DA2F90" w14:textId="77777777" w:rsidR="00055A46" w:rsidRPr="00055A46" w:rsidRDefault="00055A46" w:rsidP="00055A46">
            <w:pPr>
              <w:pStyle w:val="afffffd"/>
              <w:spacing w:after="0"/>
              <w:rPr>
                <w:rFonts w:ascii="Times New Roman" w:hAnsi="Times New Roman"/>
              </w:rPr>
            </w:pPr>
          </w:p>
        </w:tc>
        <w:tc>
          <w:tcPr>
            <w:tcW w:w="1898" w:type="dxa"/>
            <w:vMerge/>
            <w:hideMark/>
          </w:tcPr>
          <w:p w14:paraId="125F56E5" w14:textId="77777777" w:rsidR="00055A46" w:rsidRPr="00055A46" w:rsidRDefault="00055A46" w:rsidP="00055A46">
            <w:pPr>
              <w:pStyle w:val="afffffd"/>
              <w:spacing w:after="0"/>
              <w:rPr>
                <w:rFonts w:ascii="Times New Roman" w:hAnsi="Times New Roman"/>
              </w:rPr>
            </w:pPr>
          </w:p>
        </w:tc>
      </w:tr>
      <w:tr w:rsidR="00055A46" w:rsidRPr="00055A46" w14:paraId="68325EC4" w14:textId="77777777" w:rsidTr="00055A46">
        <w:trPr>
          <w:trHeight w:val="300"/>
        </w:trPr>
        <w:tc>
          <w:tcPr>
            <w:tcW w:w="541" w:type="dxa"/>
            <w:hideMark/>
          </w:tcPr>
          <w:p w14:paraId="71227529"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t>9.</w:t>
            </w:r>
          </w:p>
        </w:tc>
        <w:tc>
          <w:tcPr>
            <w:tcW w:w="3160" w:type="dxa"/>
            <w:hideMark/>
          </w:tcPr>
          <w:p w14:paraId="51F58713" w14:textId="77777777" w:rsidR="00055A46" w:rsidRPr="00055A46" w:rsidRDefault="00055A46" w:rsidP="00055A46">
            <w:pPr>
              <w:pStyle w:val="afffffd"/>
              <w:spacing w:after="0"/>
              <w:jc w:val="left"/>
              <w:rPr>
                <w:rFonts w:ascii="Times New Roman" w:hAnsi="Times New Roman"/>
              </w:rPr>
            </w:pPr>
            <w:r w:rsidRPr="00055A46">
              <w:rPr>
                <w:rFonts w:ascii="Times New Roman" w:hAnsi="Times New Roman"/>
              </w:rPr>
              <w:t>Дублирование обязанностей техника-технолога в соответствии с должностными обязанностями на предприятии</w:t>
            </w:r>
          </w:p>
        </w:tc>
        <w:tc>
          <w:tcPr>
            <w:tcW w:w="1027" w:type="dxa"/>
            <w:vMerge/>
            <w:hideMark/>
          </w:tcPr>
          <w:p w14:paraId="534BD45E" w14:textId="77777777" w:rsidR="00055A46" w:rsidRPr="00055A46" w:rsidRDefault="00055A46" w:rsidP="00055A46">
            <w:pPr>
              <w:pStyle w:val="afffffd"/>
              <w:spacing w:after="0"/>
              <w:rPr>
                <w:rFonts w:ascii="Times New Roman" w:hAnsi="Times New Roman"/>
              </w:rPr>
            </w:pPr>
          </w:p>
        </w:tc>
        <w:tc>
          <w:tcPr>
            <w:tcW w:w="2611" w:type="dxa"/>
            <w:vMerge/>
            <w:hideMark/>
          </w:tcPr>
          <w:p w14:paraId="1F1F0CA4" w14:textId="77777777" w:rsidR="00055A46" w:rsidRPr="00055A46" w:rsidRDefault="00055A46" w:rsidP="00055A46">
            <w:pPr>
              <w:pStyle w:val="afffffd"/>
              <w:spacing w:after="0"/>
              <w:rPr>
                <w:rFonts w:ascii="Times New Roman" w:hAnsi="Times New Roman"/>
              </w:rPr>
            </w:pPr>
          </w:p>
        </w:tc>
        <w:tc>
          <w:tcPr>
            <w:tcW w:w="1303" w:type="dxa"/>
            <w:vMerge/>
            <w:hideMark/>
          </w:tcPr>
          <w:p w14:paraId="0534B80A" w14:textId="77777777" w:rsidR="00055A46" w:rsidRPr="00055A46" w:rsidRDefault="00055A46" w:rsidP="00055A46">
            <w:pPr>
              <w:pStyle w:val="afffffd"/>
              <w:spacing w:after="0"/>
              <w:rPr>
                <w:rFonts w:ascii="Times New Roman" w:hAnsi="Times New Roman"/>
              </w:rPr>
            </w:pPr>
          </w:p>
        </w:tc>
        <w:tc>
          <w:tcPr>
            <w:tcW w:w="1418" w:type="dxa"/>
            <w:vMerge/>
            <w:hideMark/>
          </w:tcPr>
          <w:p w14:paraId="5284FD8C" w14:textId="77777777" w:rsidR="00055A46" w:rsidRPr="00055A46" w:rsidRDefault="00055A46" w:rsidP="00055A46">
            <w:pPr>
              <w:pStyle w:val="afffffd"/>
              <w:spacing w:after="0"/>
              <w:rPr>
                <w:rFonts w:ascii="Times New Roman" w:hAnsi="Times New Roman"/>
              </w:rPr>
            </w:pPr>
          </w:p>
        </w:tc>
        <w:tc>
          <w:tcPr>
            <w:tcW w:w="1275" w:type="dxa"/>
            <w:vMerge/>
            <w:hideMark/>
          </w:tcPr>
          <w:p w14:paraId="52FFBA40" w14:textId="77777777" w:rsidR="00055A46" w:rsidRPr="00055A46" w:rsidRDefault="00055A46" w:rsidP="00055A46">
            <w:pPr>
              <w:pStyle w:val="afffffd"/>
              <w:spacing w:after="0"/>
              <w:rPr>
                <w:rFonts w:ascii="Times New Roman" w:hAnsi="Times New Roman"/>
              </w:rPr>
            </w:pPr>
          </w:p>
        </w:tc>
        <w:tc>
          <w:tcPr>
            <w:tcW w:w="1715" w:type="dxa"/>
            <w:vMerge/>
            <w:hideMark/>
          </w:tcPr>
          <w:p w14:paraId="379913A6" w14:textId="77777777" w:rsidR="00055A46" w:rsidRPr="00055A46" w:rsidRDefault="00055A46" w:rsidP="00055A46">
            <w:pPr>
              <w:pStyle w:val="afffffd"/>
              <w:spacing w:after="0"/>
              <w:rPr>
                <w:rFonts w:ascii="Times New Roman" w:hAnsi="Times New Roman"/>
              </w:rPr>
            </w:pPr>
          </w:p>
        </w:tc>
        <w:tc>
          <w:tcPr>
            <w:tcW w:w="1898" w:type="dxa"/>
            <w:vMerge/>
            <w:hideMark/>
          </w:tcPr>
          <w:p w14:paraId="06939E73" w14:textId="77777777" w:rsidR="00055A46" w:rsidRPr="00055A46" w:rsidRDefault="00055A46" w:rsidP="00055A46">
            <w:pPr>
              <w:pStyle w:val="afffffd"/>
              <w:spacing w:after="0"/>
              <w:rPr>
                <w:rFonts w:ascii="Times New Roman" w:hAnsi="Times New Roman"/>
              </w:rPr>
            </w:pPr>
          </w:p>
        </w:tc>
      </w:tr>
    </w:tbl>
    <w:p w14:paraId="726D3EE3" w14:textId="77777777" w:rsidR="001C7E1A" w:rsidRDefault="001C7E1A" w:rsidP="00D57DBB">
      <w:pPr>
        <w:pStyle w:val="afffffd"/>
        <w:spacing w:after="0"/>
        <w:jc w:val="left"/>
        <w:rPr>
          <w:rFonts w:ascii="Times New Roman" w:hAnsi="Times New Roman"/>
        </w:rPr>
      </w:pPr>
    </w:p>
    <w:p w14:paraId="48D6BDEB" w14:textId="0820EE93" w:rsidR="003E6E05" w:rsidRPr="0059529D" w:rsidRDefault="003E6E05" w:rsidP="0059529D">
      <w:pPr>
        <w:pStyle w:val="afffffd"/>
        <w:spacing w:after="0"/>
        <w:ind w:firstLine="709"/>
        <w:jc w:val="left"/>
        <w:rPr>
          <w:rFonts w:ascii="Times New Roman" w:hAnsi="Times New Roman"/>
        </w:rPr>
      </w:pPr>
      <w:r w:rsidRPr="0059529D">
        <w:rPr>
          <w:rFonts w:ascii="Times New Roman" w:hAnsi="Times New Roman"/>
        </w:rPr>
        <w:lastRenderedPageBreak/>
        <w:t>5.3. Примерный календарный учебный график</w:t>
      </w:r>
      <w:bookmarkEnd w:id="15"/>
    </w:p>
    <w:bookmarkEnd w:id="16"/>
    <w:p w14:paraId="7140C4C6" w14:textId="5CEA74BC" w:rsidR="003E6E05" w:rsidRPr="0059529D" w:rsidRDefault="003E6E05" w:rsidP="0059529D">
      <w:pPr>
        <w:spacing w:after="0" w:line="276" w:lineRule="auto"/>
        <w:ind w:firstLine="709"/>
        <w:rPr>
          <w:rFonts w:ascii="Times New Roman" w:hAnsi="Times New Roman" w:cs="Times New Roman"/>
          <w:bCs/>
          <w:iCs/>
          <w:sz w:val="24"/>
          <w:szCs w:val="24"/>
        </w:rPr>
      </w:pPr>
      <w:r w:rsidRPr="0059529D">
        <w:rPr>
          <w:rFonts w:ascii="Times New Roman" w:hAnsi="Times New Roman" w:cs="Times New Roman"/>
          <w:bCs/>
          <w:iCs/>
          <w:sz w:val="24"/>
          <w:szCs w:val="24"/>
        </w:rPr>
        <w:t xml:space="preserve">5.3.1. По программе подготовки специалистов среднего звена </w:t>
      </w:r>
    </w:p>
    <w:p w14:paraId="64A5D484" w14:textId="005F5B04" w:rsidR="003E6E05" w:rsidRPr="0059529D" w:rsidRDefault="0066758C" w:rsidP="0059529D">
      <w:pPr>
        <w:spacing w:after="0" w:line="276" w:lineRule="auto"/>
        <w:jc w:val="both"/>
        <w:rPr>
          <w:rFonts w:ascii="Times New Roman" w:hAnsi="Times New Roman" w:cs="Times New Roman"/>
          <w:sz w:val="24"/>
          <w:szCs w:val="24"/>
        </w:rPr>
      </w:pPr>
      <w:r w:rsidRPr="0059529D">
        <w:rPr>
          <w:rFonts w:ascii="Times New Roman" w:hAnsi="Times New Roman" w:cs="Times New Roman"/>
          <w:sz w:val="24"/>
          <w:szCs w:val="24"/>
          <w:lang w:val="en-US"/>
        </w:rPr>
        <w:t xml:space="preserve">1 </w:t>
      </w:r>
      <w:r w:rsidRPr="0059529D">
        <w:rPr>
          <w:rFonts w:ascii="Times New Roman" w:hAnsi="Times New Roman" w:cs="Times New Roman"/>
          <w:sz w:val="24"/>
          <w:szCs w:val="24"/>
        </w:rPr>
        <w:t>курс</w:t>
      </w:r>
    </w:p>
    <w:tbl>
      <w:tblPr>
        <w:tblStyle w:val="afffff6"/>
        <w:tblW w:w="0" w:type="auto"/>
        <w:tblLook w:val="04A0" w:firstRow="1" w:lastRow="0" w:firstColumn="1" w:lastColumn="0" w:noHBand="0" w:noVBand="1"/>
      </w:tblPr>
      <w:tblGrid>
        <w:gridCol w:w="428"/>
        <w:gridCol w:w="839"/>
        <w:gridCol w:w="295"/>
        <w:gridCol w:w="293"/>
        <w:gridCol w:w="293"/>
        <w:gridCol w:w="293"/>
        <w:gridCol w:w="308"/>
        <w:gridCol w:w="293"/>
        <w:gridCol w:w="293"/>
        <w:gridCol w:w="293"/>
        <w:gridCol w:w="308"/>
        <w:gridCol w:w="293"/>
        <w:gridCol w:w="293"/>
        <w:gridCol w:w="293"/>
        <w:gridCol w:w="308"/>
        <w:gridCol w:w="293"/>
        <w:gridCol w:w="293"/>
        <w:gridCol w:w="293"/>
        <w:gridCol w:w="293"/>
        <w:gridCol w:w="308"/>
        <w:gridCol w:w="293"/>
        <w:gridCol w:w="293"/>
        <w:gridCol w:w="293"/>
        <w:gridCol w:w="308"/>
        <w:gridCol w:w="293"/>
        <w:gridCol w:w="293"/>
        <w:gridCol w:w="293"/>
        <w:gridCol w:w="293"/>
        <w:gridCol w:w="308"/>
        <w:gridCol w:w="293"/>
        <w:gridCol w:w="293"/>
        <w:gridCol w:w="293"/>
        <w:gridCol w:w="293"/>
        <w:gridCol w:w="308"/>
        <w:gridCol w:w="293"/>
        <w:gridCol w:w="293"/>
        <w:gridCol w:w="293"/>
        <w:gridCol w:w="293"/>
        <w:gridCol w:w="293"/>
        <w:gridCol w:w="293"/>
        <w:gridCol w:w="293"/>
        <w:gridCol w:w="293"/>
        <w:gridCol w:w="293"/>
        <w:gridCol w:w="293"/>
        <w:gridCol w:w="293"/>
        <w:gridCol w:w="293"/>
        <w:gridCol w:w="325"/>
      </w:tblGrid>
      <w:tr w:rsidR="006D550B" w:rsidRPr="006D550B" w14:paraId="1C1B55F7" w14:textId="77777777" w:rsidTr="006D550B">
        <w:trPr>
          <w:trHeight w:val="315"/>
        </w:trPr>
        <w:tc>
          <w:tcPr>
            <w:tcW w:w="408" w:type="dxa"/>
            <w:vMerge w:val="restart"/>
            <w:textDirection w:val="btLr"/>
            <w:hideMark/>
          </w:tcPr>
          <w:p w14:paraId="300CC879" w14:textId="77777777" w:rsidR="006D550B" w:rsidRPr="006D550B" w:rsidRDefault="006D550B" w:rsidP="006D550B">
            <w:pPr>
              <w:spacing w:line="276" w:lineRule="auto"/>
              <w:jc w:val="both"/>
              <w:rPr>
                <w:rFonts w:ascii="Times New Roman" w:hAnsi="Times New Roman"/>
                <w:b/>
                <w:bCs/>
                <w:sz w:val="12"/>
                <w:szCs w:val="12"/>
              </w:rPr>
            </w:pPr>
            <w:r w:rsidRPr="006D550B">
              <w:rPr>
                <w:rFonts w:ascii="Times New Roman" w:hAnsi="Times New Roman"/>
                <w:b/>
                <w:bCs/>
                <w:sz w:val="12"/>
                <w:szCs w:val="12"/>
              </w:rPr>
              <w:t>Индекс</w:t>
            </w:r>
          </w:p>
        </w:tc>
        <w:tc>
          <w:tcPr>
            <w:tcW w:w="843" w:type="dxa"/>
            <w:vMerge w:val="restart"/>
            <w:hideMark/>
          </w:tcPr>
          <w:p w14:paraId="75738C31" w14:textId="77777777" w:rsidR="006D550B" w:rsidRPr="006D550B" w:rsidRDefault="006D550B" w:rsidP="006D550B">
            <w:pPr>
              <w:spacing w:line="276" w:lineRule="auto"/>
              <w:jc w:val="both"/>
              <w:rPr>
                <w:rFonts w:ascii="Times New Roman" w:hAnsi="Times New Roman"/>
                <w:b/>
                <w:bCs/>
                <w:sz w:val="12"/>
                <w:szCs w:val="12"/>
              </w:rPr>
            </w:pPr>
            <w:r w:rsidRPr="006D550B">
              <w:rPr>
                <w:rFonts w:ascii="Times New Roman" w:hAnsi="Times New Roman"/>
                <w:b/>
                <w:bCs/>
                <w:sz w:val="12"/>
                <w:szCs w:val="12"/>
              </w:rPr>
              <w:t>Компоненты программы</w:t>
            </w:r>
          </w:p>
        </w:tc>
        <w:tc>
          <w:tcPr>
            <w:tcW w:w="297" w:type="dxa"/>
            <w:hideMark/>
          </w:tcPr>
          <w:p w14:paraId="6CD62F05" w14:textId="77777777" w:rsidR="006D550B" w:rsidRPr="006D550B" w:rsidRDefault="006D550B" w:rsidP="006D550B">
            <w:pPr>
              <w:spacing w:line="276" w:lineRule="auto"/>
              <w:jc w:val="both"/>
              <w:rPr>
                <w:rFonts w:ascii="Times New Roman" w:hAnsi="Times New Roman"/>
                <w:sz w:val="12"/>
                <w:szCs w:val="12"/>
              </w:rPr>
            </w:pPr>
            <w:bookmarkStart w:id="17" w:name="RANGE!C3"/>
            <w:r w:rsidRPr="006D550B">
              <w:rPr>
                <w:rFonts w:ascii="Times New Roman" w:hAnsi="Times New Roman"/>
                <w:sz w:val="12"/>
                <w:szCs w:val="12"/>
              </w:rPr>
              <w:t>ПН</w:t>
            </w:r>
            <w:bookmarkEnd w:id="17"/>
          </w:p>
        </w:tc>
        <w:tc>
          <w:tcPr>
            <w:tcW w:w="882" w:type="dxa"/>
            <w:gridSpan w:val="3"/>
            <w:vAlign w:val="center"/>
            <w:hideMark/>
          </w:tcPr>
          <w:p w14:paraId="6FD6B4BF" w14:textId="0D6C0039" w:rsidR="006D550B" w:rsidRPr="006D550B" w:rsidRDefault="006D550B" w:rsidP="006D550B">
            <w:pPr>
              <w:spacing w:line="276" w:lineRule="auto"/>
              <w:jc w:val="both"/>
              <w:rPr>
                <w:rFonts w:ascii="Times New Roman" w:hAnsi="Times New Roman"/>
                <w:sz w:val="12"/>
                <w:szCs w:val="12"/>
              </w:rPr>
            </w:pPr>
            <w:r w:rsidRPr="00CA5AB0">
              <w:rPr>
                <w:rFonts w:ascii="Times New Roman" w:hAnsi="Times New Roman"/>
                <w:sz w:val="14"/>
                <w:szCs w:val="14"/>
              </w:rPr>
              <w:t>сентябрь</w:t>
            </w:r>
          </w:p>
        </w:tc>
        <w:tc>
          <w:tcPr>
            <w:tcW w:w="310" w:type="dxa"/>
            <w:vAlign w:val="center"/>
            <w:hideMark/>
          </w:tcPr>
          <w:p w14:paraId="1AE0ECD0" w14:textId="610A48E1" w:rsidR="006D550B" w:rsidRPr="006D550B" w:rsidRDefault="006D550B" w:rsidP="006D550B">
            <w:pPr>
              <w:spacing w:line="276" w:lineRule="auto"/>
              <w:jc w:val="both"/>
              <w:rPr>
                <w:rFonts w:ascii="Times New Roman" w:hAnsi="Times New Roman"/>
                <w:sz w:val="12"/>
                <w:szCs w:val="12"/>
              </w:rPr>
            </w:pPr>
            <w:r w:rsidRPr="00CA5AB0">
              <w:rPr>
                <w:rFonts w:ascii="Times New Roman" w:hAnsi="Times New Roman"/>
                <w:sz w:val="14"/>
                <w:szCs w:val="14"/>
              </w:rPr>
              <w:t>ПН</w:t>
            </w:r>
          </w:p>
        </w:tc>
        <w:tc>
          <w:tcPr>
            <w:tcW w:w="881" w:type="dxa"/>
            <w:gridSpan w:val="3"/>
            <w:vAlign w:val="center"/>
            <w:hideMark/>
          </w:tcPr>
          <w:p w14:paraId="41E9B0EB" w14:textId="67B3EA13" w:rsidR="006D550B" w:rsidRPr="006D550B" w:rsidRDefault="006D550B" w:rsidP="006D550B">
            <w:pPr>
              <w:spacing w:line="276" w:lineRule="auto"/>
              <w:jc w:val="both"/>
              <w:rPr>
                <w:rFonts w:ascii="Times New Roman" w:hAnsi="Times New Roman"/>
                <w:sz w:val="12"/>
                <w:szCs w:val="12"/>
              </w:rPr>
            </w:pPr>
            <w:r w:rsidRPr="00CA5AB0">
              <w:rPr>
                <w:rFonts w:ascii="Times New Roman" w:hAnsi="Times New Roman"/>
                <w:sz w:val="14"/>
                <w:szCs w:val="14"/>
              </w:rPr>
              <w:t>октябрь</w:t>
            </w:r>
          </w:p>
        </w:tc>
        <w:tc>
          <w:tcPr>
            <w:tcW w:w="309" w:type="dxa"/>
            <w:noWrap/>
            <w:vAlign w:val="center"/>
            <w:hideMark/>
          </w:tcPr>
          <w:p w14:paraId="3D34FA8B" w14:textId="1A844C3E" w:rsidR="006D550B" w:rsidRPr="006D550B" w:rsidRDefault="006D550B" w:rsidP="006D550B">
            <w:pPr>
              <w:spacing w:line="276" w:lineRule="auto"/>
              <w:jc w:val="both"/>
              <w:rPr>
                <w:rFonts w:ascii="Times New Roman" w:hAnsi="Times New Roman"/>
                <w:sz w:val="12"/>
                <w:szCs w:val="12"/>
              </w:rPr>
            </w:pPr>
            <w:r w:rsidRPr="00CA5AB0">
              <w:rPr>
                <w:rFonts w:ascii="Times New Roman" w:hAnsi="Times New Roman"/>
                <w:sz w:val="14"/>
                <w:szCs w:val="14"/>
              </w:rPr>
              <w:t>ПН</w:t>
            </w:r>
          </w:p>
        </w:tc>
        <w:tc>
          <w:tcPr>
            <w:tcW w:w="879" w:type="dxa"/>
            <w:gridSpan w:val="3"/>
            <w:noWrap/>
            <w:vAlign w:val="center"/>
            <w:hideMark/>
          </w:tcPr>
          <w:p w14:paraId="347C71CD" w14:textId="676F0708" w:rsidR="006D550B" w:rsidRPr="006D550B" w:rsidRDefault="006D550B" w:rsidP="006D550B">
            <w:pPr>
              <w:spacing w:line="276" w:lineRule="auto"/>
              <w:jc w:val="both"/>
              <w:rPr>
                <w:rFonts w:ascii="Times New Roman" w:hAnsi="Times New Roman"/>
                <w:sz w:val="12"/>
                <w:szCs w:val="12"/>
              </w:rPr>
            </w:pPr>
            <w:r w:rsidRPr="00CA5AB0">
              <w:rPr>
                <w:rFonts w:ascii="Times New Roman" w:hAnsi="Times New Roman"/>
                <w:sz w:val="14"/>
                <w:szCs w:val="14"/>
              </w:rPr>
              <w:t>ноябрь</w:t>
            </w:r>
          </w:p>
        </w:tc>
        <w:tc>
          <w:tcPr>
            <w:tcW w:w="309" w:type="dxa"/>
            <w:noWrap/>
            <w:vAlign w:val="center"/>
            <w:hideMark/>
          </w:tcPr>
          <w:p w14:paraId="25268E01" w14:textId="70E11853" w:rsidR="006D550B" w:rsidRPr="006D550B" w:rsidRDefault="006D550B" w:rsidP="006D550B">
            <w:pPr>
              <w:spacing w:line="276" w:lineRule="auto"/>
              <w:jc w:val="both"/>
              <w:rPr>
                <w:rFonts w:ascii="Times New Roman" w:hAnsi="Times New Roman"/>
                <w:sz w:val="12"/>
                <w:szCs w:val="12"/>
              </w:rPr>
            </w:pPr>
            <w:r w:rsidRPr="00CA5AB0">
              <w:rPr>
                <w:rFonts w:ascii="Times New Roman" w:hAnsi="Times New Roman"/>
                <w:sz w:val="14"/>
                <w:szCs w:val="14"/>
              </w:rPr>
              <w:t>ПН</w:t>
            </w:r>
          </w:p>
        </w:tc>
        <w:tc>
          <w:tcPr>
            <w:tcW w:w="1172" w:type="dxa"/>
            <w:gridSpan w:val="4"/>
            <w:noWrap/>
            <w:vAlign w:val="center"/>
            <w:hideMark/>
          </w:tcPr>
          <w:p w14:paraId="53228F9C" w14:textId="7188BB82" w:rsidR="006D550B" w:rsidRPr="006D550B" w:rsidRDefault="006D550B" w:rsidP="006D550B">
            <w:pPr>
              <w:spacing w:line="276" w:lineRule="auto"/>
              <w:jc w:val="both"/>
              <w:rPr>
                <w:rFonts w:ascii="Times New Roman" w:hAnsi="Times New Roman"/>
                <w:sz w:val="12"/>
                <w:szCs w:val="12"/>
              </w:rPr>
            </w:pPr>
            <w:r w:rsidRPr="00CA5AB0">
              <w:rPr>
                <w:rFonts w:ascii="Times New Roman" w:hAnsi="Times New Roman"/>
                <w:sz w:val="14"/>
                <w:szCs w:val="14"/>
              </w:rPr>
              <w:t>декабрь</w:t>
            </w:r>
          </w:p>
        </w:tc>
        <w:tc>
          <w:tcPr>
            <w:tcW w:w="309" w:type="dxa"/>
            <w:noWrap/>
            <w:vAlign w:val="center"/>
            <w:hideMark/>
          </w:tcPr>
          <w:p w14:paraId="6FEC25F1" w14:textId="6422A94B" w:rsidR="006D550B" w:rsidRPr="006D550B" w:rsidRDefault="006D550B" w:rsidP="006D550B">
            <w:pPr>
              <w:spacing w:line="276" w:lineRule="auto"/>
              <w:jc w:val="both"/>
              <w:rPr>
                <w:rFonts w:ascii="Times New Roman" w:hAnsi="Times New Roman"/>
                <w:sz w:val="12"/>
                <w:szCs w:val="12"/>
              </w:rPr>
            </w:pPr>
            <w:r w:rsidRPr="00CA5AB0">
              <w:rPr>
                <w:rFonts w:ascii="Times New Roman" w:hAnsi="Times New Roman"/>
                <w:sz w:val="14"/>
                <w:szCs w:val="14"/>
              </w:rPr>
              <w:t>ПН</w:t>
            </w:r>
          </w:p>
        </w:tc>
        <w:tc>
          <w:tcPr>
            <w:tcW w:w="879" w:type="dxa"/>
            <w:gridSpan w:val="3"/>
            <w:noWrap/>
            <w:vAlign w:val="center"/>
            <w:hideMark/>
          </w:tcPr>
          <w:p w14:paraId="51787953" w14:textId="576099AF" w:rsidR="006D550B" w:rsidRPr="006D550B" w:rsidRDefault="006D550B" w:rsidP="006D550B">
            <w:pPr>
              <w:spacing w:line="276" w:lineRule="auto"/>
              <w:jc w:val="both"/>
              <w:rPr>
                <w:rFonts w:ascii="Times New Roman" w:hAnsi="Times New Roman"/>
                <w:sz w:val="12"/>
                <w:szCs w:val="12"/>
              </w:rPr>
            </w:pPr>
            <w:r w:rsidRPr="00CA5AB0">
              <w:rPr>
                <w:rFonts w:ascii="Times New Roman" w:hAnsi="Times New Roman"/>
                <w:sz w:val="14"/>
                <w:szCs w:val="14"/>
              </w:rPr>
              <w:t>январь</w:t>
            </w:r>
          </w:p>
        </w:tc>
        <w:tc>
          <w:tcPr>
            <w:tcW w:w="309" w:type="dxa"/>
            <w:noWrap/>
            <w:vAlign w:val="center"/>
            <w:hideMark/>
          </w:tcPr>
          <w:p w14:paraId="15D338DA" w14:textId="58B41341" w:rsidR="006D550B" w:rsidRPr="006D550B" w:rsidRDefault="006D550B" w:rsidP="006D550B">
            <w:pPr>
              <w:spacing w:line="276" w:lineRule="auto"/>
              <w:jc w:val="both"/>
              <w:rPr>
                <w:rFonts w:ascii="Times New Roman" w:hAnsi="Times New Roman"/>
                <w:sz w:val="12"/>
                <w:szCs w:val="12"/>
              </w:rPr>
            </w:pPr>
            <w:r w:rsidRPr="00CA5AB0">
              <w:rPr>
                <w:rFonts w:ascii="Times New Roman" w:hAnsi="Times New Roman"/>
                <w:sz w:val="14"/>
                <w:szCs w:val="14"/>
              </w:rPr>
              <w:t>ПН</w:t>
            </w:r>
          </w:p>
        </w:tc>
        <w:tc>
          <w:tcPr>
            <w:tcW w:w="1172" w:type="dxa"/>
            <w:gridSpan w:val="4"/>
            <w:noWrap/>
            <w:vAlign w:val="center"/>
            <w:hideMark/>
          </w:tcPr>
          <w:p w14:paraId="6338B28C" w14:textId="1476F3AA" w:rsidR="006D550B" w:rsidRPr="006D550B" w:rsidRDefault="006D550B" w:rsidP="006D550B">
            <w:pPr>
              <w:spacing w:line="276" w:lineRule="auto"/>
              <w:jc w:val="both"/>
              <w:rPr>
                <w:rFonts w:ascii="Times New Roman" w:hAnsi="Times New Roman"/>
                <w:sz w:val="12"/>
                <w:szCs w:val="12"/>
              </w:rPr>
            </w:pPr>
            <w:r w:rsidRPr="00CA5AB0">
              <w:rPr>
                <w:rFonts w:ascii="Times New Roman" w:hAnsi="Times New Roman"/>
                <w:sz w:val="14"/>
                <w:szCs w:val="14"/>
              </w:rPr>
              <w:t>февраль</w:t>
            </w:r>
          </w:p>
        </w:tc>
        <w:tc>
          <w:tcPr>
            <w:tcW w:w="309" w:type="dxa"/>
            <w:noWrap/>
            <w:vAlign w:val="center"/>
            <w:hideMark/>
          </w:tcPr>
          <w:p w14:paraId="11269D46" w14:textId="5425BFAE" w:rsidR="006D550B" w:rsidRPr="006D550B" w:rsidRDefault="006D550B" w:rsidP="006D550B">
            <w:pPr>
              <w:spacing w:line="276" w:lineRule="auto"/>
              <w:jc w:val="both"/>
              <w:rPr>
                <w:rFonts w:ascii="Times New Roman" w:hAnsi="Times New Roman"/>
                <w:sz w:val="12"/>
                <w:szCs w:val="12"/>
              </w:rPr>
            </w:pPr>
            <w:r w:rsidRPr="00CA5AB0">
              <w:rPr>
                <w:rFonts w:ascii="Times New Roman" w:hAnsi="Times New Roman"/>
                <w:sz w:val="14"/>
                <w:szCs w:val="14"/>
              </w:rPr>
              <w:t>ПН</w:t>
            </w:r>
          </w:p>
        </w:tc>
        <w:tc>
          <w:tcPr>
            <w:tcW w:w="1172" w:type="dxa"/>
            <w:gridSpan w:val="4"/>
            <w:vAlign w:val="center"/>
            <w:hideMark/>
          </w:tcPr>
          <w:p w14:paraId="116C35F0" w14:textId="33344FCC" w:rsidR="006D550B" w:rsidRPr="006D550B" w:rsidRDefault="006D550B" w:rsidP="006D550B">
            <w:pPr>
              <w:spacing w:line="276" w:lineRule="auto"/>
              <w:jc w:val="both"/>
              <w:rPr>
                <w:rFonts w:ascii="Times New Roman" w:hAnsi="Times New Roman"/>
                <w:sz w:val="12"/>
                <w:szCs w:val="12"/>
              </w:rPr>
            </w:pPr>
            <w:r w:rsidRPr="00CA5AB0">
              <w:rPr>
                <w:rFonts w:ascii="Times New Roman" w:hAnsi="Times New Roman"/>
                <w:sz w:val="14"/>
                <w:szCs w:val="14"/>
              </w:rPr>
              <w:t>март</w:t>
            </w:r>
          </w:p>
        </w:tc>
        <w:tc>
          <w:tcPr>
            <w:tcW w:w="309" w:type="dxa"/>
            <w:vAlign w:val="center"/>
            <w:hideMark/>
          </w:tcPr>
          <w:p w14:paraId="7F5DF1CE" w14:textId="2CDF9D3D" w:rsidR="006D550B" w:rsidRPr="006D550B" w:rsidRDefault="006D550B" w:rsidP="006D550B">
            <w:pPr>
              <w:spacing w:line="276" w:lineRule="auto"/>
              <w:jc w:val="both"/>
              <w:rPr>
                <w:rFonts w:ascii="Times New Roman" w:hAnsi="Times New Roman"/>
                <w:sz w:val="12"/>
                <w:szCs w:val="12"/>
              </w:rPr>
            </w:pPr>
            <w:r w:rsidRPr="00CA5AB0">
              <w:rPr>
                <w:rFonts w:ascii="Times New Roman" w:hAnsi="Times New Roman"/>
                <w:sz w:val="14"/>
                <w:szCs w:val="14"/>
              </w:rPr>
              <w:t>ПН</w:t>
            </w:r>
          </w:p>
        </w:tc>
        <w:tc>
          <w:tcPr>
            <w:tcW w:w="1172" w:type="dxa"/>
            <w:gridSpan w:val="4"/>
            <w:vAlign w:val="center"/>
            <w:hideMark/>
          </w:tcPr>
          <w:p w14:paraId="52125FD3" w14:textId="293F736F" w:rsidR="006D550B" w:rsidRPr="006D550B" w:rsidRDefault="006D550B" w:rsidP="006D550B">
            <w:pPr>
              <w:spacing w:line="276" w:lineRule="auto"/>
              <w:jc w:val="both"/>
              <w:rPr>
                <w:rFonts w:ascii="Times New Roman" w:hAnsi="Times New Roman"/>
                <w:sz w:val="12"/>
                <w:szCs w:val="12"/>
              </w:rPr>
            </w:pPr>
            <w:r w:rsidRPr="00CA5AB0">
              <w:rPr>
                <w:rFonts w:ascii="Times New Roman" w:hAnsi="Times New Roman"/>
                <w:sz w:val="14"/>
                <w:szCs w:val="14"/>
              </w:rPr>
              <w:t>апрель</w:t>
            </w:r>
          </w:p>
        </w:tc>
        <w:tc>
          <w:tcPr>
            <w:tcW w:w="293" w:type="dxa"/>
            <w:textDirection w:val="btLr"/>
            <w:vAlign w:val="center"/>
            <w:hideMark/>
          </w:tcPr>
          <w:p w14:paraId="25F30263" w14:textId="023C3F1F" w:rsidR="006D550B" w:rsidRPr="006D550B" w:rsidRDefault="006D550B" w:rsidP="006D550B">
            <w:pPr>
              <w:spacing w:line="276" w:lineRule="auto"/>
              <w:jc w:val="both"/>
              <w:rPr>
                <w:rFonts w:ascii="Times New Roman" w:hAnsi="Times New Roman"/>
                <w:b/>
                <w:bCs/>
                <w:sz w:val="12"/>
                <w:szCs w:val="12"/>
              </w:rPr>
            </w:pPr>
          </w:p>
        </w:tc>
        <w:tc>
          <w:tcPr>
            <w:tcW w:w="1172" w:type="dxa"/>
            <w:gridSpan w:val="4"/>
            <w:vAlign w:val="center"/>
            <w:hideMark/>
          </w:tcPr>
          <w:p w14:paraId="76AF568B" w14:textId="4036F4C2" w:rsidR="006D550B" w:rsidRPr="006D550B" w:rsidRDefault="006D550B" w:rsidP="006D550B">
            <w:pPr>
              <w:spacing w:line="276" w:lineRule="auto"/>
              <w:jc w:val="both"/>
              <w:rPr>
                <w:rFonts w:ascii="Times New Roman" w:hAnsi="Times New Roman"/>
                <w:sz w:val="12"/>
                <w:szCs w:val="12"/>
              </w:rPr>
            </w:pPr>
            <w:r w:rsidRPr="00CA5AB0">
              <w:rPr>
                <w:rFonts w:ascii="Times New Roman" w:hAnsi="Times New Roman"/>
                <w:sz w:val="14"/>
                <w:szCs w:val="14"/>
              </w:rPr>
              <w:t>май</w:t>
            </w:r>
          </w:p>
        </w:tc>
        <w:tc>
          <w:tcPr>
            <w:tcW w:w="293" w:type="dxa"/>
            <w:textDirection w:val="btLr"/>
            <w:hideMark/>
          </w:tcPr>
          <w:p w14:paraId="3F9816BF" w14:textId="77777777" w:rsidR="006D550B" w:rsidRPr="006D550B" w:rsidRDefault="006D550B" w:rsidP="006D550B">
            <w:pPr>
              <w:spacing w:line="276" w:lineRule="auto"/>
              <w:jc w:val="both"/>
              <w:rPr>
                <w:rFonts w:ascii="Times New Roman" w:hAnsi="Times New Roman"/>
                <w:b/>
                <w:bCs/>
                <w:sz w:val="12"/>
                <w:szCs w:val="12"/>
              </w:rPr>
            </w:pPr>
            <w:r w:rsidRPr="006D550B">
              <w:rPr>
                <w:rFonts w:ascii="Times New Roman" w:hAnsi="Times New Roman"/>
                <w:b/>
                <w:bCs/>
                <w:sz w:val="12"/>
                <w:szCs w:val="12"/>
              </w:rPr>
              <w:t> </w:t>
            </w:r>
          </w:p>
        </w:tc>
        <w:tc>
          <w:tcPr>
            <w:tcW w:w="293" w:type="dxa"/>
            <w:textDirection w:val="btLr"/>
            <w:hideMark/>
          </w:tcPr>
          <w:p w14:paraId="48AD67CA" w14:textId="77777777" w:rsidR="006D550B" w:rsidRPr="006D550B" w:rsidRDefault="006D550B" w:rsidP="006D550B">
            <w:pPr>
              <w:spacing w:line="276" w:lineRule="auto"/>
              <w:jc w:val="both"/>
              <w:rPr>
                <w:rFonts w:ascii="Times New Roman" w:hAnsi="Times New Roman"/>
                <w:b/>
                <w:bCs/>
                <w:sz w:val="12"/>
                <w:szCs w:val="12"/>
              </w:rPr>
            </w:pPr>
            <w:r w:rsidRPr="006D550B">
              <w:rPr>
                <w:rFonts w:ascii="Times New Roman" w:hAnsi="Times New Roman"/>
                <w:b/>
                <w:bCs/>
                <w:sz w:val="12"/>
                <w:szCs w:val="12"/>
              </w:rPr>
              <w:t> </w:t>
            </w:r>
          </w:p>
        </w:tc>
        <w:tc>
          <w:tcPr>
            <w:tcW w:w="293" w:type="dxa"/>
            <w:textDirection w:val="btLr"/>
            <w:hideMark/>
          </w:tcPr>
          <w:p w14:paraId="3F739862" w14:textId="77777777" w:rsidR="006D550B" w:rsidRPr="006D550B" w:rsidRDefault="006D550B" w:rsidP="006D550B">
            <w:pPr>
              <w:spacing w:line="276" w:lineRule="auto"/>
              <w:jc w:val="both"/>
              <w:rPr>
                <w:rFonts w:ascii="Times New Roman" w:hAnsi="Times New Roman"/>
                <w:b/>
                <w:bCs/>
                <w:sz w:val="12"/>
                <w:szCs w:val="12"/>
              </w:rPr>
            </w:pPr>
            <w:r w:rsidRPr="006D550B">
              <w:rPr>
                <w:rFonts w:ascii="Times New Roman" w:hAnsi="Times New Roman"/>
                <w:b/>
                <w:bCs/>
                <w:sz w:val="12"/>
                <w:szCs w:val="12"/>
              </w:rPr>
              <w:t> </w:t>
            </w:r>
          </w:p>
        </w:tc>
        <w:tc>
          <w:tcPr>
            <w:tcW w:w="326" w:type="dxa"/>
            <w:vMerge w:val="restart"/>
            <w:textDirection w:val="btLr"/>
            <w:hideMark/>
          </w:tcPr>
          <w:p w14:paraId="50A9C5F0" w14:textId="77777777" w:rsidR="006D550B" w:rsidRPr="006D550B" w:rsidRDefault="006D550B" w:rsidP="006D550B">
            <w:pPr>
              <w:spacing w:line="276" w:lineRule="auto"/>
              <w:jc w:val="both"/>
              <w:rPr>
                <w:rFonts w:ascii="Times New Roman" w:hAnsi="Times New Roman"/>
                <w:b/>
                <w:bCs/>
                <w:sz w:val="12"/>
                <w:szCs w:val="12"/>
              </w:rPr>
            </w:pPr>
            <w:r w:rsidRPr="006D550B">
              <w:rPr>
                <w:rFonts w:ascii="Times New Roman" w:hAnsi="Times New Roman"/>
                <w:b/>
                <w:bCs/>
                <w:sz w:val="12"/>
                <w:szCs w:val="12"/>
              </w:rPr>
              <w:t>Всего часов</w:t>
            </w:r>
          </w:p>
        </w:tc>
      </w:tr>
      <w:tr w:rsidR="006D550B" w:rsidRPr="006D550B" w14:paraId="2E0D62D9" w14:textId="77777777" w:rsidTr="006D550B">
        <w:trPr>
          <w:trHeight w:val="315"/>
        </w:trPr>
        <w:tc>
          <w:tcPr>
            <w:tcW w:w="408" w:type="dxa"/>
            <w:vMerge/>
            <w:hideMark/>
          </w:tcPr>
          <w:p w14:paraId="5FBDAD09" w14:textId="77777777" w:rsidR="006D550B" w:rsidRPr="006D550B" w:rsidRDefault="006D550B" w:rsidP="006D550B">
            <w:pPr>
              <w:spacing w:line="276" w:lineRule="auto"/>
              <w:jc w:val="both"/>
              <w:rPr>
                <w:rFonts w:ascii="Times New Roman" w:hAnsi="Times New Roman"/>
                <w:b/>
                <w:bCs/>
                <w:sz w:val="12"/>
                <w:szCs w:val="12"/>
              </w:rPr>
            </w:pPr>
          </w:p>
        </w:tc>
        <w:tc>
          <w:tcPr>
            <w:tcW w:w="843" w:type="dxa"/>
            <w:vMerge/>
            <w:hideMark/>
          </w:tcPr>
          <w:p w14:paraId="0AA416FA" w14:textId="77777777" w:rsidR="006D550B" w:rsidRPr="006D550B" w:rsidRDefault="006D550B" w:rsidP="006D550B">
            <w:pPr>
              <w:spacing w:line="276" w:lineRule="auto"/>
              <w:jc w:val="both"/>
              <w:rPr>
                <w:rFonts w:ascii="Times New Roman" w:hAnsi="Times New Roman"/>
                <w:b/>
                <w:bCs/>
                <w:sz w:val="12"/>
                <w:szCs w:val="12"/>
              </w:rPr>
            </w:pPr>
          </w:p>
        </w:tc>
        <w:tc>
          <w:tcPr>
            <w:tcW w:w="13014" w:type="dxa"/>
            <w:gridSpan w:val="44"/>
            <w:hideMark/>
          </w:tcPr>
          <w:p w14:paraId="132FC99E" w14:textId="787A52BE" w:rsidR="006D550B" w:rsidRPr="006D550B" w:rsidRDefault="006D550B" w:rsidP="006D550B">
            <w:pPr>
              <w:spacing w:line="276" w:lineRule="auto"/>
              <w:jc w:val="center"/>
              <w:rPr>
                <w:rFonts w:ascii="Times New Roman" w:hAnsi="Times New Roman"/>
                <w:sz w:val="12"/>
                <w:szCs w:val="12"/>
              </w:rPr>
            </w:pPr>
            <w:r w:rsidRPr="006D550B">
              <w:rPr>
                <w:rFonts w:ascii="Times New Roman" w:hAnsi="Times New Roman"/>
                <w:sz w:val="12"/>
                <w:szCs w:val="12"/>
              </w:rPr>
              <w:t>Номера календарных недель</w:t>
            </w:r>
          </w:p>
        </w:tc>
        <w:tc>
          <w:tcPr>
            <w:tcW w:w="326" w:type="dxa"/>
            <w:vMerge/>
            <w:hideMark/>
          </w:tcPr>
          <w:p w14:paraId="2B566FD7" w14:textId="77777777" w:rsidR="006D550B" w:rsidRPr="006D550B" w:rsidRDefault="006D550B" w:rsidP="006D550B">
            <w:pPr>
              <w:spacing w:line="276" w:lineRule="auto"/>
              <w:jc w:val="both"/>
              <w:rPr>
                <w:rFonts w:ascii="Times New Roman" w:hAnsi="Times New Roman"/>
                <w:b/>
                <w:bCs/>
                <w:sz w:val="12"/>
                <w:szCs w:val="12"/>
              </w:rPr>
            </w:pPr>
          </w:p>
        </w:tc>
      </w:tr>
      <w:tr w:rsidR="006D550B" w:rsidRPr="006D550B" w14:paraId="0579EBDE" w14:textId="77777777" w:rsidTr="006D550B">
        <w:trPr>
          <w:trHeight w:val="315"/>
        </w:trPr>
        <w:tc>
          <w:tcPr>
            <w:tcW w:w="408" w:type="dxa"/>
            <w:vMerge/>
            <w:hideMark/>
          </w:tcPr>
          <w:p w14:paraId="5295ED35" w14:textId="77777777" w:rsidR="006D550B" w:rsidRPr="006D550B" w:rsidRDefault="006D550B" w:rsidP="006D550B">
            <w:pPr>
              <w:spacing w:line="276" w:lineRule="auto"/>
              <w:jc w:val="both"/>
              <w:rPr>
                <w:rFonts w:ascii="Times New Roman" w:hAnsi="Times New Roman"/>
                <w:b/>
                <w:bCs/>
                <w:sz w:val="12"/>
                <w:szCs w:val="12"/>
              </w:rPr>
            </w:pPr>
          </w:p>
        </w:tc>
        <w:tc>
          <w:tcPr>
            <w:tcW w:w="843" w:type="dxa"/>
            <w:vMerge/>
            <w:hideMark/>
          </w:tcPr>
          <w:p w14:paraId="5CB9E3F1" w14:textId="77777777" w:rsidR="006D550B" w:rsidRPr="006D550B" w:rsidRDefault="006D550B" w:rsidP="006D550B">
            <w:pPr>
              <w:spacing w:line="276" w:lineRule="auto"/>
              <w:jc w:val="both"/>
              <w:rPr>
                <w:rFonts w:ascii="Times New Roman" w:hAnsi="Times New Roman"/>
                <w:b/>
                <w:bCs/>
                <w:sz w:val="12"/>
                <w:szCs w:val="12"/>
              </w:rPr>
            </w:pPr>
          </w:p>
        </w:tc>
        <w:tc>
          <w:tcPr>
            <w:tcW w:w="297" w:type="dxa"/>
            <w:textDirection w:val="btLr"/>
            <w:hideMark/>
          </w:tcPr>
          <w:p w14:paraId="626A7EA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textDirection w:val="btLr"/>
            <w:hideMark/>
          </w:tcPr>
          <w:p w14:paraId="2A8987F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textDirection w:val="btLr"/>
            <w:hideMark/>
          </w:tcPr>
          <w:p w14:paraId="7930CFA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textDirection w:val="btLr"/>
            <w:hideMark/>
          </w:tcPr>
          <w:p w14:paraId="609B7F8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10" w:type="dxa"/>
            <w:textDirection w:val="btLr"/>
            <w:hideMark/>
          </w:tcPr>
          <w:p w14:paraId="4879397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textDirection w:val="btLr"/>
            <w:hideMark/>
          </w:tcPr>
          <w:p w14:paraId="6D9F2E2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textDirection w:val="btLr"/>
            <w:hideMark/>
          </w:tcPr>
          <w:p w14:paraId="0EBA5B6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textDirection w:val="btLr"/>
            <w:hideMark/>
          </w:tcPr>
          <w:p w14:paraId="1E51FC3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textDirection w:val="btLr"/>
            <w:hideMark/>
          </w:tcPr>
          <w:p w14:paraId="4A4512A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textDirection w:val="btLr"/>
            <w:hideMark/>
          </w:tcPr>
          <w:p w14:paraId="56EA9B7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textDirection w:val="btLr"/>
            <w:hideMark/>
          </w:tcPr>
          <w:p w14:paraId="015B008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textDirection w:val="btLr"/>
            <w:hideMark/>
          </w:tcPr>
          <w:p w14:paraId="1B30A5F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textDirection w:val="btLr"/>
            <w:hideMark/>
          </w:tcPr>
          <w:p w14:paraId="345AF96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textDirection w:val="btLr"/>
            <w:hideMark/>
          </w:tcPr>
          <w:p w14:paraId="211EA42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textDirection w:val="btLr"/>
            <w:hideMark/>
          </w:tcPr>
          <w:p w14:paraId="2F8BF8B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textDirection w:val="btLr"/>
            <w:hideMark/>
          </w:tcPr>
          <w:p w14:paraId="27D181C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textDirection w:val="btLr"/>
            <w:hideMark/>
          </w:tcPr>
          <w:p w14:paraId="2B6D543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textDirection w:val="btLr"/>
            <w:hideMark/>
          </w:tcPr>
          <w:p w14:paraId="1C45007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textDirection w:val="btLr"/>
            <w:hideMark/>
          </w:tcPr>
          <w:p w14:paraId="1E307B3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textDirection w:val="btLr"/>
            <w:hideMark/>
          </w:tcPr>
          <w:p w14:paraId="44F3A6D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textDirection w:val="btLr"/>
            <w:hideMark/>
          </w:tcPr>
          <w:p w14:paraId="52553F1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textDirection w:val="btLr"/>
            <w:hideMark/>
          </w:tcPr>
          <w:p w14:paraId="2B63475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textDirection w:val="btLr"/>
            <w:hideMark/>
          </w:tcPr>
          <w:p w14:paraId="1AB51F4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textDirection w:val="btLr"/>
            <w:hideMark/>
          </w:tcPr>
          <w:p w14:paraId="317E1A5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textDirection w:val="btLr"/>
            <w:hideMark/>
          </w:tcPr>
          <w:p w14:paraId="4DC49DB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textDirection w:val="btLr"/>
            <w:hideMark/>
          </w:tcPr>
          <w:p w14:paraId="0AE3853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602" w:type="dxa"/>
            <w:gridSpan w:val="2"/>
            <w:noWrap/>
            <w:textDirection w:val="btLr"/>
            <w:hideMark/>
          </w:tcPr>
          <w:p w14:paraId="5579917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textDirection w:val="btLr"/>
            <w:hideMark/>
          </w:tcPr>
          <w:p w14:paraId="33CEC5A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textDirection w:val="btLr"/>
            <w:hideMark/>
          </w:tcPr>
          <w:p w14:paraId="1E8119F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textDirection w:val="btLr"/>
            <w:hideMark/>
          </w:tcPr>
          <w:p w14:paraId="59CEF0F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textDirection w:val="btLr"/>
            <w:hideMark/>
          </w:tcPr>
          <w:p w14:paraId="72FE85A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295A164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0016A8D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00583FA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548E098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6810B28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639E40E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492BF56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3671EE9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4BDC15D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553DB46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3B3F16E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7E5E984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26" w:type="dxa"/>
            <w:vMerge/>
            <w:hideMark/>
          </w:tcPr>
          <w:p w14:paraId="0E058988" w14:textId="77777777" w:rsidR="006D550B" w:rsidRPr="006D550B" w:rsidRDefault="006D550B" w:rsidP="006D550B">
            <w:pPr>
              <w:spacing w:line="276" w:lineRule="auto"/>
              <w:jc w:val="both"/>
              <w:rPr>
                <w:rFonts w:ascii="Times New Roman" w:hAnsi="Times New Roman"/>
                <w:b/>
                <w:bCs/>
                <w:sz w:val="12"/>
                <w:szCs w:val="12"/>
              </w:rPr>
            </w:pPr>
          </w:p>
        </w:tc>
      </w:tr>
      <w:tr w:rsidR="006D550B" w:rsidRPr="006D550B" w14:paraId="6165BE4A" w14:textId="77777777" w:rsidTr="006D550B">
        <w:trPr>
          <w:trHeight w:val="315"/>
        </w:trPr>
        <w:tc>
          <w:tcPr>
            <w:tcW w:w="408" w:type="dxa"/>
            <w:vMerge/>
            <w:hideMark/>
          </w:tcPr>
          <w:p w14:paraId="315A65BD" w14:textId="77777777" w:rsidR="006D550B" w:rsidRPr="006D550B" w:rsidRDefault="006D550B" w:rsidP="006D550B">
            <w:pPr>
              <w:spacing w:line="276" w:lineRule="auto"/>
              <w:jc w:val="both"/>
              <w:rPr>
                <w:rFonts w:ascii="Times New Roman" w:hAnsi="Times New Roman"/>
                <w:b/>
                <w:bCs/>
                <w:sz w:val="12"/>
                <w:szCs w:val="12"/>
              </w:rPr>
            </w:pPr>
          </w:p>
        </w:tc>
        <w:tc>
          <w:tcPr>
            <w:tcW w:w="843" w:type="dxa"/>
            <w:vMerge/>
            <w:hideMark/>
          </w:tcPr>
          <w:p w14:paraId="73FDBF13" w14:textId="77777777" w:rsidR="006D550B" w:rsidRPr="006D550B" w:rsidRDefault="006D550B" w:rsidP="006D550B">
            <w:pPr>
              <w:spacing w:line="276" w:lineRule="auto"/>
              <w:jc w:val="both"/>
              <w:rPr>
                <w:rFonts w:ascii="Times New Roman" w:hAnsi="Times New Roman"/>
                <w:b/>
                <w:bCs/>
                <w:sz w:val="12"/>
                <w:szCs w:val="12"/>
              </w:rPr>
            </w:pPr>
          </w:p>
        </w:tc>
        <w:tc>
          <w:tcPr>
            <w:tcW w:w="13014" w:type="dxa"/>
            <w:gridSpan w:val="44"/>
            <w:hideMark/>
          </w:tcPr>
          <w:p w14:paraId="7D295D94" w14:textId="48F4AC8E" w:rsidR="006D550B" w:rsidRPr="006D550B" w:rsidRDefault="006D550B" w:rsidP="006D550B">
            <w:pPr>
              <w:spacing w:line="276" w:lineRule="auto"/>
              <w:jc w:val="center"/>
              <w:rPr>
                <w:rFonts w:ascii="Times New Roman" w:hAnsi="Times New Roman"/>
                <w:sz w:val="12"/>
                <w:szCs w:val="12"/>
              </w:rPr>
            </w:pPr>
            <w:r w:rsidRPr="006D550B">
              <w:rPr>
                <w:rFonts w:ascii="Times New Roman" w:hAnsi="Times New Roman"/>
                <w:sz w:val="12"/>
                <w:szCs w:val="12"/>
              </w:rPr>
              <w:t>Порядковые номера недель учебного года</w:t>
            </w:r>
          </w:p>
        </w:tc>
        <w:tc>
          <w:tcPr>
            <w:tcW w:w="326" w:type="dxa"/>
            <w:vMerge/>
            <w:hideMark/>
          </w:tcPr>
          <w:p w14:paraId="36F7F459" w14:textId="77777777" w:rsidR="006D550B" w:rsidRPr="006D550B" w:rsidRDefault="006D550B" w:rsidP="006D550B">
            <w:pPr>
              <w:spacing w:line="276" w:lineRule="auto"/>
              <w:jc w:val="both"/>
              <w:rPr>
                <w:rFonts w:ascii="Times New Roman" w:hAnsi="Times New Roman"/>
                <w:b/>
                <w:bCs/>
                <w:sz w:val="12"/>
                <w:szCs w:val="12"/>
              </w:rPr>
            </w:pPr>
          </w:p>
        </w:tc>
      </w:tr>
      <w:tr w:rsidR="006D550B" w:rsidRPr="006D550B" w14:paraId="79135D3D" w14:textId="77777777" w:rsidTr="006D550B">
        <w:trPr>
          <w:trHeight w:val="315"/>
        </w:trPr>
        <w:tc>
          <w:tcPr>
            <w:tcW w:w="408" w:type="dxa"/>
            <w:vMerge/>
            <w:hideMark/>
          </w:tcPr>
          <w:p w14:paraId="1742136C" w14:textId="77777777" w:rsidR="006D550B" w:rsidRPr="006D550B" w:rsidRDefault="006D550B" w:rsidP="006D550B">
            <w:pPr>
              <w:spacing w:line="276" w:lineRule="auto"/>
              <w:jc w:val="both"/>
              <w:rPr>
                <w:rFonts w:ascii="Times New Roman" w:hAnsi="Times New Roman"/>
                <w:b/>
                <w:bCs/>
                <w:sz w:val="12"/>
                <w:szCs w:val="12"/>
              </w:rPr>
            </w:pPr>
          </w:p>
        </w:tc>
        <w:tc>
          <w:tcPr>
            <w:tcW w:w="843" w:type="dxa"/>
            <w:vMerge/>
            <w:hideMark/>
          </w:tcPr>
          <w:p w14:paraId="5CEFD758" w14:textId="77777777" w:rsidR="006D550B" w:rsidRPr="006D550B" w:rsidRDefault="006D550B" w:rsidP="006D550B">
            <w:pPr>
              <w:spacing w:line="276" w:lineRule="auto"/>
              <w:jc w:val="both"/>
              <w:rPr>
                <w:rFonts w:ascii="Times New Roman" w:hAnsi="Times New Roman"/>
                <w:b/>
                <w:bCs/>
                <w:sz w:val="12"/>
                <w:szCs w:val="12"/>
              </w:rPr>
            </w:pPr>
          </w:p>
        </w:tc>
        <w:tc>
          <w:tcPr>
            <w:tcW w:w="297" w:type="dxa"/>
            <w:textDirection w:val="btLr"/>
            <w:vAlign w:val="center"/>
            <w:hideMark/>
          </w:tcPr>
          <w:p w14:paraId="78254540" w14:textId="77777777" w:rsidR="006D550B" w:rsidRPr="006D550B" w:rsidRDefault="006D550B" w:rsidP="006D550B">
            <w:pPr>
              <w:spacing w:line="276" w:lineRule="auto"/>
              <w:jc w:val="center"/>
              <w:rPr>
                <w:rFonts w:ascii="Times New Roman" w:hAnsi="Times New Roman"/>
                <w:sz w:val="12"/>
                <w:szCs w:val="12"/>
              </w:rPr>
            </w:pPr>
            <w:r w:rsidRPr="006D550B">
              <w:rPr>
                <w:rFonts w:ascii="Times New Roman" w:hAnsi="Times New Roman"/>
                <w:sz w:val="12"/>
                <w:szCs w:val="12"/>
              </w:rPr>
              <w:t>1</w:t>
            </w:r>
          </w:p>
        </w:tc>
        <w:tc>
          <w:tcPr>
            <w:tcW w:w="294" w:type="dxa"/>
            <w:textDirection w:val="btLr"/>
            <w:vAlign w:val="center"/>
            <w:hideMark/>
          </w:tcPr>
          <w:p w14:paraId="48DE92DF" w14:textId="77777777" w:rsidR="006D550B" w:rsidRPr="006D550B" w:rsidRDefault="006D550B" w:rsidP="006D550B">
            <w:pPr>
              <w:spacing w:line="276" w:lineRule="auto"/>
              <w:jc w:val="center"/>
              <w:rPr>
                <w:rFonts w:ascii="Times New Roman" w:hAnsi="Times New Roman"/>
                <w:sz w:val="12"/>
                <w:szCs w:val="12"/>
              </w:rPr>
            </w:pPr>
            <w:r w:rsidRPr="006D550B">
              <w:rPr>
                <w:rFonts w:ascii="Times New Roman" w:hAnsi="Times New Roman"/>
                <w:sz w:val="12"/>
                <w:szCs w:val="12"/>
              </w:rPr>
              <w:t>2</w:t>
            </w:r>
          </w:p>
        </w:tc>
        <w:tc>
          <w:tcPr>
            <w:tcW w:w="294" w:type="dxa"/>
            <w:textDirection w:val="btLr"/>
            <w:vAlign w:val="center"/>
            <w:hideMark/>
          </w:tcPr>
          <w:p w14:paraId="1DB56123" w14:textId="77777777" w:rsidR="006D550B" w:rsidRPr="006D550B" w:rsidRDefault="006D550B" w:rsidP="006D550B">
            <w:pPr>
              <w:spacing w:line="276" w:lineRule="auto"/>
              <w:jc w:val="center"/>
              <w:rPr>
                <w:rFonts w:ascii="Times New Roman" w:hAnsi="Times New Roman"/>
                <w:sz w:val="12"/>
                <w:szCs w:val="12"/>
              </w:rPr>
            </w:pPr>
            <w:r w:rsidRPr="006D550B">
              <w:rPr>
                <w:rFonts w:ascii="Times New Roman" w:hAnsi="Times New Roman"/>
                <w:sz w:val="12"/>
                <w:szCs w:val="12"/>
              </w:rPr>
              <w:t>3</w:t>
            </w:r>
          </w:p>
        </w:tc>
        <w:tc>
          <w:tcPr>
            <w:tcW w:w="294" w:type="dxa"/>
            <w:textDirection w:val="btLr"/>
            <w:vAlign w:val="center"/>
            <w:hideMark/>
          </w:tcPr>
          <w:p w14:paraId="525C3350" w14:textId="77777777" w:rsidR="006D550B" w:rsidRPr="006D550B" w:rsidRDefault="006D550B" w:rsidP="006D550B">
            <w:pPr>
              <w:spacing w:line="276" w:lineRule="auto"/>
              <w:jc w:val="center"/>
              <w:rPr>
                <w:rFonts w:ascii="Times New Roman" w:hAnsi="Times New Roman"/>
                <w:sz w:val="12"/>
                <w:szCs w:val="12"/>
              </w:rPr>
            </w:pPr>
            <w:r w:rsidRPr="006D550B">
              <w:rPr>
                <w:rFonts w:ascii="Times New Roman" w:hAnsi="Times New Roman"/>
                <w:sz w:val="12"/>
                <w:szCs w:val="12"/>
              </w:rPr>
              <w:t>4</w:t>
            </w:r>
          </w:p>
        </w:tc>
        <w:tc>
          <w:tcPr>
            <w:tcW w:w="310" w:type="dxa"/>
            <w:textDirection w:val="btLr"/>
            <w:vAlign w:val="center"/>
            <w:hideMark/>
          </w:tcPr>
          <w:p w14:paraId="3629555C" w14:textId="77777777" w:rsidR="006D550B" w:rsidRPr="006D550B" w:rsidRDefault="006D550B" w:rsidP="006D550B">
            <w:pPr>
              <w:spacing w:line="276" w:lineRule="auto"/>
              <w:jc w:val="center"/>
              <w:rPr>
                <w:rFonts w:ascii="Times New Roman" w:hAnsi="Times New Roman"/>
                <w:sz w:val="12"/>
                <w:szCs w:val="12"/>
              </w:rPr>
            </w:pPr>
            <w:r w:rsidRPr="006D550B">
              <w:rPr>
                <w:rFonts w:ascii="Times New Roman" w:hAnsi="Times New Roman"/>
                <w:sz w:val="12"/>
                <w:szCs w:val="12"/>
              </w:rPr>
              <w:t>5</w:t>
            </w:r>
          </w:p>
        </w:tc>
        <w:tc>
          <w:tcPr>
            <w:tcW w:w="294" w:type="dxa"/>
            <w:textDirection w:val="btLr"/>
            <w:vAlign w:val="center"/>
            <w:hideMark/>
          </w:tcPr>
          <w:p w14:paraId="6ABC8755" w14:textId="77777777" w:rsidR="006D550B" w:rsidRPr="006D550B" w:rsidRDefault="006D550B" w:rsidP="006D550B">
            <w:pPr>
              <w:spacing w:line="276" w:lineRule="auto"/>
              <w:jc w:val="center"/>
              <w:rPr>
                <w:rFonts w:ascii="Times New Roman" w:hAnsi="Times New Roman"/>
                <w:sz w:val="12"/>
                <w:szCs w:val="12"/>
              </w:rPr>
            </w:pPr>
            <w:r w:rsidRPr="006D550B">
              <w:rPr>
                <w:rFonts w:ascii="Times New Roman" w:hAnsi="Times New Roman"/>
                <w:sz w:val="12"/>
                <w:szCs w:val="12"/>
              </w:rPr>
              <w:t>6</w:t>
            </w:r>
          </w:p>
        </w:tc>
        <w:tc>
          <w:tcPr>
            <w:tcW w:w="294" w:type="dxa"/>
            <w:textDirection w:val="btLr"/>
            <w:vAlign w:val="center"/>
            <w:hideMark/>
          </w:tcPr>
          <w:p w14:paraId="5DA0AAB5" w14:textId="77777777" w:rsidR="006D550B" w:rsidRPr="006D550B" w:rsidRDefault="006D550B" w:rsidP="006D550B">
            <w:pPr>
              <w:spacing w:line="276" w:lineRule="auto"/>
              <w:jc w:val="center"/>
              <w:rPr>
                <w:rFonts w:ascii="Times New Roman" w:hAnsi="Times New Roman"/>
                <w:sz w:val="12"/>
                <w:szCs w:val="12"/>
              </w:rPr>
            </w:pPr>
            <w:r w:rsidRPr="006D550B">
              <w:rPr>
                <w:rFonts w:ascii="Times New Roman" w:hAnsi="Times New Roman"/>
                <w:sz w:val="12"/>
                <w:szCs w:val="12"/>
              </w:rPr>
              <w:t>7</w:t>
            </w:r>
          </w:p>
        </w:tc>
        <w:tc>
          <w:tcPr>
            <w:tcW w:w="293" w:type="dxa"/>
            <w:noWrap/>
            <w:textDirection w:val="btLr"/>
            <w:vAlign w:val="center"/>
            <w:hideMark/>
          </w:tcPr>
          <w:p w14:paraId="77C1D1FE" w14:textId="77777777" w:rsidR="006D550B" w:rsidRPr="006D550B" w:rsidRDefault="006D550B" w:rsidP="006D550B">
            <w:pPr>
              <w:spacing w:line="276" w:lineRule="auto"/>
              <w:jc w:val="center"/>
              <w:rPr>
                <w:rFonts w:ascii="Times New Roman" w:hAnsi="Times New Roman"/>
                <w:sz w:val="12"/>
                <w:szCs w:val="12"/>
              </w:rPr>
            </w:pPr>
            <w:r w:rsidRPr="006D550B">
              <w:rPr>
                <w:rFonts w:ascii="Times New Roman" w:hAnsi="Times New Roman"/>
                <w:sz w:val="12"/>
                <w:szCs w:val="12"/>
              </w:rPr>
              <w:t>8</w:t>
            </w:r>
          </w:p>
        </w:tc>
        <w:tc>
          <w:tcPr>
            <w:tcW w:w="309" w:type="dxa"/>
            <w:noWrap/>
            <w:textDirection w:val="btLr"/>
            <w:vAlign w:val="center"/>
            <w:hideMark/>
          </w:tcPr>
          <w:p w14:paraId="61A20138" w14:textId="77777777" w:rsidR="006D550B" w:rsidRPr="006D550B" w:rsidRDefault="006D550B" w:rsidP="006D550B">
            <w:pPr>
              <w:spacing w:line="276" w:lineRule="auto"/>
              <w:jc w:val="center"/>
              <w:rPr>
                <w:rFonts w:ascii="Times New Roman" w:hAnsi="Times New Roman"/>
                <w:sz w:val="12"/>
                <w:szCs w:val="12"/>
              </w:rPr>
            </w:pPr>
            <w:r w:rsidRPr="006D550B">
              <w:rPr>
                <w:rFonts w:ascii="Times New Roman" w:hAnsi="Times New Roman"/>
                <w:sz w:val="12"/>
                <w:szCs w:val="12"/>
              </w:rPr>
              <w:t>9</w:t>
            </w:r>
          </w:p>
        </w:tc>
        <w:tc>
          <w:tcPr>
            <w:tcW w:w="293" w:type="dxa"/>
            <w:noWrap/>
            <w:textDirection w:val="btLr"/>
            <w:vAlign w:val="center"/>
            <w:hideMark/>
          </w:tcPr>
          <w:p w14:paraId="1F15BC9A" w14:textId="77777777" w:rsidR="006D550B" w:rsidRPr="006D550B" w:rsidRDefault="006D550B" w:rsidP="006D550B">
            <w:pPr>
              <w:spacing w:line="276" w:lineRule="auto"/>
              <w:jc w:val="center"/>
              <w:rPr>
                <w:rFonts w:ascii="Times New Roman" w:hAnsi="Times New Roman"/>
                <w:sz w:val="12"/>
                <w:szCs w:val="12"/>
              </w:rPr>
            </w:pPr>
            <w:r w:rsidRPr="006D550B">
              <w:rPr>
                <w:rFonts w:ascii="Times New Roman" w:hAnsi="Times New Roman"/>
                <w:sz w:val="12"/>
                <w:szCs w:val="12"/>
              </w:rPr>
              <w:t>10</w:t>
            </w:r>
          </w:p>
        </w:tc>
        <w:tc>
          <w:tcPr>
            <w:tcW w:w="293" w:type="dxa"/>
            <w:noWrap/>
            <w:textDirection w:val="btLr"/>
            <w:vAlign w:val="center"/>
            <w:hideMark/>
          </w:tcPr>
          <w:p w14:paraId="1FF13212" w14:textId="77777777" w:rsidR="006D550B" w:rsidRPr="006D550B" w:rsidRDefault="006D550B" w:rsidP="006D550B">
            <w:pPr>
              <w:spacing w:line="276" w:lineRule="auto"/>
              <w:jc w:val="center"/>
              <w:rPr>
                <w:rFonts w:ascii="Times New Roman" w:hAnsi="Times New Roman"/>
                <w:sz w:val="12"/>
                <w:szCs w:val="12"/>
              </w:rPr>
            </w:pPr>
            <w:r w:rsidRPr="006D550B">
              <w:rPr>
                <w:rFonts w:ascii="Times New Roman" w:hAnsi="Times New Roman"/>
                <w:sz w:val="12"/>
                <w:szCs w:val="12"/>
              </w:rPr>
              <w:t>11</w:t>
            </w:r>
          </w:p>
        </w:tc>
        <w:tc>
          <w:tcPr>
            <w:tcW w:w="293" w:type="dxa"/>
            <w:textDirection w:val="btLr"/>
            <w:vAlign w:val="center"/>
            <w:hideMark/>
          </w:tcPr>
          <w:p w14:paraId="031A9304" w14:textId="77777777" w:rsidR="006D550B" w:rsidRPr="006D550B" w:rsidRDefault="006D550B" w:rsidP="006D550B">
            <w:pPr>
              <w:spacing w:line="276" w:lineRule="auto"/>
              <w:jc w:val="center"/>
              <w:rPr>
                <w:rFonts w:ascii="Times New Roman" w:hAnsi="Times New Roman"/>
                <w:sz w:val="12"/>
                <w:szCs w:val="12"/>
              </w:rPr>
            </w:pPr>
            <w:r w:rsidRPr="006D550B">
              <w:rPr>
                <w:rFonts w:ascii="Times New Roman" w:hAnsi="Times New Roman"/>
                <w:sz w:val="12"/>
                <w:szCs w:val="12"/>
              </w:rPr>
              <w:t>12</w:t>
            </w:r>
          </w:p>
        </w:tc>
        <w:tc>
          <w:tcPr>
            <w:tcW w:w="309" w:type="dxa"/>
            <w:noWrap/>
            <w:textDirection w:val="btLr"/>
            <w:vAlign w:val="center"/>
            <w:hideMark/>
          </w:tcPr>
          <w:p w14:paraId="2D86B5F4" w14:textId="77777777" w:rsidR="006D550B" w:rsidRPr="006D550B" w:rsidRDefault="006D550B" w:rsidP="006D550B">
            <w:pPr>
              <w:spacing w:line="276" w:lineRule="auto"/>
              <w:jc w:val="center"/>
              <w:rPr>
                <w:rFonts w:ascii="Times New Roman" w:hAnsi="Times New Roman"/>
                <w:sz w:val="12"/>
                <w:szCs w:val="12"/>
              </w:rPr>
            </w:pPr>
            <w:r w:rsidRPr="006D550B">
              <w:rPr>
                <w:rFonts w:ascii="Times New Roman" w:hAnsi="Times New Roman"/>
                <w:sz w:val="12"/>
                <w:szCs w:val="12"/>
              </w:rPr>
              <w:t>13</w:t>
            </w:r>
          </w:p>
        </w:tc>
        <w:tc>
          <w:tcPr>
            <w:tcW w:w="293" w:type="dxa"/>
            <w:noWrap/>
            <w:textDirection w:val="btLr"/>
            <w:vAlign w:val="center"/>
            <w:hideMark/>
          </w:tcPr>
          <w:p w14:paraId="23FF1FA5" w14:textId="77777777" w:rsidR="006D550B" w:rsidRPr="006D550B" w:rsidRDefault="006D550B" w:rsidP="006D550B">
            <w:pPr>
              <w:spacing w:line="276" w:lineRule="auto"/>
              <w:jc w:val="center"/>
              <w:rPr>
                <w:rFonts w:ascii="Times New Roman" w:hAnsi="Times New Roman"/>
                <w:sz w:val="12"/>
                <w:szCs w:val="12"/>
              </w:rPr>
            </w:pPr>
            <w:r w:rsidRPr="006D550B">
              <w:rPr>
                <w:rFonts w:ascii="Times New Roman" w:hAnsi="Times New Roman"/>
                <w:sz w:val="12"/>
                <w:szCs w:val="12"/>
              </w:rPr>
              <w:t>14</w:t>
            </w:r>
          </w:p>
        </w:tc>
        <w:tc>
          <w:tcPr>
            <w:tcW w:w="293" w:type="dxa"/>
            <w:noWrap/>
            <w:textDirection w:val="btLr"/>
            <w:vAlign w:val="center"/>
            <w:hideMark/>
          </w:tcPr>
          <w:p w14:paraId="0D6DCACC" w14:textId="77777777" w:rsidR="006D550B" w:rsidRPr="006D550B" w:rsidRDefault="006D550B" w:rsidP="006D550B">
            <w:pPr>
              <w:spacing w:line="276" w:lineRule="auto"/>
              <w:jc w:val="center"/>
              <w:rPr>
                <w:rFonts w:ascii="Times New Roman" w:hAnsi="Times New Roman"/>
                <w:sz w:val="12"/>
                <w:szCs w:val="12"/>
              </w:rPr>
            </w:pPr>
            <w:r w:rsidRPr="006D550B">
              <w:rPr>
                <w:rFonts w:ascii="Times New Roman" w:hAnsi="Times New Roman"/>
                <w:sz w:val="12"/>
                <w:szCs w:val="12"/>
              </w:rPr>
              <w:t>15</w:t>
            </w:r>
          </w:p>
        </w:tc>
        <w:tc>
          <w:tcPr>
            <w:tcW w:w="293" w:type="dxa"/>
            <w:noWrap/>
            <w:textDirection w:val="btLr"/>
            <w:vAlign w:val="center"/>
            <w:hideMark/>
          </w:tcPr>
          <w:p w14:paraId="48099D05" w14:textId="77777777" w:rsidR="006D550B" w:rsidRPr="006D550B" w:rsidRDefault="006D550B" w:rsidP="006D550B">
            <w:pPr>
              <w:spacing w:line="276" w:lineRule="auto"/>
              <w:jc w:val="center"/>
              <w:rPr>
                <w:rFonts w:ascii="Times New Roman" w:hAnsi="Times New Roman"/>
                <w:sz w:val="12"/>
                <w:szCs w:val="12"/>
              </w:rPr>
            </w:pPr>
            <w:r w:rsidRPr="006D550B">
              <w:rPr>
                <w:rFonts w:ascii="Times New Roman" w:hAnsi="Times New Roman"/>
                <w:sz w:val="12"/>
                <w:szCs w:val="12"/>
              </w:rPr>
              <w:t>16</w:t>
            </w:r>
          </w:p>
        </w:tc>
        <w:tc>
          <w:tcPr>
            <w:tcW w:w="293" w:type="dxa"/>
            <w:noWrap/>
            <w:textDirection w:val="btLr"/>
            <w:vAlign w:val="center"/>
            <w:hideMark/>
          </w:tcPr>
          <w:p w14:paraId="33D9A966" w14:textId="77777777" w:rsidR="006D550B" w:rsidRPr="006D550B" w:rsidRDefault="006D550B" w:rsidP="006D550B">
            <w:pPr>
              <w:spacing w:line="276" w:lineRule="auto"/>
              <w:jc w:val="center"/>
              <w:rPr>
                <w:rFonts w:ascii="Times New Roman" w:hAnsi="Times New Roman"/>
                <w:sz w:val="12"/>
                <w:szCs w:val="12"/>
              </w:rPr>
            </w:pPr>
            <w:r w:rsidRPr="006D550B">
              <w:rPr>
                <w:rFonts w:ascii="Times New Roman" w:hAnsi="Times New Roman"/>
                <w:sz w:val="12"/>
                <w:szCs w:val="12"/>
              </w:rPr>
              <w:t>17</w:t>
            </w:r>
          </w:p>
        </w:tc>
        <w:tc>
          <w:tcPr>
            <w:tcW w:w="309" w:type="dxa"/>
            <w:shd w:val="clear" w:color="auto" w:fill="FFFF00"/>
            <w:noWrap/>
            <w:textDirection w:val="btLr"/>
            <w:vAlign w:val="center"/>
            <w:hideMark/>
          </w:tcPr>
          <w:p w14:paraId="40448D10" w14:textId="77777777" w:rsidR="006D550B" w:rsidRPr="006D550B" w:rsidRDefault="006D550B" w:rsidP="006D550B">
            <w:pPr>
              <w:spacing w:line="276" w:lineRule="auto"/>
              <w:jc w:val="center"/>
              <w:rPr>
                <w:rFonts w:ascii="Times New Roman" w:hAnsi="Times New Roman"/>
                <w:sz w:val="12"/>
                <w:szCs w:val="12"/>
              </w:rPr>
            </w:pPr>
            <w:r w:rsidRPr="006D550B">
              <w:rPr>
                <w:rFonts w:ascii="Times New Roman" w:hAnsi="Times New Roman"/>
                <w:sz w:val="12"/>
                <w:szCs w:val="12"/>
              </w:rPr>
              <w:t>18</w:t>
            </w:r>
          </w:p>
        </w:tc>
        <w:tc>
          <w:tcPr>
            <w:tcW w:w="293" w:type="dxa"/>
            <w:shd w:val="clear" w:color="auto" w:fill="FFFF00"/>
            <w:noWrap/>
            <w:textDirection w:val="btLr"/>
            <w:vAlign w:val="center"/>
            <w:hideMark/>
          </w:tcPr>
          <w:p w14:paraId="20E484F1" w14:textId="77777777" w:rsidR="006D550B" w:rsidRPr="006D550B" w:rsidRDefault="006D550B" w:rsidP="006D550B">
            <w:pPr>
              <w:spacing w:line="276" w:lineRule="auto"/>
              <w:jc w:val="center"/>
              <w:rPr>
                <w:rFonts w:ascii="Times New Roman" w:hAnsi="Times New Roman"/>
                <w:sz w:val="12"/>
                <w:szCs w:val="12"/>
              </w:rPr>
            </w:pPr>
            <w:r w:rsidRPr="006D550B">
              <w:rPr>
                <w:rFonts w:ascii="Times New Roman" w:hAnsi="Times New Roman"/>
                <w:sz w:val="12"/>
                <w:szCs w:val="12"/>
              </w:rPr>
              <w:t>19</w:t>
            </w:r>
          </w:p>
        </w:tc>
        <w:tc>
          <w:tcPr>
            <w:tcW w:w="293" w:type="dxa"/>
            <w:noWrap/>
            <w:textDirection w:val="btLr"/>
            <w:vAlign w:val="center"/>
            <w:hideMark/>
          </w:tcPr>
          <w:p w14:paraId="79CCDB21" w14:textId="77777777" w:rsidR="006D550B" w:rsidRPr="006D550B" w:rsidRDefault="006D550B" w:rsidP="006D550B">
            <w:pPr>
              <w:spacing w:line="276" w:lineRule="auto"/>
              <w:jc w:val="center"/>
              <w:rPr>
                <w:rFonts w:ascii="Times New Roman" w:hAnsi="Times New Roman"/>
                <w:sz w:val="12"/>
                <w:szCs w:val="12"/>
              </w:rPr>
            </w:pPr>
            <w:r w:rsidRPr="006D550B">
              <w:rPr>
                <w:rFonts w:ascii="Times New Roman" w:hAnsi="Times New Roman"/>
                <w:sz w:val="12"/>
                <w:szCs w:val="12"/>
              </w:rPr>
              <w:t>20</w:t>
            </w:r>
          </w:p>
        </w:tc>
        <w:tc>
          <w:tcPr>
            <w:tcW w:w="293" w:type="dxa"/>
            <w:noWrap/>
            <w:textDirection w:val="btLr"/>
            <w:vAlign w:val="center"/>
            <w:hideMark/>
          </w:tcPr>
          <w:p w14:paraId="42FF6910" w14:textId="77777777" w:rsidR="006D550B" w:rsidRPr="006D550B" w:rsidRDefault="006D550B" w:rsidP="006D550B">
            <w:pPr>
              <w:spacing w:line="276" w:lineRule="auto"/>
              <w:jc w:val="center"/>
              <w:rPr>
                <w:rFonts w:ascii="Times New Roman" w:hAnsi="Times New Roman"/>
                <w:sz w:val="12"/>
                <w:szCs w:val="12"/>
              </w:rPr>
            </w:pPr>
            <w:r w:rsidRPr="006D550B">
              <w:rPr>
                <w:rFonts w:ascii="Times New Roman" w:hAnsi="Times New Roman"/>
                <w:sz w:val="12"/>
                <w:szCs w:val="12"/>
              </w:rPr>
              <w:t>21</w:t>
            </w:r>
          </w:p>
        </w:tc>
        <w:tc>
          <w:tcPr>
            <w:tcW w:w="309" w:type="dxa"/>
            <w:noWrap/>
            <w:textDirection w:val="btLr"/>
            <w:vAlign w:val="center"/>
            <w:hideMark/>
          </w:tcPr>
          <w:p w14:paraId="5B6E7030" w14:textId="77777777" w:rsidR="006D550B" w:rsidRPr="006D550B" w:rsidRDefault="006D550B" w:rsidP="006D550B">
            <w:pPr>
              <w:spacing w:line="276" w:lineRule="auto"/>
              <w:jc w:val="center"/>
              <w:rPr>
                <w:rFonts w:ascii="Times New Roman" w:hAnsi="Times New Roman"/>
                <w:sz w:val="12"/>
                <w:szCs w:val="12"/>
              </w:rPr>
            </w:pPr>
            <w:r w:rsidRPr="006D550B">
              <w:rPr>
                <w:rFonts w:ascii="Times New Roman" w:hAnsi="Times New Roman"/>
                <w:sz w:val="12"/>
                <w:szCs w:val="12"/>
              </w:rPr>
              <w:t>22</w:t>
            </w:r>
          </w:p>
        </w:tc>
        <w:tc>
          <w:tcPr>
            <w:tcW w:w="293" w:type="dxa"/>
            <w:noWrap/>
            <w:textDirection w:val="btLr"/>
            <w:vAlign w:val="center"/>
            <w:hideMark/>
          </w:tcPr>
          <w:p w14:paraId="36D2D86D" w14:textId="77777777" w:rsidR="006D550B" w:rsidRPr="006D550B" w:rsidRDefault="006D550B" w:rsidP="006D550B">
            <w:pPr>
              <w:spacing w:line="276" w:lineRule="auto"/>
              <w:jc w:val="center"/>
              <w:rPr>
                <w:rFonts w:ascii="Times New Roman" w:hAnsi="Times New Roman"/>
                <w:sz w:val="12"/>
                <w:szCs w:val="12"/>
              </w:rPr>
            </w:pPr>
            <w:r w:rsidRPr="006D550B">
              <w:rPr>
                <w:rFonts w:ascii="Times New Roman" w:hAnsi="Times New Roman"/>
                <w:sz w:val="12"/>
                <w:szCs w:val="12"/>
              </w:rPr>
              <w:t>23</w:t>
            </w:r>
          </w:p>
        </w:tc>
        <w:tc>
          <w:tcPr>
            <w:tcW w:w="293" w:type="dxa"/>
            <w:noWrap/>
            <w:textDirection w:val="btLr"/>
            <w:vAlign w:val="center"/>
            <w:hideMark/>
          </w:tcPr>
          <w:p w14:paraId="51C59228" w14:textId="77777777" w:rsidR="006D550B" w:rsidRPr="006D550B" w:rsidRDefault="006D550B" w:rsidP="006D550B">
            <w:pPr>
              <w:spacing w:line="276" w:lineRule="auto"/>
              <w:jc w:val="center"/>
              <w:rPr>
                <w:rFonts w:ascii="Times New Roman" w:hAnsi="Times New Roman"/>
                <w:sz w:val="12"/>
                <w:szCs w:val="12"/>
              </w:rPr>
            </w:pPr>
            <w:r w:rsidRPr="006D550B">
              <w:rPr>
                <w:rFonts w:ascii="Times New Roman" w:hAnsi="Times New Roman"/>
                <w:sz w:val="12"/>
                <w:szCs w:val="12"/>
              </w:rPr>
              <w:t>24</w:t>
            </w:r>
          </w:p>
        </w:tc>
        <w:tc>
          <w:tcPr>
            <w:tcW w:w="293" w:type="dxa"/>
            <w:noWrap/>
            <w:textDirection w:val="btLr"/>
            <w:vAlign w:val="center"/>
            <w:hideMark/>
          </w:tcPr>
          <w:p w14:paraId="2384EA17" w14:textId="77777777" w:rsidR="006D550B" w:rsidRPr="006D550B" w:rsidRDefault="006D550B" w:rsidP="006D550B">
            <w:pPr>
              <w:spacing w:line="276" w:lineRule="auto"/>
              <w:jc w:val="center"/>
              <w:rPr>
                <w:rFonts w:ascii="Times New Roman" w:hAnsi="Times New Roman"/>
                <w:sz w:val="12"/>
                <w:szCs w:val="12"/>
              </w:rPr>
            </w:pPr>
            <w:r w:rsidRPr="006D550B">
              <w:rPr>
                <w:rFonts w:ascii="Times New Roman" w:hAnsi="Times New Roman"/>
                <w:sz w:val="12"/>
                <w:szCs w:val="12"/>
              </w:rPr>
              <w:t>25</w:t>
            </w:r>
          </w:p>
        </w:tc>
        <w:tc>
          <w:tcPr>
            <w:tcW w:w="293" w:type="dxa"/>
            <w:noWrap/>
            <w:textDirection w:val="btLr"/>
            <w:vAlign w:val="center"/>
            <w:hideMark/>
          </w:tcPr>
          <w:p w14:paraId="3D153ADD" w14:textId="77777777" w:rsidR="006D550B" w:rsidRPr="006D550B" w:rsidRDefault="006D550B" w:rsidP="006D550B">
            <w:pPr>
              <w:spacing w:line="276" w:lineRule="auto"/>
              <w:jc w:val="center"/>
              <w:rPr>
                <w:rFonts w:ascii="Times New Roman" w:hAnsi="Times New Roman"/>
                <w:sz w:val="12"/>
                <w:szCs w:val="12"/>
              </w:rPr>
            </w:pPr>
            <w:r w:rsidRPr="006D550B">
              <w:rPr>
                <w:rFonts w:ascii="Times New Roman" w:hAnsi="Times New Roman"/>
                <w:sz w:val="12"/>
                <w:szCs w:val="12"/>
              </w:rPr>
              <w:t>26</w:t>
            </w:r>
          </w:p>
        </w:tc>
        <w:tc>
          <w:tcPr>
            <w:tcW w:w="309" w:type="dxa"/>
            <w:noWrap/>
            <w:textDirection w:val="btLr"/>
            <w:vAlign w:val="center"/>
            <w:hideMark/>
          </w:tcPr>
          <w:p w14:paraId="72800733" w14:textId="77777777" w:rsidR="006D550B" w:rsidRPr="006D550B" w:rsidRDefault="006D550B" w:rsidP="006D550B">
            <w:pPr>
              <w:spacing w:line="276" w:lineRule="auto"/>
              <w:jc w:val="center"/>
              <w:rPr>
                <w:rFonts w:ascii="Times New Roman" w:hAnsi="Times New Roman"/>
                <w:sz w:val="12"/>
                <w:szCs w:val="12"/>
              </w:rPr>
            </w:pPr>
            <w:r w:rsidRPr="006D550B">
              <w:rPr>
                <w:rFonts w:ascii="Times New Roman" w:hAnsi="Times New Roman"/>
                <w:sz w:val="12"/>
                <w:szCs w:val="12"/>
              </w:rPr>
              <w:t>27</w:t>
            </w:r>
          </w:p>
        </w:tc>
        <w:tc>
          <w:tcPr>
            <w:tcW w:w="293" w:type="dxa"/>
            <w:noWrap/>
            <w:textDirection w:val="btLr"/>
            <w:vAlign w:val="center"/>
            <w:hideMark/>
          </w:tcPr>
          <w:p w14:paraId="34A12457" w14:textId="77777777" w:rsidR="006D550B" w:rsidRPr="006D550B" w:rsidRDefault="006D550B" w:rsidP="006D550B">
            <w:pPr>
              <w:spacing w:line="276" w:lineRule="auto"/>
              <w:jc w:val="center"/>
              <w:rPr>
                <w:rFonts w:ascii="Times New Roman" w:hAnsi="Times New Roman"/>
                <w:sz w:val="12"/>
                <w:szCs w:val="12"/>
              </w:rPr>
            </w:pPr>
            <w:r w:rsidRPr="006D550B">
              <w:rPr>
                <w:rFonts w:ascii="Times New Roman" w:hAnsi="Times New Roman"/>
                <w:sz w:val="12"/>
                <w:szCs w:val="12"/>
              </w:rPr>
              <w:t>28</w:t>
            </w:r>
          </w:p>
        </w:tc>
        <w:tc>
          <w:tcPr>
            <w:tcW w:w="293" w:type="dxa"/>
            <w:noWrap/>
            <w:textDirection w:val="btLr"/>
            <w:vAlign w:val="center"/>
            <w:hideMark/>
          </w:tcPr>
          <w:p w14:paraId="24FBFE57" w14:textId="77777777" w:rsidR="006D550B" w:rsidRPr="006D550B" w:rsidRDefault="006D550B" w:rsidP="006D550B">
            <w:pPr>
              <w:spacing w:line="276" w:lineRule="auto"/>
              <w:jc w:val="center"/>
              <w:rPr>
                <w:rFonts w:ascii="Times New Roman" w:hAnsi="Times New Roman"/>
                <w:sz w:val="12"/>
                <w:szCs w:val="12"/>
              </w:rPr>
            </w:pPr>
            <w:r w:rsidRPr="006D550B">
              <w:rPr>
                <w:rFonts w:ascii="Times New Roman" w:hAnsi="Times New Roman"/>
                <w:sz w:val="12"/>
                <w:szCs w:val="12"/>
              </w:rPr>
              <w:t>29</w:t>
            </w:r>
          </w:p>
        </w:tc>
        <w:tc>
          <w:tcPr>
            <w:tcW w:w="293" w:type="dxa"/>
            <w:noWrap/>
            <w:textDirection w:val="btLr"/>
            <w:vAlign w:val="center"/>
            <w:hideMark/>
          </w:tcPr>
          <w:p w14:paraId="7259162F" w14:textId="77777777" w:rsidR="006D550B" w:rsidRPr="006D550B" w:rsidRDefault="006D550B" w:rsidP="006D550B">
            <w:pPr>
              <w:spacing w:line="276" w:lineRule="auto"/>
              <w:jc w:val="center"/>
              <w:rPr>
                <w:rFonts w:ascii="Times New Roman" w:hAnsi="Times New Roman"/>
                <w:sz w:val="12"/>
                <w:szCs w:val="12"/>
              </w:rPr>
            </w:pPr>
            <w:r w:rsidRPr="006D550B">
              <w:rPr>
                <w:rFonts w:ascii="Times New Roman" w:hAnsi="Times New Roman"/>
                <w:sz w:val="12"/>
                <w:szCs w:val="12"/>
              </w:rPr>
              <w:t>30</w:t>
            </w:r>
          </w:p>
        </w:tc>
        <w:tc>
          <w:tcPr>
            <w:tcW w:w="293" w:type="dxa"/>
            <w:textDirection w:val="btLr"/>
            <w:vAlign w:val="center"/>
            <w:hideMark/>
          </w:tcPr>
          <w:p w14:paraId="5EB50D52" w14:textId="77777777" w:rsidR="006D550B" w:rsidRPr="006D550B" w:rsidRDefault="006D550B" w:rsidP="006D550B">
            <w:pPr>
              <w:spacing w:line="276" w:lineRule="auto"/>
              <w:jc w:val="center"/>
              <w:rPr>
                <w:rFonts w:ascii="Times New Roman" w:hAnsi="Times New Roman"/>
                <w:sz w:val="12"/>
                <w:szCs w:val="12"/>
              </w:rPr>
            </w:pPr>
            <w:r w:rsidRPr="006D550B">
              <w:rPr>
                <w:rFonts w:ascii="Times New Roman" w:hAnsi="Times New Roman"/>
                <w:sz w:val="12"/>
                <w:szCs w:val="12"/>
              </w:rPr>
              <w:t>31</w:t>
            </w:r>
          </w:p>
        </w:tc>
        <w:tc>
          <w:tcPr>
            <w:tcW w:w="309" w:type="dxa"/>
            <w:textDirection w:val="btLr"/>
            <w:vAlign w:val="center"/>
            <w:hideMark/>
          </w:tcPr>
          <w:p w14:paraId="62CCF38E" w14:textId="77777777" w:rsidR="006D550B" w:rsidRPr="006D550B" w:rsidRDefault="006D550B" w:rsidP="006D550B">
            <w:pPr>
              <w:spacing w:line="276" w:lineRule="auto"/>
              <w:jc w:val="center"/>
              <w:rPr>
                <w:rFonts w:ascii="Times New Roman" w:hAnsi="Times New Roman"/>
                <w:sz w:val="12"/>
                <w:szCs w:val="12"/>
              </w:rPr>
            </w:pPr>
            <w:r w:rsidRPr="006D550B">
              <w:rPr>
                <w:rFonts w:ascii="Times New Roman" w:hAnsi="Times New Roman"/>
                <w:sz w:val="12"/>
                <w:szCs w:val="12"/>
              </w:rPr>
              <w:t>32</w:t>
            </w:r>
          </w:p>
        </w:tc>
        <w:tc>
          <w:tcPr>
            <w:tcW w:w="293" w:type="dxa"/>
            <w:textDirection w:val="btLr"/>
            <w:vAlign w:val="center"/>
            <w:hideMark/>
          </w:tcPr>
          <w:p w14:paraId="6BA87696" w14:textId="77777777" w:rsidR="006D550B" w:rsidRPr="006D550B" w:rsidRDefault="006D550B" w:rsidP="006D550B">
            <w:pPr>
              <w:spacing w:line="276" w:lineRule="auto"/>
              <w:jc w:val="center"/>
              <w:rPr>
                <w:rFonts w:ascii="Times New Roman" w:hAnsi="Times New Roman"/>
                <w:sz w:val="12"/>
                <w:szCs w:val="12"/>
              </w:rPr>
            </w:pPr>
            <w:r w:rsidRPr="006D550B">
              <w:rPr>
                <w:rFonts w:ascii="Times New Roman" w:hAnsi="Times New Roman"/>
                <w:sz w:val="12"/>
                <w:szCs w:val="12"/>
              </w:rPr>
              <w:t>33</w:t>
            </w:r>
          </w:p>
        </w:tc>
        <w:tc>
          <w:tcPr>
            <w:tcW w:w="293" w:type="dxa"/>
            <w:textDirection w:val="btLr"/>
            <w:vAlign w:val="center"/>
            <w:hideMark/>
          </w:tcPr>
          <w:p w14:paraId="38DA36D4" w14:textId="77777777" w:rsidR="006D550B" w:rsidRPr="006D550B" w:rsidRDefault="006D550B" w:rsidP="006D550B">
            <w:pPr>
              <w:spacing w:line="276" w:lineRule="auto"/>
              <w:jc w:val="center"/>
              <w:rPr>
                <w:rFonts w:ascii="Times New Roman" w:hAnsi="Times New Roman"/>
                <w:sz w:val="12"/>
                <w:szCs w:val="12"/>
              </w:rPr>
            </w:pPr>
            <w:r w:rsidRPr="006D550B">
              <w:rPr>
                <w:rFonts w:ascii="Times New Roman" w:hAnsi="Times New Roman"/>
                <w:sz w:val="12"/>
                <w:szCs w:val="12"/>
              </w:rPr>
              <w:t>34</w:t>
            </w:r>
          </w:p>
        </w:tc>
        <w:tc>
          <w:tcPr>
            <w:tcW w:w="293" w:type="dxa"/>
            <w:textDirection w:val="btLr"/>
            <w:vAlign w:val="center"/>
            <w:hideMark/>
          </w:tcPr>
          <w:p w14:paraId="267630DE" w14:textId="77777777" w:rsidR="006D550B" w:rsidRPr="006D550B" w:rsidRDefault="006D550B" w:rsidP="006D550B">
            <w:pPr>
              <w:spacing w:line="276" w:lineRule="auto"/>
              <w:jc w:val="center"/>
              <w:rPr>
                <w:rFonts w:ascii="Times New Roman" w:hAnsi="Times New Roman"/>
                <w:sz w:val="12"/>
                <w:szCs w:val="12"/>
              </w:rPr>
            </w:pPr>
            <w:r w:rsidRPr="006D550B">
              <w:rPr>
                <w:rFonts w:ascii="Times New Roman" w:hAnsi="Times New Roman"/>
                <w:sz w:val="12"/>
                <w:szCs w:val="12"/>
              </w:rPr>
              <w:t>35</w:t>
            </w:r>
          </w:p>
        </w:tc>
        <w:tc>
          <w:tcPr>
            <w:tcW w:w="293" w:type="dxa"/>
            <w:textDirection w:val="btLr"/>
            <w:vAlign w:val="center"/>
            <w:hideMark/>
          </w:tcPr>
          <w:p w14:paraId="1F3D83ED" w14:textId="77777777" w:rsidR="006D550B" w:rsidRPr="006D550B" w:rsidRDefault="006D550B" w:rsidP="006D550B">
            <w:pPr>
              <w:spacing w:line="276" w:lineRule="auto"/>
              <w:jc w:val="center"/>
              <w:rPr>
                <w:rFonts w:ascii="Times New Roman" w:hAnsi="Times New Roman"/>
                <w:sz w:val="12"/>
                <w:szCs w:val="12"/>
              </w:rPr>
            </w:pPr>
            <w:r w:rsidRPr="006D550B">
              <w:rPr>
                <w:rFonts w:ascii="Times New Roman" w:hAnsi="Times New Roman"/>
                <w:sz w:val="12"/>
                <w:szCs w:val="12"/>
              </w:rPr>
              <w:t>36</w:t>
            </w:r>
          </w:p>
        </w:tc>
        <w:tc>
          <w:tcPr>
            <w:tcW w:w="293" w:type="dxa"/>
            <w:textDirection w:val="btLr"/>
            <w:vAlign w:val="center"/>
            <w:hideMark/>
          </w:tcPr>
          <w:p w14:paraId="15FAD552" w14:textId="77777777" w:rsidR="006D550B" w:rsidRPr="006D550B" w:rsidRDefault="006D550B" w:rsidP="006D550B">
            <w:pPr>
              <w:spacing w:line="276" w:lineRule="auto"/>
              <w:jc w:val="center"/>
              <w:rPr>
                <w:rFonts w:ascii="Times New Roman" w:hAnsi="Times New Roman"/>
                <w:sz w:val="12"/>
                <w:szCs w:val="12"/>
              </w:rPr>
            </w:pPr>
            <w:r w:rsidRPr="006D550B">
              <w:rPr>
                <w:rFonts w:ascii="Times New Roman" w:hAnsi="Times New Roman"/>
                <w:sz w:val="12"/>
                <w:szCs w:val="12"/>
              </w:rPr>
              <w:t>37</w:t>
            </w:r>
          </w:p>
        </w:tc>
        <w:tc>
          <w:tcPr>
            <w:tcW w:w="293" w:type="dxa"/>
            <w:textDirection w:val="btLr"/>
            <w:vAlign w:val="center"/>
            <w:hideMark/>
          </w:tcPr>
          <w:p w14:paraId="52D6636F" w14:textId="77777777" w:rsidR="006D550B" w:rsidRPr="006D550B" w:rsidRDefault="006D550B" w:rsidP="006D550B">
            <w:pPr>
              <w:spacing w:line="276" w:lineRule="auto"/>
              <w:jc w:val="center"/>
              <w:rPr>
                <w:rFonts w:ascii="Times New Roman" w:hAnsi="Times New Roman"/>
                <w:sz w:val="12"/>
                <w:szCs w:val="12"/>
              </w:rPr>
            </w:pPr>
            <w:r w:rsidRPr="006D550B">
              <w:rPr>
                <w:rFonts w:ascii="Times New Roman" w:hAnsi="Times New Roman"/>
                <w:sz w:val="12"/>
                <w:szCs w:val="12"/>
              </w:rPr>
              <w:t>38</w:t>
            </w:r>
          </w:p>
        </w:tc>
        <w:tc>
          <w:tcPr>
            <w:tcW w:w="293" w:type="dxa"/>
            <w:textDirection w:val="btLr"/>
            <w:vAlign w:val="center"/>
            <w:hideMark/>
          </w:tcPr>
          <w:p w14:paraId="05B17F75" w14:textId="77777777" w:rsidR="006D550B" w:rsidRPr="006D550B" w:rsidRDefault="006D550B" w:rsidP="006D550B">
            <w:pPr>
              <w:spacing w:line="276" w:lineRule="auto"/>
              <w:jc w:val="center"/>
              <w:rPr>
                <w:rFonts w:ascii="Times New Roman" w:hAnsi="Times New Roman"/>
                <w:sz w:val="12"/>
                <w:szCs w:val="12"/>
              </w:rPr>
            </w:pPr>
            <w:r w:rsidRPr="006D550B">
              <w:rPr>
                <w:rFonts w:ascii="Times New Roman" w:hAnsi="Times New Roman"/>
                <w:sz w:val="12"/>
                <w:szCs w:val="12"/>
              </w:rPr>
              <w:t>39</w:t>
            </w:r>
          </w:p>
        </w:tc>
        <w:tc>
          <w:tcPr>
            <w:tcW w:w="293" w:type="dxa"/>
            <w:textDirection w:val="btLr"/>
            <w:vAlign w:val="center"/>
            <w:hideMark/>
          </w:tcPr>
          <w:p w14:paraId="05734EB9" w14:textId="77777777" w:rsidR="006D550B" w:rsidRPr="006D550B" w:rsidRDefault="006D550B" w:rsidP="006D550B">
            <w:pPr>
              <w:spacing w:line="276" w:lineRule="auto"/>
              <w:jc w:val="center"/>
              <w:rPr>
                <w:rFonts w:ascii="Times New Roman" w:hAnsi="Times New Roman"/>
                <w:sz w:val="12"/>
                <w:szCs w:val="12"/>
              </w:rPr>
            </w:pPr>
            <w:r w:rsidRPr="006D550B">
              <w:rPr>
                <w:rFonts w:ascii="Times New Roman" w:hAnsi="Times New Roman"/>
                <w:sz w:val="12"/>
                <w:szCs w:val="12"/>
              </w:rPr>
              <w:t>40</w:t>
            </w:r>
          </w:p>
        </w:tc>
        <w:tc>
          <w:tcPr>
            <w:tcW w:w="293" w:type="dxa"/>
            <w:textDirection w:val="btLr"/>
            <w:vAlign w:val="center"/>
            <w:hideMark/>
          </w:tcPr>
          <w:p w14:paraId="339FD0EC" w14:textId="77777777" w:rsidR="006D550B" w:rsidRPr="006D550B" w:rsidRDefault="006D550B" w:rsidP="006D550B">
            <w:pPr>
              <w:spacing w:line="276" w:lineRule="auto"/>
              <w:jc w:val="center"/>
              <w:rPr>
                <w:rFonts w:ascii="Times New Roman" w:hAnsi="Times New Roman"/>
                <w:sz w:val="12"/>
                <w:szCs w:val="12"/>
              </w:rPr>
            </w:pPr>
            <w:r w:rsidRPr="006D550B">
              <w:rPr>
                <w:rFonts w:ascii="Times New Roman" w:hAnsi="Times New Roman"/>
                <w:sz w:val="12"/>
                <w:szCs w:val="12"/>
              </w:rPr>
              <w:t>41</w:t>
            </w:r>
          </w:p>
        </w:tc>
        <w:tc>
          <w:tcPr>
            <w:tcW w:w="293" w:type="dxa"/>
            <w:shd w:val="clear" w:color="auto" w:fill="C5E0B3" w:themeFill="accent6" w:themeFillTint="66"/>
            <w:textDirection w:val="btLr"/>
            <w:vAlign w:val="center"/>
            <w:hideMark/>
          </w:tcPr>
          <w:p w14:paraId="151EACAD" w14:textId="77777777" w:rsidR="006D550B" w:rsidRPr="006D550B" w:rsidRDefault="006D550B" w:rsidP="006D550B">
            <w:pPr>
              <w:spacing w:line="276" w:lineRule="auto"/>
              <w:jc w:val="center"/>
              <w:rPr>
                <w:rFonts w:ascii="Times New Roman" w:hAnsi="Times New Roman"/>
                <w:sz w:val="12"/>
                <w:szCs w:val="12"/>
              </w:rPr>
            </w:pPr>
            <w:r w:rsidRPr="006D550B">
              <w:rPr>
                <w:rFonts w:ascii="Times New Roman" w:hAnsi="Times New Roman"/>
                <w:sz w:val="12"/>
                <w:szCs w:val="12"/>
              </w:rPr>
              <w:t>42</w:t>
            </w:r>
          </w:p>
        </w:tc>
        <w:tc>
          <w:tcPr>
            <w:tcW w:w="293" w:type="dxa"/>
            <w:shd w:val="clear" w:color="auto" w:fill="C5E0B3" w:themeFill="accent6" w:themeFillTint="66"/>
            <w:textDirection w:val="btLr"/>
            <w:vAlign w:val="center"/>
            <w:hideMark/>
          </w:tcPr>
          <w:p w14:paraId="54D33280" w14:textId="77777777" w:rsidR="006D550B" w:rsidRPr="006D550B" w:rsidRDefault="006D550B" w:rsidP="006D550B">
            <w:pPr>
              <w:spacing w:line="276" w:lineRule="auto"/>
              <w:jc w:val="center"/>
              <w:rPr>
                <w:rFonts w:ascii="Times New Roman" w:hAnsi="Times New Roman"/>
                <w:sz w:val="12"/>
                <w:szCs w:val="12"/>
              </w:rPr>
            </w:pPr>
            <w:r w:rsidRPr="006D550B">
              <w:rPr>
                <w:rFonts w:ascii="Times New Roman" w:hAnsi="Times New Roman"/>
                <w:sz w:val="12"/>
                <w:szCs w:val="12"/>
              </w:rPr>
              <w:t>43</w:t>
            </w:r>
          </w:p>
        </w:tc>
        <w:tc>
          <w:tcPr>
            <w:tcW w:w="293" w:type="dxa"/>
            <w:shd w:val="clear" w:color="auto" w:fill="FFFF00"/>
            <w:textDirection w:val="btLr"/>
            <w:vAlign w:val="center"/>
            <w:hideMark/>
          </w:tcPr>
          <w:p w14:paraId="4545478B" w14:textId="77777777" w:rsidR="006D550B" w:rsidRPr="006D550B" w:rsidRDefault="006D550B" w:rsidP="006D550B">
            <w:pPr>
              <w:spacing w:line="276" w:lineRule="auto"/>
              <w:jc w:val="center"/>
              <w:rPr>
                <w:rFonts w:ascii="Times New Roman" w:hAnsi="Times New Roman"/>
                <w:sz w:val="12"/>
                <w:szCs w:val="12"/>
              </w:rPr>
            </w:pPr>
            <w:r w:rsidRPr="006D550B">
              <w:rPr>
                <w:rFonts w:ascii="Times New Roman" w:hAnsi="Times New Roman"/>
                <w:sz w:val="12"/>
                <w:szCs w:val="12"/>
              </w:rPr>
              <w:t>44</w:t>
            </w:r>
          </w:p>
        </w:tc>
        <w:tc>
          <w:tcPr>
            <w:tcW w:w="326" w:type="dxa"/>
            <w:vMerge/>
            <w:hideMark/>
          </w:tcPr>
          <w:p w14:paraId="0DD680AE" w14:textId="77777777" w:rsidR="006D550B" w:rsidRPr="006D550B" w:rsidRDefault="006D550B" w:rsidP="006D550B">
            <w:pPr>
              <w:spacing w:line="276" w:lineRule="auto"/>
              <w:jc w:val="both"/>
              <w:rPr>
                <w:rFonts w:ascii="Times New Roman" w:hAnsi="Times New Roman"/>
                <w:b/>
                <w:bCs/>
                <w:sz w:val="12"/>
                <w:szCs w:val="12"/>
              </w:rPr>
            </w:pPr>
          </w:p>
        </w:tc>
      </w:tr>
      <w:tr w:rsidR="00CE08C4" w:rsidRPr="006D550B" w14:paraId="5BD7EC31" w14:textId="77777777" w:rsidTr="00981501">
        <w:trPr>
          <w:trHeight w:val="315"/>
        </w:trPr>
        <w:tc>
          <w:tcPr>
            <w:tcW w:w="408" w:type="dxa"/>
            <w:shd w:val="clear" w:color="auto" w:fill="D9D9D9" w:themeFill="background1" w:themeFillShade="D9"/>
            <w:hideMark/>
          </w:tcPr>
          <w:p w14:paraId="1A88C73E" w14:textId="77777777" w:rsidR="006D550B" w:rsidRPr="006D550B" w:rsidRDefault="006D550B" w:rsidP="006D550B">
            <w:pPr>
              <w:spacing w:line="276" w:lineRule="auto"/>
              <w:jc w:val="both"/>
              <w:rPr>
                <w:rFonts w:ascii="Times New Roman" w:hAnsi="Times New Roman"/>
                <w:b/>
                <w:bCs/>
                <w:sz w:val="12"/>
                <w:szCs w:val="12"/>
              </w:rPr>
            </w:pPr>
            <w:r w:rsidRPr="006D550B">
              <w:rPr>
                <w:rFonts w:ascii="Times New Roman" w:hAnsi="Times New Roman"/>
                <w:b/>
                <w:bCs/>
                <w:sz w:val="12"/>
                <w:szCs w:val="12"/>
              </w:rPr>
              <w:t>ООД</w:t>
            </w:r>
          </w:p>
        </w:tc>
        <w:tc>
          <w:tcPr>
            <w:tcW w:w="843" w:type="dxa"/>
            <w:shd w:val="clear" w:color="auto" w:fill="D9D9D9" w:themeFill="background1" w:themeFillShade="D9"/>
            <w:noWrap/>
            <w:hideMark/>
          </w:tcPr>
          <w:p w14:paraId="0C504914" w14:textId="77777777" w:rsidR="006D550B" w:rsidRPr="006D550B" w:rsidRDefault="006D550B" w:rsidP="006D550B">
            <w:pPr>
              <w:spacing w:line="276" w:lineRule="auto"/>
              <w:jc w:val="both"/>
              <w:rPr>
                <w:rFonts w:ascii="Times New Roman" w:hAnsi="Times New Roman"/>
                <w:b/>
                <w:bCs/>
                <w:sz w:val="12"/>
                <w:szCs w:val="12"/>
              </w:rPr>
            </w:pPr>
            <w:r w:rsidRPr="006D550B">
              <w:rPr>
                <w:rFonts w:ascii="Times New Roman" w:hAnsi="Times New Roman"/>
                <w:b/>
                <w:bCs/>
                <w:sz w:val="12"/>
                <w:szCs w:val="12"/>
              </w:rPr>
              <w:t>Блок ООД</w:t>
            </w:r>
          </w:p>
        </w:tc>
        <w:tc>
          <w:tcPr>
            <w:tcW w:w="297" w:type="dxa"/>
            <w:shd w:val="clear" w:color="auto" w:fill="D9D9D9" w:themeFill="background1" w:themeFillShade="D9"/>
            <w:hideMark/>
          </w:tcPr>
          <w:p w14:paraId="7F10368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36</w:t>
            </w:r>
          </w:p>
        </w:tc>
        <w:tc>
          <w:tcPr>
            <w:tcW w:w="294" w:type="dxa"/>
            <w:shd w:val="clear" w:color="auto" w:fill="D9D9D9" w:themeFill="background1" w:themeFillShade="D9"/>
            <w:hideMark/>
          </w:tcPr>
          <w:p w14:paraId="2C0947C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36</w:t>
            </w:r>
          </w:p>
        </w:tc>
        <w:tc>
          <w:tcPr>
            <w:tcW w:w="294" w:type="dxa"/>
            <w:shd w:val="clear" w:color="auto" w:fill="D9D9D9" w:themeFill="background1" w:themeFillShade="D9"/>
            <w:hideMark/>
          </w:tcPr>
          <w:p w14:paraId="7B12F8F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36</w:t>
            </w:r>
          </w:p>
        </w:tc>
        <w:tc>
          <w:tcPr>
            <w:tcW w:w="294" w:type="dxa"/>
            <w:shd w:val="clear" w:color="auto" w:fill="D9D9D9" w:themeFill="background1" w:themeFillShade="D9"/>
            <w:hideMark/>
          </w:tcPr>
          <w:p w14:paraId="21E57EC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36</w:t>
            </w:r>
          </w:p>
        </w:tc>
        <w:tc>
          <w:tcPr>
            <w:tcW w:w="310" w:type="dxa"/>
            <w:shd w:val="clear" w:color="auto" w:fill="D9D9D9" w:themeFill="background1" w:themeFillShade="D9"/>
            <w:hideMark/>
          </w:tcPr>
          <w:p w14:paraId="7C3EA0D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36</w:t>
            </w:r>
          </w:p>
        </w:tc>
        <w:tc>
          <w:tcPr>
            <w:tcW w:w="294" w:type="dxa"/>
            <w:shd w:val="clear" w:color="auto" w:fill="D9D9D9" w:themeFill="background1" w:themeFillShade="D9"/>
            <w:hideMark/>
          </w:tcPr>
          <w:p w14:paraId="09AD498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36</w:t>
            </w:r>
          </w:p>
        </w:tc>
        <w:tc>
          <w:tcPr>
            <w:tcW w:w="294" w:type="dxa"/>
            <w:shd w:val="clear" w:color="auto" w:fill="D9D9D9" w:themeFill="background1" w:themeFillShade="D9"/>
            <w:hideMark/>
          </w:tcPr>
          <w:p w14:paraId="57EB59F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36</w:t>
            </w:r>
          </w:p>
        </w:tc>
        <w:tc>
          <w:tcPr>
            <w:tcW w:w="293" w:type="dxa"/>
            <w:shd w:val="clear" w:color="auto" w:fill="D9D9D9" w:themeFill="background1" w:themeFillShade="D9"/>
            <w:hideMark/>
          </w:tcPr>
          <w:p w14:paraId="7AE8792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36</w:t>
            </w:r>
          </w:p>
        </w:tc>
        <w:tc>
          <w:tcPr>
            <w:tcW w:w="309" w:type="dxa"/>
            <w:shd w:val="clear" w:color="auto" w:fill="D9D9D9" w:themeFill="background1" w:themeFillShade="D9"/>
            <w:hideMark/>
          </w:tcPr>
          <w:p w14:paraId="437DC8F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36</w:t>
            </w:r>
          </w:p>
        </w:tc>
        <w:tc>
          <w:tcPr>
            <w:tcW w:w="293" w:type="dxa"/>
            <w:shd w:val="clear" w:color="auto" w:fill="D9D9D9" w:themeFill="background1" w:themeFillShade="D9"/>
            <w:hideMark/>
          </w:tcPr>
          <w:p w14:paraId="4B9414F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36</w:t>
            </w:r>
          </w:p>
        </w:tc>
        <w:tc>
          <w:tcPr>
            <w:tcW w:w="293" w:type="dxa"/>
            <w:shd w:val="clear" w:color="auto" w:fill="D9D9D9" w:themeFill="background1" w:themeFillShade="D9"/>
            <w:hideMark/>
          </w:tcPr>
          <w:p w14:paraId="0AF5CC2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36</w:t>
            </w:r>
          </w:p>
        </w:tc>
        <w:tc>
          <w:tcPr>
            <w:tcW w:w="293" w:type="dxa"/>
            <w:shd w:val="clear" w:color="auto" w:fill="D9D9D9" w:themeFill="background1" w:themeFillShade="D9"/>
            <w:hideMark/>
          </w:tcPr>
          <w:p w14:paraId="12A6E93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36</w:t>
            </w:r>
          </w:p>
        </w:tc>
        <w:tc>
          <w:tcPr>
            <w:tcW w:w="309" w:type="dxa"/>
            <w:shd w:val="clear" w:color="auto" w:fill="D9D9D9" w:themeFill="background1" w:themeFillShade="D9"/>
            <w:hideMark/>
          </w:tcPr>
          <w:p w14:paraId="284E8B8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36</w:t>
            </w:r>
          </w:p>
        </w:tc>
        <w:tc>
          <w:tcPr>
            <w:tcW w:w="293" w:type="dxa"/>
            <w:shd w:val="clear" w:color="auto" w:fill="D9D9D9" w:themeFill="background1" w:themeFillShade="D9"/>
            <w:hideMark/>
          </w:tcPr>
          <w:p w14:paraId="684C512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36</w:t>
            </w:r>
          </w:p>
        </w:tc>
        <w:tc>
          <w:tcPr>
            <w:tcW w:w="293" w:type="dxa"/>
            <w:shd w:val="clear" w:color="auto" w:fill="D9D9D9" w:themeFill="background1" w:themeFillShade="D9"/>
            <w:hideMark/>
          </w:tcPr>
          <w:p w14:paraId="52D2101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36</w:t>
            </w:r>
          </w:p>
        </w:tc>
        <w:tc>
          <w:tcPr>
            <w:tcW w:w="293" w:type="dxa"/>
            <w:shd w:val="clear" w:color="auto" w:fill="D9D9D9" w:themeFill="background1" w:themeFillShade="D9"/>
            <w:hideMark/>
          </w:tcPr>
          <w:p w14:paraId="5FC05B2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36</w:t>
            </w:r>
          </w:p>
        </w:tc>
        <w:tc>
          <w:tcPr>
            <w:tcW w:w="293" w:type="dxa"/>
            <w:shd w:val="clear" w:color="auto" w:fill="D9D9D9" w:themeFill="background1" w:themeFillShade="D9"/>
            <w:hideMark/>
          </w:tcPr>
          <w:p w14:paraId="71750F3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36</w:t>
            </w:r>
          </w:p>
        </w:tc>
        <w:tc>
          <w:tcPr>
            <w:tcW w:w="309" w:type="dxa"/>
            <w:shd w:val="clear" w:color="auto" w:fill="FFFF00"/>
            <w:hideMark/>
          </w:tcPr>
          <w:p w14:paraId="32D50E4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c>
          <w:tcPr>
            <w:tcW w:w="293" w:type="dxa"/>
            <w:shd w:val="clear" w:color="auto" w:fill="FFFF00"/>
            <w:hideMark/>
          </w:tcPr>
          <w:p w14:paraId="329202F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c>
          <w:tcPr>
            <w:tcW w:w="293" w:type="dxa"/>
            <w:shd w:val="clear" w:color="auto" w:fill="D9D9D9" w:themeFill="background1" w:themeFillShade="D9"/>
            <w:hideMark/>
          </w:tcPr>
          <w:p w14:paraId="2688FF5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32</w:t>
            </w:r>
          </w:p>
        </w:tc>
        <w:tc>
          <w:tcPr>
            <w:tcW w:w="293" w:type="dxa"/>
            <w:shd w:val="clear" w:color="auto" w:fill="D9D9D9" w:themeFill="background1" w:themeFillShade="D9"/>
            <w:hideMark/>
          </w:tcPr>
          <w:p w14:paraId="70B8BA9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32</w:t>
            </w:r>
          </w:p>
        </w:tc>
        <w:tc>
          <w:tcPr>
            <w:tcW w:w="309" w:type="dxa"/>
            <w:shd w:val="clear" w:color="auto" w:fill="D9D9D9" w:themeFill="background1" w:themeFillShade="D9"/>
            <w:hideMark/>
          </w:tcPr>
          <w:p w14:paraId="79DB3B1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32</w:t>
            </w:r>
          </w:p>
        </w:tc>
        <w:tc>
          <w:tcPr>
            <w:tcW w:w="293" w:type="dxa"/>
            <w:shd w:val="clear" w:color="auto" w:fill="D9D9D9" w:themeFill="background1" w:themeFillShade="D9"/>
            <w:hideMark/>
          </w:tcPr>
          <w:p w14:paraId="6A762A6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32</w:t>
            </w:r>
          </w:p>
        </w:tc>
        <w:tc>
          <w:tcPr>
            <w:tcW w:w="293" w:type="dxa"/>
            <w:shd w:val="clear" w:color="auto" w:fill="D9D9D9" w:themeFill="background1" w:themeFillShade="D9"/>
            <w:hideMark/>
          </w:tcPr>
          <w:p w14:paraId="5246B8C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32</w:t>
            </w:r>
          </w:p>
        </w:tc>
        <w:tc>
          <w:tcPr>
            <w:tcW w:w="293" w:type="dxa"/>
            <w:shd w:val="clear" w:color="auto" w:fill="D9D9D9" w:themeFill="background1" w:themeFillShade="D9"/>
            <w:hideMark/>
          </w:tcPr>
          <w:p w14:paraId="7E2B2C3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32</w:t>
            </w:r>
          </w:p>
        </w:tc>
        <w:tc>
          <w:tcPr>
            <w:tcW w:w="293" w:type="dxa"/>
            <w:shd w:val="clear" w:color="auto" w:fill="D9D9D9" w:themeFill="background1" w:themeFillShade="D9"/>
            <w:hideMark/>
          </w:tcPr>
          <w:p w14:paraId="594D15B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32</w:t>
            </w:r>
          </w:p>
        </w:tc>
        <w:tc>
          <w:tcPr>
            <w:tcW w:w="309" w:type="dxa"/>
            <w:shd w:val="clear" w:color="auto" w:fill="D9D9D9" w:themeFill="background1" w:themeFillShade="D9"/>
            <w:hideMark/>
          </w:tcPr>
          <w:p w14:paraId="7D4733E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32</w:t>
            </w:r>
          </w:p>
        </w:tc>
        <w:tc>
          <w:tcPr>
            <w:tcW w:w="293" w:type="dxa"/>
            <w:shd w:val="clear" w:color="auto" w:fill="D9D9D9" w:themeFill="background1" w:themeFillShade="D9"/>
            <w:noWrap/>
            <w:hideMark/>
          </w:tcPr>
          <w:p w14:paraId="2F9EC24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32</w:t>
            </w:r>
          </w:p>
        </w:tc>
        <w:tc>
          <w:tcPr>
            <w:tcW w:w="293" w:type="dxa"/>
            <w:shd w:val="clear" w:color="auto" w:fill="D9D9D9" w:themeFill="background1" w:themeFillShade="D9"/>
            <w:noWrap/>
            <w:hideMark/>
          </w:tcPr>
          <w:p w14:paraId="7890728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32</w:t>
            </w:r>
          </w:p>
        </w:tc>
        <w:tc>
          <w:tcPr>
            <w:tcW w:w="293" w:type="dxa"/>
            <w:shd w:val="clear" w:color="auto" w:fill="D9D9D9" w:themeFill="background1" w:themeFillShade="D9"/>
            <w:noWrap/>
            <w:hideMark/>
          </w:tcPr>
          <w:p w14:paraId="5885FF6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32</w:t>
            </w:r>
          </w:p>
        </w:tc>
        <w:tc>
          <w:tcPr>
            <w:tcW w:w="293" w:type="dxa"/>
            <w:shd w:val="clear" w:color="auto" w:fill="D9D9D9" w:themeFill="background1" w:themeFillShade="D9"/>
            <w:noWrap/>
            <w:hideMark/>
          </w:tcPr>
          <w:p w14:paraId="27A4F1E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32</w:t>
            </w:r>
          </w:p>
        </w:tc>
        <w:tc>
          <w:tcPr>
            <w:tcW w:w="309" w:type="dxa"/>
            <w:shd w:val="clear" w:color="auto" w:fill="D9D9D9" w:themeFill="background1" w:themeFillShade="D9"/>
            <w:noWrap/>
            <w:hideMark/>
          </w:tcPr>
          <w:p w14:paraId="7DE12E0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32</w:t>
            </w:r>
          </w:p>
        </w:tc>
        <w:tc>
          <w:tcPr>
            <w:tcW w:w="293" w:type="dxa"/>
            <w:shd w:val="clear" w:color="auto" w:fill="D9D9D9" w:themeFill="background1" w:themeFillShade="D9"/>
            <w:noWrap/>
            <w:hideMark/>
          </w:tcPr>
          <w:p w14:paraId="42B030E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32</w:t>
            </w:r>
          </w:p>
        </w:tc>
        <w:tc>
          <w:tcPr>
            <w:tcW w:w="293" w:type="dxa"/>
            <w:shd w:val="clear" w:color="auto" w:fill="D9D9D9" w:themeFill="background1" w:themeFillShade="D9"/>
            <w:noWrap/>
            <w:hideMark/>
          </w:tcPr>
          <w:p w14:paraId="7C506D0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32</w:t>
            </w:r>
          </w:p>
        </w:tc>
        <w:tc>
          <w:tcPr>
            <w:tcW w:w="293" w:type="dxa"/>
            <w:shd w:val="clear" w:color="auto" w:fill="D9D9D9" w:themeFill="background1" w:themeFillShade="D9"/>
            <w:noWrap/>
            <w:hideMark/>
          </w:tcPr>
          <w:p w14:paraId="347362F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32</w:t>
            </w:r>
          </w:p>
        </w:tc>
        <w:tc>
          <w:tcPr>
            <w:tcW w:w="293" w:type="dxa"/>
            <w:shd w:val="clear" w:color="auto" w:fill="D9D9D9" w:themeFill="background1" w:themeFillShade="D9"/>
            <w:noWrap/>
            <w:hideMark/>
          </w:tcPr>
          <w:p w14:paraId="49A9354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32</w:t>
            </w:r>
          </w:p>
        </w:tc>
        <w:tc>
          <w:tcPr>
            <w:tcW w:w="293" w:type="dxa"/>
            <w:shd w:val="clear" w:color="auto" w:fill="D9D9D9" w:themeFill="background1" w:themeFillShade="D9"/>
            <w:noWrap/>
            <w:hideMark/>
          </w:tcPr>
          <w:p w14:paraId="7B6E264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32</w:t>
            </w:r>
          </w:p>
        </w:tc>
        <w:tc>
          <w:tcPr>
            <w:tcW w:w="293" w:type="dxa"/>
            <w:shd w:val="clear" w:color="auto" w:fill="D9D9D9" w:themeFill="background1" w:themeFillShade="D9"/>
            <w:noWrap/>
            <w:hideMark/>
          </w:tcPr>
          <w:p w14:paraId="4BBE8BA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32</w:t>
            </w:r>
          </w:p>
        </w:tc>
        <w:tc>
          <w:tcPr>
            <w:tcW w:w="293" w:type="dxa"/>
            <w:shd w:val="clear" w:color="auto" w:fill="D9D9D9" w:themeFill="background1" w:themeFillShade="D9"/>
            <w:noWrap/>
            <w:hideMark/>
          </w:tcPr>
          <w:p w14:paraId="6800E2E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32</w:t>
            </w:r>
          </w:p>
        </w:tc>
        <w:tc>
          <w:tcPr>
            <w:tcW w:w="293" w:type="dxa"/>
            <w:shd w:val="clear" w:color="auto" w:fill="D9D9D9" w:themeFill="background1" w:themeFillShade="D9"/>
            <w:noWrap/>
            <w:hideMark/>
          </w:tcPr>
          <w:p w14:paraId="050EAD1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32</w:t>
            </w:r>
          </w:p>
        </w:tc>
        <w:tc>
          <w:tcPr>
            <w:tcW w:w="293" w:type="dxa"/>
            <w:shd w:val="clear" w:color="auto" w:fill="D9D9D9" w:themeFill="background1" w:themeFillShade="D9"/>
            <w:noWrap/>
            <w:hideMark/>
          </w:tcPr>
          <w:p w14:paraId="1F12082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32</w:t>
            </w:r>
          </w:p>
        </w:tc>
        <w:tc>
          <w:tcPr>
            <w:tcW w:w="293" w:type="dxa"/>
            <w:shd w:val="clear" w:color="auto" w:fill="C5E0B3" w:themeFill="accent6" w:themeFillTint="66"/>
            <w:noWrap/>
            <w:hideMark/>
          </w:tcPr>
          <w:p w14:paraId="11D02CC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c>
          <w:tcPr>
            <w:tcW w:w="293" w:type="dxa"/>
            <w:shd w:val="clear" w:color="auto" w:fill="C5E0B3" w:themeFill="accent6" w:themeFillTint="66"/>
            <w:noWrap/>
            <w:hideMark/>
          </w:tcPr>
          <w:p w14:paraId="7A53330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c>
          <w:tcPr>
            <w:tcW w:w="293" w:type="dxa"/>
            <w:shd w:val="clear" w:color="auto" w:fill="FFFF00"/>
            <w:noWrap/>
            <w:hideMark/>
          </w:tcPr>
          <w:p w14:paraId="64DA424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c>
          <w:tcPr>
            <w:tcW w:w="326" w:type="dxa"/>
            <w:shd w:val="clear" w:color="auto" w:fill="D9D9D9" w:themeFill="background1" w:themeFillShade="D9"/>
            <w:hideMark/>
          </w:tcPr>
          <w:p w14:paraId="242C8ADC" w14:textId="77777777" w:rsidR="006D550B" w:rsidRPr="006D550B" w:rsidRDefault="006D550B" w:rsidP="006D550B">
            <w:pPr>
              <w:spacing w:line="276" w:lineRule="auto"/>
              <w:jc w:val="both"/>
              <w:rPr>
                <w:rFonts w:ascii="Times New Roman" w:hAnsi="Times New Roman"/>
                <w:b/>
                <w:bCs/>
                <w:sz w:val="12"/>
                <w:szCs w:val="12"/>
              </w:rPr>
            </w:pPr>
            <w:r w:rsidRPr="006D550B">
              <w:rPr>
                <w:rFonts w:ascii="Times New Roman" w:hAnsi="Times New Roman"/>
                <w:b/>
                <w:bCs/>
                <w:sz w:val="12"/>
                <w:szCs w:val="12"/>
              </w:rPr>
              <w:t>1316</w:t>
            </w:r>
          </w:p>
        </w:tc>
      </w:tr>
      <w:tr w:rsidR="006D550B" w:rsidRPr="006D550B" w14:paraId="2025B9D6" w14:textId="77777777" w:rsidTr="006D550B">
        <w:trPr>
          <w:trHeight w:val="315"/>
        </w:trPr>
        <w:tc>
          <w:tcPr>
            <w:tcW w:w="408" w:type="dxa"/>
            <w:hideMark/>
          </w:tcPr>
          <w:p w14:paraId="058CFE9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ОПД1</w:t>
            </w:r>
          </w:p>
        </w:tc>
        <w:tc>
          <w:tcPr>
            <w:tcW w:w="843" w:type="dxa"/>
            <w:noWrap/>
            <w:hideMark/>
          </w:tcPr>
          <w:p w14:paraId="0D0F210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Русский язык</w:t>
            </w:r>
          </w:p>
        </w:tc>
        <w:tc>
          <w:tcPr>
            <w:tcW w:w="297" w:type="dxa"/>
            <w:hideMark/>
          </w:tcPr>
          <w:p w14:paraId="1872B1E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0320CDA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1C7D6EF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131776B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10" w:type="dxa"/>
            <w:hideMark/>
          </w:tcPr>
          <w:p w14:paraId="0631372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291E68C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0EA6735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22A26F7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4C9A48C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55E69E0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0B498B6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1F75908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7C35BDD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34C1C40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088A9E1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48E04FE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6066C99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shd w:val="clear" w:color="auto" w:fill="FFFF00"/>
            <w:noWrap/>
            <w:hideMark/>
          </w:tcPr>
          <w:p w14:paraId="625113FA" w14:textId="77777777" w:rsidR="006D550B" w:rsidRPr="006D550B" w:rsidRDefault="006D550B" w:rsidP="006D550B">
            <w:pPr>
              <w:spacing w:line="276" w:lineRule="auto"/>
              <w:jc w:val="both"/>
              <w:rPr>
                <w:rFonts w:ascii="Times New Roman" w:hAnsi="Times New Roman"/>
                <w:b/>
                <w:bCs/>
                <w:sz w:val="12"/>
                <w:szCs w:val="12"/>
              </w:rPr>
            </w:pPr>
            <w:r w:rsidRPr="006D550B">
              <w:rPr>
                <w:rFonts w:ascii="Times New Roman" w:hAnsi="Times New Roman"/>
                <w:b/>
                <w:bCs/>
                <w:sz w:val="12"/>
                <w:szCs w:val="12"/>
              </w:rPr>
              <w:t> </w:t>
            </w:r>
          </w:p>
        </w:tc>
        <w:tc>
          <w:tcPr>
            <w:tcW w:w="293" w:type="dxa"/>
            <w:shd w:val="clear" w:color="auto" w:fill="FFFF00"/>
            <w:noWrap/>
            <w:hideMark/>
          </w:tcPr>
          <w:p w14:paraId="5B78416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2F71CF4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3C28CB5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040E144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2B2C1CA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5653924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5F205BD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776FB54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138A0F6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327EB01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41359CD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40CE0EE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3C1EECB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hideMark/>
          </w:tcPr>
          <w:p w14:paraId="096B194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6CB627A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231C814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179900A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63BBABE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31BFEDC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2B11D21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65B5C4A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0945FDA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5D20D85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5018784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55CBA44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FFFF00"/>
            <w:hideMark/>
          </w:tcPr>
          <w:p w14:paraId="006AC34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26" w:type="dxa"/>
            <w:hideMark/>
          </w:tcPr>
          <w:p w14:paraId="1AD2B2E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r>
      <w:tr w:rsidR="006D550B" w:rsidRPr="006D550B" w14:paraId="0652F3F5" w14:textId="77777777" w:rsidTr="006D550B">
        <w:trPr>
          <w:trHeight w:val="315"/>
        </w:trPr>
        <w:tc>
          <w:tcPr>
            <w:tcW w:w="408" w:type="dxa"/>
            <w:hideMark/>
          </w:tcPr>
          <w:p w14:paraId="6257000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ОПД2</w:t>
            </w:r>
          </w:p>
        </w:tc>
        <w:tc>
          <w:tcPr>
            <w:tcW w:w="843" w:type="dxa"/>
            <w:noWrap/>
            <w:hideMark/>
          </w:tcPr>
          <w:p w14:paraId="3EA8CDF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Литература</w:t>
            </w:r>
          </w:p>
        </w:tc>
        <w:tc>
          <w:tcPr>
            <w:tcW w:w="297" w:type="dxa"/>
            <w:hideMark/>
          </w:tcPr>
          <w:p w14:paraId="6CF3695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4" w:type="dxa"/>
            <w:hideMark/>
          </w:tcPr>
          <w:p w14:paraId="511CB67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4" w:type="dxa"/>
            <w:hideMark/>
          </w:tcPr>
          <w:p w14:paraId="55911CA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4" w:type="dxa"/>
            <w:hideMark/>
          </w:tcPr>
          <w:p w14:paraId="3B04B3D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310" w:type="dxa"/>
            <w:hideMark/>
          </w:tcPr>
          <w:p w14:paraId="3E7521E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4" w:type="dxa"/>
            <w:hideMark/>
          </w:tcPr>
          <w:p w14:paraId="2EA2044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4" w:type="dxa"/>
            <w:hideMark/>
          </w:tcPr>
          <w:p w14:paraId="188B6A4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noWrap/>
            <w:hideMark/>
          </w:tcPr>
          <w:p w14:paraId="3778954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309" w:type="dxa"/>
            <w:noWrap/>
            <w:hideMark/>
          </w:tcPr>
          <w:p w14:paraId="2804D30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noWrap/>
            <w:hideMark/>
          </w:tcPr>
          <w:p w14:paraId="5C20EA3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noWrap/>
            <w:hideMark/>
          </w:tcPr>
          <w:p w14:paraId="75C63A0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hideMark/>
          </w:tcPr>
          <w:p w14:paraId="50AD675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309" w:type="dxa"/>
            <w:noWrap/>
            <w:hideMark/>
          </w:tcPr>
          <w:p w14:paraId="2762B9B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noWrap/>
            <w:hideMark/>
          </w:tcPr>
          <w:p w14:paraId="117C83E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noWrap/>
            <w:hideMark/>
          </w:tcPr>
          <w:p w14:paraId="70DCA1C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noWrap/>
            <w:hideMark/>
          </w:tcPr>
          <w:p w14:paraId="5B38763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noWrap/>
            <w:hideMark/>
          </w:tcPr>
          <w:p w14:paraId="201AF02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309" w:type="dxa"/>
            <w:shd w:val="clear" w:color="auto" w:fill="FFFF00"/>
            <w:noWrap/>
            <w:hideMark/>
          </w:tcPr>
          <w:p w14:paraId="447C8E91" w14:textId="77777777" w:rsidR="006D550B" w:rsidRPr="006D550B" w:rsidRDefault="006D550B" w:rsidP="006D550B">
            <w:pPr>
              <w:spacing w:line="276" w:lineRule="auto"/>
              <w:jc w:val="both"/>
              <w:rPr>
                <w:rFonts w:ascii="Times New Roman" w:hAnsi="Times New Roman"/>
                <w:b/>
                <w:bCs/>
                <w:sz w:val="12"/>
                <w:szCs w:val="12"/>
              </w:rPr>
            </w:pPr>
            <w:r w:rsidRPr="006D550B">
              <w:rPr>
                <w:rFonts w:ascii="Times New Roman" w:hAnsi="Times New Roman"/>
                <w:b/>
                <w:bCs/>
                <w:sz w:val="12"/>
                <w:szCs w:val="12"/>
              </w:rPr>
              <w:t> </w:t>
            </w:r>
          </w:p>
        </w:tc>
        <w:tc>
          <w:tcPr>
            <w:tcW w:w="293" w:type="dxa"/>
            <w:shd w:val="clear" w:color="auto" w:fill="FFFF00"/>
            <w:noWrap/>
            <w:hideMark/>
          </w:tcPr>
          <w:p w14:paraId="79762E8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45E514A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noWrap/>
            <w:hideMark/>
          </w:tcPr>
          <w:p w14:paraId="0055B89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309" w:type="dxa"/>
            <w:noWrap/>
            <w:hideMark/>
          </w:tcPr>
          <w:p w14:paraId="73981B2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noWrap/>
            <w:hideMark/>
          </w:tcPr>
          <w:p w14:paraId="2D558E6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noWrap/>
            <w:hideMark/>
          </w:tcPr>
          <w:p w14:paraId="46446C9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noWrap/>
            <w:hideMark/>
          </w:tcPr>
          <w:p w14:paraId="4A07BE8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noWrap/>
            <w:hideMark/>
          </w:tcPr>
          <w:p w14:paraId="2624B4F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309" w:type="dxa"/>
            <w:noWrap/>
            <w:hideMark/>
          </w:tcPr>
          <w:p w14:paraId="693FD1A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noWrap/>
            <w:hideMark/>
          </w:tcPr>
          <w:p w14:paraId="505AF70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noWrap/>
            <w:hideMark/>
          </w:tcPr>
          <w:p w14:paraId="4CC33E4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noWrap/>
            <w:hideMark/>
          </w:tcPr>
          <w:p w14:paraId="7938095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hideMark/>
          </w:tcPr>
          <w:p w14:paraId="75CC5F7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309" w:type="dxa"/>
            <w:hideMark/>
          </w:tcPr>
          <w:p w14:paraId="3C77766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hideMark/>
          </w:tcPr>
          <w:p w14:paraId="4E06385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hideMark/>
          </w:tcPr>
          <w:p w14:paraId="5FAC432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hideMark/>
          </w:tcPr>
          <w:p w14:paraId="6E9968C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hideMark/>
          </w:tcPr>
          <w:p w14:paraId="0E54FE2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hideMark/>
          </w:tcPr>
          <w:p w14:paraId="6DA5B9B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hideMark/>
          </w:tcPr>
          <w:p w14:paraId="09D25BC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hideMark/>
          </w:tcPr>
          <w:p w14:paraId="6617A10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hideMark/>
          </w:tcPr>
          <w:p w14:paraId="338A860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hideMark/>
          </w:tcPr>
          <w:p w14:paraId="6444A29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shd w:val="clear" w:color="auto" w:fill="C5E0B3" w:themeFill="accent6" w:themeFillTint="66"/>
            <w:hideMark/>
          </w:tcPr>
          <w:p w14:paraId="381F6CB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2899FF0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FFFF00"/>
            <w:hideMark/>
          </w:tcPr>
          <w:p w14:paraId="36DA380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26" w:type="dxa"/>
            <w:hideMark/>
          </w:tcPr>
          <w:p w14:paraId="6CA4B8D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117</w:t>
            </w:r>
          </w:p>
        </w:tc>
      </w:tr>
      <w:tr w:rsidR="006D550B" w:rsidRPr="006D550B" w14:paraId="2EA3209B" w14:textId="77777777" w:rsidTr="006D550B">
        <w:trPr>
          <w:trHeight w:val="315"/>
        </w:trPr>
        <w:tc>
          <w:tcPr>
            <w:tcW w:w="408" w:type="dxa"/>
            <w:hideMark/>
          </w:tcPr>
          <w:p w14:paraId="3765C32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ОПД3</w:t>
            </w:r>
          </w:p>
        </w:tc>
        <w:tc>
          <w:tcPr>
            <w:tcW w:w="843" w:type="dxa"/>
            <w:noWrap/>
            <w:hideMark/>
          </w:tcPr>
          <w:p w14:paraId="55FCEED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Родной язык (русский язык)</w:t>
            </w:r>
          </w:p>
        </w:tc>
        <w:tc>
          <w:tcPr>
            <w:tcW w:w="297" w:type="dxa"/>
            <w:hideMark/>
          </w:tcPr>
          <w:p w14:paraId="636353A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2</w:t>
            </w:r>
          </w:p>
        </w:tc>
        <w:tc>
          <w:tcPr>
            <w:tcW w:w="294" w:type="dxa"/>
            <w:hideMark/>
          </w:tcPr>
          <w:p w14:paraId="748CBAD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2</w:t>
            </w:r>
          </w:p>
        </w:tc>
        <w:tc>
          <w:tcPr>
            <w:tcW w:w="294" w:type="dxa"/>
            <w:hideMark/>
          </w:tcPr>
          <w:p w14:paraId="55E93C3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2</w:t>
            </w:r>
          </w:p>
        </w:tc>
        <w:tc>
          <w:tcPr>
            <w:tcW w:w="294" w:type="dxa"/>
            <w:hideMark/>
          </w:tcPr>
          <w:p w14:paraId="6FB745D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2</w:t>
            </w:r>
          </w:p>
        </w:tc>
        <w:tc>
          <w:tcPr>
            <w:tcW w:w="310" w:type="dxa"/>
            <w:hideMark/>
          </w:tcPr>
          <w:p w14:paraId="6500519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2</w:t>
            </w:r>
          </w:p>
        </w:tc>
        <w:tc>
          <w:tcPr>
            <w:tcW w:w="294" w:type="dxa"/>
            <w:hideMark/>
          </w:tcPr>
          <w:p w14:paraId="5846856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2</w:t>
            </w:r>
          </w:p>
        </w:tc>
        <w:tc>
          <w:tcPr>
            <w:tcW w:w="294" w:type="dxa"/>
            <w:hideMark/>
          </w:tcPr>
          <w:p w14:paraId="2478130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2</w:t>
            </w:r>
          </w:p>
        </w:tc>
        <w:tc>
          <w:tcPr>
            <w:tcW w:w="293" w:type="dxa"/>
            <w:noWrap/>
            <w:hideMark/>
          </w:tcPr>
          <w:p w14:paraId="2D7E311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2</w:t>
            </w:r>
          </w:p>
        </w:tc>
        <w:tc>
          <w:tcPr>
            <w:tcW w:w="309" w:type="dxa"/>
            <w:noWrap/>
            <w:hideMark/>
          </w:tcPr>
          <w:p w14:paraId="5D2DC80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2</w:t>
            </w:r>
          </w:p>
        </w:tc>
        <w:tc>
          <w:tcPr>
            <w:tcW w:w="293" w:type="dxa"/>
            <w:noWrap/>
            <w:hideMark/>
          </w:tcPr>
          <w:p w14:paraId="406050E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2</w:t>
            </w:r>
          </w:p>
        </w:tc>
        <w:tc>
          <w:tcPr>
            <w:tcW w:w="293" w:type="dxa"/>
            <w:noWrap/>
            <w:hideMark/>
          </w:tcPr>
          <w:p w14:paraId="4A0C478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2</w:t>
            </w:r>
          </w:p>
        </w:tc>
        <w:tc>
          <w:tcPr>
            <w:tcW w:w="293" w:type="dxa"/>
            <w:hideMark/>
          </w:tcPr>
          <w:p w14:paraId="54217DF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2</w:t>
            </w:r>
          </w:p>
        </w:tc>
        <w:tc>
          <w:tcPr>
            <w:tcW w:w="309" w:type="dxa"/>
            <w:noWrap/>
            <w:hideMark/>
          </w:tcPr>
          <w:p w14:paraId="23EAE1E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2</w:t>
            </w:r>
          </w:p>
        </w:tc>
        <w:tc>
          <w:tcPr>
            <w:tcW w:w="293" w:type="dxa"/>
            <w:noWrap/>
            <w:hideMark/>
          </w:tcPr>
          <w:p w14:paraId="04E8F49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2</w:t>
            </w:r>
          </w:p>
        </w:tc>
        <w:tc>
          <w:tcPr>
            <w:tcW w:w="293" w:type="dxa"/>
            <w:noWrap/>
            <w:hideMark/>
          </w:tcPr>
          <w:p w14:paraId="77FD36D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2</w:t>
            </w:r>
          </w:p>
        </w:tc>
        <w:tc>
          <w:tcPr>
            <w:tcW w:w="293" w:type="dxa"/>
            <w:noWrap/>
            <w:hideMark/>
          </w:tcPr>
          <w:p w14:paraId="482E20C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2</w:t>
            </w:r>
          </w:p>
        </w:tc>
        <w:tc>
          <w:tcPr>
            <w:tcW w:w="293" w:type="dxa"/>
            <w:noWrap/>
            <w:hideMark/>
          </w:tcPr>
          <w:p w14:paraId="2CACA5E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2</w:t>
            </w:r>
          </w:p>
        </w:tc>
        <w:tc>
          <w:tcPr>
            <w:tcW w:w="309" w:type="dxa"/>
            <w:shd w:val="clear" w:color="auto" w:fill="FFFF00"/>
            <w:noWrap/>
            <w:hideMark/>
          </w:tcPr>
          <w:p w14:paraId="76652B17" w14:textId="77777777" w:rsidR="006D550B" w:rsidRPr="006D550B" w:rsidRDefault="006D550B" w:rsidP="006D550B">
            <w:pPr>
              <w:spacing w:line="276" w:lineRule="auto"/>
              <w:jc w:val="both"/>
              <w:rPr>
                <w:rFonts w:ascii="Times New Roman" w:hAnsi="Times New Roman"/>
                <w:b/>
                <w:bCs/>
                <w:sz w:val="12"/>
                <w:szCs w:val="12"/>
              </w:rPr>
            </w:pPr>
            <w:r w:rsidRPr="006D550B">
              <w:rPr>
                <w:rFonts w:ascii="Times New Roman" w:hAnsi="Times New Roman"/>
                <w:b/>
                <w:bCs/>
                <w:sz w:val="12"/>
                <w:szCs w:val="12"/>
              </w:rPr>
              <w:t> </w:t>
            </w:r>
          </w:p>
        </w:tc>
        <w:tc>
          <w:tcPr>
            <w:tcW w:w="293" w:type="dxa"/>
            <w:shd w:val="clear" w:color="auto" w:fill="FFFF00"/>
            <w:noWrap/>
            <w:hideMark/>
          </w:tcPr>
          <w:p w14:paraId="2232F69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182A9B4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3592E06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5EB6EC4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2A93A0C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7C8CFB7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4796FA8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0615532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7B22BCC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7EB1FDE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0D677E3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5662977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1F5A927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hideMark/>
          </w:tcPr>
          <w:p w14:paraId="70B2BDD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1428F72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029E99A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1979EA5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751F244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46BFBC7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44AEFBA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07F7F86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4F0141A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7E3FE93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74E315D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46C97C6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FFFF00"/>
            <w:hideMark/>
          </w:tcPr>
          <w:p w14:paraId="3AB61DD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26" w:type="dxa"/>
            <w:hideMark/>
          </w:tcPr>
          <w:p w14:paraId="77A2765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34</w:t>
            </w:r>
          </w:p>
        </w:tc>
      </w:tr>
      <w:tr w:rsidR="006D550B" w:rsidRPr="006D550B" w14:paraId="705C489C" w14:textId="77777777" w:rsidTr="006D550B">
        <w:trPr>
          <w:trHeight w:val="315"/>
        </w:trPr>
        <w:tc>
          <w:tcPr>
            <w:tcW w:w="408" w:type="dxa"/>
            <w:hideMark/>
          </w:tcPr>
          <w:p w14:paraId="43269FE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ОПД4</w:t>
            </w:r>
          </w:p>
        </w:tc>
        <w:tc>
          <w:tcPr>
            <w:tcW w:w="843" w:type="dxa"/>
            <w:noWrap/>
            <w:hideMark/>
          </w:tcPr>
          <w:p w14:paraId="3BD1CA6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Иностранный язык</w:t>
            </w:r>
          </w:p>
        </w:tc>
        <w:tc>
          <w:tcPr>
            <w:tcW w:w="297" w:type="dxa"/>
            <w:hideMark/>
          </w:tcPr>
          <w:p w14:paraId="7A4E5E3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2</w:t>
            </w:r>
          </w:p>
        </w:tc>
        <w:tc>
          <w:tcPr>
            <w:tcW w:w="294" w:type="dxa"/>
            <w:hideMark/>
          </w:tcPr>
          <w:p w14:paraId="2B81D99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2</w:t>
            </w:r>
          </w:p>
        </w:tc>
        <w:tc>
          <w:tcPr>
            <w:tcW w:w="294" w:type="dxa"/>
            <w:hideMark/>
          </w:tcPr>
          <w:p w14:paraId="2F85863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2</w:t>
            </w:r>
          </w:p>
        </w:tc>
        <w:tc>
          <w:tcPr>
            <w:tcW w:w="294" w:type="dxa"/>
            <w:hideMark/>
          </w:tcPr>
          <w:p w14:paraId="307BD33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2</w:t>
            </w:r>
          </w:p>
        </w:tc>
        <w:tc>
          <w:tcPr>
            <w:tcW w:w="310" w:type="dxa"/>
            <w:hideMark/>
          </w:tcPr>
          <w:p w14:paraId="1961AA0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2</w:t>
            </w:r>
          </w:p>
        </w:tc>
        <w:tc>
          <w:tcPr>
            <w:tcW w:w="294" w:type="dxa"/>
            <w:hideMark/>
          </w:tcPr>
          <w:p w14:paraId="52C4EDB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2</w:t>
            </w:r>
          </w:p>
        </w:tc>
        <w:tc>
          <w:tcPr>
            <w:tcW w:w="294" w:type="dxa"/>
            <w:hideMark/>
          </w:tcPr>
          <w:p w14:paraId="67DF71A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2</w:t>
            </w:r>
          </w:p>
        </w:tc>
        <w:tc>
          <w:tcPr>
            <w:tcW w:w="293" w:type="dxa"/>
            <w:noWrap/>
            <w:hideMark/>
          </w:tcPr>
          <w:p w14:paraId="0217B8B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2</w:t>
            </w:r>
          </w:p>
        </w:tc>
        <w:tc>
          <w:tcPr>
            <w:tcW w:w="309" w:type="dxa"/>
            <w:noWrap/>
            <w:hideMark/>
          </w:tcPr>
          <w:p w14:paraId="6314E11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2</w:t>
            </w:r>
          </w:p>
        </w:tc>
        <w:tc>
          <w:tcPr>
            <w:tcW w:w="293" w:type="dxa"/>
            <w:noWrap/>
            <w:hideMark/>
          </w:tcPr>
          <w:p w14:paraId="330B650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2</w:t>
            </w:r>
          </w:p>
        </w:tc>
        <w:tc>
          <w:tcPr>
            <w:tcW w:w="293" w:type="dxa"/>
            <w:noWrap/>
            <w:hideMark/>
          </w:tcPr>
          <w:p w14:paraId="572FA73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2</w:t>
            </w:r>
          </w:p>
        </w:tc>
        <w:tc>
          <w:tcPr>
            <w:tcW w:w="293" w:type="dxa"/>
            <w:hideMark/>
          </w:tcPr>
          <w:p w14:paraId="5A2DE0F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2</w:t>
            </w:r>
          </w:p>
        </w:tc>
        <w:tc>
          <w:tcPr>
            <w:tcW w:w="309" w:type="dxa"/>
            <w:noWrap/>
            <w:hideMark/>
          </w:tcPr>
          <w:p w14:paraId="2D1D09C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2</w:t>
            </w:r>
          </w:p>
        </w:tc>
        <w:tc>
          <w:tcPr>
            <w:tcW w:w="293" w:type="dxa"/>
            <w:noWrap/>
            <w:hideMark/>
          </w:tcPr>
          <w:p w14:paraId="4E0BDB4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2</w:t>
            </w:r>
          </w:p>
        </w:tc>
        <w:tc>
          <w:tcPr>
            <w:tcW w:w="293" w:type="dxa"/>
            <w:noWrap/>
            <w:hideMark/>
          </w:tcPr>
          <w:p w14:paraId="37E8D69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2</w:t>
            </w:r>
          </w:p>
        </w:tc>
        <w:tc>
          <w:tcPr>
            <w:tcW w:w="293" w:type="dxa"/>
            <w:noWrap/>
            <w:hideMark/>
          </w:tcPr>
          <w:p w14:paraId="7A7C37F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2</w:t>
            </w:r>
          </w:p>
        </w:tc>
        <w:tc>
          <w:tcPr>
            <w:tcW w:w="293" w:type="dxa"/>
            <w:noWrap/>
            <w:hideMark/>
          </w:tcPr>
          <w:p w14:paraId="0A7CD16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2</w:t>
            </w:r>
          </w:p>
        </w:tc>
        <w:tc>
          <w:tcPr>
            <w:tcW w:w="309" w:type="dxa"/>
            <w:shd w:val="clear" w:color="auto" w:fill="FFFF00"/>
            <w:noWrap/>
            <w:hideMark/>
          </w:tcPr>
          <w:p w14:paraId="717A5D38" w14:textId="77777777" w:rsidR="006D550B" w:rsidRPr="006D550B" w:rsidRDefault="006D550B" w:rsidP="006D550B">
            <w:pPr>
              <w:spacing w:line="276" w:lineRule="auto"/>
              <w:jc w:val="both"/>
              <w:rPr>
                <w:rFonts w:ascii="Times New Roman" w:hAnsi="Times New Roman"/>
                <w:b/>
                <w:bCs/>
                <w:sz w:val="12"/>
                <w:szCs w:val="12"/>
              </w:rPr>
            </w:pPr>
            <w:r w:rsidRPr="006D550B">
              <w:rPr>
                <w:rFonts w:ascii="Times New Roman" w:hAnsi="Times New Roman"/>
                <w:b/>
                <w:bCs/>
                <w:sz w:val="12"/>
                <w:szCs w:val="12"/>
              </w:rPr>
              <w:t> </w:t>
            </w:r>
          </w:p>
        </w:tc>
        <w:tc>
          <w:tcPr>
            <w:tcW w:w="293" w:type="dxa"/>
            <w:shd w:val="clear" w:color="auto" w:fill="FFFF00"/>
            <w:noWrap/>
            <w:hideMark/>
          </w:tcPr>
          <w:p w14:paraId="7E57106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6D1CF7F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2</w:t>
            </w:r>
          </w:p>
        </w:tc>
        <w:tc>
          <w:tcPr>
            <w:tcW w:w="293" w:type="dxa"/>
            <w:noWrap/>
            <w:hideMark/>
          </w:tcPr>
          <w:p w14:paraId="0B62842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2</w:t>
            </w:r>
          </w:p>
        </w:tc>
        <w:tc>
          <w:tcPr>
            <w:tcW w:w="309" w:type="dxa"/>
            <w:noWrap/>
            <w:hideMark/>
          </w:tcPr>
          <w:p w14:paraId="5D74542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2</w:t>
            </w:r>
          </w:p>
        </w:tc>
        <w:tc>
          <w:tcPr>
            <w:tcW w:w="293" w:type="dxa"/>
            <w:noWrap/>
            <w:hideMark/>
          </w:tcPr>
          <w:p w14:paraId="52CE799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2</w:t>
            </w:r>
          </w:p>
        </w:tc>
        <w:tc>
          <w:tcPr>
            <w:tcW w:w="293" w:type="dxa"/>
            <w:noWrap/>
            <w:hideMark/>
          </w:tcPr>
          <w:p w14:paraId="561CADD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2</w:t>
            </w:r>
          </w:p>
        </w:tc>
        <w:tc>
          <w:tcPr>
            <w:tcW w:w="293" w:type="dxa"/>
            <w:noWrap/>
            <w:hideMark/>
          </w:tcPr>
          <w:p w14:paraId="2545EC3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2</w:t>
            </w:r>
          </w:p>
        </w:tc>
        <w:tc>
          <w:tcPr>
            <w:tcW w:w="293" w:type="dxa"/>
            <w:noWrap/>
            <w:hideMark/>
          </w:tcPr>
          <w:p w14:paraId="0683F56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2</w:t>
            </w:r>
          </w:p>
        </w:tc>
        <w:tc>
          <w:tcPr>
            <w:tcW w:w="309" w:type="dxa"/>
            <w:noWrap/>
            <w:hideMark/>
          </w:tcPr>
          <w:p w14:paraId="0F69B70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2</w:t>
            </w:r>
          </w:p>
        </w:tc>
        <w:tc>
          <w:tcPr>
            <w:tcW w:w="293" w:type="dxa"/>
            <w:noWrap/>
            <w:hideMark/>
          </w:tcPr>
          <w:p w14:paraId="659F35C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2</w:t>
            </w:r>
          </w:p>
        </w:tc>
        <w:tc>
          <w:tcPr>
            <w:tcW w:w="293" w:type="dxa"/>
            <w:noWrap/>
            <w:hideMark/>
          </w:tcPr>
          <w:p w14:paraId="27DEC98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2</w:t>
            </w:r>
          </w:p>
        </w:tc>
        <w:tc>
          <w:tcPr>
            <w:tcW w:w="293" w:type="dxa"/>
            <w:noWrap/>
            <w:hideMark/>
          </w:tcPr>
          <w:p w14:paraId="28E6A07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2</w:t>
            </w:r>
          </w:p>
        </w:tc>
        <w:tc>
          <w:tcPr>
            <w:tcW w:w="293" w:type="dxa"/>
            <w:hideMark/>
          </w:tcPr>
          <w:p w14:paraId="32A65C8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2</w:t>
            </w:r>
          </w:p>
        </w:tc>
        <w:tc>
          <w:tcPr>
            <w:tcW w:w="309" w:type="dxa"/>
            <w:hideMark/>
          </w:tcPr>
          <w:p w14:paraId="33379CF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2</w:t>
            </w:r>
          </w:p>
        </w:tc>
        <w:tc>
          <w:tcPr>
            <w:tcW w:w="293" w:type="dxa"/>
            <w:hideMark/>
          </w:tcPr>
          <w:p w14:paraId="778CF92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2</w:t>
            </w:r>
          </w:p>
        </w:tc>
        <w:tc>
          <w:tcPr>
            <w:tcW w:w="293" w:type="dxa"/>
            <w:hideMark/>
          </w:tcPr>
          <w:p w14:paraId="764050E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2</w:t>
            </w:r>
          </w:p>
        </w:tc>
        <w:tc>
          <w:tcPr>
            <w:tcW w:w="293" w:type="dxa"/>
            <w:hideMark/>
          </w:tcPr>
          <w:p w14:paraId="1C6D474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2</w:t>
            </w:r>
          </w:p>
        </w:tc>
        <w:tc>
          <w:tcPr>
            <w:tcW w:w="293" w:type="dxa"/>
            <w:hideMark/>
          </w:tcPr>
          <w:p w14:paraId="275424A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2</w:t>
            </w:r>
          </w:p>
        </w:tc>
        <w:tc>
          <w:tcPr>
            <w:tcW w:w="293" w:type="dxa"/>
            <w:hideMark/>
          </w:tcPr>
          <w:p w14:paraId="620F7E9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2</w:t>
            </w:r>
          </w:p>
        </w:tc>
        <w:tc>
          <w:tcPr>
            <w:tcW w:w="293" w:type="dxa"/>
            <w:hideMark/>
          </w:tcPr>
          <w:p w14:paraId="0778A28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2</w:t>
            </w:r>
          </w:p>
        </w:tc>
        <w:tc>
          <w:tcPr>
            <w:tcW w:w="293" w:type="dxa"/>
            <w:hideMark/>
          </w:tcPr>
          <w:p w14:paraId="3A00D57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2</w:t>
            </w:r>
          </w:p>
        </w:tc>
        <w:tc>
          <w:tcPr>
            <w:tcW w:w="293" w:type="dxa"/>
            <w:hideMark/>
          </w:tcPr>
          <w:p w14:paraId="4D08F7D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2</w:t>
            </w:r>
          </w:p>
        </w:tc>
        <w:tc>
          <w:tcPr>
            <w:tcW w:w="293" w:type="dxa"/>
            <w:hideMark/>
          </w:tcPr>
          <w:p w14:paraId="6C18B7E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2</w:t>
            </w:r>
          </w:p>
        </w:tc>
        <w:tc>
          <w:tcPr>
            <w:tcW w:w="293" w:type="dxa"/>
            <w:shd w:val="clear" w:color="auto" w:fill="C5E0B3" w:themeFill="accent6" w:themeFillTint="66"/>
            <w:hideMark/>
          </w:tcPr>
          <w:p w14:paraId="0B5375E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1BDFE5A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FFFF00"/>
            <w:hideMark/>
          </w:tcPr>
          <w:p w14:paraId="777B233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26" w:type="dxa"/>
            <w:hideMark/>
          </w:tcPr>
          <w:p w14:paraId="4A03017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78</w:t>
            </w:r>
          </w:p>
        </w:tc>
      </w:tr>
      <w:tr w:rsidR="006D550B" w:rsidRPr="006D550B" w14:paraId="1534AC5F" w14:textId="77777777" w:rsidTr="006D550B">
        <w:trPr>
          <w:trHeight w:val="315"/>
        </w:trPr>
        <w:tc>
          <w:tcPr>
            <w:tcW w:w="408" w:type="dxa"/>
            <w:hideMark/>
          </w:tcPr>
          <w:p w14:paraId="1F5A77B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ОПД5</w:t>
            </w:r>
          </w:p>
        </w:tc>
        <w:tc>
          <w:tcPr>
            <w:tcW w:w="843" w:type="dxa"/>
            <w:noWrap/>
            <w:hideMark/>
          </w:tcPr>
          <w:p w14:paraId="6CAF88C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История</w:t>
            </w:r>
          </w:p>
        </w:tc>
        <w:tc>
          <w:tcPr>
            <w:tcW w:w="297" w:type="dxa"/>
            <w:hideMark/>
          </w:tcPr>
          <w:p w14:paraId="25206B8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5</w:t>
            </w:r>
          </w:p>
        </w:tc>
        <w:tc>
          <w:tcPr>
            <w:tcW w:w="294" w:type="dxa"/>
            <w:hideMark/>
          </w:tcPr>
          <w:p w14:paraId="67C9FD7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5</w:t>
            </w:r>
          </w:p>
        </w:tc>
        <w:tc>
          <w:tcPr>
            <w:tcW w:w="294" w:type="dxa"/>
            <w:hideMark/>
          </w:tcPr>
          <w:p w14:paraId="4B0DE63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5</w:t>
            </w:r>
          </w:p>
        </w:tc>
        <w:tc>
          <w:tcPr>
            <w:tcW w:w="294" w:type="dxa"/>
            <w:hideMark/>
          </w:tcPr>
          <w:p w14:paraId="6F45D55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5</w:t>
            </w:r>
          </w:p>
        </w:tc>
        <w:tc>
          <w:tcPr>
            <w:tcW w:w="310" w:type="dxa"/>
            <w:hideMark/>
          </w:tcPr>
          <w:p w14:paraId="6515A8F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5</w:t>
            </w:r>
          </w:p>
        </w:tc>
        <w:tc>
          <w:tcPr>
            <w:tcW w:w="294" w:type="dxa"/>
            <w:hideMark/>
          </w:tcPr>
          <w:p w14:paraId="0B00077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5</w:t>
            </w:r>
          </w:p>
        </w:tc>
        <w:tc>
          <w:tcPr>
            <w:tcW w:w="294" w:type="dxa"/>
            <w:hideMark/>
          </w:tcPr>
          <w:p w14:paraId="1B2A294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5</w:t>
            </w:r>
          </w:p>
        </w:tc>
        <w:tc>
          <w:tcPr>
            <w:tcW w:w="293" w:type="dxa"/>
            <w:noWrap/>
            <w:hideMark/>
          </w:tcPr>
          <w:p w14:paraId="3B7D8D1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5</w:t>
            </w:r>
          </w:p>
        </w:tc>
        <w:tc>
          <w:tcPr>
            <w:tcW w:w="309" w:type="dxa"/>
            <w:noWrap/>
            <w:hideMark/>
          </w:tcPr>
          <w:p w14:paraId="5A9A631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5</w:t>
            </w:r>
          </w:p>
        </w:tc>
        <w:tc>
          <w:tcPr>
            <w:tcW w:w="293" w:type="dxa"/>
            <w:noWrap/>
            <w:hideMark/>
          </w:tcPr>
          <w:p w14:paraId="6FD8BBA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5</w:t>
            </w:r>
          </w:p>
        </w:tc>
        <w:tc>
          <w:tcPr>
            <w:tcW w:w="293" w:type="dxa"/>
            <w:noWrap/>
            <w:hideMark/>
          </w:tcPr>
          <w:p w14:paraId="68A4D6E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5</w:t>
            </w:r>
          </w:p>
        </w:tc>
        <w:tc>
          <w:tcPr>
            <w:tcW w:w="293" w:type="dxa"/>
            <w:hideMark/>
          </w:tcPr>
          <w:p w14:paraId="16D4597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5</w:t>
            </w:r>
          </w:p>
        </w:tc>
        <w:tc>
          <w:tcPr>
            <w:tcW w:w="309" w:type="dxa"/>
            <w:noWrap/>
            <w:hideMark/>
          </w:tcPr>
          <w:p w14:paraId="6B79215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5</w:t>
            </w:r>
          </w:p>
        </w:tc>
        <w:tc>
          <w:tcPr>
            <w:tcW w:w="293" w:type="dxa"/>
            <w:noWrap/>
            <w:hideMark/>
          </w:tcPr>
          <w:p w14:paraId="2101E5A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5</w:t>
            </w:r>
          </w:p>
        </w:tc>
        <w:tc>
          <w:tcPr>
            <w:tcW w:w="293" w:type="dxa"/>
            <w:noWrap/>
            <w:hideMark/>
          </w:tcPr>
          <w:p w14:paraId="60D3C45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5</w:t>
            </w:r>
          </w:p>
        </w:tc>
        <w:tc>
          <w:tcPr>
            <w:tcW w:w="293" w:type="dxa"/>
            <w:noWrap/>
            <w:hideMark/>
          </w:tcPr>
          <w:p w14:paraId="371FBF1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5</w:t>
            </w:r>
          </w:p>
        </w:tc>
        <w:tc>
          <w:tcPr>
            <w:tcW w:w="293" w:type="dxa"/>
            <w:noWrap/>
            <w:hideMark/>
          </w:tcPr>
          <w:p w14:paraId="57F33A8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5</w:t>
            </w:r>
          </w:p>
        </w:tc>
        <w:tc>
          <w:tcPr>
            <w:tcW w:w="309" w:type="dxa"/>
            <w:shd w:val="clear" w:color="auto" w:fill="FFFF00"/>
            <w:noWrap/>
            <w:hideMark/>
          </w:tcPr>
          <w:p w14:paraId="291A724B" w14:textId="77777777" w:rsidR="006D550B" w:rsidRPr="006D550B" w:rsidRDefault="006D550B" w:rsidP="006D550B">
            <w:pPr>
              <w:spacing w:line="276" w:lineRule="auto"/>
              <w:jc w:val="both"/>
              <w:rPr>
                <w:rFonts w:ascii="Times New Roman" w:hAnsi="Times New Roman"/>
                <w:b/>
                <w:bCs/>
                <w:sz w:val="12"/>
                <w:szCs w:val="12"/>
              </w:rPr>
            </w:pPr>
            <w:r w:rsidRPr="006D550B">
              <w:rPr>
                <w:rFonts w:ascii="Times New Roman" w:hAnsi="Times New Roman"/>
                <w:b/>
                <w:bCs/>
                <w:sz w:val="12"/>
                <w:szCs w:val="12"/>
              </w:rPr>
              <w:t> </w:t>
            </w:r>
          </w:p>
        </w:tc>
        <w:tc>
          <w:tcPr>
            <w:tcW w:w="293" w:type="dxa"/>
            <w:shd w:val="clear" w:color="auto" w:fill="FFFF00"/>
            <w:noWrap/>
            <w:hideMark/>
          </w:tcPr>
          <w:p w14:paraId="769F61C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5B7670B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4</w:t>
            </w:r>
          </w:p>
        </w:tc>
        <w:tc>
          <w:tcPr>
            <w:tcW w:w="293" w:type="dxa"/>
            <w:noWrap/>
            <w:hideMark/>
          </w:tcPr>
          <w:p w14:paraId="69CF3ED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4</w:t>
            </w:r>
          </w:p>
        </w:tc>
        <w:tc>
          <w:tcPr>
            <w:tcW w:w="309" w:type="dxa"/>
            <w:noWrap/>
            <w:hideMark/>
          </w:tcPr>
          <w:p w14:paraId="4EAAFC4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4</w:t>
            </w:r>
          </w:p>
        </w:tc>
        <w:tc>
          <w:tcPr>
            <w:tcW w:w="293" w:type="dxa"/>
            <w:noWrap/>
            <w:hideMark/>
          </w:tcPr>
          <w:p w14:paraId="109CE36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4</w:t>
            </w:r>
          </w:p>
        </w:tc>
        <w:tc>
          <w:tcPr>
            <w:tcW w:w="293" w:type="dxa"/>
            <w:noWrap/>
            <w:hideMark/>
          </w:tcPr>
          <w:p w14:paraId="6DCD5F7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4</w:t>
            </w:r>
          </w:p>
        </w:tc>
        <w:tc>
          <w:tcPr>
            <w:tcW w:w="293" w:type="dxa"/>
            <w:noWrap/>
            <w:hideMark/>
          </w:tcPr>
          <w:p w14:paraId="7AD4C2D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4</w:t>
            </w:r>
          </w:p>
        </w:tc>
        <w:tc>
          <w:tcPr>
            <w:tcW w:w="293" w:type="dxa"/>
            <w:noWrap/>
            <w:hideMark/>
          </w:tcPr>
          <w:p w14:paraId="4F43346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4</w:t>
            </w:r>
          </w:p>
        </w:tc>
        <w:tc>
          <w:tcPr>
            <w:tcW w:w="309" w:type="dxa"/>
            <w:noWrap/>
            <w:hideMark/>
          </w:tcPr>
          <w:p w14:paraId="603F2BB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4</w:t>
            </w:r>
          </w:p>
        </w:tc>
        <w:tc>
          <w:tcPr>
            <w:tcW w:w="293" w:type="dxa"/>
            <w:noWrap/>
            <w:hideMark/>
          </w:tcPr>
          <w:p w14:paraId="727CD77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4</w:t>
            </w:r>
          </w:p>
        </w:tc>
        <w:tc>
          <w:tcPr>
            <w:tcW w:w="293" w:type="dxa"/>
            <w:noWrap/>
            <w:hideMark/>
          </w:tcPr>
          <w:p w14:paraId="3A62846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4</w:t>
            </w:r>
          </w:p>
        </w:tc>
        <w:tc>
          <w:tcPr>
            <w:tcW w:w="293" w:type="dxa"/>
            <w:noWrap/>
            <w:hideMark/>
          </w:tcPr>
          <w:p w14:paraId="707D9E8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4</w:t>
            </w:r>
          </w:p>
        </w:tc>
        <w:tc>
          <w:tcPr>
            <w:tcW w:w="293" w:type="dxa"/>
            <w:hideMark/>
          </w:tcPr>
          <w:p w14:paraId="1E38B09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4</w:t>
            </w:r>
          </w:p>
        </w:tc>
        <w:tc>
          <w:tcPr>
            <w:tcW w:w="309" w:type="dxa"/>
            <w:hideMark/>
          </w:tcPr>
          <w:p w14:paraId="7FDA4B4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4</w:t>
            </w:r>
          </w:p>
        </w:tc>
        <w:tc>
          <w:tcPr>
            <w:tcW w:w="293" w:type="dxa"/>
            <w:hideMark/>
          </w:tcPr>
          <w:p w14:paraId="7486706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4</w:t>
            </w:r>
          </w:p>
        </w:tc>
        <w:tc>
          <w:tcPr>
            <w:tcW w:w="293" w:type="dxa"/>
            <w:hideMark/>
          </w:tcPr>
          <w:p w14:paraId="6494083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4</w:t>
            </w:r>
          </w:p>
        </w:tc>
        <w:tc>
          <w:tcPr>
            <w:tcW w:w="293" w:type="dxa"/>
            <w:hideMark/>
          </w:tcPr>
          <w:p w14:paraId="1E0B571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4</w:t>
            </w:r>
          </w:p>
        </w:tc>
        <w:tc>
          <w:tcPr>
            <w:tcW w:w="293" w:type="dxa"/>
            <w:hideMark/>
          </w:tcPr>
          <w:p w14:paraId="3418903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4</w:t>
            </w:r>
          </w:p>
        </w:tc>
        <w:tc>
          <w:tcPr>
            <w:tcW w:w="293" w:type="dxa"/>
            <w:hideMark/>
          </w:tcPr>
          <w:p w14:paraId="2D60F0F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4</w:t>
            </w:r>
          </w:p>
        </w:tc>
        <w:tc>
          <w:tcPr>
            <w:tcW w:w="293" w:type="dxa"/>
            <w:hideMark/>
          </w:tcPr>
          <w:p w14:paraId="7B09C21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4</w:t>
            </w:r>
          </w:p>
        </w:tc>
        <w:tc>
          <w:tcPr>
            <w:tcW w:w="293" w:type="dxa"/>
            <w:hideMark/>
          </w:tcPr>
          <w:p w14:paraId="4067142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4</w:t>
            </w:r>
          </w:p>
        </w:tc>
        <w:tc>
          <w:tcPr>
            <w:tcW w:w="293" w:type="dxa"/>
            <w:hideMark/>
          </w:tcPr>
          <w:p w14:paraId="4D7D713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4</w:t>
            </w:r>
          </w:p>
        </w:tc>
        <w:tc>
          <w:tcPr>
            <w:tcW w:w="293" w:type="dxa"/>
            <w:hideMark/>
          </w:tcPr>
          <w:p w14:paraId="606C27C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4</w:t>
            </w:r>
          </w:p>
        </w:tc>
        <w:tc>
          <w:tcPr>
            <w:tcW w:w="293" w:type="dxa"/>
            <w:shd w:val="clear" w:color="auto" w:fill="C5E0B3" w:themeFill="accent6" w:themeFillTint="66"/>
            <w:hideMark/>
          </w:tcPr>
          <w:p w14:paraId="303F32B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0388A6F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FFFF00"/>
            <w:hideMark/>
          </w:tcPr>
          <w:p w14:paraId="2C7B06F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26" w:type="dxa"/>
            <w:hideMark/>
          </w:tcPr>
          <w:p w14:paraId="06C6D70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173</w:t>
            </w:r>
          </w:p>
        </w:tc>
      </w:tr>
      <w:tr w:rsidR="006D550B" w:rsidRPr="006D550B" w14:paraId="392F4ABB" w14:textId="77777777" w:rsidTr="006D550B">
        <w:trPr>
          <w:trHeight w:val="315"/>
        </w:trPr>
        <w:tc>
          <w:tcPr>
            <w:tcW w:w="408" w:type="dxa"/>
            <w:hideMark/>
          </w:tcPr>
          <w:p w14:paraId="20C5772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ОПД6</w:t>
            </w:r>
          </w:p>
        </w:tc>
        <w:tc>
          <w:tcPr>
            <w:tcW w:w="843" w:type="dxa"/>
            <w:noWrap/>
            <w:hideMark/>
          </w:tcPr>
          <w:p w14:paraId="5278E75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Математика</w:t>
            </w:r>
          </w:p>
        </w:tc>
        <w:tc>
          <w:tcPr>
            <w:tcW w:w="297" w:type="dxa"/>
            <w:hideMark/>
          </w:tcPr>
          <w:p w14:paraId="034EC13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6</w:t>
            </w:r>
          </w:p>
        </w:tc>
        <w:tc>
          <w:tcPr>
            <w:tcW w:w="294" w:type="dxa"/>
            <w:hideMark/>
          </w:tcPr>
          <w:p w14:paraId="7F57ADC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6</w:t>
            </w:r>
          </w:p>
        </w:tc>
        <w:tc>
          <w:tcPr>
            <w:tcW w:w="294" w:type="dxa"/>
            <w:hideMark/>
          </w:tcPr>
          <w:p w14:paraId="61B19D3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6</w:t>
            </w:r>
          </w:p>
        </w:tc>
        <w:tc>
          <w:tcPr>
            <w:tcW w:w="294" w:type="dxa"/>
            <w:hideMark/>
          </w:tcPr>
          <w:p w14:paraId="75E9C25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6</w:t>
            </w:r>
          </w:p>
        </w:tc>
        <w:tc>
          <w:tcPr>
            <w:tcW w:w="310" w:type="dxa"/>
            <w:hideMark/>
          </w:tcPr>
          <w:p w14:paraId="23D2532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6</w:t>
            </w:r>
          </w:p>
        </w:tc>
        <w:tc>
          <w:tcPr>
            <w:tcW w:w="294" w:type="dxa"/>
            <w:hideMark/>
          </w:tcPr>
          <w:p w14:paraId="56CC282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6</w:t>
            </w:r>
          </w:p>
        </w:tc>
        <w:tc>
          <w:tcPr>
            <w:tcW w:w="294" w:type="dxa"/>
            <w:hideMark/>
          </w:tcPr>
          <w:p w14:paraId="712E249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6</w:t>
            </w:r>
          </w:p>
        </w:tc>
        <w:tc>
          <w:tcPr>
            <w:tcW w:w="293" w:type="dxa"/>
            <w:hideMark/>
          </w:tcPr>
          <w:p w14:paraId="123F3B7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6</w:t>
            </w:r>
          </w:p>
        </w:tc>
        <w:tc>
          <w:tcPr>
            <w:tcW w:w="309" w:type="dxa"/>
            <w:hideMark/>
          </w:tcPr>
          <w:p w14:paraId="1ED9AA3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6</w:t>
            </w:r>
          </w:p>
        </w:tc>
        <w:tc>
          <w:tcPr>
            <w:tcW w:w="293" w:type="dxa"/>
            <w:hideMark/>
          </w:tcPr>
          <w:p w14:paraId="1F62B86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6</w:t>
            </w:r>
          </w:p>
        </w:tc>
        <w:tc>
          <w:tcPr>
            <w:tcW w:w="293" w:type="dxa"/>
            <w:hideMark/>
          </w:tcPr>
          <w:p w14:paraId="2947F28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6</w:t>
            </w:r>
          </w:p>
        </w:tc>
        <w:tc>
          <w:tcPr>
            <w:tcW w:w="293" w:type="dxa"/>
            <w:hideMark/>
          </w:tcPr>
          <w:p w14:paraId="4830BD2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6</w:t>
            </w:r>
          </w:p>
        </w:tc>
        <w:tc>
          <w:tcPr>
            <w:tcW w:w="309" w:type="dxa"/>
            <w:hideMark/>
          </w:tcPr>
          <w:p w14:paraId="10D44D6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6</w:t>
            </w:r>
          </w:p>
        </w:tc>
        <w:tc>
          <w:tcPr>
            <w:tcW w:w="293" w:type="dxa"/>
            <w:hideMark/>
          </w:tcPr>
          <w:p w14:paraId="3BAABEB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6</w:t>
            </w:r>
          </w:p>
        </w:tc>
        <w:tc>
          <w:tcPr>
            <w:tcW w:w="293" w:type="dxa"/>
            <w:noWrap/>
            <w:hideMark/>
          </w:tcPr>
          <w:p w14:paraId="206338D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6</w:t>
            </w:r>
          </w:p>
        </w:tc>
        <w:tc>
          <w:tcPr>
            <w:tcW w:w="293" w:type="dxa"/>
            <w:noWrap/>
            <w:hideMark/>
          </w:tcPr>
          <w:p w14:paraId="1988591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6</w:t>
            </w:r>
          </w:p>
        </w:tc>
        <w:tc>
          <w:tcPr>
            <w:tcW w:w="293" w:type="dxa"/>
            <w:noWrap/>
            <w:hideMark/>
          </w:tcPr>
          <w:p w14:paraId="1ECE77B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6</w:t>
            </w:r>
          </w:p>
        </w:tc>
        <w:tc>
          <w:tcPr>
            <w:tcW w:w="309" w:type="dxa"/>
            <w:shd w:val="clear" w:color="auto" w:fill="FFFF00"/>
            <w:noWrap/>
            <w:hideMark/>
          </w:tcPr>
          <w:p w14:paraId="71D2547B" w14:textId="77777777" w:rsidR="006D550B" w:rsidRPr="006D550B" w:rsidRDefault="006D550B" w:rsidP="006D550B">
            <w:pPr>
              <w:spacing w:line="276" w:lineRule="auto"/>
              <w:jc w:val="both"/>
              <w:rPr>
                <w:rFonts w:ascii="Times New Roman" w:hAnsi="Times New Roman"/>
                <w:b/>
                <w:bCs/>
                <w:sz w:val="12"/>
                <w:szCs w:val="12"/>
              </w:rPr>
            </w:pPr>
            <w:r w:rsidRPr="006D550B">
              <w:rPr>
                <w:rFonts w:ascii="Times New Roman" w:hAnsi="Times New Roman"/>
                <w:b/>
                <w:bCs/>
                <w:sz w:val="12"/>
                <w:szCs w:val="12"/>
              </w:rPr>
              <w:t> </w:t>
            </w:r>
          </w:p>
        </w:tc>
        <w:tc>
          <w:tcPr>
            <w:tcW w:w="293" w:type="dxa"/>
            <w:shd w:val="clear" w:color="auto" w:fill="FFFF00"/>
            <w:noWrap/>
            <w:hideMark/>
          </w:tcPr>
          <w:p w14:paraId="2CFFDFB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6F35E15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5</w:t>
            </w:r>
          </w:p>
        </w:tc>
        <w:tc>
          <w:tcPr>
            <w:tcW w:w="293" w:type="dxa"/>
            <w:noWrap/>
            <w:hideMark/>
          </w:tcPr>
          <w:p w14:paraId="0111D3F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5</w:t>
            </w:r>
          </w:p>
        </w:tc>
        <w:tc>
          <w:tcPr>
            <w:tcW w:w="309" w:type="dxa"/>
            <w:noWrap/>
            <w:hideMark/>
          </w:tcPr>
          <w:p w14:paraId="23FD882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5</w:t>
            </w:r>
          </w:p>
        </w:tc>
        <w:tc>
          <w:tcPr>
            <w:tcW w:w="293" w:type="dxa"/>
            <w:noWrap/>
            <w:hideMark/>
          </w:tcPr>
          <w:p w14:paraId="505DA08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5</w:t>
            </w:r>
          </w:p>
        </w:tc>
        <w:tc>
          <w:tcPr>
            <w:tcW w:w="293" w:type="dxa"/>
            <w:noWrap/>
            <w:hideMark/>
          </w:tcPr>
          <w:p w14:paraId="32E353C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5</w:t>
            </w:r>
          </w:p>
        </w:tc>
        <w:tc>
          <w:tcPr>
            <w:tcW w:w="293" w:type="dxa"/>
            <w:noWrap/>
            <w:hideMark/>
          </w:tcPr>
          <w:p w14:paraId="5611285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5</w:t>
            </w:r>
          </w:p>
        </w:tc>
        <w:tc>
          <w:tcPr>
            <w:tcW w:w="293" w:type="dxa"/>
            <w:noWrap/>
            <w:hideMark/>
          </w:tcPr>
          <w:p w14:paraId="6B4697C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5</w:t>
            </w:r>
          </w:p>
        </w:tc>
        <w:tc>
          <w:tcPr>
            <w:tcW w:w="309" w:type="dxa"/>
            <w:noWrap/>
            <w:hideMark/>
          </w:tcPr>
          <w:p w14:paraId="0E38BFC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5</w:t>
            </w:r>
          </w:p>
        </w:tc>
        <w:tc>
          <w:tcPr>
            <w:tcW w:w="293" w:type="dxa"/>
            <w:noWrap/>
            <w:hideMark/>
          </w:tcPr>
          <w:p w14:paraId="3220ED5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5</w:t>
            </w:r>
          </w:p>
        </w:tc>
        <w:tc>
          <w:tcPr>
            <w:tcW w:w="293" w:type="dxa"/>
            <w:noWrap/>
            <w:hideMark/>
          </w:tcPr>
          <w:p w14:paraId="343CD14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5</w:t>
            </w:r>
          </w:p>
        </w:tc>
        <w:tc>
          <w:tcPr>
            <w:tcW w:w="293" w:type="dxa"/>
            <w:noWrap/>
            <w:hideMark/>
          </w:tcPr>
          <w:p w14:paraId="1C34977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5</w:t>
            </w:r>
          </w:p>
        </w:tc>
        <w:tc>
          <w:tcPr>
            <w:tcW w:w="293" w:type="dxa"/>
            <w:hideMark/>
          </w:tcPr>
          <w:p w14:paraId="28A446F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5</w:t>
            </w:r>
          </w:p>
        </w:tc>
        <w:tc>
          <w:tcPr>
            <w:tcW w:w="309" w:type="dxa"/>
            <w:hideMark/>
          </w:tcPr>
          <w:p w14:paraId="4143402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5</w:t>
            </w:r>
          </w:p>
        </w:tc>
        <w:tc>
          <w:tcPr>
            <w:tcW w:w="293" w:type="dxa"/>
            <w:hideMark/>
          </w:tcPr>
          <w:p w14:paraId="4C02055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5</w:t>
            </w:r>
          </w:p>
        </w:tc>
        <w:tc>
          <w:tcPr>
            <w:tcW w:w="293" w:type="dxa"/>
            <w:hideMark/>
          </w:tcPr>
          <w:p w14:paraId="0494CD2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5</w:t>
            </w:r>
          </w:p>
        </w:tc>
        <w:tc>
          <w:tcPr>
            <w:tcW w:w="293" w:type="dxa"/>
            <w:hideMark/>
          </w:tcPr>
          <w:p w14:paraId="5B8E26A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5</w:t>
            </w:r>
          </w:p>
        </w:tc>
        <w:tc>
          <w:tcPr>
            <w:tcW w:w="293" w:type="dxa"/>
            <w:hideMark/>
          </w:tcPr>
          <w:p w14:paraId="776CDEC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5</w:t>
            </w:r>
          </w:p>
        </w:tc>
        <w:tc>
          <w:tcPr>
            <w:tcW w:w="293" w:type="dxa"/>
            <w:hideMark/>
          </w:tcPr>
          <w:p w14:paraId="26AC696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5</w:t>
            </w:r>
          </w:p>
        </w:tc>
        <w:tc>
          <w:tcPr>
            <w:tcW w:w="293" w:type="dxa"/>
            <w:hideMark/>
          </w:tcPr>
          <w:p w14:paraId="3F53F22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5</w:t>
            </w:r>
          </w:p>
        </w:tc>
        <w:tc>
          <w:tcPr>
            <w:tcW w:w="293" w:type="dxa"/>
            <w:hideMark/>
          </w:tcPr>
          <w:p w14:paraId="127E81D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5</w:t>
            </w:r>
          </w:p>
        </w:tc>
        <w:tc>
          <w:tcPr>
            <w:tcW w:w="293" w:type="dxa"/>
            <w:hideMark/>
          </w:tcPr>
          <w:p w14:paraId="1A46DDC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5</w:t>
            </w:r>
          </w:p>
        </w:tc>
        <w:tc>
          <w:tcPr>
            <w:tcW w:w="293" w:type="dxa"/>
            <w:hideMark/>
          </w:tcPr>
          <w:p w14:paraId="2BB6231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5</w:t>
            </w:r>
          </w:p>
        </w:tc>
        <w:tc>
          <w:tcPr>
            <w:tcW w:w="293" w:type="dxa"/>
            <w:shd w:val="clear" w:color="auto" w:fill="C5E0B3" w:themeFill="accent6" w:themeFillTint="66"/>
            <w:hideMark/>
          </w:tcPr>
          <w:p w14:paraId="056DB58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5CD9B30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FFFF00"/>
            <w:hideMark/>
          </w:tcPr>
          <w:p w14:paraId="26B66CE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26" w:type="dxa"/>
            <w:hideMark/>
          </w:tcPr>
          <w:p w14:paraId="3F7CFE2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212</w:t>
            </w:r>
          </w:p>
        </w:tc>
      </w:tr>
      <w:tr w:rsidR="006D550B" w:rsidRPr="006D550B" w14:paraId="4A5E723C" w14:textId="77777777" w:rsidTr="006D550B">
        <w:trPr>
          <w:trHeight w:val="315"/>
        </w:trPr>
        <w:tc>
          <w:tcPr>
            <w:tcW w:w="408" w:type="dxa"/>
            <w:hideMark/>
          </w:tcPr>
          <w:p w14:paraId="6652A79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ОПД7</w:t>
            </w:r>
          </w:p>
        </w:tc>
        <w:tc>
          <w:tcPr>
            <w:tcW w:w="843" w:type="dxa"/>
            <w:noWrap/>
            <w:hideMark/>
          </w:tcPr>
          <w:p w14:paraId="0BF567B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xml:space="preserve">Информатика </w:t>
            </w:r>
          </w:p>
        </w:tc>
        <w:tc>
          <w:tcPr>
            <w:tcW w:w="297" w:type="dxa"/>
            <w:hideMark/>
          </w:tcPr>
          <w:p w14:paraId="6099837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4" w:type="dxa"/>
            <w:hideMark/>
          </w:tcPr>
          <w:p w14:paraId="7C565DB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4" w:type="dxa"/>
            <w:hideMark/>
          </w:tcPr>
          <w:p w14:paraId="18558F9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4" w:type="dxa"/>
            <w:hideMark/>
          </w:tcPr>
          <w:p w14:paraId="25718B1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310" w:type="dxa"/>
            <w:hideMark/>
          </w:tcPr>
          <w:p w14:paraId="0FF29E6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4" w:type="dxa"/>
            <w:hideMark/>
          </w:tcPr>
          <w:p w14:paraId="69B4424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4" w:type="dxa"/>
            <w:hideMark/>
          </w:tcPr>
          <w:p w14:paraId="435F0AE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noWrap/>
            <w:hideMark/>
          </w:tcPr>
          <w:p w14:paraId="30326F2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309" w:type="dxa"/>
            <w:noWrap/>
            <w:hideMark/>
          </w:tcPr>
          <w:p w14:paraId="19DFE5B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noWrap/>
            <w:hideMark/>
          </w:tcPr>
          <w:p w14:paraId="3D7C8B8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noWrap/>
            <w:hideMark/>
          </w:tcPr>
          <w:p w14:paraId="6E02738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hideMark/>
          </w:tcPr>
          <w:p w14:paraId="6F1774B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309" w:type="dxa"/>
            <w:noWrap/>
            <w:hideMark/>
          </w:tcPr>
          <w:p w14:paraId="71E6370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noWrap/>
            <w:hideMark/>
          </w:tcPr>
          <w:p w14:paraId="27D9BC3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noWrap/>
            <w:hideMark/>
          </w:tcPr>
          <w:p w14:paraId="67167E7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noWrap/>
            <w:hideMark/>
          </w:tcPr>
          <w:p w14:paraId="64FF92E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noWrap/>
            <w:hideMark/>
          </w:tcPr>
          <w:p w14:paraId="3BB437D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309" w:type="dxa"/>
            <w:shd w:val="clear" w:color="auto" w:fill="FFFF00"/>
            <w:noWrap/>
            <w:hideMark/>
          </w:tcPr>
          <w:p w14:paraId="0BCEC6E4" w14:textId="77777777" w:rsidR="006D550B" w:rsidRPr="006D550B" w:rsidRDefault="006D550B" w:rsidP="006D550B">
            <w:pPr>
              <w:spacing w:line="276" w:lineRule="auto"/>
              <w:jc w:val="both"/>
              <w:rPr>
                <w:rFonts w:ascii="Times New Roman" w:hAnsi="Times New Roman"/>
                <w:b/>
                <w:bCs/>
                <w:sz w:val="12"/>
                <w:szCs w:val="12"/>
              </w:rPr>
            </w:pPr>
            <w:r w:rsidRPr="006D550B">
              <w:rPr>
                <w:rFonts w:ascii="Times New Roman" w:hAnsi="Times New Roman"/>
                <w:b/>
                <w:bCs/>
                <w:sz w:val="12"/>
                <w:szCs w:val="12"/>
              </w:rPr>
              <w:t> </w:t>
            </w:r>
          </w:p>
        </w:tc>
        <w:tc>
          <w:tcPr>
            <w:tcW w:w="293" w:type="dxa"/>
            <w:shd w:val="clear" w:color="auto" w:fill="FFFF00"/>
            <w:noWrap/>
            <w:hideMark/>
          </w:tcPr>
          <w:p w14:paraId="16B0CA8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1755A11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noWrap/>
            <w:hideMark/>
          </w:tcPr>
          <w:p w14:paraId="4B129EB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309" w:type="dxa"/>
            <w:noWrap/>
            <w:hideMark/>
          </w:tcPr>
          <w:p w14:paraId="2460A44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noWrap/>
            <w:hideMark/>
          </w:tcPr>
          <w:p w14:paraId="2A8A4B8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noWrap/>
            <w:hideMark/>
          </w:tcPr>
          <w:p w14:paraId="16801B7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noWrap/>
            <w:hideMark/>
          </w:tcPr>
          <w:p w14:paraId="4BAA582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noWrap/>
            <w:hideMark/>
          </w:tcPr>
          <w:p w14:paraId="6104CBA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309" w:type="dxa"/>
            <w:noWrap/>
            <w:hideMark/>
          </w:tcPr>
          <w:p w14:paraId="1005865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noWrap/>
            <w:hideMark/>
          </w:tcPr>
          <w:p w14:paraId="3EFF3B5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noWrap/>
            <w:hideMark/>
          </w:tcPr>
          <w:p w14:paraId="6094C8A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noWrap/>
            <w:hideMark/>
          </w:tcPr>
          <w:p w14:paraId="46E3A50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hideMark/>
          </w:tcPr>
          <w:p w14:paraId="263E29D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309" w:type="dxa"/>
            <w:hideMark/>
          </w:tcPr>
          <w:p w14:paraId="39D847C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hideMark/>
          </w:tcPr>
          <w:p w14:paraId="3947080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hideMark/>
          </w:tcPr>
          <w:p w14:paraId="750C6AE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hideMark/>
          </w:tcPr>
          <w:p w14:paraId="786E291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hideMark/>
          </w:tcPr>
          <w:p w14:paraId="352C077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hideMark/>
          </w:tcPr>
          <w:p w14:paraId="75282B0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4</w:t>
            </w:r>
          </w:p>
        </w:tc>
        <w:tc>
          <w:tcPr>
            <w:tcW w:w="293" w:type="dxa"/>
            <w:hideMark/>
          </w:tcPr>
          <w:p w14:paraId="2107F64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4</w:t>
            </w:r>
          </w:p>
        </w:tc>
        <w:tc>
          <w:tcPr>
            <w:tcW w:w="293" w:type="dxa"/>
            <w:hideMark/>
          </w:tcPr>
          <w:p w14:paraId="4980AF8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4</w:t>
            </w:r>
          </w:p>
        </w:tc>
        <w:tc>
          <w:tcPr>
            <w:tcW w:w="293" w:type="dxa"/>
            <w:hideMark/>
          </w:tcPr>
          <w:p w14:paraId="68DAB9C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4</w:t>
            </w:r>
          </w:p>
        </w:tc>
        <w:tc>
          <w:tcPr>
            <w:tcW w:w="293" w:type="dxa"/>
            <w:hideMark/>
          </w:tcPr>
          <w:p w14:paraId="2A165BD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4</w:t>
            </w:r>
          </w:p>
        </w:tc>
        <w:tc>
          <w:tcPr>
            <w:tcW w:w="293" w:type="dxa"/>
            <w:shd w:val="clear" w:color="auto" w:fill="C5E0B3" w:themeFill="accent6" w:themeFillTint="66"/>
            <w:hideMark/>
          </w:tcPr>
          <w:p w14:paraId="36CF133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411FF37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FFFF00"/>
            <w:hideMark/>
          </w:tcPr>
          <w:p w14:paraId="01CC5D6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26" w:type="dxa"/>
            <w:hideMark/>
          </w:tcPr>
          <w:p w14:paraId="1827CFE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122</w:t>
            </w:r>
          </w:p>
        </w:tc>
      </w:tr>
      <w:tr w:rsidR="006D550B" w:rsidRPr="006D550B" w14:paraId="2C9DDFB4" w14:textId="77777777" w:rsidTr="006D550B">
        <w:trPr>
          <w:trHeight w:val="315"/>
        </w:trPr>
        <w:tc>
          <w:tcPr>
            <w:tcW w:w="408" w:type="dxa"/>
            <w:hideMark/>
          </w:tcPr>
          <w:p w14:paraId="2451389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ОПД8</w:t>
            </w:r>
          </w:p>
        </w:tc>
        <w:tc>
          <w:tcPr>
            <w:tcW w:w="843" w:type="dxa"/>
            <w:noWrap/>
            <w:hideMark/>
          </w:tcPr>
          <w:p w14:paraId="5AF40B8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Химия</w:t>
            </w:r>
          </w:p>
        </w:tc>
        <w:tc>
          <w:tcPr>
            <w:tcW w:w="297" w:type="dxa"/>
            <w:hideMark/>
          </w:tcPr>
          <w:p w14:paraId="5F6B601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5</w:t>
            </w:r>
          </w:p>
        </w:tc>
        <w:tc>
          <w:tcPr>
            <w:tcW w:w="294" w:type="dxa"/>
            <w:hideMark/>
          </w:tcPr>
          <w:p w14:paraId="3551F34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5</w:t>
            </w:r>
          </w:p>
        </w:tc>
        <w:tc>
          <w:tcPr>
            <w:tcW w:w="294" w:type="dxa"/>
            <w:hideMark/>
          </w:tcPr>
          <w:p w14:paraId="23EDAE2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5</w:t>
            </w:r>
          </w:p>
        </w:tc>
        <w:tc>
          <w:tcPr>
            <w:tcW w:w="294" w:type="dxa"/>
            <w:hideMark/>
          </w:tcPr>
          <w:p w14:paraId="703DCD3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5</w:t>
            </w:r>
          </w:p>
        </w:tc>
        <w:tc>
          <w:tcPr>
            <w:tcW w:w="310" w:type="dxa"/>
            <w:hideMark/>
          </w:tcPr>
          <w:p w14:paraId="0DF70E7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5</w:t>
            </w:r>
          </w:p>
        </w:tc>
        <w:tc>
          <w:tcPr>
            <w:tcW w:w="294" w:type="dxa"/>
            <w:hideMark/>
          </w:tcPr>
          <w:p w14:paraId="59F3211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5</w:t>
            </w:r>
          </w:p>
        </w:tc>
        <w:tc>
          <w:tcPr>
            <w:tcW w:w="294" w:type="dxa"/>
            <w:hideMark/>
          </w:tcPr>
          <w:p w14:paraId="5F48F66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5</w:t>
            </w:r>
          </w:p>
        </w:tc>
        <w:tc>
          <w:tcPr>
            <w:tcW w:w="293" w:type="dxa"/>
            <w:noWrap/>
            <w:hideMark/>
          </w:tcPr>
          <w:p w14:paraId="0D2183B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5</w:t>
            </w:r>
          </w:p>
        </w:tc>
        <w:tc>
          <w:tcPr>
            <w:tcW w:w="309" w:type="dxa"/>
            <w:noWrap/>
            <w:hideMark/>
          </w:tcPr>
          <w:p w14:paraId="59C7DDF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5</w:t>
            </w:r>
          </w:p>
        </w:tc>
        <w:tc>
          <w:tcPr>
            <w:tcW w:w="293" w:type="dxa"/>
            <w:noWrap/>
            <w:hideMark/>
          </w:tcPr>
          <w:p w14:paraId="639A898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5</w:t>
            </w:r>
          </w:p>
        </w:tc>
        <w:tc>
          <w:tcPr>
            <w:tcW w:w="293" w:type="dxa"/>
            <w:noWrap/>
            <w:hideMark/>
          </w:tcPr>
          <w:p w14:paraId="3A9A8FC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5</w:t>
            </w:r>
          </w:p>
        </w:tc>
        <w:tc>
          <w:tcPr>
            <w:tcW w:w="293" w:type="dxa"/>
            <w:hideMark/>
          </w:tcPr>
          <w:p w14:paraId="568AA4A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5</w:t>
            </w:r>
          </w:p>
        </w:tc>
        <w:tc>
          <w:tcPr>
            <w:tcW w:w="309" w:type="dxa"/>
            <w:noWrap/>
            <w:hideMark/>
          </w:tcPr>
          <w:p w14:paraId="1FDC637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5</w:t>
            </w:r>
          </w:p>
        </w:tc>
        <w:tc>
          <w:tcPr>
            <w:tcW w:w="293" w:type="dxa"/>
            <w:noWrap/>
            <w:hideMark/>
          </w:tcPr>
          <w:p w14:paraId="64E0347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5</w:t>
            </w:r>
          </w:p>
        </w:tc>
        <w:tc>
          <w:tcPr>
            <w:tcW w:w="293" w:type="dxa"/>
            <w:noWrap/>
            <w:hideMark/>
          </w:tcPr>
          <w:p w14:paraId="084A164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5</w:t>
            </w:r>
          </w:p>
        </w:tc>
        <w:tc>
          <w:tcPr>
            <w:tcW w:w="293" w:type="dxa"/>
            <w:noWrap/>
            <w:hideMark/>
          </w:tcPr>
          <w:p w14:paraId="1D4528C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5</w:t>
            </w:r>
          </w:p>
        </w:tc>
        <w:tc>
          <w:tcPr>
            <w:tcW w:w="293" w:type="dxa"/>
            <w:noWrap/>
            <w:hideMark/>
          </w:tcPr>
          <w:p w14:paraId="0139969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5</w:t>
            </w:r>
          </w:p>
        </w:tc>
        <w:tc>
          <w:tcPr>
            <w:tcW w:w="309" w:type="dxa"/>
            <w:shd w:val="clear" w:color="auto" w:fill="FFFF00"/>
            <w:noWrap/>
            <w:hideMark/>
          </w:tcPr>
          <w:p w14:paraId="1951BE00" w14:textId="77777777" w:rsidR="006D550B" w:rsidRPr="006D550B" w:rsidRDefault="006D550B" w:rsidP="006D550B">
            <w:pPr>
              <w:spacing w:line="276" w:lineRule="auto"/>
              <w:jc w:val="both"/>
              <w:rPr>
                <w:rFonts w:ascii="Times New Roman" w:hAnsi="Times New Roman"/>
                <w:b/>
                <w:bCs/>
                <w:sz w:val="12"/>
                <w:szCs w:val="12"/>
              </w:rPr>
            </w:pPr>
            <w:r w:rsidRPr="006D550B">
              <w:rPr>
                <w:rFonts w:ascii="Times New Roman" w:hAnsi="Times New Roman"/>
                <w:b/>
                <w:bCs/>
                <w:sz w:val="12"/>
                <w:szCs w:val="12"/>
              </w:rPr>
              <w:t> </w:t>
            </w:r>
          </w:p>
        </w:tc>
        <w:tc>
          <w:tcPr>
            <w:tcW w:w="293" w:type="dxa"/>
            <w:shd w:val="clear" w:color="auto" w:fill="FFFF00"/>
            <w:noWrap/>
            <w:hideMark/>
          </w:tcPr>
          <w:p w14:paraId="6FF2B58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4D2A015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7</w:t>
            </w:r>
          </w:p>
        </w:tc>
        <w:tc>
          <w:tcPr>
            <w:tcW w:w="293" w:type="dxa"/>
            <w:noWrap/>
            <w:hideMark/>
          </w:tcPr>
          <w:p w14:paraId="5F828FB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7</w:t>
            </w:r>
          </w:p>
        </w:tc>
        <w:tc>
          <w:tcPr>
            <w:tcW w:w="309" w:type="dxa"/>
            <w:noWrap/>
            <w:hideMark/>
          </w:tcPr>
          <w:p w14:paraId="2ED05E4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7</w:t>
            </w:r>
          </w:p>
        </w:tc>
        <w:tc>
          <w:tcPr>
            <w:tcW w:w="293" w:type="dxa"/>
            <w:noWrap/>
            <w:hideMark/>
          </w:tcPr>
          <w:p w14:paraId="0ABCF0B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7</w:t>
            </w:r>
          </w:p>
        </w:tc>
        <w:tc>
          <w:tcPr>
            <w:tcW w:w="293" w:type="dxa"/>
            <w:noWrap/>
            <w:hideMark/>
          </w:tcPr>
          <w:p w14:paraId="0D6B045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7</w:t>
            </w:r>
          </w:p>
        </w:tc>
        <w:tc>
          <w:tcPr>
            <w:tcW w:w="293" w:type="dxa"/>
            <w:noWrap/>
            <w:hideMark/>
          </w:tcPr>
          <w:p w14:paraId="5D92DE2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7</w:t>
            </w:r>
          </w:p>
        </w:tc>
        <w:tc>
          <w:tcPr>
            <w:tcW w:w="293" w:type="dxa"/>
            <w:noWrap/>
            <w:hideMark/>
          </w:tcPr>
          <w:p w14:paraId="6661D98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7</w:t>
            </w:r>
          </w:p>
        </w:tc>
        <w:tc>
          <w:tcPr>
            <w:tcW w:w="309" w:type="dxa"/>
            <w:noWrap/>
            <w:hideMark/>
          </w:tcPr>
          <w:p w14:paraId="52E416C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7</w:t>
            </w:r>
          </w:p>
        </w:tc>
        <w:tc>
          <w:tcPr>
            <w:tcW w:w="293" w:type="dxa"/>
            <w:noWrap/>
            <w:hideMark/>
          </w:tcPr>
          <w:p w14:paraId="134B4D6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7</w:t>
            </w:r>
          </w:p>
        </w:tc>
        <w:tc>
          <w:tcPr>
            <w:tcW w:w="293" w:type="dxa"/>
            <w:noWrap/>
            <w:hideMark/>
          </w:tcPr>
          <w:p w14:paraId="4AE5323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7</w:t>
            </w:r>
          </w:p>
        </w:tc>
        <w:tc>
          <w:tcPr>
            <w:tcW w:w="293" w:type="dxa"/>
            <w:noWrap/>
            <w:hideMark/>
          </w:tcPr>
          <w:p w14:paraId="55C48B5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7</w:t>
            </w:r>
          </w:p>
        </w:tc>
        <w:tc>
          <w:tcPr>
            <w:tcW w:w="293" w:type="dxa"/>
            <w:hideMark/>
          </w:tcPr>
          <w:p w14:paraId="7021C81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7</w:t>
            </w:r>
          </w:p>
        </w:tc>
        <w:tc>
          <w:tcPr>
            <w:tcW w:w="309" w:type="dxa"/>
            <w:hideMark/>
          </w:tcPr>
          <w:p w14:paraId="5B060B7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7</w:t>
            </w:r>
          </w:p>
        </w:tc>
        <w:tc>
          <w:tcPr>
            <w:tcW w:w="293" w:type="dxa"/>
            <w:hideMark/>
          </w:tcPr>
          <w:p w14:paraId="11F3EBC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7</w:t>
            </w:r>
          </w:p>
        </w:tc>
        <w:tc>
          <w:tcPr>
            <w:tcW w:w="293" w:type="dxa"/>
            <w:hideMark/>
          </w:tcPr>
          <w:p w14:paraId="55A895D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7</w:t>
            </w:r>
          </w:p>
        </w:tc>
        <w:tc>
          <w:tcPr>
            <w:tcW w:w="293" w:type="dxa"/>
            <w:hideMark/>
          </w:tcPr>
          <w:p w14:paraId="3F8A536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7</w:t>
            </w:r>
          </w:p>
        </w:tc>
        <w:tc>
          <w:tcPr>
            <w:tcW w:w="293" w:type="dxa"/>
            <w:hideMark/>
          </w:tcPr>
          <w:p w14:paraId="38AF0DA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7</w:t>
            </w:r>
          </w:p>
        </w:tc>
        <w:tc>
          <w:tcPr>
            <w:tcW w:w="293" w:type="dxa"/>
            <w:hideMark/>
          </w:tcPr>
          <w:p w14:paraId="2EACB5F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7</w:t>
            </w:r>
          </w:p>
        </w:tc>
        <w:tc>
          <w:tcPr>
            <w:tcW w:w="293" w:type="dxa"/>
            <w:hideMark/>
          </w:tcPr>
          <w:p w14:paraId="32CC76F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7</w:t>
            </w:r>
          </w:p>
        </w:tc>
        <w:tc>
          <w:tcPr>
            <w:tcW w:w="293" w:type="dxa"/>
            <w:hideMark/>
          </w:tcPr>
          <w:p w14:paraId="68FD36E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7</w:t>
            </w:r>
          </w:p>
        </w:tc>
        <w:tc>
          <w:tcPr>
            <w:tcW w:w="293" w:type="dxa"/>
            <w:hideMark/>
          </w:tcPr>
          <w:p w14:paraId="55300CD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7</w:t>
            </w:r>
          </w:p>
        </w:tc>
        <w:tc>
          <w:tcPr>
            <w:tcW w:w="293" w:type="dxa"/>
            <w:hideMark/>
          </w:tcPr>
          <w:p w14:paraId="2F69748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7</w:t>
            </w:r>
          </w:p>
        </w:tc>
        <w:tc>
          <w:tcPr>
            <w:tcW w:w="293" w:type="dxa"/>
            <w:shd w:val="clear" w:color="auto" w:fill="C5E0B3" w:themeFill="accent6" w:themeFillTint="66"/>
            <w:hideMark/>
          </w:tcPr>
          <w:p w14:paraId="7BA8A33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0F89F04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FFFF00"/>
            <w:hideMark/>
          </w:tcPr>
          <w:p w14:paraId="39D3033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26" w:type="dxa"/>
            <w:hideMark/>
          </w:tcPr>
          <w:p w14:paraId="6F30579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239</w:t>
            </w:r>
          </w:p>
        </w:tc>
      </w:tr>
      <w:tr w:rsidR="006D550B" w:rsidRPr="006D550B" w14:paraId="54AE892D" w14:textId="77777777" w:rsidTr="006D550B">
        <w:trPr>
          <w:trHeight w:val="315"/>
        </w:trPr>
        <w:tc>
          <w:tcPr>
            <w:tcW w:w="408" w:type="dxa"/>
            <w:hideMark/>
          </w:tcPr>
          <w:p w14:paraId="3F9BC2C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ОПД9</w:t>
            </w:r>
          </w:p>
        </w:tc>
        <w:tc>
          <w:tcPr>
            <w:tcW w:w="843" w:type="dxa"/>
            <w:noWrap/>
            <w:hideMark/>
          </w:tcPr>
          <w:p w14:paraId="558B08B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Астрономия</w:t>
            </w:r>
          </w:p>
        </w:tc>
        <w:tc>
          <w:tcPr>
            <w:tcW w:w="297" w:type="dxa"/>
            <w:hideMark/>
          </w:tcPr>
          <w:p w14:paraId="51DAC4A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50B60E0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734535E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4132A9F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10" w:type="dxa"/>
            <w:hideMark/>
          </w:tcPr>
          <w:p w14:paraId="4FAEBBF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7D6F14F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2984B7E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638EEC5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7D0E530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2994D41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4D99636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10863EB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0921522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5E59107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19DA43F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656ED35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67AEA4A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shd w:val="clear" w:color="auto" w:fill="FFFF00"/>
            <w:noWrap/>
            <w:hideMark/>
          </w:tcPr>
          <w:p w14:paraId="31F01BD3" w14:textId="77777777" w:rsidR="006D550B" w:rsidRPr="006D550B" w:rsidRDefault="006D550B" w:rsidP="006D550B">
            <w:pPr>
              <w:spacing w:line="276" w:lineRule="auto"/>
              <w:jc w:val="both"/>
              <w:rPr>
                <w:rFonts w:ascii="Times New Roman" w:hAnsi="Times New Roman"/>
                <w:b/>
                <w:bCs/>
                <w:sz w:val="12"/>
                <w:szCs w:val="12"/>
              </w:rPr>
            </w:pPr>
            <w:r w:rsidRPr="006D550B">
              <w:rPr>
                <w:rFonts w:ascii="Times New Roman" w:hAnsi="Times New Roman"/>
                <w:b/>
                <w:bCs/>
                <w:sz w:val="12"/>
                <w:szCs w:val="12"/>
              </w:rPr>
              <w:t> </w:t>
            </w:r>
          </w:p>
        </w:tc>
        <w:tc>
          <w:tcPr>
            <w:tcW w:w="293" w:type="dxa"/>
            <w:shd w:val="clear" w:color="auto" w:fill="FFFF00"/>
            <w:noWrap/>
            <w:hideMark/>
          </w:tcPr>
          <w:p w14:paraId="6368301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2F0AA6C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46ADA6E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0EE951C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27F3E37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526921D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2644335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21732CB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5A87F9B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2D84D8D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5C80BD9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51F6879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79BBE8F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hideMark/>
          </w:tcPr>
          <w:p w14:paraId="38E45DE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2BF29C8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156B3FA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4E74EED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76FC52E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4906223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0B5C7DC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7651887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30EE1DC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39F8D9D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1ACB088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7A138FB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FFFF00"/>
            <w:hideMark/>
          </w:tcPr>
          <w:p w14:paraId="5B7E3E4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26" w:type="dxa"/>
            <w:hideMark/>
          </w:tcPr>
          <w:p w14:paraId="1528AE2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r>
      <w:tr w:rsidR="006D550B" w:rsidRPr="006D550B" w14:paraId="42F6BCD9" w14:textId="77777777" w:rsidTr="006D550B">
        <w:trPr>
          <w:trHeight w:val="315"/>
        </w:trPr>
        <w:tc>
          <w:tcPr>
            <w:tcW w:w="408" w:type="dxa"/>
            <w:hideMark/>
          </w:tcPr>
          <w:p w14:paraId="46D1703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ОПД 10</w:t>
            </w:r>
          </w:p>
        </w:tc>
        <w:tc>
          <w:tcPr>
            <w:tcW w:w="843" w:type="dxa"/>
            <w:noWrap/>
            <w:hideMark/>
          </w:tcPr>
          <w:p w14:paraId="6BCAEB4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Биология</w:t>
            </w:r>
          </w:p>
        </w:tc>
        <w:tc>
          <w:tcPr>
            <w:tcW w:w="297" w:type="dxa"/>
            <w:hideMark/>
          </w:tcPr>
          <w:p w14:paraId="62B037C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4" w:type="dxa"/>
            <w:hideMark/>
          </w:tcPr>
          <w:p w14:paraId="1D59211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4" w:type="dxa"/>
            <w:hideMark/>
          </w:tcPr>
          <w:p w14:paraId="7F58427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4" w:type="dxa"/>
            <w:hideMark/>
          </w:tcPr>
          <w:p w14:paraId="77FB469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310" w:type="dxa"/>
            <w:hideMark/>
          </w:tcPr>
          <w:p w14:paraId="7DCF197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4" w:type="dxa"/>
            <w:hideMark/>
          </w:tcPr>
          <w:p w14:paraId="0D0FEC2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4" w:type="dxa"/>
            <w:hideMark/>
          </w:tcPr>
          <w:p w14:paraId="36E26D0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noWrap/>
            <w:hideMark/>
          </w:tcPr>
          <w:p w14:paraId="277C8FF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309" w:type="dxa"/>
            <w:noWrap/>
            <w:hideMark/>
          </w:tcPr>
          <w:p w14:paraId="70ACA17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noWrap/>
            <w:hideMark/>
          </w:tcPr>
          <w:p w14:paraId="29BB5A2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noWrap/>
            <w:hideMark/>
          </w:tcPr>
          <w:p w14:paraId="137E50D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hideMark/>
          </w:tcPr>
          <w:p w14:paraId="6FEF938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309" w:type="dxa"/>
            <w:noWrap/>
            <w:hideMark/>
          </w:tcPr>
          <w:p w14:paraId="54FAA86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noWrap/>
            <w:hideMark/>
          </w:tcPr>
          <w:p w14:paraId="2F1C8BC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noWrap/>
            <w:hideMark/>
          </w:tcPr>
          <w:p w14:paraId="752C43B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noWrap/>
            <w:hideMark/>
          </w:tcPr>
          <w:p w14:paraId="3E2F84B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noWrap/>
            <w:hideMark/>
          </w:tcPr>
          <w:p w14:paraId="4002952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309" w:type="dxa"/>
            <w:shd w:val="clear" w:color="auto" w:fill="FFFF00"/>
            <w:noWrap/>
            <w:hideMark/>
          </w:tcPr>
          <w:p w14:paraId="3E21CA7F" w14:textId="77777777" w:rsidR="006D550B" w:rsidRPr="006D550B" w:rsidRDefault="006D550B" w:rsidP="006D550B">
            <w:pPr>
              <w:spacing w:line="276" w:lineRule="auto"/>
              <w:jc w:val="both"/>
              <w:rPr>
                <w:rFonts w:ascii="Times New Roman" w:hAnsi="Times New Roman"/>
                <w:b/>
                <w:bCs/>
                <w:sz w:val="12"/>
                <w:szCs w:val="12"/>
              </w:rPr>
            </w:pPr>
            <w:r w:rsidRPr="006D550B">
              <w:rPr>
                <w:rFonts w:ascii="Times New Roman" w:hAnsi="Times New Roman"/>
                <w:b/>
                <w:bCs/>
                <w:sz w:val="12"/>
                <w:szCs w:val="12"/>
              </w:rPr>
              <w:t> </w:t>
            </w:r>
          </w:p>
        </w:tc>
        <w:tc>
          <w:tcPr>
            <w:tcW w:w="293" w:type="dxa"/>
            <w:shd w:val="clear" w:color="auto" w:fill="FFFF00"/>
            <w:noWrap/>
            <w:hideMark/>
          </w:tcPr>
          <w:p w14:paraId="31623A3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2060F04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noWrap/>
            <w:hideMark/>
          </w:tcPr>
          <w:p w14:paraId="41EFB86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309" w:type="dxa"/>
            <w:noWrap/>
            <w:hideMark/>
          </w:tcPr>
          <w:p w14:paraId="2481252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noWrap/>
            <w:hideMark/>
          </w:tcPr>
          <w:p w14:paraId="097A05D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noWrap/>
            <w:hideMark/>
          </w:tcPr>
          <w:p w14:paraId="293E819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noWrap/>
            <w:hideMark/>
          </w:tcPr>
          <w:p w14:paraId="5DFF379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noWrap/>
            <w:hideMark/>
          </w:tcPr>
          <w:p w14:paraId="230416E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309" w:type="dxa"/>
            <w:noWrap/>
            <w:hideMark/>
          </w:tcPr>
          <w:p w14:paraId="6EEFC2E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noWrap/>
            <w:hideMark/>
          </w:tcPr>
          <w:p w14:paraId="7F161FF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noWrap/>
            <w:hideMark/>
          </w:tcPr>
          <w:p w14:paraId="0ED4479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noWrap/>
            <w:hideMark/>
          </w:tcPr>
          <w:p w14:paraId="00CAC95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hideMark/>
          </w:tcPr>
          <w:p w14:paraId="7E99E60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309" w:type="dxa"/>
            <w:hideMark/>
          </w:tcPr>
          <w:p w14:paraId="711A0D2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hideMark/>
          </w:tcPr>
          <w:p w14:paraId="0F76A31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hideMark/>
          </w:tcPr>
          <w:p w14:paraId="555BD68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hideMark/>
          </w:tcPr>
          <w:p w14:paraId="3F41570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hideMark/>
          </w:tcPr>
          <w:p w14:paraId="48B46F8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hideMark/>
          </w:tcPr>
          <w:p w14:paraId="4D283D0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hideMark/>
          </w:tcPr>
          <w:p w14:paraId="1BBB0AD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hideMark/>
          </w:tcPr>
          <w:p w14:paraId="719BC24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hideMark/>
          </w:tcPr>
          <w:p w14:paraId="7F7823E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hideMark/>
          </w:tcPr>
          <w:p w14:paraId="3F05811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shd w:val="clear" w:color="auto" w:fill="C5E0B3" w:themeFill="accent6" w:themeFillTint="66"/>
            <w:hideMark/>
          </w:tcPr>
          <w:p w14:paraId="5135860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0D628E8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FFFF00"/>
            <w:hideMark/>
          </w:tcPr>
          <w:p w14:paraId="1901E94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26" w:type="dxa"/>
            <w:hideMark/>
          </w:tcPr>
          <w:p w14:paraId="795EBFF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117</w:t>
            </w:r>
          </w:p>
        </w:tc>
      </w:tr>
      <w:tr w:rsidR="006D550B" w:rsidRPr="006D550B" w14:paraId="1D143FBD" w14:textId="77777777" w:rsidTr="006D550B">
        <w:trPr>
          <w:trHeight w:val="315"/>
        </w:trPr>
        <w:tc>
          <w:tcPr>
            <w:tcW w:w="408" w:type="dxa"/>
            <w:hideMark/>
          </w:tcPr>
          <w:p w14:paraId="0EB7962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ОПД 11</w:t>
            </w:r>
          </w:p>
        </w:tc>
        <w:tc>
          <w:tcPr>
            <w:tcW w:w="843" w:type="dxa"/>
            <w:noWrap/>
            <w:hideMark/>
          </w:tcPr>
          <w:p w14:paraId="3407BD9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Физическая культура</w:t>
            </w:r>
          </w:p>
        </w:tc>
        <w:tc>
          <w:tcPr>
            <w:tcW w:w="297" w:type="dxa"/>
            <w:hideMark/>
          </w:tcPr>
          <w:p w14:paraId="280133E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4" w:type="dxa"/>
            <w:hideMark/>
          </w:tcPr>
          <w:p w14:paraId="5130196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4" w:type="dxa"/>
            <w:hideMark/>
          </w:tcPr>
          <w:p w14:paraId="3D4B560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4" w:type="dxa"/>
            <w:hideMark/>
          </w:tcPr>
          <w:p w14:paraId="0E2FA9E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310" w:type="dxa"/>
            <w:hideMark/>
          </w:tcPr>
          <w:p w14:paraId="5594C8B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4" w:type="dxa"/>
            <w:hideMark/>
          </w:tcPr>
          <w:p w14:paraId="47E52C9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4" w:type="dxa"/>
            <w:hideMark/>
          </w:tcPr>
          <w:p w14:paraId="3DEC45F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noWrap/>
            <w:hideMark/>
          </w:tcPr>
          <w:p w14:paraId="2C45F06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309" w:type="dxa"/>
            <w:noWrap/>
            <w:hideMark/>
          </w:tcPr>
          <w:p w14:paraId="12244BB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noWrap/>
            <w:hideMark/>
          </w:tcPr>
          <w:p w14:paraId="1578F94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noWrap/>
            <w:hideMark/>
          </w:tcPr>
          <w:p w14:paraId="5CFFFE2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hideMark/>
          </w:tcPr>
          <w:p w14:paraId="63C6AE9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309" w:type="dxa"/>
            <w:noWrap/>
            <w:hideMark/>
          </w:tcPr>
          <w:p w14:paraId="58255B3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noWrap/>
            <w:hideMark/>
          </w:tcPr>
          <w:p w14:paraId="2C29C7F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noWrap/>
            <w:hideMark/>
          </w:tcPr>
          <w:p w14:paraId="59EA21C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noWrap/>
            <w:hideMark/>
          </w:tcPr>
          <w:p w14:paraId="061ECC9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noWrap/>
            <w:hideMark/>
          </w:tcPr>
          <w:p w14:paraId="669AF1D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309" w:type="dxa"/>
            <w:shd w:val="clear" w:color="auto" w:fill="FFFF00"/>
            <w:noWrap/>
            <w:hideMark/>
          </w:tcPr>
          <w:p w14:paraId="613D18DA" w14:textId="77777777" w:rsidR="006D550B" w:rsidRPr="006D550B" w:rsidRDefault="006D550B" w:rsidP="006D550B">
            <w:pPr>
              <w:spacing w:line="276" w:lineRule="auto"/>
              <w:jc w:val="both"/>
              <w:rPr>
                <w:rFonts w:ascii="Times New Roman" w:hAnsi="Times New Roman"/>
                <w:b/>
                <w:bCs/>
                <w:sz w:val="12"/>
                <w:szCs w:val="12"/>
              </w:rPr>
            </w:pPr>
            <w:r w:rsidRPr="006D550B">
              <w:rPr>
                <w:rFonts w:ascii="Times New Roman" w:hAnsi="Times New Roman"/>
                <w:b/>
                <w:bCs/>
                <w:sz w:val="12"/>
                <w:szCs w:val="12"/>
              </w:rPr>
              <w:t> </w:t>
            </w:r>
          </w:p>
        </w:tc>
        <w:tc>
          <w:tcPr>
            <w:tcW w:w="293" w:type="dxa"/>
            <w:shd w:val="clear" w:color="auto" w:fill="FFFF00"/>
            <w:noWrap/>
            <w:hideMark/>
          </w:tcPr>
          <w:p w14:paraId="7FEF492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19D6FEF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noWrap/>
            <w:hideMark/>
          </w:tcPr>
          <w:p w14:paraId="6801203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309" w:type="dxa"/>
            <w:noWrap/>
            <w:hideMark/>
          </w:tcPr>
          <w:p w14:paraId="0E3E35A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noWrap/>
            <w:hideMark/>
          </w:tcPr>
          <w:p w14:paraId="039C0BD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noWrap/>
            <w:hideMark/>
          </w:tcPr>
          <w:p w14:paraId="147E692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noWrap/>
            <w:hideMark/>
          </w:tcPr>
          <w:p w14:paraId="5095E72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noWrap/>
            <w:hideMark/>
          </w:tcPr>
          <w:p w14:paraId="21D163B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309" w:type="dxa"/>
            <w:noWrap/>
            <w:hideMark/>
          </w:tcPr>
          <w:p w14:paraId="78EA2A5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noWrap/>
            <w:hideMark/>
          </w:tcPr>
          <w:p w14:paraId="4A66DF1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noWrap/>
            <w:hideMark/>
          </w:tcPr>
          <w:p w14:paraId="6789318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noWrap/>
            <w:hideMark/>
          </w:tcPr>
          <w:p w14:paraId="153DB60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hideMark/>
          </w:tcPr>
          <w:p w14:paraId="7B7DD86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309" w:type="dxa"/>
            <w:hideMark/>
          </w:tcPr>
          <w:p w14:paraId="25E4C74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hideMark/>
          </w:tcPr>
          <w:p w14:paraId="54BDEE6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hideMark/>
          </w:tcPr>
          <w:p w14:paraId="156F7F5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hideMark/>
          </w:tcPr>
          <w:p w14:paraId="717526F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hideMark/>
          </w:tcPr>
          <w:p w14:paraId="36649CF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hideMark/>
          </w:tcPr>
          <w:p w14:paraId="4CE64AE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hideMark/>
          </w:tcPr>
          <w:p w14:paraId="39D563D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hideMark/>
          </w:tcPr>
          <w:p w14:paraId="4A638DE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hideMark/>
          </w:tcPr>
          <w:p w14:paraId="684811F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hideMark/>
          </w:tcPr>
          <w:p w14:paraId="2FE50C6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shd w:val="clear" w:color="auto" w:fill="C5E0B3" w:themeFill="accent6" w:themeFillTint="66"/>
            <w:hideMark/>
          </w:tcPr>
          <w:p w14:paraId="011A0B6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5F33966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FFFF00"/>
            <w:hideMark/>
          </w:tcPr>
          <w:p w14:paraId="591CD0A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26" w:type="dxa"/>
            <w:hideMark/>
          </w:tcPr>
          <w:p w14:paraId="417E15B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117</w:t>
            </w:r>
          </w:p>
        </w:tc>
      </w:tr>
      <w:tr w:rsidR="006D550B" w:rsidRPr="006D550B" w14:paraId="3477696E" w14:textId="77777777" w:rsidTr="006D550B">
        <w:trPr>
          <w:trHeight w:val="315"/>
        </w:trPr>
        <w:tc>
          <w:tcPr>
            <w:tcW w:w="408" w:type="dxa"/>
            <w:hideMark/>
          </w:tcPr>
          <w:p w14:paraId="2CDDEDD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ОПД 12</w:t>
            </w:r>
          </w:p>
        </w:tc>
        <w:tc>
          <w:tcPr>
            <w:tcW w:w="843" w:type="dxa"/>
            <w:noWrap/>
            <w:hideMark/>
          </w:tcPr>
          <w:p w14:paraId="58FACD3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Основы безопасности жизнедеятельности</w:t>
            </w:r>
          </w:p>
        </w:tc>
        <w:tc>
          <w:tcPr>
            <w:tcW w:w="297" w:type="dxa"/>
            <w:hideMark/>
          </w:tcPr>
          <w:p w14:paraId="28A07F7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4" w:type="dxa"/>
            <w:hideMark/>
          </w:tcPr>
          <w:p w14:paraId="3046DE0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4" w:type="dxa"/>
            <w:hideMark/>
          </w:tcPr>
          <w:p w14:paraId="29C1B98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4" w:type="dxa"/>
            <w:hideMark/>
          </w:tcPr>
          <w:p w14:paraId="07F6F58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310" w:type="dxa"/>
            <w:hideMark/>
          </w:tcPr>
          <w:p w14:paraId="2835866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4" w:type="dxa"/>
            <w:hideMark/>
          </w:tcPr>
          <w:p w14:paraId="2871A86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4" w:type="dxa"/>
            <w:hideMark/>
          </w:tcPr>
          <w:p w14:paraId="2B5778B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noWrap/>
            <w:hideMark/>
          </w:tcPr>
          <w:p w14:paraId="55BE44B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309" w:type="dxa"/>
            <w:noWrap/>
            <w:hideMark/>
          </w:tcPr>
          <w:p w14:paraId="7F5F0A9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noWrap/>
            <w:hideMark/>
          </w:tcPr>
          <w:p w14:paraId="7C25B16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noWrap/>
            <w:hideMark/>
          </w:tcPr>
          <w:p w14:paraId="4D13639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hideMark/>
          </w:tcPr>
          <w:p w14:paraId="7BE10B2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309" w:type="dxa"/>
            <w:noWrap/>
            <w:hideMark/>
          </w:tcPr>
          <w:p w14:paraId="0375827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noWrap/>
            <w:hideMark/>
          </w:tcPr>
          <w:p w14:paraId="4E1B5BD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noWrap/>
            <w:hideMark/>
          </w:tcPr>
          <w:p w14:paraId="0A9FE31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noWrap/>
            <w:hideMark/>
          </w:tcPr>
          <w:p w14:paraId="32D7868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293" w:type="dxa"/>
            <w:noWrap/>
            <w:hideMark/>
          </w:tcPr>
          <w:p w14:paraId="114FCF9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w:t>
            </w:r>
          </w:p>
        </w:tc>
        <w:tc>
          <w:tcPr>
            <w:tcW w:w="309" w:type="dxa"/>
            <w:shd w:val="clear" w:color="auto" w:fill="FFFF00"/>
            <w:noWrap/>
            <w:hideMark/>
          </w:tcPr>
          <w:p w14:paraId="3DDBADB2" w14:textId="77777777" w:rsidR="006D550B" w:rsidRPr="006D550B" w:rsidRDefault="006D550B" w:rsidP="006D550B">
            <w:pPr>
              <w:spacing w:line="276" w:lineRule="auto"/>
              <w:jc w:val="both"/>
              <w:rPr>
                <w:rFonts w:ascii="Times New Roman" w:hAnsi="Times New Roman"/>
                <w:b/>
                <w:bCs/>
                <w:sz w:val="12"/>
                <w:szCs w:val="12"/>
              </w:rPr>
            </w:pPr>
            <w:r w:rsidRPr="006D550B">
              <w:rPr>
                <w:rFonts w:ascii="Times New Roman" w:hAnsi="Times New Roman"/>
                <w:b/>
                <w:bCs/>
                <w:sz w:val="12"/>
                <w:szCs w:val="12"/>
              </w:rPr>
              <w:t> </w:t>
            </w:r>
          </w:p>
        </w:tc>
        <w:tc>
          <w:tcPr>
            <w:tcW w:w="293" w:type="dxa"/>
            <w:shd w:val="clear" w:color="auto" w:fill="FFFF00"/>
            <w:noWrap/>
            <w:hideMark/>
          </w:tcPr>
          <w:p w14:paraId="2FA3575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285A57A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1</w:t>
            </w:r>
          </w:p>
        </w:tc>
        <w:tc>
          <w:tcPr>
            <w:tcW w:w="293" w:type="dxa"/>
            <w:noWrap/>
            <w:hideMark/>
          </w:tcPr>
          <w:p w14:paraId="2CE0B01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1</w:t>
            </w:r>
          </w:p>
        </w:tc>
        <w:tc>
          <w:tcPr>
            <w:tcW w:w="309" w:type="dxa"/>
            <w:noWrap/>
            <w:hideMark/>
          </w:tcPr>
          <w:p w14:paraId="42CFBB0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1</w:t>
            </w:r>
          </w:p>
        </w:tc>
        <w:tc>
          <w:tcPr>
            <w:tcW w:w="293" w:type="dxa"/>
            <w:noWrap/>
            <w:hideMark/>
          </w:tcPr>
          <w:p w14:paraId="36467AC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1</w:t>
            </w:r>
          </w:p>
        </w:tc>
        <w:tc>
          <w:tcPr>
            <w:tcW w:w="293" w:type="dxa"/>
            <w:noWrap/>
            <w:hideMark/>
          </w:tcPr>
          <w:p w14:paraId="48E19EA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1</w:t>
            </w:r>
          </w:p>
        </w:tc>
        <w:tc>
          <w:tcPr>
            <w:tcW w:w="293" w:type="dxa"/>
            <w:noWrap/>
            <w:hideMark/>
          </w:tcPr>
          <w:p w14:paraId="128F5B0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1</w:t>
            </w:r>
          </w:p>
        </w:tc>
        <w:tc>
          <w:tcPr>
            <w:tcW w:w="293" w:type="dxa"/>
            <w:noWrap/>
            <w:hideMark/>
          </w:tcPr>
          <w:p w14:paraId="20A3315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1</w:t>
            </w:r>
          </w:p>
        </w:tc>
        <w:tc>
          <w:tcPr>
            <w:tcW w:w="309" w:type="dxa"/>
            <w:noWrap/>
            <w:hideMark/>
          </w:tcPr>
          <w:p w14:paraId="2FA9D49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1</w:t>
            </w:r>
          </w:p>
        </w:tc>
        <w:tc>
          <w:tcPr>
            <w:tcW w:w="293" w:type="dxa"/>
            <w:noWrap/>
            <w:hideMark/>
          </w:tcPr>
          <w:p w14:paraId="214D7ED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1</w:t>
            </w:r>
          </w:p>
        </w:tc>
        <w:tc>
          <w:tcPr>
            <w:tcW w:w="293" w:type="dxa"/>
            <w:noWrap/>
            <w:hideMark/>
          </w:tcPr>
          <w:p w14:paraId="3508041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1</w:t>
            </w:r>
          </w:p>
        </w:tc>
        <w:tc>
          <w:tcPr>
            <w:tcW w:w="293" w:type="dxa"/>
            <w:noWrap/>
            <w:hideMark/>
          </w:tcPr>
          <w:p w14:paraId="0F91446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1</w:t>
            </w:r>
          </w:p>
        </w:tc>
        <w:tc>
          <w:tcPr>
            <w:tcW w:w="293" w:type="dxa"/>
            <w:hideMark/>
          </w:tcPr>
          <w:p w14:paraId="52FA657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1</w:t>
            </w:r>
          </w:p>
        </w:tc>
        <w:tc>
          <w:tcPr>
            <w:tcW w:w="309" w:type="dxa"/>
            <w:hideMark/>
          </w:tcPr>
          <w:p w14:paraId="6B140AC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1</w:t>
            </w:r>
          </w:p>
        </w:tc>
        <w:tc>
          <w:tcPr>
            <w:tcW w:w="293" w:type="dxa"/>
            <w:hideMark/>
          </w:tcPr>
          <w:p w14:paraId="7AED7D9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1</w:t>
            </w:r>
          </w:p>
        </w:tc>
        <w:tc>
          <w:tcPr>
            <w:tcW w:w="293" w:type="dxa"/>
            <w:hideMark/>
          </w:tcPr>
          <w:p w14:paraId="03F887F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1</w:t>
            </w:r>
          </w:p>
        </w:tc>
        <w:tc>
          <w:tcPr>
            <w:tcW w:w="293" w:type="dxa"/>
            <w:hideMark/>
          </w:tcPr>
          <w:p w14:paraId="7083D9E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1</w:t>
            </w:r>
          </w:p>
        </w:tc>
        <w:tc>
          <w:tcPr>
            <w:tcW w:w="293" w:type="dxa"/>
            <w:hideMark/>
          </w:tcPr>
          <w:p w14:paraId="0D4C4DD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1</w:t>
            </w:r>
          </w:p>
        </w:tc>
        <w:tc>
          <w:tcPr>
            <w:tcW w:w="293" w:type="dxa"/>
            <w:hideMark/>
          </w:tcPr>
          <w:p w14:paraId="4352E49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1</w:t>
            </w:r>
          </w:p>
        </w:tc>
        <w:tc>
          <w:tcPr>
            <w:tcW w:w="293" w:type="dxa"/>
            <w:hideMark/>
          </w:tcPr>
          <w:p w14:paraId="5E17F9C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1</w:t>
            </w:r>
          </w:p>
        </w:tc>
        <w:tc>
          <w:tcPr>
            <w:tcW w:w="293" w:type="dxa"/>
            <w:hideMark/>
          </w:tcPr>
          <w:p w14:paraId="58D706D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1</w:t>
            </w:r>
          </w:p>
        </w:tc>
        <w:tc>
          <w:tcPr>
            <w:tcW w:w="293" w:type="dxa"/>
            <w:hideMark/>
          </w:tcPr>
          <w:p w14:paraId="4C2F1A8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1</w:t>
            </w:r>
          </w:p>
        </w:tc>
        <w:tc>
          <w:tcPr>
            <w:tcW w:w="293" w:type="dxa"/>
            <w:hideMark/>
          </w:tcPr>
          <w:p w14:paraId="4618DF5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1</w:t>
            </w:r>
          </w:p>
        </w:tc>
        <w:tc>
          <w:tcPr>
            <w:tcW w:w="293" w:type="dxa"/>
            <w:shd w:val="clear" w:color="auto" w:fill="C5E0B3" w:themeFill="accent6" w:themeFillTint="66"/>
            <w:hideMark/>
          </w:tcPr>
          <w:p w14:paraId="433CFEF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160D6AC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FFFF00"/>
            <w:hideMark/>
          </w:tcPr>
          <w:p w14:paraId="1BC6E8A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26" w:type="dxa"/>
            <w:hideMark/>
          </w:tcPr>
          <w:p w14:paraId="38D73E2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73</w:t>
            </w:r>
          </w:p>
        </w:tc>
      </w:tr>
      <w:tr w:rsidR="006D550B" w:rsidRPr="006D550B" w14:paraId="4FF8FDBB" w14:textId="77777777" w:rsidTr="006D550B">
        <w:trPr>
          <w:trHeight w:val="315"/>
        </w:trPr>
        <w:tc>
          <w:tcPr>
            <w:tcW w:w="408" w:type="dxa"/>
            <w:hideMark/>
          </w:tcPr>
          <w:p w14:paraId="64147AF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lastRenderedPageBreak/>
              <w:t> </w:t>
            </w:r>
          </w:p>
        </w:tc>
        <w:tc>
          <w:tcPr>
            <w:tcW w:w="843" w:type="dxa"/>
            <w:hideMark/>
          </w:tcPr>
          <w:p w14:paraId="00BD9BE4" w14:textId="77777777" w:rsidR="006D550B" w:rsidRPr="006D550B" w:rsidRDefault="006D550B" w:rsidP="006D550B">
            <w:pPr>
              <w:spacing w:line="276" w:lineRule="auto"/>
              <w:jc w:val="both"/>
              <w:rPr>
                <w:rFonts w:ascii="Times New Roman" w:hAnsi="Times New Roman"/>
                <w:b/>
                <w:bCs/>
                <w:i/>
                <w:iCs/>
                <w:sz w:val="12"/>
                <w:szCs w:val="12"/>
              </w:rPr>
            </w:pPr>
            <w:r w:rsidRPr="006D550B">
              <w:rPr>
                <w:rFonts w:ascii="Times New Roman" w:hAnsi="Times New Roman"/>
                <w:b/>
                <w:bCs/>
                <w:i/>
                <w:iCs/>
                <w:sz w:val="12"/>
                <w:szCs w:val="12"/>
              </w:rPr>
              <w:t>индивидуальный проект</w:t>
            </w:r>
          </w:p>
        </w:tc>
        <w:tc>
          <w:tcPr>
            <w:tcW w:w="297" w:type="dxa"/>
            <w:hideMark/>
          </w:tcPr>
          <w:p w14:paraId="0512249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1</w:t>
            </w:r>
          </w:p>
        </w:tc>
        <w:tc>
          <w:tcPr>
            <w:tcW w:w="294" w:type="dxa"/>
            <w:hideMark/>
          </w:tcPr>
          <w:p w14:paraId="24136A0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1</w:t>
            </w:r>
          </w:p>
        </w:tc>
        <w:tc>
          <w:tcPr>
            <w:tcW w:w="294" w:type="dxa"/>
            <w:hideMark/>
          </w:tcPr>
          <w:p w14:paraId="17D6C54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1</w:t>
            </w:r>
          </w:p>
        </w:tc>
        <w:tc>
          <w:tcPr>
            <w:tcW w:w="294" w:type="dxa"/>
            <w:hideMark/>
          </w:tcPr>
          <w:p w14:paraId="255BC4B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1</w:t>
            </w:r>
          </w:p>
        </w:tc>
        <w:tc>
          <w:tcPr>
            <w:tcW w:w="310" w:type="dxa"/>
            <w:hideMark/>
          </w:tcPr>
          <w:p w14:paraId="4C97A43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1</w:t>
            </w:r>
          </w:p>
        </w:tc>
        <w:tc>
          <w:tcPr>
            <w:tcW w:w="294" w:type="dxa"/>
            <w:hideMark/>
          </w:tcPr>
          <w:p w14:paraId="7082FB5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1</w:t>
            </w:r>
          </w:p>
        </w:tc>
        <w:tc>
          <w:tcPr>
            <w:tcW w:w="294" w:type="dxa"/>
            <w:hideMark/>
          </w:tcPr>
          <w:p w14:paraId="6BF0898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1</w:t>
            </w:r>
          </w:p>
        </w:tc>
        <w:tc>
          <w:tcPr>
            <w:tcW w:w="293" w:type="dxa"/>
            <w:noWrap/>
            <w:hideMark/>
          </w:tcPr>
          <w:p w14:paraId="05D9BD5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1</w:t>
            </w:r>
          </w:p>
        </w:tc>
        <w:tc>
          <w:tcPr>
            <w:tcW w:w="309" w:type="dxa"/>
            <w:noWrap/>
            <w:hideMark/>
          </w:tcPr>
          <w:p w14:paraId="0D427C3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1</w:t>
            </w:r>
          </w:p>
        </w:tc>
        <w:tc>
          <w:tcPr>
            <w:tcW w:w="293" w:type="dxa"/>
            <w:noWrap/>
            <w:hideMark/>
          </w:tcPr>
          <w:p w14:paraId="4AA4253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1</w:t>
            </w:r>
          </w:p>
        </w:tc>
        <w:tc>
          <w:tcPr>
            <w:tcW w:w="293" w:type="dxa"/>
            <w:noWrap/>
            <w:hideMark/>
          </w:tcPr>
          <w:p w14:paraId="16359E8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1</w:t>
            </w:r>
          </w:p>
        </w:tc>
        <w:tc>
          <w:tcPr>
            <w:tcW w:w="293" w:type="dxa"/>
            <w:hideMark/>
          </w:tcPr>
          <w:p w14:paraId="220E92A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1</w:t>
            </w:r>
          </w:p>
        </w:tc>
        <w:tc>
          <w:tcPr>
            <w:tcW w:w="309" w:type="dxa"/>
            <w:noWrap/>
            <w:hideMark/>
          </w:tcPr>
          <w:p w14:paraId="241DF28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1</w:t>
            </w:r>
          </w:p>
        </w:tc>
        <w:tc>
          <w:tcPr>
            <w:tcW w:w="293" w:type="dxa"/>
            <w:noWrap/>
            <w:hideMark/>
          </w:tcPr>
          <w:p w14:paraId="2BEF072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1</w:t>
            </w:r>
          </w:p>
        </w:tc>
        <w:tc>
          <w:tcPr>
            <w:tcW w:w="293" w:type="dxa"/>
            <w:noWrap/>
            <w:hideMark/>
          </w:tcPr>
          <w:p w14:paraId="0BF24DA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1</w:t>
            </w:r>
          </w:p>
        </w:tc>
        <w:tc>
          <w:tcPr>
            <w:tcW w:w="293" w:type="dxa"/>
            <w:noWrap/>
            <w:hideMark/>
          </w:tcPr>
          <w:p w14:paraId="69996AB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1</w:t>
            </w:r>
          </w:p>
        </w:tc>
        <w:tc>
          <w:tcPr>
            <w:tcW w:w="293" w:type="dxa"/>
            <w:noWrap/>
            <w:hideMark/>
          </w:tcPr>
          <w:p w14:paraId="3D9EC12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1</w:t>
            </w:r>
          </w:p>
        </w:tc>
        <w:tc>
          <w:tcPr>
            <w:tcW w:w="309" w:type="dxa"/>
            <w:shd w:val="clear" w:color="auto" w:fill="FFFF00"/>
            <w:noWrap/>
            <w:hideMark/>
          </w:tcPr>
          <w:p w14:paraId="0E6589A8" w14:textId="77777777" w:rsidR="006D550B" w:rsidRPr="006D550B" w:rsidRDefault="006D550B" w:rsidP="006D550B">
            <w:pPr>
              <w:spacing w:line="276" w:lineRule="auto"/>
              <w:jc w:val="both"/>
              <w:rPr>
                <w:rFonts w:ascii="Times New Roman" w:hAnsi="Times New Roman"/>
                <w:b/>
                <w:bCs/>
                <w:sz w:val="12"/>
                <w:szCs w:val="12"/>
              </w:rPr>
            </w:pPr>
            <w:r w:rsidRPr="006D550B">
              <w:rPr>
                <w:rFonts w:ascii="Times New Roman" w:hAnsi="Times New Roman"/>
                <w:b/>
                <w:bCs/>
                <w:sz w:val="12"/>
                <w:szCs w:val="12"/>
              </w:rPr>
              <w:t> </w:t>
            </w:r>
          </w:p>
        </w:tc>
        <w:tc>
          <w:tcPr>
            <w:tcW w:w="293" w:type="dxa"/>
            <w:shd w:val="clear" w:color="auto" w:fill="FFFF00"/>
            <w:noWrap/>
            <w:hideMark/>
          </w:tcPr>
          <w:p w14:paraId="685EAF3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1375ED1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1</w:t>
            </w:r>
          </w:p>
        </w:tc>
        <w:tc>
          <w:tcPr>
            <w:tcW w:w="293" w:type="dxa"/>
            <w:noWrap/>
            <w:hideMark/>
          </w:tcPr>
          <w:p w14:paraId="2E153FB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1</w:t>
            </w:r>
          </w:p>
        </w:tc>
        <w:tc>
          <w:tcPr>
            <w:tcW w:w="309" w:type="dxa"/>
            <w:noWrap/>
            <w:hideMark/>
          </w:tcPr>
          <w:p w14:paraId="003AC18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1</w:t>
            </w:r>
          </w:p>
        </w:tc>
        <w:tc>
          <w:tcPr>
            <w:tcW w:w="293" w:type="dxa"/>
            <w:noWrap/>
            <w:hideMark/>
          </w:tcPr>
          <w:p w14:paraId="691E19C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1</w:t>
            </w:r>
          </w:p>
        </w:tc>
        <w:tc>
          <w:tcPr>
            <w:tcW w:w="293" w:type="dxa"/>
            <w:noWrap/>
            <w:hideMark/>
          </w:tcPr>
          <w:p w14:paraId="42D0A03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1</w:t>
            </w:r>
          </w:p>
        </w:tc>
        <w:tc>
          <w:tcPr>
            <w:tcW w:w="293" w:type="dxa"/>
            <w:noWrap/>
            <w:hideMark/>
          </w:tcPr>
          <w:p w14:paraId="589E746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1</w:t>
            </w:r>
          </w:p>
        </w:tc>
        <w:tc>
          <w:tcPr>
            <w:tcW w:w="293" w:type="dxa"/>
            <w:noWrap/>
            <w:hideMark/>
          </w:tcPr>
          <w:p w14:paraId="51E4963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1</w:t>
            </w:r>
          </w:p>
        </w:tc>
        <w:tc>
          <w:tcPr>
            <w:tcW w:w="309" w:type="dxa"/>
            <w:noWrap/>
            <w:hideMark/>
          </w:tcPr>
          <w:p w14:paraId="4964A7E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1</w:t>
            </w:r>
          </w:p>
        </w:tc>
        <w:tc>
          <w:tcPr>
            <w:tcW w:w="293" w:type="dxa"/>
            <w:noWrap/>
            <w:hideMark/>
          </w:tcPr>
          <w:p w14:paraId="358A51E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1</w:t>
            </w:r>
          </w:p>
        </w:tc>
        <w:tc>
          <w:tcPr>
            <w:tcW w:w="293" w:type="dxa"/>
            <w:noWrap/>
            <w:hideMark/>
          </w:tcPr>
          <w:p w14:paraId="16744CC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1</w:t>
            </w:r>
          </w:p>
        </w:tc>
        <w:tc>
          <w:tcPr>
            <w:tcW w:w="293" w:type="dxa"/>
            <w:noWrap/>
            <w:hideMark/>
          </w:tcPr>
          <w:p w14:paraId="06B33E6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1</w:t>
            </w:r>
          </w:p>
        </w:tc>
        <w:tc>
          <w:tcPr>
            <w:tcW w:w="293" w:type="dxa"/>
            <w:hideMark/>
          </w:tcPr>
          <w:p w14:paraId="256E88E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1</w:t>
            </w:r>
          </w:p>
        </w:tc>
        <w:tc>
          <w:tcPr>
            <w:tcW w:w="309" w:type="dxa"/>
            <w:hideMark/>
          </w:tcPr>
          <w:p w14:paraId="1C87E82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1</w:t>
            </w:r>
          </w:p>
        </w:tc>
        <w:tc>
          <w:tcPr>
            <w:tcW w:w="293" w:type="dxa"/>
            <w:hideMark/>
          </w:tcPr>
          <w:p w14:paraId="24E2FEC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1</w:t>
            </w:r>
          </w:p>
        </w:tc>
        <w:tc>
          <w:tcPr>
            <w:tcW w:w="293" w:type="dxa"/>
            <w:hideMark/>
          </w:tcPr>
          <w:p w14:paraId="33542E5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1</w:t>
            </w:r>
          </w:p>
        </w:tc>
        <w:tc>
          <w:tcPr>
            <w:tcW w:w="293" w:type="dxa"/>
            <w:hideMark/>
          </w:tcPr>
          <w:p w14:paraId="3F82C5F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1</w:t>
            </w:r>
          </w:p>
        </w:tc>
        <w:tc>
          <w:tcPr>
            <w:tcW w:w="293" w:type="dxa"/>
            <w:hideMark/>
          </w:tcPr>
          <w:p w14:paraId="16F0EF4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1</w:t>
            </w:r>
          </w:p>
        </w:tc>
        <w:tc>
          <w:tcPr>
            <w:tcW w:w="293" w:type="dxa"/>
            <w:hideMark/>
          </w:tcPr>
          <w:p w14:paraId="3417E47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13A3634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7E242BF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4CB6F9F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22A0802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02602E1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3ED4A90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FFFF00"/>
            <w:hideMark/>
          </w:tcPr>
          <w:p w14:paraId="7F6563B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26" w:type="dxa"/>
            <w:hideMark/>
          </w:tcPr>
          <w:p w14:paraId="6FB00D3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34</w:t>
            </w:r>
          </w:p>
        </w:tc>
      </w:tr>
      <w:tr w:rsidR="00CE08C4" w:rsidRPr="006D550B" w14:paraId="7FF8F8C0" w14:textId="77777777" w:rsidTr="00981501">
        <w:trPr>
          <w:trHeight w:val="315"/>
        </w:trPr>
        <w:tc>
          <w:tcPr>
            <w:tcW w:w="408" w:type="dxa"/>
            <w:shd w:val="clear" w:color="auto" w:fill="D9D9D9" w:themeFill="background1" w:themeFillShade="D9"/>
            <w:hideMark/>
          </w:tcPr>
          <w:p w14:paraId="1E2AD2AA" w14:textId="616D2FAB" w:rsidR="006D550B" w:rsidRPr="006D550B" w:rsidRDefault="004662A8" w:rsidP="004662A8">
            <w:pPr>
              <w:spacing w:line="276" w:lineRule="auto"/>
              <w:jc w:val="both"/>
              <w:rPr>
                <w:rFonts w:ascii="Times New Roman" w:hAnsi="Times New Roman"/>
                <w:b/>
                <w:bCs/>
                <w:sz w:val="12"/>
                <w:szCs w:val="12"/>
              </w:rPr>
            </w:pPr>
            <w:r>
              <w:rPr>
                <w:rFonts w:ascii="Times New Roman" w:hAnsi="Times New Roman"/>
                <w:b/>
                <w:bCs/>
                <w:sz w:val="12"/>
                <w:szCs w:val="12"/>
              </w:rPr>
              <w:t>ОГСЭ</w:t>
            </w:r>
          </w:p>
        </w:tc>
        <w:tc>
          <w:tcPr>
            <w:tcW w:w="843" w:type="dxa"/>
            <w:shd w:val="clear" w:color="auto" w:fill="D9D9D9" w:themeFill="background1" w:themeFillShade="D9"/>
            <w:hideMark/>
          </w:tcPr>
          <w:p w14:paraId="6BE09487" w14:textId="35D647CD" w:rsidR="006D550B" w:rsidRPr="006D550B" w:rsidRDefault="004662A8" w:rsidP="006D550B">
            <w:pPr>
              <w:spacing w:line="276" w:lineRule="auto"/>
              <w:jc w:val="both"/>
              <w:rPr>
                <w:rFonts w:ascii="Times New Roman" w:hAnsi="Times New Roman"/>
                <w:b/>
                <w:bCs/>
                <w:sz w:val="12"/>
                <w:szCs w:val="12"/>
              </w:rPr>
            </w:pPr>
            <w:r>
              <w:rPr>
                <w:rFonts w:ascii="Times New Roman" w:hAnsi="Times New Roman"/>
                <w:b/>
                <w:bCs/>
                <w:sz w:val="12"/>
                <w:szCs w:val="12"/>
              </w:rPr>
              <w:t>Общий гуманитарный и социально-экономический цикл</w:t>
            </w:r>
          </w:p>
        </w:tc>
        <w:tc>
          <w:tcPr>
            <w:tcW w:w="297" w:type="dxa"/>
            <w:shd w:val="clear" w:color="auto" w:fill="D9D9D9" w:themeFill="background1" w:themeFillShade="D9"/>
            <w:hideMark/>
          </w:tcPr>
          <w:p w14:paraId="21AEF7E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c>
          <w:tcPr>
            <w:tcW w:w="294" w:type="dxa"/>
            <w:shd w:val="clear" w:color="auto" w:fill="D9D9D9" w:themeFill="background1" w:themeFillShade="D9"/>
            <w:hideMark/>
          </w:tcPr>
          <w:p w14:paraId="5069324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c>
          <w:tcPr>
            <w:tcW w:w="294" w:type="dxa"/>
            <w:shd w:val="clear" w:color="auto" w:fill="D9D9D9" w:themeFill="background1" w:themeFillShade="D9"/>
            <w:hideMark/>
          </w:tcPr>
          <w:p w14:paraId="6EBBCEE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c>
          <w:tcPr>
            <w:tcW w:w="294" w:type="dxa"/>
            <w:shd w:val="clear" w:color="auto" w:fill="D9D9D9" w:themeFill="background1" w:themeFillShade="D9"/>
            <w:hideMark/>
          </w:tcPr>
          <w:p w14:paraId="35FE25D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c>
          <w:tcPr>
            <w:tcW w:w="310" w:type="dxa"/>
            <w:shd w:val="clear" w:color="auto" w:fill="D9D9D9" w:themeFill="background1" w:themeFillShade="D9"/>
            <w:hideMark/>
          </w:tcPr>
          <w:p w14:paraId="71FEE83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c>
          <w:tcPr>
            <w:tcW w:w="294" w:type="dxa"/>
            <w:shd w:val="clear" w:color="auto" w:fill="D9D9D9" w:themeFill="background1" w:themeFillShade="D9"/>
            <w:hideMark/>
          </w:tcPr>
          <w:p w14:paraId="5B20A0B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c>
          <w:tcPr>
            <w:tcW w:w="294" w:type="dxa"/>
            <w:shd w:val="clear" w:color="auto" w:fill="D9D9D9" w:themeFill="background1" w:themeFillShade="D9"/>
            <w:hideMark/>
          </w:tcPr>
          <w:p w14:paraId="0DC3433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c>
          <w:tcPr>
            <w:tcW w:w="293" w:type="dxa"/>
            <w:shd w:val="clear" w:color="auto" w:fill="D9D9D9" w:themeFill="background1" w:themeFillShade="D9"/>
            <w:hideMark/>
          </w:tcPr>
          <w:p w14:paraId="16F62C3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c>
          <w:tcPr>
            <w:tcW w:w="309" w:type="dxa"/>
            <w:shd w:val="clear" w:color="auto" w:fill="D9D9D9" w:themeFill="background1" w:themeFillShade="D9"/>
            <w:hideMark/>
          </w:tcPr>
          <w:p w14:paraId="7D0AD2E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c>
          <w:tcPr>
            <w:tcW w:w="293" w:type="dxa"/>
            <w:shd w:val="clear" w:color="auto" w:fill="D9D9D9" w:themeFill="background1" w:themeFillShade="D9"/>
            <w:hideMark/>
          </w:tcPr>
          <w:p w14:paraId="234AE0F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c>
          <w:tcPr>
            <w:tcW w:w="293" w:type="dxa"/>
            <w:shd w:val="clear" w:color="auto" w:fill="D9D9D9" w:themeFill="background1" w:themeFillShade="D9"/>
            <w:hideMark/>
          </w:tcPr>
          <w:p w14:paraId="0AA4F17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c>
          <w:tcPr>
            <w:tcW w:w="293" w:type="dxa"/>
            <w:shd w:val="clear" w:color="auto" w:fill="D9D9D9" w:themeFill="background1" w:themeFillShade="D9"/>
            <w:hideMark/>
          </w:tcPr>
          <w:p w14:paraId="74CF5F1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c>
          <w:tcPr>
            <w:tcW w:w="309" w:type="dxa"/>
            <w:shd w:val="clear" w:color="auto" w:fill="D9D9D9" w:themeFill="background1" w:themeFillShade="D9"/>
            <w:hideMark/>
          </w:tcPr>
          <w:p w14:paraId="52806D9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c>
          <w:tcPr>
            <w:tcW w:w="293" w:type="dxa"/>
            <w:shd w:val="clear" w:color="auto" w:fill="D9D9D9" w:themeFill="background1" w:themeFillShade="D9"/>
            <w:hideMark/>
          </w:tcPr>
          <w:p w14:paraId="23F9318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c>
          <w:tcPr>
            <w:tcW w:w="293" w:type="dxa"/>
            <w:shd w:val="clear" w:color="auto" w:fill="D9D9D9" w:themeFill="background1" w:themeFillShade="D9"/>
            <w:hideMark/>
          </w:tcPr>
          <w:p w14:paraId="29ED71D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c>
          <w:tcPr>
            <w:tcW w:w="293" w:type="dxa"/>
            <w:shd w:val="clear" w:color="auto" w:fill="D9D9D9" w:themeFill="background1" w:themeFillShade="D9"/>
            <w:hideMark/>
          </w:tcPr>
          <w:p w14:paraId="15360E1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c>
          <w:tcPr>
            <w:tcW w:w="293" w:type="dxa"/>
            <w:shd w:val="clear" w:color="auto" w:fill="D9D9D9" w:themeFill="background1" w:themeFillShade="D9"/>
            <w:hideMark/>
          </w:tcPr>
          <w:p w14:paraId="55C85EC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c>
          <w:tcPr>
            <w:tcW w:w="309" w:type="dxa"/>
            <w:shd w:val="clear" w:color="auto" w:fill="FFFF00"/>
            <w:noWrap/>
            <w:hideMark/>
          </w:tcPr>
          <w:p w14:paraId="02E8D5E2" w14:textId="77777777" w:rsidR="006D550B" w:rsidRPr="006D550B" w:rsidRDefault="006D550B" w:rsidP="006D550B">
            <w:pPr>
              <w:spacing w:line="276" w:lineRule="auto"/>
              <w:jc w:val="both"/>
              <w:rPr>
                <w:rFonts w:ascii="Times New Roman" w:hAnsi="Times New Roman"/>
                <w:b/>
                <w:bCs/>
                <w:sz w:val="12"/>
                <w:szCs w:val="12"/>
              </w:rPr>
            </w:pPr>
            <w:r w:rsidRPr="006D550B">
              <w:rPr>
                <w:rFonts w:ascii="Times New Roman" w:hAnsi="Times New Roman"/>
                <w:b/>
                <w:bCs/>
                <w:sz w:val="12"/>
                <w:szCs w:val="12"/>
              </w:rPr>
              <w:t> </w:t>
            </w:r>
          </w:p>
        </w:tc>
        <w:tc>
          <w:tcPr>
            <w:tcW w:w="293" w:type="dxa"/>
            <w:shd w:val="clear" w:color="auto" w:fill="FFFF00"/>
            <w:noWrap/>
            <w:hideMark/>
          </w:tcPr>
          <w:p w14:paraId="3961ED8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7CE3521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4</w:t>
            </w:r>
          </w:p>
        </w:tc>
        <w:tc>
          <w:tcPr>
            <w:tcW w:w="293" w:type="dxa"/>
            <w:shd w:val="clear" w:color="auto" w:fill="D9D9D9" w:themeFill="background1" w:themeFillShade="D9"/>
            <w:noWrap/>
            <w:hideMark/>
          </w:tcPr>
          <w:p w14:paraId="37D1A76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4</w:t>
            </w:r>
          </w:p>
        </w:tc>
        <w:tc>
          <w:tcPr>
            <w:tcW w:w="309" w:type="dxa"/>
            <w:shd w:val="clear" w:color="auto" w:fill="D9D9D9" w:themeFill="background1" w:themeFillShade="D9"/>
            <w:noWrap/>
            <w:hideMark/>
          </w:tcPr>
          <w:p w14:paraId="0110134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4</w:t>
            </w:r>
          </w:p>
        </w:tc>
        <w:tc>
          <w:tcPr>
            <w:tcW w:w="293" w:type="dxa"/>
            <w:shd w:val="clear" w:color="auto" w:fill="D9D9D9" w:themeFill="background1" w:themeFillShade="D9"/>
            <w:noWrap/>
            <w:hideMark/>
          </w:tcPr>
          <w:p w14:paraId="60C0641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4</w:t>
            </w:r>
          </w:p>
        </w:tc>
        <w:tc>
          <w:tcPr>
            <w:tcW w:w="293" w:type="dxa"/>
            <w:shd w:val="clear" w:color="auto" w:fill="D9D9D9" w:themeFill="background1" w:themeFillShade="D9"/>
            <w:noWrap/>
            <w:hideMark/>
          </w:tcPr>
          <w:p w14:paraId="4FCD4D6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4</w:t>
            </w:r>
          </w:p>
        </w:tc>
        <w:tc>
          <w:tcPr>
            <w:tcW w:w="293" w:type="dxa"/>
            <w:shd w:val="clear" w:color="auto" w:fill="D9D9D9" w:themeFill="background1" w:themeFillShade="D9"/>
            <w:noWrap/>
            <w:hideMark/>
          </w:tcPr>
          <w:p w14:paraId="1220504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4</w:t>
            </w:r>
          </w:p>
        </w:tc>
        <w:tc>
          <w:tcPr>
            <w:tcW w:w="293" w:type="dxa"/>
            <w:shd w:val="clear" w:color="auto" w:fill="D9D9D9" w:themeFill="background1" w:themeFillShade="D9"/>
            <w:noWrap/>
            <w:hideMark/>
          </w:tcPr>
          <w:p w14:paraId="7CB55D8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4</w:t>
            </w:r>
          </w:p>
        </w:tc>
        <w:tc>
          <w:tcPr>
            <w:tcW w:w="309" w:type="dxa"/>
            <w:shd w:val="clear" w:color="auto" w:fill="D9D9D9" w:themeFill="background1" w:themeFillShade="D9"/>
            <w:noWrap/>
            <w:hideMark/>
          </w:tcPr>
          <w:p w14:paraId="54D30AA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4</w:t>
            </w:r>
          </w:p>
        </w:tc>
        <w:tc>
          <w:tcPr>
            <w:tcW w:w="293" w:type="dxa"/>
            <w:shd w:val="clear" w:color="auto" w:fill="D9D9D9" w:themeFill="background1" w:themeFillShade="D9"/>
            <w:noWrap/>
            <w:hideMark/>
          </w:tcPr>
          <w:p w14:paraId="3F4C31B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4</w:t>
            </w:r>
          </w:p>
        </w:tc>
        <w:tc>
          <w:tcPr>
            <w:tcW w:w="293" w:type="dxa"/>
            <w:shd w:val="clear" w:color="auto" w:fill="D9D9D9" w:themeFill="background1" w:themeFillShade="D9"/>
            <w:noWrap/>
            <w:hideMark/>
          </w:tcPr>
          <w:p w14:paraId="691CD24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4</w:t>
            </w:r>
          </w:p>
        </w:tc>
        <w:tc>
          <w:tcPr>
            <w:tcW w:w="293" w:type="dxa"/>
            <w:shd w:val="clear" w:color="auto" w:fill="D9D9D9" w:themeFill="background1" w:themeFillShade="D9"/>
            <w:noWrap/>
            <w:hideMark/>
          </w:tcPr>
          <w:p w14:paraId="11BD18D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4</w:t>
            </w:r>
          </w:p>
        </w:tc>
        <w:tc>
          <w:tcPr>
            <w:tcW w:w="293" w:type="dxa"/>
            <w:shd w:val="clear" w:color="auto" w:fill="D9D9D9" w:themeFill="background1" w:themeFillShade="D9"/>
            <w:noWrap/>
            <w:hideMark/>
          </w:tcPr>
          <w:p w14:paraId="1E6D9D8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4</w:t>
            </w:r>
          </w:p>
        </w:tc>
        <w:tc>
          <w:tcPr>
            <w:tcW w:w="309" w:type="dxa"/>
            <w:shd w:val="clear" w:color="auto" w:fill="D9D9D9" w:themeFill="background1" w:themeFillShade="D9"/>
            <w:noWrap/>
            <w:hideMark/>
          </w:tcPr>
          <w:p w14:paraId="6E42410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4</w:t>
            </w:r>
          </w:p>
        </w:tc>
        <w:tc>
          <w:tcPr>
            <w:tcW w:w="293" w:type="dxa"/>
            <w:shd w:val="clear" w:color="auto" w:fill="D9D9D9" w:themeFill="background1" w:themeFillShade="D9"/>
            <w:noWrap/>
            <w:hideMark/>
          </w:tcPr>
          <w:p w14:paraId="7EC6823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4</w:t>
            </w:r>
          </w:p>
        </w:tc>
        <w:tc>
          <w:tcPr>
            <w:tcW w:w="293" w:type="dxa"/>
            <w:shd w:val="clear" w:color="auto" w:fill="D9D9D9" w:themeFill="background1" w:themeFillShade="D9"/>
            <w:noWrap/>
            <w:hideMark/>
          </w:tcPr>
          <w:p w14:paraId="207E407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4</w:t>
            </w:r>
          </w:p>
        </w:tc>
        <w:tc>
          <w:tcPr>
            <w:tcW w:w="293" w:type="dxa"/>
            <w:shd w:val="clear" w:color="auto" w:fill="D9D9D9" w:themeFill="background1" w:themeFillShade="D9"/>
            <w:noWrap/>
            <w:hideMark/>
          </w:tcPr>
          <w:p w14:paraId="267AD50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4</w:t>
            </w:r>
          </w:p>
        </w:tc>
        <w:tc>
          <w:tcPr>
            <w:tcW w:w="293" w:type="dxa"/>
            <w:shd w:val="clear" w:color="auto" w:fill="D9D9D9" w:themeFill="background1" w:themeFillShade="D9"/>
            <w:noWrap/>
            <w:hideMark/>
          </w:tcPr>
          <w:p w14:paraId="514BBDF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4</w:t>
            </w:r>
          </w:p>
        </w:tc>
        <w:tc>
          <w:tcPr>
            <w:tcW w:w="293" w:type="dxa"/>
            <w:shd w:val="clear" w:color="auto" w:fill="D9D9D9" w:themeFill="background1" w:themeFillShade="D9"/>
            <w:noWrap/>
            <w:hideMark/>
          </w:tcPr>
          <w:p w14:paraId="61C49F8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4</w:t>
            </w:r>
          </w:p>
        </w:tc>
        <w:tc>
          <w:tcPr>
            <w:tcW w:w="293" w:type="dxa"/>
            <w:shd w:val="clear" w:color="auto" w:fill="D9D9D9" w:themeFill="background1" w:themeFillShade="D9"/>
            <w:noWrap/>
            <w:hideMark/>
          </w:tcPr>
          <w:p w14:paraId="4F29BBB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4</w:t>
            </w:r>
          </w:p>
        </w:tc>
        <w:tc>
          <w:tcPr>
            <w:tcW w:w="293" w:type="dxa"/>
            <w:shd w:val="clear" w:color="auto" w:fill="D9D9D9" w:themeFill="background1" w:themeFillShade="D9"/>
            <w:noWrap/>
            <w:hideMark/>
          </w:tcPr>
          <w:p w14:paraId="0F14217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4</w:t>
            </w:r>
          </w:p>
        </w:tc>
        <w:tc>
          <w:tcPr>
            <w:tcW w:w="293" w:type="dxa"/>
            <w:shd w:val="clear" w:color="auto" w:fill="D9D9D9" w:themeFill="background1" w:themeFillShade="D9"/>
            <w:noWrap/>
            <w:hideMark/>
          </w:tcPr>
          <w:p w14:paraId="1255C4D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4</w:t>
            </w:r>
          </w:p>
        </w:tc>
        <w:tc>
          <w:tcPr>
            <w:tcW w:w="293" w:type="dxa"/>
            <w:shd w:val="clear" w:color="auto" w:fill="D9D9D9" w:themeFill="background1" w:themeFillShade="D9"/>
            <w:noWrap/>
            <w:hideMark/>
          </w:tcPr>
          <w:p w14:paraId="7F6CBBA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4</w:t>
            </w:r>
          </w:p>
        </w:tc>
        <w:tc>
          <w:tcPr>
            <w:tcW w:w="293" w:type="dxa"/>
            <w:shd w:val="clear" w:color="auto" w:fill="C5E0B3" w:themeFill="accent6" w:themeFillTint="66"/>
            <w:noWrap/>
            <w:hideMark/>
          </w:tcPr>
          <w:p w14:paraId="0966D55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c>
          <w:tcPr>
            <w:tcW w:w="293" w:type="dxa"/>
            <w:shd w:val="clear" w:color="auto" w:fill="C5E0B3" w:themeFill="accent6" w:themeFillTint="66"/>
            <w:noWrap/>
            <w:hideMark/>
          </w:tcPr>
          <w:p w14:paraId="49128FB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c>
          <w:tcPr>
            <w:tcW w:w="293" w:type="dxa"/>
            <w:shd w:val="clear" w:color="auto" w:fill="FFFF00"/>
            <w:noWrap/>
            <w:hideMark/>
          </w:tcPr>
          <w:p w14:paraId="6820530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c>
          <w:tcPr>
            <w:tcW w:w="326" w:type="dxa"/>
            <w:shd w:val="clear" w:color="auto" w:fill="D9D9D9" w:themeFill="background1" w:themeFillShade="D9"/>
            <w:hideMark/>
          </w:tcPr>
          <w:p w14:paraId="3B1DC41A" w14:textId="77777777" w:rsidR="006D550B" w:rsidRPr="006D550B" w:rsidRDefault="006D550B" w:rsidP="006D550B">
            <w:pPr>
              <w:spacing w:line="276" w:lineRule="auto"/>
              <w:jc w:val="both"/>
              <w:rPr>
                <w:rFonts w:ascii="Times New Roman" w:hAnsi="Times New Roman"/>
                <w:b/>
                <w:bCs/>
                <w:sz w:val="12"/>
                <w:szCs w:val="12"/>
              </w:rPr>
            </w:pPr>
            <w:r w:rsidRPr="006D550B">
              <w:rPr>
                <w:rFonts w:ascii="Times New Roman" w:hAnsi="Times New Roman"/>
                <w:b/>
                <w:bCs/>
                <w:sz w:val="12"/>
                <w:szCs w:val="12"/>
              </w:rPr>
              <w:t>88</w:t>
            </w:r>
          </w:p>
        </w:tc>
      </w:tr>
      <w:tr w:rsidR="006D550B" w:rsidRPr="006D550B" w14:paraId="6883B7BD" w14:textId="77777777" w:rsidTr="004662A8">
        <w:trPr>
          <w:trHeight w:val="315"/>
        </w:trPr>
        <w:tc>
          <w:tcPr>
            <w:tcW w:w="408" w:type="dxa"/>
          </w:tcPr>
          <w:p w14:paraId="0D6BDFC1" w14:textId="667125AE" w:rsidR="006D550B" w:rsidRPr="006D550B" w:rsidRDefault="004662A8" w:rsidP="006D550B">
            <w:pPr>
              <w:spacing w:line="276" w:lineRule="auto"/>
              <w:jc w:val="both"/>
              <w:rPr>
                <w:rFonts w:ascii="Times New Roman" w:hAnsi="Times New Roman"/>
                <w:sz w:val="12"/>
                <w:szCs w:val="12"/>
              </w:rPr>
            </w:pPr>
            <w:r>
              <w:rPr>
                <w:rFonts w:ascii="Times New Roman" w:hAnsi="Times New Roman"/>
                <w:sz w:val="12"/>
                <w:szCs w:val="12"/>
              </w:rPr>
              <w:t>ОГСЭ.01</w:t>
            </w:r>
          </w:p>
        </w:tc>
        <w:tc>
          <w:tcPr>
            <w:tcW w:w="843" w:type="dxa"/>
            <w:noWrap/>
            <w:hideMark/>
          </w:tcPr>
          <w:p w14:paraId="7E73A84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Основы философии</w:t>
            </w:r>
          </w:p>
        </w:tc>
        <w:tc>
          <w:tcPr>
            <w:tcW w:w="297" w:type="dxa"/>
            <w:hideMark/>
          </w:tcPr>
          <w:p w14:paraId="360BC2B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7C39204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3697EFB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7DD390F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10" w:type="dxa"/>
            <w:hideMark/>
          </w:tcPr>
          <w:p w14:paraId="386C9BD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39A3276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432B58E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70FEA8D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74A0949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4F71B6E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5881B4F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0308892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7981743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7653D81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0995DC2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552C5A8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2199BF0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shd w:val="clear" w:color="auto" w:fill="FFFF00"/>
            <w:noWrap/>
            <w:hideMark/>
          </w:tcPr>
          <w:p w14:paraId="2241CB5B" w14:textId="77777777" w:rsidR="006D550B" w:rsidRPr="006D550B" w:rsidRDefault="006D550B" w:rsidP="006D550B">
            <w:pPr>
              <w:spacing w:line="276" w:lineRule="auto"/>
              <w:jc w:val="both"/>
              <w:rPr>
                <w:rFonts w:ascii="Times New Roman" w:hAnsi="Times New Roman"/>
                <w:b/>
                <w:bCs/>
                <w:sz w:val="12"/>
                <w:szCs w:val="12"/>
              </w:rPr>
            </w:pPr>
            <w:r w:rsidRPr="006D550B">
              <w:rPr>
                <w:rFonts w:ascii="Times New Roman" w:hAnsi="Times New Roman"/>
                <w:b/>
                <w:bCs/>
                <w:sz w:val="12"/>
                <w:szCs w:val="12"/>
              </w:rPr>
              <w:t> </w:t>
            </w:r>
          </w:p>
        </w:tc>
        <w:tc>
          <w:tcPr>
            <w:tcW w:w="293" w:type="dxa"/>
            <w:shd w:val="clear" w:color="auto" w:fill="FFFF00"/>
            <w:noWrap/>
            <w:hideMark/>
          </w:tcPr>
          <w:p w14:paraId="51231FC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4B87C8B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332C457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44719B0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5556441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697F4F0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540747C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3659C31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2C9EE1E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664C9DB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244ACCD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64A24F9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41D53A9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hideMark/>
          </w:tcPr>
          <w:p w14:paraId="2C36673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3E21613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219B97C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691B9A5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62FCFA0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1E1008F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6835280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5A4D59C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6479FAD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3698D1E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1FB8CBC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0F6D803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FFFF00"/>
            <w:hideMark/>
          </w:tcPr>
          <w:p w14:paraId="76DD3E7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26" w:type="dxa"/>
            <w:hideMark/>
          </w:tcPr>
          <w:p w14:paraId="20B2055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r>
      <w:tr w:rsidR="006D550B" w:rsidRPr="006D550B" w14:paraId="7D0F8A9D" w14:textId="77777777" w:rsidTr="004662A8">
        <w:trPr>
          <w:trHeight w:val="315"/>
        </w:trPr>
        <w:tc>
          <w:tcPr>
            <w:tcW w:w="408" w:type="dxa"/>
          </w:tcPr>
          <w:p w14:paraId="202CC566" w14:textId="40EA8E09" w:rsidR="006D550B" w:rsidRPr="006D550B" w:rsidRDefault="004662A8" w:rsidP="006D550B">
            <w:pPr>
              <w:spacing w:line="276" w:lineRule="auto"/>
              <w:jc w:val="both"/>
              <w:rPr>
                <w:rFonts w:ascii="Times New Roman" w:hAnsi="Times New Roman"/>
                <w:sz w:val="12"/>
                <w:szCs w:val="12"/>
              </w:rPr>
            </w:pPr>
            <w:r>
              <w:rPr>
                <w:rFonts w:ascii="Times New Roman" w:hAnsi="Times New Roman"/>
                <w:sz w:val="12"/>
                <w:szCs w:val="12"/>
              </w:rPr>
              <w:t>ОГСЭ.02</w:t>
            </w:r>
          </w:p>
        </w:tc>
        <w:tc>
          <w:tcPr>
            <w:tcW w:w="843" w:type="dxa"/>
            <w:noWrap/>
            <w:hideMark/>
          </w:tcPr>
          <w:p w14:paraId="709D979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История</w:t>
            </w:r>
          </w:p>
        </w:tc>
        <w:tc>
          <w:tcPr>
            <w:tcW w:w="297" w:type="dxa"/>
            <w:hideMark/>
          </w:tcPr>
          <w:p w14:paraId="68CC9AB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0C59820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60DD3A6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22174E2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10" w:type="dxa"/>
            <w:hideMark/>
          </w:tcPr>
          <w:p w14:paraId="731EE15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02B8EF3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0BBE455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1D76AFB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6D40B8A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66F972F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0ABC531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75CD29C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5AC93BA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7502F0C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0CDAE99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454018C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47044D3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shd w:val="clear" w:color="auto" w:fill="FFFF00"/>
            <w:noWrap/>
            <w:hideMark/>
          </w:tcPr>
          <w:p w14:paraId="0B13CBB2" w14:textId="77777777" w:rsidR="006D550B" w:rsidRPr="006D550B" w:rsidRDefault="006D550B" w:rsidP="006D550B">
            <w:pPr>
              <w:spacing w:line="276" w:lineRule="auto"/>
              <w:jc w:val="both"/>
              <w:rPr>
                <w:rFonts w:ascii="Times New Roman" w:hAnsi="Times New Roman"/>
                <w:b/>
                <w:bCs/>
                <w:sz w:val="12"/>
                <w:szCs w:val="12"/>
              </w:rPr>
            </w:pPr>
            <w:r w:rsidRPr="006D550B">
              <w:rPr>
                <w:rFonts w:ascii="Times New Roman" w:hAnsi="Times New Roman"/>
                <w:b/>
                <w:bCs/>
                <w:sz w:val="12"/>
                <w:szCs w:val="12"/>
              </w:rPr>
              <w:t> </w:t>
            </w:r>
          </w:p>
        </w:tc>
        <w:tc>
          <w:tcPr>
            <w:tcW w:w="293" w:type="dxa"/>
            <w:shd w:val="clear" w:color="auto" w:fill="FFFF00"/>
            <w:noWrap/>
            <w:hideMark/>
          </w:tcPr>
          <w:p w14:paraId="117A176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13E1671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493BF96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1CDBB26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3358901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679C4DF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726802D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1B42444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584244F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015C842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5546D6D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19AD981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33B01A9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hideMark/>
          </w:tcPr>
          <w:p w14:paraId="05FA1A0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66C6722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661772E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2C9EFA9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6A00D01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3C3CF78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09EFB2D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4BAD4EB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52B2273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179817B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40D1B48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4808312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FFFF00"/>
            <w:hideMark/>
          </w:tcPr>
          <w:p w14:paraId="7D51A9C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26" w:type="dxa"/>
            <w:hideMark/>
          </w:tcPr>
          <w:p w14:paraId="40EA717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r>
      <w:tr w:rsidR="006D550B" w:rsidRPr="006D550B" w14:paraId="1CAD915C" w14:textId="77777777" w:rsidTr="004662A8">
        <w:trPr>
          <w:trHeight w:val="315"/>
        </w:trPr>
        <w:tc>
          <w:tcPr>
            <w:tcW w:w="408" w:type="dxa"/>
          </w:tcPr>
          <w:p w14:paraId="5845A591" w14:textId="6B734C56" w:rsidR="006D550B" w:rsidRPr="006D550B" w:rsidRDefault="004662A8" w:rsidP="006D550B">
            <w:pPr>
              <w:spacing w:line="276" w:lineRule="auto"/>
              <w:jc w:val="both"/>
              <w:rPr>
                <w:rFonts w:ascii="Times New Roman" w:hAnsi="Times New Roman"/>
                <w:sz w:val="12"/>
                <w:szCs w:val="12"/>
              </w:rPr>
            </w:pPr>
            <w:r>
              <w:rPr>
                <w:rFonts w:ascii="Times New Roman" w:hAnsi="Times New Roman"/>
                <w:sz w:val="12"/>
                <w:szCs w:val="12"/>
              </w:rPr>
              <w:t>ОГСЭ.03</w:t>
            </w:r>
          </w:p>
        </w:tc>
        <w:tc>
          <w:tcPr>
            <w:tcW w:w="843" w:type="dxa"/>
            <w:noWrap/>
            <w:hideMark/>
          </w:tcPr>
          <w:p w14:paraId="02ED815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xml:space="preserve">Иностранный язык </w:t>
            </w:r>
          </w:p>
        </w:tc>
        <w:tc>
          <w:tcPr>
            <w:tcW w:w="297" w:type="dxa"/>
            <w:hideMark/>
          </w:tcPr>
          <w:p w14:paraId="6C86F1D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0FF9ABA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783A82D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77B9C71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10" w:type="dxa"/>
            <w:hideMark/>
          </w:tcPr>
          <w:p w14:paraId="2D17DA0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0714378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2DA4037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08261E5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396699D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30299E3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47A738C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753B4A1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7E956B7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454835F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7E4AB25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12A9D37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18220D8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shd w:val="clear" w:color="auto" w:fill="FFFF00"/>
            <w:noWrap/>
            <w:hideMark/>
          </w:tcPr>
          <w:p w14:paraId="6D6E3F65" w14:textId="77777777" w:rsidR="006D550B" w:rsidRPr="006D550B" w:rsidRDefault="006D550B" w:rsidP="006D550B">
            <w:pPr>
              <w:spacing w:line="276" w:lineRule="auto"/>
              <w:jc w:val="both"/>
              <w:rPr>
                <w:rFonts w:ascii="Times New Roman" w:hAnsi="Times New Roman"/>
                <w:b/>
                <w:bCs/>
                <w:sz w:val="12"/>
                <w:szCs w:val="12"/>
              </w:rPr>
            </w:pPr>
            <w:r w:rsidRPr="006D550B">
              <w:rPr>
                <w:rFonts w:ascii="Times New Roman" w:hAnsi="Times New Roman"/>
                <w:b/>
                <w:bCs/>
                <w:sz w:val="12"/>
                <w:szCs w:val="12"/>
              </w:rPr>
              <w:t> </w:t>
            </w:r>
          </w:p>
        </w:tc>
        <w:tc>
          <w:tcPr>
            <w:tcW w:w="293" w:type="dxa"/>
            <w:shd w:val="clear" w:color="auto" w:fill="FFFF00"/>
            <w:noWrap/>
            <w:hideMark/>
          </w:tcPr>
          <w:p w14:paraId="398304D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725DB5B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1012541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2A30482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194BCAB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0BABC4B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57A56C5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003A9F6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6402CD3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5A86E4A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03FE118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44F3AA2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52D498C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hideMark/>
          </w:tcPr>
          <w:p w14:paraId="40F4E91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0EA02F4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324217D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2C99B90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205AEE5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5B7597E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49516A2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536185C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5F56CF1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205328A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314B683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34E9956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FFFF00"/>
            <w:hideMark/>
          </w:tcPr>
          <w:p w14:paraId="0015ED6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26" w:type="dxa"/>
            <w:hideMark/>
          </w:tcPr>
          <w:p w14:paraId="6440955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r>
      <w:tr w:rsidR="006D550B" w:rsidRPr="006D550B" w14:paraId="573BF6F8" w14:textId="77777777" w:rsidTr="004662A8">
        <w:trPr>
          <w:trHeight w:val="315"/>
        </w:trPr>
        <w:tc>
          <w:tcPr>
            <w:tcW w:w="408" w:type="dxa"/>
          </w:tcPr>
          <w:p w14:paraId="49AE2F5E" w14:textId="38B4B5C6" w:rsidR="006D550B" w:rsidRPr="006D550B" w:rsidRDefault="004662A8" w:rsidP="006D550B">
            <w:pPr>
              <w:spacing w:line="276" w:lineRule="auto"/>
              <w:jc w:val="both"/>
              <w:rPr>
                <w:rFonts w:ascii="Times New Roman" w:hAnsi="Times New Roman"/>
                <w:sz w:val="12"/>
                <w:szCs w:val="12"/>
              </w:rPr>
            </w:pPr>
            <w:r>
              <w:rPr>
                <w:rFonts w:ascii="Times New Roman" w:hAnsi="Times New Roman"/>
                <w:sz w:val="12"/>
                <w:szCs w:val="12"/>
              </w:rPr>
              <w:t>ОГСЭ.04</w:t>
            </w:r>
          </w:p>
        </w:tc>
        <w:tc>
          <w:tcPr>
            <w:tcW w:w="843" w:type="dxa"/>
            <w:noWrap/>
            <w:hideMark/>
          </w:tcPr>
          <w:p w14:paraId="3A5C04C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Физическая культура</w:t>
            </w:r>
          </w:p>
        </w:tc>
        <w:tc>
          <w:tcPr>
            <w:tcW w:w="297" w:type="dxa"/>
            <w:hideMark/>
          </w:tcPr>
          <w:p w14:paraId="7730727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18A49BE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7DFD777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7FDD9AF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10" w:type="dxa"/>
            <w:hideMark/>
          </w:tcPr>
          <w:p w14:paraId="738F34D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57EC36F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1C046CA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70C8355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4BB3A7D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463BD85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00E6B87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2E3FEF5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65CEDB3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4BBBB75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7B74456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3696D23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530A529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shd w:val="clear" w:color="auto" w:fill="FFFF00"/>
            <w:noWrap/>
            <w:hideMark/>
          </w:tcPr>
          <w:p w14:paraId="4E0EDB1F" w14:textId="77777777" w:rsidR="006D550B" w:rsidRPr="006D550B" w:rsidRDefault="006D550B" w:rsidP="006D550B">
            <w:pPr>
              <w:spacing w:line="276" w:lineRule="auto"/>
              <w:jc w:val="both"/>
              <w:rPr>
                <w:rFonts w:ascii="Times New Roman" w:hAnsi="Times New Roman"/>
                <w:b/>
                <w:bCs/>
                <w:sz w:val="12"/>
                <w:szCs w:val="12"/>
              </w:rPr>
            </w:pPr>
            <w:r w:rsidRPr="006D550B">
              <w:rPr>
                <w:rFonts w:ascii="Times New Roman" w:hAnsi="Times New Roman"/>
                <w:b/>
                <w:bCs/>
                <w:sz w:val="12"/>
                <w:szCs w:val="12"/>
              </w:rPr>
              <w:t> </w:t>
            </w:r>
          </w:p>
        </w:tc>
        <w:tc>
          <w:tcPr>
            <w:tcW w:w="293" w:type="dxa"/>
            <w:shd w:val="clear" w:color="auto" w:fill="FFFF00"/>
            <w:noWrap/>
            <w:hideMark/>
          </w:tcPr>
          <w:p w14:paraId="2AF9088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2ECA16B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19D5356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236DA31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4017069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4E65C3F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311CFD5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40305F3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1AC225B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252E8C3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05C5070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72AC29A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51C5F04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hideMark/>
          </w:tcPr>
          <w:p w14:paraId="319F0E0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3DEA44F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5F656FF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5184DFD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718D4DF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54F5FD4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7C01D41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6D31A37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2459AA1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1EDEBFF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62776CD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1A97C64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FFFF00"/>
            <w:hideMark/>
          </w:tcPr>
          <w:p w14:paraId="4B9E7EE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26" w:type="dxa"/>
            <w:hideMark/>
          </w:tcPr>
          <w:p w14:paraId="1A76B64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r>
      <w:tr w:rsidR="006D550B" w:rsidRPr="006D550B" w14:paraId="1FFD8733" w14:textId="77777777" w:rsidTr="004662A8">
        <w:trPr>
          <w:trHeight w:val="315"/>
        </w:trPr>
        <w:tc>
          <w:tcPr>
            <w:tcW w:w="408" w:type="dxa"/>
          </w:tcPr>
          <w:p w14:paraId="327E69E0" w14:textId="18D4AD51" w:rsidR="006D550B" w:rsidRPr="006D550B" w:rsidRDefault="004662A8" w:rsidP="006D550B">
            <w:pPr>
              <w:spacing w:line="276" w:lineRule="auto"/>
              <w:jc w:val="both"/>
              <w:rPr>
                <w:rFonts w:ascii="Times New Roman" w:hAnsi="Times New Roman"/>
                <w:sz w:val="12"/>
                <w:szCs w:val="12"/>
              </w:rPr>
            </w:pPr>
            <w:r>
              <w:rPr>
                <w:rFonts w:ascii="Times New Roman" w:hAnsi="Times New Roman"/>
                <w:sz w:val="12"/>
                <w:szCs w:val="12"/>
              </w:rPr>
              <w:t>ОГСЭ.05</w:t>
            </w:r>
          </w:p>
        </w:tc>
        <w:tc>
          <w:tcPr>
            <w:tcW w:w="843" w:type="dxa"/>
            <w:noWrap/>
            <w:hideMark/>
          </w:tcPr>
          <w:p w14:paraId="36B091CA" w14:textId="77777777" w:rsidR="006D550B" w:rsidRPr="006D550B" w:rsidRDefault="006D550B" w:rsidP="006D550B">
            <w:pPr>
              <w:spacing w:line="276" w:lineRule="auto"/>
              <w:jc w:val="both"/>
              <w:rPr>
                <w:rFonts w:ascii="Times New Roman" w:hAnsi="Times New Roman"/>
                <w:i/>
                <w:iCs/>
                <w:sz w:val="12"/>
                <w:szCs w:val="12"/>
              </w:rPr>
            </w:pPr>
            <w:r w:rsidRPr="006D550B">
              <w:rPr>
                <w:rFonts w:ascii="Times New Roman" w:hAnsi="Times New Roman"/>
                <w:i/>
                <w:iCs/>
                <w:sz w:val="12"/>
                <w:szCs w:val="12"/>
              </w:rPr>
              <w:t>Основы бережливого производства</w:t>
            </w:r>
          </w:p>
        </w:tc>
        <w:tc>
          <w:tcPr>
            <w:tcW w:w="297" w:type="dxa"/>
            <w:hideMark/>
          </w:tcPr>
          <w:p w14:paraId="2ED5BCF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58BE12C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0EE298F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2611D75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10" w:type="dxa"/>
            <w:hideMark/>
          </w:tcPr>
          <w:p w14:paraId="157F58F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518490D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65B62A4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1881B8C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439A2D8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0CD0F38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471B3BF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7AD835D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539755E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6FC720B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453EBCE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12E1112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5F5AEF7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shd w:val="clear" w:color="auto" w:fill="FFFF00"/>
            <w:noWrap/>
            <w:hideMark/>
          </w:tcPr>
          <w:p w14:paraId="3EA15EDB" w14:textId="77777777" w:rsidR="006D550B" w:rsidRPr="006D550B" w:rsidRDefault="006D550B" w:rsidP="006D550B">
            <w:pPr>
              <w:spacing w:line="276" w:lineRule="auto"/>
              <w:jc w:val="both"/>
              <w:rPr>
                <w:rFonts w:ascii="Times New Roman" w:hAnsi="Times New Roman"/>
                <w:b/>
                <w:bCs/>
                <w:sz w:val="12"/>
                <w:szCs w:val="12"/>
              </w:rPr>
            </w:pPr>
            <w:r w:rsidRPr="006D550B">
              <w:rPr>
                <w:rFonts w:ascii="Times New Roman" w:hAnsi="Times New Roman"/>
                <w:b/>
                <w:bCs/>
                <w:sz w:val="12"/>
                <w:szCs w:val="12"/>
              </w:rPr>
              <w:t> </w:t>
            </w:r>
          </w:p>
        </w:tc>
        <w:tc>
          <w:tcPr>
            <w:tcW w:w="293" w:type="dxa"/>
            <w:shd w:val="clear" w:color="auto" w:fill="FFFF00"/>
            <w:noWrap/>
            <w:hideMark/>
          </w:tcPr>
          <w:p w14:paraId="4FC0BAF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2FD28E6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2</w:t>
            </w:r>
          </w:p>
        </w:tc>
        <w:tc>
          <w:tcPr>
            <w:tcW w:w="293" w:type="dxa"/>
            <w:noWrap/>
            <w:hideMark/>
          </w:tcPr>
          <w:p w14:paraId="3BAD96A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2</w:t>
            </w:r>
          </w:p>
        </w:tc>
        <w:tc>
          <w:tcPr>
            <w:tcW w:w="309" w:type="dxa"/>
            <w:noWrap/>
            <w:hideMark/>
          </w:tcPr>
          <w:p w14:paraId="0D7955F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2</w:t>
            </w:r>
          </w:p>
        </w:tc>
        <w:tc>
          <w:tcPr>
            <w:tcW w:w="293" w:type="dxa"/>
            <w:noWrap/>
            <w:hideMark/>
          </w:tcPr>
          <w:p w14:paraId="02E3C1A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2</w:t>
            </w:r>
          </w:p>
        </w:tc>
        <w:tc>
          <w:tcPr>
            <w:tcW w:w="293" w:type="dxa"/>
            <w:noWrap/>
            <w:hideMark/>
          </w:tcPr>
          <w:p w14:paraId="7688936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2</w:t>
            </w:r>
          </w:p>
        </w:tc>
        <w:tc>
          <w:tcPr>
            <w:tcW w:w="293" w:type="dxa"/>
            <w:noWrap/>
            <w:hideMark/>
          </w:tcPr>
          <w:p w14:paraId="708BED0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2</w:t>
            </w:r>
          </w:p>
        </w:tc>
        <w:tc>
          <w:tcPr>
            <w:tcW w:w="293" w:type="dxa"/>
            <w:noWrap/>
            <w:hideMark/>
          </w:tcPr>
          <w:p w14:paraId="4310F3D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2</w:t>
            </w:r>
          </w:p>
        </w:tc>
        <w:tc>
          <w:tcPr>
            <w:tcW w:w="309" w:type="dxa"/>
            <w:noWrap/>
            <w:hideMark/>
          </w:tcPr>
          <w:p w14:paraId="7C67784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2</w:t>
            </w:r>
          </w:p>
        </w:tc>
        <w:tc>
          <w:tcPr>
            <w:tcW w:w="293" w:type="dxa"/>
            <w:noWrap/>
            <w:hideMark/>
          </w:tcPr>
          <w:p w14:paraId="287D978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2</w:t>
            </w:r>
          </w:p>
        </w:tc>
        <w:tc>
          <w:tcPr>
            <w:tcW w:w="293" w:type="dxa"/>
            <w:noWrap/>
            <w:hideMark/>
          </w:tcPr>
          <w:p w14:paraId="752AF32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2</w:t>
            </w:r>
          </w:p>
        </w:tc>
        <w:tc>
          <w:tcPr>
            <w:tcW w:w="293" w:type="dxa"/>
            <w:noWrap/>
            <w:hideMark/>
          </w:tcPr>
          <w:p w14:paraId="0BBFFD1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2</w:t>
            </w:r>
          </w:p>
        </w:tc>
        <w:tc>
          <w:tcPr>
            <w:tcW w:w="293" w:type="dxa"/>
            <w:hideMark/>
          </w:tcPr>
          <w:p w14:paraId="5F5CF2A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2</w:t>
            </w:r>
          </w:p>
        </w:tc>
        <w:tc>
          <w:tcPr>
            <w:tcW w:w="309" w:type="dxa"/>
            <w:hideMark/>
          </w:tcPr>
          <w:p w14:paraId="0BD603A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2</w:t>
            </w:r>
          </w:p>
        </w:tc>
        <w:tc>
          <w:tcPr>
            <w:tcW w:w="293" w:type="dxa"/>
            <w:hideMark/>
          </w:tcPr>
          <w:p w14:paraId="2C57EC3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2</w:t>
            </w:r>
          </w:p>
        </w:tc>
        <w:tc>
          <w:tcPr>
            <w:tcW w:w="293" w:type="dxa"/>
            <w:hideMark/>
          </w:tcPr>
          <w:p w14:paraId="440E218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2</w:t>
            </w:r>
          </w:p>
        </w:tc>
        <w:tc>
          <w:tcPr>
            <w:tcW w:w="293" w:type="dxa"/>
            <w:hideMark/>
          </w:tcPr>
          <w:p w14:paraId="6D28CAD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2</w:t>
            </w:r>
          </w:p>
        </w:tc>
        <w:tc>
          <w:tcPr>
            <w:tcW w:w="293" w:type="dxa"/>
            <w:hideMark/>
          </w:tcPr>
          <w:p w14:paraId="50FAD76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2</w:t>
            </w:r>
          </w:p>
        </w:tc>
        <w:tc>
          <w:tcPr>
            <w:tcW w:w="293" w:type="dxa"/>
            <w:hideMark/>
          </w:tcPr>
          <w:p w14:paraId="4225511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2</w:t>
            </w:r>
          </w:p>
        </w:tc>
        <w:tc>
          <w:tcPr>
            <w:tcW w:w="293" w:type="dxa"/>
            <w:hideMark/>
          </w:tcPr>
          <w:p w14:paraId="2CA5E48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2</w:t>
            </w:r>
          </w:p>
        </w:tc>
        <w:tc>
          <w:tcPr>
            <w:tcW w:w="293" w:type="dxa"/>
            <w:hideMark/>
          </w:tcPr>
          <w:p w14:paraId="733D202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2</w:t>
            </w:r>
          </w:p>
        </w:tc>
        <w:tc>
          <w:tcPr>
            <w:tcW w:w="293" w:type="dxa"/>
            <w:hideMark/>
          </w:tcPr>
          <w:p w14:paraId="0B08585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2</w:t>
            </w:r>
          </w:p>
        </w:tc>
        <w:tc>
          <w:tcPr>
            <w:tcW w:w="293" w:type="dxa"/>
            <w:hideMark/>
          </w:tcPr>
          <w:p w14:paraId="5A3183A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2</w:t>
            </w:r>
          </w:p>
        </w:tc>
        <w:tc>
          <w:tcPr>
            <w:tcW w:w="293" w:type="dxa"/>
            <w:shd w:val="clear" w:color="auto" w:fill="C5E0B3" w:themeFill="accent6" w:themeFillTint="66"/>
            <w:hideMark/>
          </w:tcPr>
          <w:p w14:paraId="38938DA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0FAE3B8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FFFF00"/>
            <w:hideMark/>
          </w:tcPr>
          <w:p w14:paraId="2A2E673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26" w:type="dxa"/>
            <w:hideMark/>
          </w:tcPr>
          <w:p w14:paraId="5139584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44</w:t>
            </w:r>
          </w:p>
        </w:tc>
      </w:tr>
      <w:tr w:rsidR="006D550B" w:rsidRPr="006D550B" w14:paraId="1EF92F65" w14:textId="77777777" w:rsidTr="004662A8">
        <w:trPr>
          <w:trHeight w:val="315"/>
        </w:trPr>
        <w:tc>
          <w:tcPr>
            <w:tcW w:w="408" w:type="dxa"/>
          </w:tcPr>
          <w:p w14:paraId="5C38615A" w14:textId="3AF4CC3F" w:rsidR="006D550B" w:rsidRPr="006D550B" w:rsidRDefault="004662A8" w:rsidP="006D550B">
            <w:pPr>
              <w:spacing w:line="276" w:lineRule="auto"/>
              <w:jc w:val="both"/>
              <w:rPr>
                <w:rFonts w:ascii="Times New Roman" w:hAnsi="Times New Roman"/>
                <w:sz w:val="12"/>
                <w:szCs w:val="12"/>
              </w:rPr>
            </w:pPr>
            <w:r>
              <w:rPr>
                <w:rFonts w:ascii="Times New Roman" w:hAnsi="Times New Roman"/>
                <w:sz w:val="12"/>
                <w:szCs w:val="12"/>
              </w:rPr>
              <w:t>ОГСЭ.06</w:t>
            </w:r>
          </w:p>
        </w:tc>
        <w:tc>
          <w:tcPr>
            <w:tcW w:w="843" w:type="dxa"/>
            <w:noWrap/>
            <w:hideMark/>
          </w:tcPr>
          <w:p w14:paraId="79FBB1E1" w14:textId="77777777" w:rsidR="006D550B" w:rsidRPr="006D550B" w:rsidRDefault="006D550B" w:rsidP="006D550B">
            <w:pPr>
              <w:spacing w:line="276" w:lineRule="auto"/>
              <w:jc w:val="both"/>
              <w:rPr>
                <w:rFonts w:ascii="Times New Roman" w:hAnsi="Times New Roman"/>
                <w:i/>
                <w:iCs/>
                <w:sz w:val="12"/>
                <w:szCs w:val="12"/>
              </w:rPr>
            </w:pPr>
            <w:bookmarkStart w:id="18" w:name="RANGE!B29"/>
            <w:r w:rsidRPr="006D550B">
              <w:rPr>
                <w:rFonts w:ascii="Times New Roman" w:hAnsi="Times New Roman"/>
                <w:i/>
                <w:iCs/>
                <w:sz w:val="12"/>
                <w:szCs w:val="12"/>
              </w:rPr>
              <w:t>Основы финансовой грамотности</w:t>
            </w:r>
            <w:bookmarkEnd w:id="18"/>
          </w:p>
        </w:tc>
        <w:tc>
          <w:tcPr>
            <w:tcW w:w="297" w:type="dxa"/>
            <w:hideMark/>
          </w:tcPr>
          <w:p w14:paraId="47E3EC1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0DE40E3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0102E74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676F02E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10" w:type="dxa"/>
            <w:hideMark/>
          </w:tcPr>
          <w:p w14:paraId="28CE502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0DE5A20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3D852F9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3980BB2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1A97CF1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4CEF45C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12546FC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4C52187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0482476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14FA2C0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5C7730A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63924E0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7EC8812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shd w:val="clear" w:color="auto" w:fill="FFFF00"/>
            <w:noWrap/>
            <w:hideMark/>
          </w:tcPr>
          <w:p w14:paraId="6D10168D" w14:textId="77777777" w:rsidR="006D550B" w:rsidRPr="006D550B" w:rsidRDefault="006D550B" w:rsidP="006D550B">
            <w:pPr>
              <w:spacing w:line="276" w:lineRule="auto"/>
              <w:jc w:val="both"/>
              <w:rPr>
                <w:rFonts w:ascii="Times New Roman" w:hAnsi="Times New Roman"/>
                <w:b/>
                <w:bCs/>
                <w:sz w:val="12"/>
                <w:szCs w:val="12"/>
              </w:rPr>
            </w:pPr>
            <w:r w:rsidRPr="006D550B">
              <w:rPr>
                <w:rFonts w:ascii="Times New Roman" w:hAnsi="Times New Roman"/>
                <w:b/>
                <w:bCs/>
                <w:sz w:val="12"/>
                <w:szCs w:val="12"/>
              </w:rPr>
              <w:t> </w:t>
            </w:r>
          </w:p>
        </w:tc>
        <w:tc>
          <w:tcPr>
            <w:tcW w:w="293" w:type="dxa"/>
            <w:shd w:val="clear" w:color="auto" w:fill="FFFF00"/>
            <w:noWrap/>
            <w:hideMark/>
          </w:tcPr>
          <w:p w14:paraId="1D3E077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6FB093B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2</w:t>
            </w:r>
          </w:p>
        </w:tc>
        <w:tc>
          <w:tcPr>
            <w:tcW w:w="293" w:type="dxa"/>
            <w:noWrap/>
            <w:hideMark/>
          </w:tcPr>
          <w:p w14:paraId="6420355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2</w:t>
            </w:r>
          </w:p>
        </w:tc>
        <w:tc>
          <w:tcPr>
            <w:tcW w:w="309" w:type="dxa"/>
            <w:noWrap/>
            <w:hideMark/>
          </w:tcPr>
          <w:p w14:paraId="42AA29E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2</w:t>
            </w:r>
          </w:p>
        </w:tc>
        <w:tc>
          <w:tcPr>
            <w:tcW w:w="293" w:type="dxa"/>
            <w:noWrap/>
            <w:hideMark/>
          </w:tcPr>
          <w:p w14:paraId="1515AB8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2</w:t>
            </w:r>
          </w:p>
        </w:tc>
        <w:tc>
          <w:tcPr>
            <w:tcW w:w="293" w:type="dxa"/>
            <w:noWrap/>
            <w:hideMark/>
          </w:tcPr>
          <w:p w14:paraId="7B63220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2</w:t>
            </w:r>
          </w:p>
        </w:tc>
        <w:tc>
          <w:tcPr>
            <w:tcW w:w="293" w:type="dxa"/>
            <w:noWrap/>
            <w:hideMark/>
          </w:tcPr>
          <w:p w14:paraId="251C5BC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2</w:t>
            </w:r>
          </w:p>
        </w:tc>
        <w:tc>
          <w:tcPr>
            <w:tcW w:w="293" w:type="dxa"/>
            <w:noWrap/>
            <w:hideMark/>
          </w:tcPr>
          <w:p w14:paraId="4BF9ABD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2</w:t>
            </w:r>
          </w:p>
        </w:tc>
        <w:tc>
          <w:tcPr>
            <w:tcW w:w="309" w:type="dxa"/>
            <w:noWrap/>
            <w:hideMark/>
          </w:tcPr>
          <w:p w14:paraId="4442736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2</w:t>
            </w:r>
          </w:p>
        </w:tc>
        <w:tc>
          <w:tcPr>
            <w:tcW w:w="293" w:type="dxa"/>
            <w:noWrap/>
            <w:hideMark/>
          </w:tcPr>
          <w:p w14:paraId="445232E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2</w:t>
            </w:r>
          </w:p>
        </w:tc>
        <w:tc>
          <w:tcPr>
            <w:tcW w:w="293" w:type="dxa"/>
            <w:noWrap/>
            <w:hideMark/>
          </w:tcPr>
          <w:p w14:paraId="207689E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2</w:t>
            </w:r>
          </w:p>
        </w:tc>
        <w:tc>
          <w:tcPr>
            <w:tcW w:w="293" w:type="dxa"/>
            <w:noWrap/>
            <w:hideMark/>
          </w:tcPr>
          <w:p w14:paraId="7E95242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2</w:t>
            </w:r>
          </w:p>
        </w:tc>
        <w:tc>
          <w:tcPr>
            <w:tcW w:w="293" w:type="dxa"/>
            <w:hideMark/>
          </w:tcPr>
          <w:p w14:paraId="3A99DA9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2</w:t>
            </w:r>
          </w:p>
        </w:tc>
        <w:tc>
          <w:tcPr>
            <w:tcW w:w="309" w:type="dxa"/>
            <w:hideMark/>
          </w:tcPr>
          <w:p w14:paraId="3B62CF3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2</w:t>
            </w:r>
          </w:p>
        </w:tc>
        <w:tc>
          <w:tcPr>
            <w:tcW w:w="293" w:type="dxa"/>
            <w:hideMark/>
          </w:tcPr>
          <w:p w14:paraId="58B3F89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2</w:t>
            </w:r>
          </w:p>
        </w:tc>
        <w:tc>
          <w:tcPr>
            <w:tcW w:w="293" w:type="dxa"/>
            <w:hideMark/>
          </w:tcPr>
          <w:p w14:paraId="0B55D9D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2</w:t>
            </w:r>
          </w:p>
        </w:tc>
        <w:tc>
          <w:tcPr>
            <w:tcW w:w="293" w:type="dxa"/>
            <w:hideMark/>
          </w:tcPr>
          <w:p w14:paraId="779293B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2</w:t>
            </w:r>
          </w:p>
        </w:tc>
        <w:tc>
          <w:tcPr>
            <w:tcW w:w="293" w:type="dxa"/>
            <w:hideMark/>
          </w:tcPr>
          <w:p w14:paraId="4D39134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2</w:t>
            </w:r>
          </w:p>
        </w:tc>
        <w:tc>
          <w:tcPr>
            <w:tcW w:w="293" w:type="dxa"/>
            <w:hideMark/>
          </w:tcPr>
          <w:p w14:paraId="21A4FE6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2</w:t>
            </w:r>
          </w:p>
        </w:tc>
        <w:tc>
          <w:tcPr>
            <w:tcW w:w="293" w:type="dxa"/>
            <w:hideMark/>
          </w:tcPr>
          <w:p w14:paraId="51C19CE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2</w:t>
            </w:r>
          </w:p>
        </w:tc>
        <w:tc>
          <w:tcPr>
            <w:tcW w:w="293" w:type="dxa"/>
            <w:hideMark/>
          </w:tcPr>
          <w:p w14:paraId="0BADF73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2</w:t>
            </w:r>
          </w:p>
        </w:tc>
        <w:tc>
          <w:tcPr>
            <w:tcW w:w="293" w:type="dxa"/>
            <w:hideMark/>
          </w:tcPr>
          <w:p w14:paraId="2BF16E3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2</w:t>
            </w:r>
          </w:p>
        </w:tc>
        <w:tc>
          <w:tcPr>
            <w:tcW w:w="293" w:type="dxa"/>
            <w:hideMark/>
          </w:tcPr>
          <w:p w14:paraId="681D21A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2</w:t>
            </w:r>
          </w:p>
        </w:tc>
        <w:tc>
          <w:tcPr>
            <w:tcW w:w="293" w:type="dxa"/>
            <w:shd w:val="clear" w:color="auto" w:fill="C5E0B3" w:themeFill="accent6" w:themeFillTint="66"/>
            <w:hideMark/>
          </w:tcPr>
          <w:p w14:paraId="40A09A9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6C57A96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FFFF00"/>
            <w:hideMark/>
          </w:tcPr>
          <w:p w14:paraId="7A0A119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26" w:type="dxa"/>
            <w:hideMark/>
          </w:tcPr>
          <w:p w14:paraId="6F515A1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44</w:t>
            </w:r>
          </w:p>
        </w:tc>
      </w:tr>
      <w:tr w:rsidR="00CE08C4" w:rsidRPr="006D550B" w14:paraId="32B00701" w14:textId="77777777" w:rsidTr="00981501">
        <w:trPr>
          <w:trHeight w:val="315"/>
        </w:trPr>
        <w:tc>
          <w:tcPr>
            <w:tcW w:w="408" w:type="dxa"/>
            <w:shd w:val="clear" w:color="auto" w:fill="D9D9D9" w:themeFill="background1" w:themeFillShade="D9"/>
            <w:hideMark/>
          </w:tcPr>
          <w:p w14:paraId="589BFAD9" w14:textId="77777777" w:rsidR="006D550B" w:rsidRPr="006D550B" w:rsidRDefault="006D550B" w:rsidP="006D550B">
            <w:pPr>
              <w:spacing w:line="276" w:lineRule="auto"/>
              <w:jc w:val="both"/>
              <w:rPr>
                <w:rFonts w:ascii="Times New Roman" w:hAnsi="Times New Roman"/>
                <w:b/>
                <w:bCs/>
                <w:sz w:val="12"/>
                <w:szCs w:val="12"/>
              </w:rPr>
            </w:pPr>
            <w:r w:rsidRPr="006D550B">
              <w:rPr>
                <w:rFonts w:ascii="Times New Roman" w:hAnsi="Times New Roman"/>
                <w:b/>
                <w:bCs/>
                <w:sz w:val="12"/>
                <w:szCs w:val="12"/>
              </w:rPr>
              <w:t>ОП.00</w:t>
            </w:r>
          </w:p>
        </w:tc>
        <w:tc>
          <w:tcPr>
            <w:tcW w:w="843" w:type="dxa"/>
            <w:shd w:val="clear" w:color="auto" w:fill="D9D9D9" w:themeFill="background1" w:themeFillShade="D9"/>
            <w:hideMark/>
          </w:tcPr>
          <w:p w14:paraId="72F349C5" w14:textId="77777777" w:rsidR="006D550B" w:rsidRPr="006D550B" w:rsidRDefault="006D550B" w:rsidP="006D550B">
            <w:pPr>
              <w:spacing w:line="276" w:lineRule="auto"/>
              <w:jc w:val="both"/>
              <w:rPr>
                <w:rFonts w:ascii="Times New Roman" w:hAnsi="Times New Roman"/>
                <w:b/>
                <w:bCs/>
                <w:sz w:val="12"/>
                <w:szCs w:val="12"/>
              </w:rPr>
            </w:pPr>
            <w:r w:rsidRPr="006D550B">
              <w:rPr>
                <w:rFonts w:ascii="Times New Roman" w:hAnsi="Times New Roman"/>
                <w:b/>
                <w:bCs/>
                <w:sz w:val="12"/>
                <w:szCs w:val="12"/>
              </w:rPr>
              <w:t>Общепрофессиональный цикл</w:t>
            </w:r>
          </w:p>
        </w:tc>
        <w:tc>
          <w:tcPr>
            <w:tcW w:w="297" w:type="dxa"/>
            <w:shd w:val="clear" w:color="auto" w:fill="D9D9D9" w:themeFill="background1" w:themeFillShade="D9"/>
            <w:hideMark/>
          </w:tcPr>
          <w:p w14:paraId="7A61FCD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c>
          <w:tcPr>
            <w:tcW w:w="294" w:type="dxa"/>
            <w:shd w:val="clear" w:color="auto" w:fill="D9D9D9" w:themeFill="background1" w:themeFillShade="D9"/>
            <w:hideMark/>
          </w:tcPr>
          <w:p w14:paraId="1C2D515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c>
          <w:tcPr>
            <w:tcW w:w="294" w:type="dxa"/>
            <w:shd w:val="clear" w:color="auto" w:fill="D9D9D9" w:themeFill="background1" w:themeFillShade="D9"/>
            <w:hideMark/>
          </w:tcPr>
          <w:p w14:paraId="119762D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c>
          <w:tcPr>
            <w:tcW w:w="294" w:type="dxa"/>
            <w:shd w:val="clear" w:color="auto" w:fill="D9D9D9" w:themeFill="background1" w:themeFillShade="D9"/>
            <w:hideMark/>
          </w:tcPr>
          <w:p w14:paraId="77B75D7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c>
          <w:tcPr>
            <w:tcW w:w="310" w:type="dxa"/>
            <w:shd w:val="clear" w:color="auto" w:fill="D9D9D9" w:themeFill="background1" w:themeFillShade="D9"/>
            <w:hideMark/>
          </w:tcPr>
          <w:p w14:paraId="508A9BF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c>
          <w:tcPr>
            <w:tcW w:w="294" w:type="dxa"/>
            <w:shd w:val="clear" w:color="auto" w:fill="D9D9D9" w:themeFill="background1" w:themeFillShade="D9"/>
            <w:hideMark/>
          </w:tcPr>
          <w:p w14:paraId="708F246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c>
          <w:tcPr>
            <w:tcW w:w="294" w:type="dxa"/>
            <w:shd w:val="clear" w:color="auto" w:fill="D9D9D9" w:themeFill="background1" w:themeFillShade="D9"/>
            <w:hideMark/>
          </w:tcPr>
          <w:p w14:paraId="3E7582E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c>
          <w:tcPr>
            <w:tcW w:w="293" w:type="dxa"/>
            <w:shd w:val="clear" w:color="auto" w:fill="D9D9D9" w:themeFill="background1" w:themeFillShade="D9"/>
            <w:hideMark/>
          </w:tcPr>
          <w:p w14:paraId="3D2BA3F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c>
          <w:tcPr>
            <w:tcW w:w="309" w:type="dxa"/>
            <w:shd w:val="clear" w:color="auto" w:fill="D9D9D9" w:themeFill="background1" w:themeFillShade="D9"/>
            <w:hideMark/>
          </w:tcPr>
          <w:p w14:paraId="4E3E48F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c>
          <w:tcPr>
            <w:tcW w:w="293" w:type="dxa"/>
            <w:shd w:val="clear" w:color="auto" w:fill="D9D9D9" w:themeFill="background1" w:themeFillShade="D9"/>
            <w:hideMark/>
          </w:tcPr>
          <w:p w14:paraId="46813C5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c>
          <w:tcPr>
            <w:tcW w:w="293" w:type="dxa"/>
            <w:shd w:val="clear" w:color="auto" w:fill="D9D9D9" w:themeFill="background1" w:themeFillShade="D9"/>
            <w:hideMark/>
          </w:tcPr>
          <w:p w14:paraId="66F39F1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c>
          <w:tcPr>
            <w:tcW w:w="293" w:type="dxa"/>
            <w:shd w:val="clear" w:color="auto" w:fill="D9D9D9" w:themeFill="background1" w:themeFillShade="D9"/>
            <w:hideMark/>
          </w:tcPr>
          <w:p w14:paraId="2B2AB03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c>
          <w:tcPr>
            <w:tcW w:w="309" w:type="dxa"/>
            <w:shd w:val="clear" w:color="auto" w:fill="D9D9D9" w:themeFill="background1" w:themeFillShade="D9"/>
            <w:hideMark/>
          </w:tcPr>
          <w:p w14:paraId="1FB5E6D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c>
          <w:tcPr>
            <w:tcW w:w="293" w:type="dxa"/>
            <w:shd w:val="clear" w:color="auto" w:fill="D9D9D9" w:themeFill="background1" w:themeFillShade="D9"/>
            <w:hideMark/>
          </w:tcPr>
          <w:p w14:paraId="2064E7C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c>
          <w:tcPr>
            <w:tcW w:w="293" w:type="dxa"/>
            <w:shd w:val="clear" w:color="auto" w:fill="D9D9D9" w:themeFill="background1" w:themeFillShade="D9"/>
            <w:hideMark/>
          </w:tcPr>
          <w:p w14:paraId="5A1C567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c>
          <w:tcPr>
            <w:tcW w:w="293" w:type="dxa"/>
            <w:shd w:val="clear" w:color="auto" w:fill="D9D9D9" w:themeFill="background1" w:themeFillShade="D9"/>
            <w:hideMark/>
          </w:tcPr>
          <w:p w14:paraId="0C2E14A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c>
          <w:tcPr>
            <w:tcW w:w="293" w:type="dxa"/>
            <w:shd w:val="clear" w:color="auto" w:fill="D9D9D9" w:themeFill="background1" w:themeFillShade="D9"/>
            <w:hideMark/>
          </w:tcPr>
          <w:p w14:paraId="5EDA58E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c>
          <w:tcPr>
            <w:tcW w:w="309" w:type="dxa"/>
            <w:shd w:val="clear" w:color="auto" w:fill="FFFF00"/>
            <w:hideMark/>
          </w:tcPr>
          <w:p w14:paraId="7992604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c>
          <w:tcPr>
            <w:tcW w:w="293" w:type="dxa"/>
            <w:shd w:val="clear" w:color="auto" w:fill="FFFF00"/>
            <w:hideMark/>
          </w:tcPr>
          <w:p w14:paraId="7F84580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c>
          <w:tcPr>
            <w:tcW w:w="293" w:type="dxa"/>
            <w:shd w:val="clear" w:color="auto" w:fill="D9D9D9" w:themeFill="background1" w:themeFillShade="D9"/>
            <w:hideMark/>
          </w:tcPr>
          <w:p w14:paraId="13314B3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c>
          <w:tcPr>
            <w:tcW w:w="293" w:type="dxa"/>
            <w:shd w:val="clear" w:color="auto" w:fill="D9D9D9" w:themeFill="background1" w:themeFillShade="D9"/>
            <w:hideMark/>
          </w:tcPr>
          <w:p w14:paraId="651FA55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c>
          <w:tcPr>
            <w:tcW w:w="309" w:type="dxa"/>
            <w:shd w:val="clear" w:color="auto" w:fill="D9D9D9" w:themeFill="background1" w:themeFillShade="D9"/>
            <w:hideMark/>
          </w:tcPr>
          <w:p w14:paraId="0A17006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c>
          <w:tcPr>
            <w:tcW w:w="293" w:type="dxa"/>
            <w:shd w:val="clear" w:color="auto" w:fill="D9D9D9" w:themeFill="background1" w:themeFillShade="D9"/>
            <w:hideMark/>
          </w:tcPr>
          <w:p w14:paraId="2F783F2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c>
          <w:tcPr>
            <w:tcW w:w="293" w:type="dxa"/>
            <w:shd w:val="clear" w:color="auto" w:fill="D9D9D9" w:themeFill="background1" w:themeFillShade="D9"/>
            <w:hideMark/>
          </w:tcPr>
          <w:p w14:paraId="331C523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c>
          <w:tcPr>
            <w:tcW w:w="293" w:type="dxa"/>
            <w:shd w:val="clear" w:color="auto" w:fill="D9D9D9" w:themeFill="background1" w:themeFillShade="D9"/>
            <w:hideMark/>
          </w:tcPr>
          <w:p w14:paraId="608A58D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c>
          <w:tcPr>
            <w:tcW w:w="293" w:type="dxa"/>
            <w:shd w:val="clear" w:color="auto" w:fill="D9D9D9" w:themeFill="background1" w:themeFillShade="D9"/>
            <w:hideMark/>
          </w:tcPr>
          <w:p w14:paraId="367F735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c>
          <w:tcPr>
            <w:tcW w:w="309" w:type="dxa"/>
            <w:shd w:val="clear" w:color="auto" w:fill="D9D9D9" w:themeFill="background1" w:themeFillShade="D9"/>
            <w:hideMark/>
          </w:tcPr>
          <w:p w14:paraId="5279C4A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c>
          <w:tcPr>
            <w:tcW w:w="293" w:type="dxa"/>
            <w:shd w:val="clear" w:color="auto" w:fill="D9D9D9" w:themeFill="background1" w:themeFillShade="D9"/>
            <w:hideMark/>
          </w:tcPr>
          <w:p w14:paraId="2479020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c>
          <w:tcPr>
            <w:tcW w:w="293" w:type="dxa"/>
            <w:shd w:val="clear" w:color="auto" w:fill="D9D9D9" w:themeFill="background1" w:themeFillShade="D9"/>
            <w:hideMark/>
          </w:tcPr>
          <w:p w14:paraId="51504A9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c>
          <w:tcPr>
            <w:tcW w:w="293" w:type="dxa"/>
            <w:shd w:val="clear" w:color="auto" w:fill="D9D9D9" w:themeFill="background1" w:themeFillShade="D9"/>
            <w:hideMark/>
          </w:tcPr>
          <w:p w14:paraId="104B7B7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c>
          <w:tcPr>
            <w:tcW w:w="293" w:type="dxa"/>
            <w:shd w:val="clear" w:color="auto" w:fill="D9D9D9" w:themeFill="background1" w:themeFillShade="D9"/>
            <w:hideMark/>
          </w:tcPr>
          <w:p w14:paraId="3ACB9B6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c>
          <w:tcPr>
            <w:tcW w:w="309" w:type="dxa"/>
            <w:shd w:val="clear" w:color="auto" w:fill="D9D9D9" w:themeFill="background1" w:themeFillShade="D9"/>
            <w:hideMark/>
          </w:tcPr>
          <w:p w14:paraId="3015BA3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c>
          <w:tcPr>
            <w:tcW w:w="293" w:type="dxa"/>
            <w:shd w:val="clear" w:color="auto" w:fill="D9D9D9" w:themeFill="background1" w:themeFillShade="D9"/>
            <w:hideMark/>
          </w:tcPr>
          <w:p w14:paraId="4C95131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c>
          <w:tcPr>
            <w:tcW w:w="293" w:type="dxa"/>
            <w:shd w:val="clear" w:color="auto" w:fill="D9D9D9" w:themeFill="background1" w:themeFillShade="D9"/>
            <w:hideMark/>
          </w:tcPr>
          <w:p w14:paraId="0E09332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c>
          <w:tcPr>
            <w:tcW w:w="293" w:type="dxa"/>
            <w:shd w:val="clear" w:color="auto" w:fill="D9D9D9" w:themeFill="background1" w:themeFillShade="D9"/>
            <w:hideMark/>
          </w:tcPr>
          <w:p w14:paraId="11FCB0B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c>
          <w:tcPr>
            <w:tcW w:w="293" w:type="dxa"/>
            <w:shd w:val="clear" w:color="auto" w:fill="D9D9D9" w:themeFill="background1" w:themeFillShade="D9"/>
            <w:hideMark/>
          </w:tcPr>
          <w:p w14:paraId="261544B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c>
          <w:tcPr>
            <w:tcW w:w="293" w:type="dxa"/>
            <w:shd w:val="clear" w:color="auto" w:fill="D9D9D9" w:themeFill="background1" w:themeFillShade="D9"/>
            <w:hideMark/>
          </w:tcPr>
          <w:p w14:paraId="18FAC6B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c>
          <w:tcPr>
            <w:tcW w:w="293" w:type="dxa"/>
            <w:shd w:val="clear" w:color="auto" w:fill="D9D9D9" w:themeFill="background1" w:themeFillShade="D9"/>
            <w:hideMark/>
          </w:tcPr>
          <w:p w14:paraId="67A68CA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c>
          <w:tcPr>
            <w:tcW w:w="293" w:type="dxa"/>
            <w:shd w:val="clear" w:color="auto" w:fill="D9D9D9" w:themeFill="background1" w:themeFillShade="D9"/>
            <w:hideMark/>
          </w:tcPr>
          <w:p w14:paraId="7B6F06F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c>
          <w:tcPr>
            <w:tcW w:w="293" w:type="dxa"/>
            <w:shd w:val="clear" w:color="auto" w:fill="D9D9D9" w:themeFill="background1" w:themeFillShade="D9"/>
            <w:hideMark/>
          </w:tcPr>
          <w:p w14:paraId="6D6BD85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c>
          <w:tcPr>
            <w:tcW w:w="293" w:type="dxa"/>
            <w:shd w:val="clear" w:color="auto" w:fill="D9D9D9" w:themeFill="background1" w:themeFillShade="D9"/>
            <w:hideMark/>
          </w:tcPr>
          <w:p w14:paraId="5D57B04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c>
          <w:tcPr>
            <w:tcW w:w="293" w:type="dxa"/>
            <w:shd w:val="clear" w:color="auto" w:fill="C5E0B3" w:themeFill="accent6" w:themeFillTint="66"/>
            <w:hideMark/>
          </w:tcPr>
          <w:p w14:paraId="0811E3C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c>
          <w:tcPr>
            <w:tcW w:w="293" w:type="dxa"/>
            <w:shd w:val="clear" w:color="auto" w:fill="C5E0B3" w:themeFill="accent6" w:themeFillTint="66"/>
            <w:hideMark/>
          </w:tcPr>
          <w:p w14:paraId="315B9F7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c>
          <w:tcPr>
            <w:tcW w:w="293" w:type="dxa"/>
            <w:shd w:val="clear" w:color="auto" w:fill="FFFF00"/>
            <w:hideMark/>
          </w:tcPr>
          <w:p w14:paraId="2302244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c>
          <w:tcPr>
            <w:tcW w:w="326" w:type="dxa"/>
            <w:shd w:val="clear" w:color="auto" w:fill="D9D9D9" w:themeFill="background1" w:themeFillShade="D9"/>
            <w:hideMark/>
          </w:tcPr>
          <w:p w14:paraId="24357AAD" w14:textId="77777777" w:rsidR="006D550B" w:rsidRPr="006D550B" w:rsidRDefault="006D550B" w:rsidP="006D550B">
            <w:pPr>
              <w:spacing w:line="276" w:lineRule="auto"/>
              <w:jc w:val="both"/>
              <w:rPr>
                <w:rFonts w:ascii="Times New Roman" w:hAnsi="Times New Roman"/>
                <w:b/>
                <w:bCs/>
                <w:sz w:val="12"/>
                <w:szCs w:val="12"/>
              </w:rPr>
            </w:pPr>
            <w:r w:rsidRPr="006D550B">
              <w:rPr>
                <w:rFonts w:ascii="Times New Roman" w:hAnsi="Times New Roman"/>
                <w:b/>
                <w:bCs/>
                <w:sz w:val="12"/>
                <w:szCs w:val="12"/>
              </w:rPr>
              <w:t>0</w:t>
            </w:r>
          </w:p>
        </w:tc>
      </w:tr>
      <w:tr w:rsidR="006D550B" w:rsidRPr="006D550B" w14:paraId="17FBB5ED" w14:textId="77777777" w:rsidTr="006D550B">
        <w:trPr>
          <w:trHeight w:val="315"/>
        </w:trPr>
        <w:tc>
          <w:tcPr>
            <w:tcW w:w="408" w:type="dxa"/>
            <w:hideMark/>
          </w:tcPr>
          <w:p w14:paraId="2609882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ОП 01</w:t>
            </w:r>
          </w:p>
        </w:tc>
        <w:tc>
          <w:tcPr>
            <w:tcW w:w="843" w:type="dxa"/>
            <w:noWrap/>
            <w:hideMark/>
          </w:tcPr>
          <w:p w14:paraId="56B840D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xml:space="preserve">Математика </w:t>
            </w:r>
          </w:p>
        </w:tc>
        <w:tc>
          <w:tcPr>
            <w:tcW w:w="297" w:type="dxa"/>
            <w:hideMark/>
          </w:tcPr>
          <w:p w14:paraId="759D472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2DC0BB4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55DE621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4F662CD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10" w:type="dxa"/>
            <w:hideMark/>
          </w:tcPr>
          <w:p w14:paraId="1DD383E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5677430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385339C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6BDCB07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0C6B3E1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0938F4D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691657D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19359F1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3925EF9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7F65DF8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023C3BA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5BC9E6D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6BAA7AA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shd w:val="clear" w:color="auto" w:fill="FFFF00"/>
            <w:noWrap/>
            <w:hideMark/>
          </w:tcPr>
          <w:p w14:paraId="0630961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FFFF00"/>
            <w:noWrap/>
            <w:hideMark/>
          </w:tcPr>
          <w:p w14:paraId="10FAAB0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7B7FE7A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74E6259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3C3DEA4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2E5265F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2A1E6DF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6C6DE0F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4E5C591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47D1CC6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569B3C1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1C5E4DA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68D5B1B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690FC69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hideMark/>
          </w:tcPr>
          <w:p w14:paraId="1D41AA0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7B23AF7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230F76E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2351030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75EE53E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531674E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1F8F989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62DE789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0BC4B2C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140BADE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1F1A309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4AC6A58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FFFF00"/>
            <w:hideMark/>
          </w:tcPr>
          <w:p w14:paraId="41C957B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26" w:type="dxa"/>
            <w:hideMark/>
          </w:tcPr>
          <w:p w14:paraId="6436738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r>
      <w:tr w:rsidR="006D550B" w:rsidRPr="006D550B" w14:paraId="602085EB" w14:textId="77777777" w:rsidTr="006D550B">
        <w:trPr>
          <w:trHeight w:val="315"/>
        </w:trPr>
        <w:tc>
          <w:tcPr>
            <w:tcW w:w="408" w:type="dxa"/>
            <w:hideMark/>
          </w:tcPr>
          <w:p w14:paraId="2E7F067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ОП 02</w:t>
            </w:r>
          </w:p>
        </w:tc>
        <w:tc>
          <w:tcPr>
            <w:tcW w:w="843" w:type="dxa"/>
            <w:noWrap/>
            <w:hideMark/>
          </w:tcPr>
          <w:p w14:paraId="5A26B92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Экологические основы природопользования</w:t>
            </w:r>
          </w:p>
        </w:tc>
        <w:tc>
          <w:tcPr>
            <w:tcW w:w="297" w:type="dxa"/>
            <w:hideMark/>
          </w:tcPr>
          <w:p w14:paraId="1A99C51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1829E3F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1A1C06F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404462C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10" w:type="dxa"/>
            <w:hideMark/>
          </w:tcPr>
          <w:p w14:paraId="1A8E9B2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6BE3E53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20DE317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071CC06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750E1A4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39127D4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155D70F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3CC2F7C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1EA8CE3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4CFCA31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1308CA2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533EE64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2F14CB3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shd w:val="clear" w:color="auto" w:fill="FFFF00"/>
            <w:noWrap/>
            <w:hideMark/>
          </w:tcPr>
          <w:p w14:paraId="4BC406B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FFFF00"/>
            <w:noWrap/>
            <w:hideMark/>
          </w:tcPr>
          <w:p w14:paraId="3A438F1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4CD5976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391D7A9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3AF5EE7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07C9463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4F9835D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1D55CB2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7F6049E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2C00D50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36F83AF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6BFBDB8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38214E7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70CBFA4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hideMark/>
          </w:tcPr>
          <w:p w14:paraId="5C4D67D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209541E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190E077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4A425F0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6F44DC8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3FCDBF8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533866D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35CE420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44C83DB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50F5802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7541779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6B958A2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FFFF00"/>
            <w:hideMark/>
          </w:tcPr>
          <w:p w14:paraId="62E22A9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26" w:type="dxa"/>
            <w:hideMark/>
          </w:tcPr>
          <w:p w14:paraId="198A0CF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r>
      <w:tr w:rsidR="006D550B" w:rsidRPr="006D550B" w14:paraId="66FFBCED" w14:textId="77777777" w:rsidTr="006D550B">
        <w:trPr>
          <w:trHeight w:val="315"/>
        </w:trPr>
        <w:tc>
          <w:tcPr>
            <w:tcW w:w="408" w:type="dxa"/>
            <w:hideMark/>
          </w:tcPr>
          <w:p w14:paraId="5ABE83E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ОП 03</w:t>
            </w:r>
          </w:p>
        </w:tc>
        <w:tc>
          <w:tcPr>
            <w:tcW w:w="843" w:type="dxa"/>
            <w:noWrap/>
            <w:hideMark/>
          </w:tcPr>
          <w:p w14:paraId="59D8091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Общая и неорганическая химия</w:t>
            </w:r>
          </w:p>
        </w:tc>
        <w:tc>
          <w:tcPr>
            <w:tcW w:w="297" w:type="dxa"/>
            <w:hideMark/>
          </w:tcPr>
          <w:p w14:paraId="4FE1AA1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1F4651E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67C0CAD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6A3224E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10" w:type="dxa"/>
            <w:hideMark/>
          </w:tcPr>
          <w:p w14:paraId="20BE450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3E6ADD3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24B6096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7693C6F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1E4549C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632B180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07449C4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6E2B44C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0CFB487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1F1898F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0DB1D08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7999310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04FB4BB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shd w:val="clear" w:color="auto" w:fill="FFFF00"/>
            <w:noWrap/>
            <w:hideMark/>
          </w:tcPr>
          <w:p w14:paraId="3794615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FFFF00"/>
            <w:noWrap/>
            <w:hideMark/>
          </w:tcPr>
          <w:p w14:paraId="5267AA8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6E0638B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7FBB84D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57E5538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13C226E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1A5B42F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3A2599E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4F8F3E3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455390E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31EA2F6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002A561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7334B27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47AFC62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hideMark/>
          </w:tcPr>
          <w:p w14:paraId="3D522B6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1456CDD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6124051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3DE3A4C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613588A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5DC8ACD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769B67B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42E7508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3F09B5A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728A49E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3E42811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185ECBD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FFFF00"/>
            <w:hideMark/>
          </w:tcPr>
          <w:p w14:paraId="07BE95F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26" w:type="dxa"/>
            <w:hideMark/>
          </w:tcPr>
          <w:p w14:paraId="358C6B5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r>
      <w:tr w:rsidR="006D550B" w:rsidRPr="006D550B" w14:paraId="7A562EA3" w14:textId="77777777" w:rsidTr="006D550B">
        <w:trPr>
          <w:trHeight w:val="315"/>
        </w:trPr>
        <w:tc>
          <w:tcPr>
            <w:tcW w:w="408" w:type="dxa"/>
            <w:hideMark/>
          </w:tcPr>
          <w:p w14:paraId="7BFFD0B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ОП 04</w:t>
            </w:r>
          </w:p>
        </w:tc>
        <w:tc>
          <w:tcPr>
            <w:tcW w:w="843" w:type="dxa"/>
            <w:noWrap/>
            <w:hideMark/>
          </w:tcPr>
          <w:p w14:paraId="1FF82AD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Инженерная графика</w:t>
            </w:r>
          </w:p>
        </w:tc>
        <w:tc>
          <w:tcPr>
            <w:tcW w:w="297" w:type="dxa"/>
            <w:hideMark/>
          </w:tcPr>
          <w:p w14:paraId="0E916DA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7C29565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58E164C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59E3E9C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10" w:type="dxa"/>
            <w:hideMark/>
          </w:tcPr>
          <w:p w14:paraId="178D509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23587E2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14EC6FD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4D8B647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779B2A5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16B4FD8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386F633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243CE9E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4FE6F97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6AFE532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39C8ED1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6C3C50D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60F5240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shd w:val="clear" w:color="auto" w:fill="FFFF00"/>
            <w:noWrap/>
            <w:hideMark/>
          </w:tcPr>
          <w:p w14:paraId="3773690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FFFF00"/>
            <w:noWrap/>
            <w:hideMark/>
          </w:tcPr>
          <w:p w14:paraId="6190CE2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0B4209F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7F83E62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02210ED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4943B35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4542D00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2F34078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7A1144C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0388100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15DBF46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323CB43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5DD9974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7F8DC36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hideMark/>
          </w:tcPr>
          <w:p w14:paraId="7C8E383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77102C5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4281D7A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0A3AF79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133A02A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33837DA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56776A9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3E4132A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6640AD3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5A422FE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3834CD1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5CABF3B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FFFF00"/>
            <w:hideMark/>
          </w:tcPr>
          <w:p w14:paraId="4BB0CA6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26" w:type="dxa"/>
            <w:hideMark/>
          </w:tcPr>
          <w:p w14:paraId="5852C4D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r>
      <w:tr w:rsidR="006D550B" w:rsidRPr="006D550B" w14:paraId="3669E238" w14:textId="77777777" w:rsidTr="006D550B">
        <w:trPr>
          <w:trHeight w:val="315"/>
        </w:trPr>
        <w:tc>
          <w:tcPr>
            <w:tcW w:w="408" w:type="dxa"/>
            <w:hideMark/>
          </w:tcPr>
          <w:p w14:paraId="57482EC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ОП 05</w:t>
            </w:r>
          </w:p>
        </w:tc>
        <w:tc>
          <w:tcPr>
            <w:tcW w:w="843" w:type="dxa"/>
            <w:noWrap/>
            <w:hideMark/>
          </w:tcPr>
          <w:p w14:paraId="07387DF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Электротехника и электроника</w:t>
            </w:r>
          </w:p>
        </w:tc>
        <w:tc>
          <w:tcPr>
            <w:tcW w:w="297" w:type="dxa"/>
            <w:hideMark/>
          </w:tcPr>
          <w:p w14:paraId="1D451A2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7F088D6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0625765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6639E43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10" w:type="dxa"/>
            <w:hideMark/>
          </w:tcPr>
          <w:p w14:paraId="55F4C81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2AAC86A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37B670E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6D1675F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11B9082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0279D43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16CE65D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0724F31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2F8ECD5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1468527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0131044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507E48E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17C06ED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shd w:val="clear" w:color="auto" w:fill="FFFF00"/>
            <w:noWrap/>
            <w:hideMark/>
          </w:tcPr>
          <w:p w14:paraId="4C69CD2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FFFF00"/>
            <w:noWrap/>
            <w:hideMark/>
          </w:tcPr>
          <w:p w14:paraId="11F04C3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4AA8241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2F7E090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112C6C7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7049E9C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5E9B056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7C2B5FF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270C6F6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2319930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2729AB7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04A3B1C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16E6CB1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2F0A485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hideMark/>
          </w:tcPr>
          <w:p w14:paraId="3885E54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03BAC7E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2F94290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61F70D9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5DD24DF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68053E2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2C2EB7C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174C79E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6BED400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07BE0D5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21133A8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79B9C23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FFFF00"/>
            <w:hideMark/>
          </w:tcPr>
          <w:p w14:paraId="665C51A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26" w:type="dxa"/>
            <w:hideMark/>
          </w:tcPr>
          <w:p w14:paraId="7EB665B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r>
      <w:tr w:rsidR="006D550B" w:rsidRPr="006D550B" w14:paraId="07E04F49" w14:textId="77777777" w:rsidTr="006D550B">
        <w:trPr>
          <w:trHeight w:val="615"/>
        </w:trPr>
        <w:tc>
          <w:tcPr>
            <w:tcW w:w="408" w:type="dxa"/>
            <w:hideMark/>
          </w:tcPr>
          <w:p w14:paraId="1718612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ОП 06</w:t>
            </w:r>
          </w:p>
        </w:tc>
        <w:tc>
          <w:tcPr>
            <w:tcW w:w="843" w:type="dxa"/>
            <w:hideMark/>
          </w:tcPr>
          <w:p w14:paraId="1D54C53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Метрология, стандартизация и сертификация</w:t>
            </w:r>
          </w:p>
        </w:tc>
        <w:tc>
          <w:tcPr>
            <w:tcW w:w="297" w:type="dxa"/>
            <w:hideMark/>
          </w:tcPr>
          <w:p w14:paraId="581F1FA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3D0E44D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67742A5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6E89794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10" w:type="dxa"/>
            <w:hideMark/>
          </w:tcPr>
          <w:p w14:paraId="2AFEE75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0FFEF91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43A7799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0AF08E9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499A1C0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3833149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1AA98D9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75AAB90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3189C24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0CEDD06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1A61511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226FDBD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385242D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shd w:val="clear" w:color="auto" w:fill="FFFF00"/>
            <w:noWrap/>
            <w:hideMark/>
          </w:tcPr>
          <w:p w14:paraId="46DBFE1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FFFF00"/>
            <w:noWrap/>
            <w:hideMark/>
          </w:tcPr>
          <w:p w14:paraId="00B0729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0C29768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2DB416A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70D6815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702DA9C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22D8445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5DC284D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0A6FE22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01440A8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2A538E8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62902D4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50251C3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3AB9882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hideMark/>
          </w:tcPr>
          <w:p w14:paraId="7AAA511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72F6776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7450DCA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5D2CD75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1C4E102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79CD8E9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5DE31C9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6CCC33C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70EA52B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6874545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51D4F61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71F25BD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FFFF00"/>
            <w:hideMark/>
          </w:tcPr>
          <w:p w14:paraId="79BA7F3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26" w:type="dxa"/>
            <w:hideMark/>
          </w:tcPr>
          <w:p w14:paraId="02AED2F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r>
      <w:tr w:rsidR="006D550B" w:rsidRPr="006D550B" w14:paraId="4D869B96" w14:textId="77777777" w:rsidTr="006D550B">
        <w:trPr>
          <w:trHeight w:val="315"/>
        </w:trPr>
        <w:tc>
          <w:tcPr>
            <w:tcW w:w="408" w:type="dxa"/>
            <w:hideMark/>
          </w:tcPr>
          <w:p w14:paraId="434E592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ОП 07</w:t>
            </w:r>
          </w:p>
        </w:tc>
        <w:tc>
          <w:tcPr>
            <w:tcW w:w="843" w:type="dxa"/>
            <w:noWrap/>
            <w:hideMark/>
          </w:tcPr>
          <w:p w14:paraId="2FBFB98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xml:space="preserve">Органическая химия </w:t>
            </w:r>
          </w:p>
        </w:tc>
        <w:tc>
          <w:tcPr>
            <w:tcW w:w="297" w:type="dxa"/>
            <w:hideMark/>
          </w:tcPr>
          <w:p w14:paraId="693E393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132557B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1AA2901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697EE4A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10" w:type="dxa"/>
            <w:hideMark/>
          </w:tcPr>
          <w:p w14:paraId="44169EC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32D6166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5A264CA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0A57775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588A01D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4174BE7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36BC9C2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7CBF365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4E95A8D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5E7A065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0A52C64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248C3C0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32E7838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shd w:val="clear" w:color="auto" w:fill="FFFF00"/>
            <w:noWrap/>
            <w:hideMark/>
          </w:tcPr>
          <w:p w14:paraId="76AE9C1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FFFF00"/>
            <w:noWrap/>
            <w:hideMark/>
          </w:tcPr>
          <w:p w14:paraId="23A7702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698678C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66D4911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03CEB93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2CA3F34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28B8E08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57899C6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5542696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6FD22E3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6D42FA3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3D86304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5FF5F57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79D6DDD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hideMark/>
          </w:tcPr>
          <w:p w14:paraId="4309C53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68DED04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46E907B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74D9BBB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60042DB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1B5A4FE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72B7E78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143ABA2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2C04515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3CB17B6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7FD70CF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7819E3B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FFFF00"/>
            <w:hideMark/>
          </w:tcPr>
          <w:p w14:paraId="1442622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26" w:type="dxa"/>
            <w:hideMark/>
          </w:tcPr>
          <w:p w14:paraId="51BCA80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r>
      <w:tr w:rsidR="006D550B" w:rsidRPr="006D550B" w14:paraId="29DA9EAE" w14:textId="77777777" w:rsidTr="006D550B">
        <w:trPr>
          <w:trHeight w:val="315"/>
        </w:trPr>
        <w:tc>
          <w:tcPr>
            <w:tcW w:w="408" w:type="dxa"/>
            <w:hideMark/>
          </w:tcPr>
          <w:p w14:paraId="400BA62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lastRenderedPageBreak/>
              <w:t>ОП 08</w:t>
            </w:r>
          </w:p>
        </w:tc>
        <w:tc>
          <w:tcPr>
            <w:tcW w:w="843" w:type="dxa"/>
            <w:noWrap/>
            <w:hideMark/>
          </w:tcPr>
          <w:p w14:paraId="19F300A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Аналитическая химия</w:t>
            </w:r>
          </w:p>
        </w:tc>
        <w:tc>
          <w:tcPr>
            <w:tcW w:w="297" w:type="dxa"/>
            <w:hideMark/>
          </w:tcPr>
          <w:p w14:paraId="1A6C437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4664BBF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218BD21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0C08852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10" w:type="dxa"/>
            <w:hideMark/>
          </w:tcPr>
          <w:p w14:paraId="3DE8916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1E1F797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3883513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20CEE73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3C8A2DE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1C10FFB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532E094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2827032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7BB0832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3DA51BE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022D578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20827B6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48C4F73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shd w:val="clear" w:color="auto" w:fill="FFFF00"/>
            <w:noWrap/>
            <w:hideMark/>
          </w:tcPr>
          <w:p w14:paraId="474CA676" w14:textId="77777777" w:rsidR="006D550B" w:rsidRPr="006D550B" w:rsidRDefault="006D550B" w:rsidP="006D550B">
            <w:pPr>
              <w:spacing w:line="276" w:lineRule="auto"/>
              <w:jc w:val="both"/>
              <w:rPr>
                <w:rFonts w:ascii="Times New Roman" w:hAnsi="Times New Roman"/>
                <w:b/>
                <w:bCs/>
                <w:sz w:val="12"/>
                <w:szCs w:val="12"/>
              </w:rPr>
            </w:pPr>
            <w:r w:rsidRPr="006D550B">
              <w:rPr>
                <w:rFonts w:ascii="Times New Roman" w:hAnsi="Times New Roman"/>
                <w:b/>
                <w:bCs/>
                <w:sz w:val="12"/>
                <w:szCs w:val="12"/>
              </w:rPr>
              <w:t> </w:t>
            </w:r>
          </w:p>
        </w:tc>
        <w:tc>
          <w:tcPr>
            <w:tcW w:w="293" w:type="dxa"/>
            <w:shd w:val="clear" w:color="auto" w:fill="FFFF00"/>
            <w:noWrap/>
            <w:hideMark/>
          </w:tcPr>
          <w:p w14:paraId="629AE08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6AA43E7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39FDF1A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5E2CDFB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7A8EA0C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4CBBE35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5F0C643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796E020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0C5185A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2E81959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3C556D1F" w14:textId="77777777" w:rsidR="006D550B" w:rsidRPr="006D550B" w:rsidRDefault="006D550B" w:rsidP="006D550B">
            <w:pPr>
              <w:spacing w:line="276" w:lineRule="auto"/>
              <w:jc w:val="both"/>
              <w:rPr>
                <w:rFonts w:ascii="Times New Roman" w:hAnsi="Times New Roman"/>
                <w:b/>
                <w:bCs/>
                <w:sz w:val="12"/>
                <w:szCs w:val="12"/>
              </w:rPr>
            </w:pPr>
            <w:r w:rsidRPr="006D550B">
              <w:rPr>
                <w:rFonts w:ascii="Times New Roman" w:hAnsi="Times New Roman"/>
                <w:b/>
                <w:bCs/>
                <w:sz w:val="12"/>
                <w:szCs w:val="12"/>
              </w:rPr>
              <w:t> </w:t>
            </w:r>
          </w:p>
        </w:tc>
        <w:tc>
          <w:tcPr>
            <w:tcW w:w="293" w:type="dxa"/>
            <w:noWrap/>
            <w:hideMark/>
          </w:tcPr>
          <w:p w14:paraId="344803D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49C9520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hideMark/>
          </w:tcPr>
          <w:p w14:paraId="4B5CFCC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495B6D5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537F4C4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559ECC5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4811D91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6FC1CC4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78C77F5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186DE11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4A60DBC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00DCA33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2B6E056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36D19EB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FFFF00"/>
            <w:hideMark/>
          </w:tcPr>
          <w:p w14:paraId="22C2286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26" w:type="dxa"/>
            <w:hideMark/>
          </w:tcPr>
          <w:p w14:paraId="0D950B2E" w14:textId="77777777" w:rsidR="006D550B" w:rsidRPr="006D550B" w:rsidRDefault="006D550B" w:rsidP="006D550B">
            <w:pPr>
              <w:spacing w:line="276" w:lineRule="auto"/>
              <w:jc w:val="both"/>
              <w:rPr>
                <w:rFonts w:ascii="Times New Roman" w:hAnsi="Times New Roman"/>
                <w:b/>
                <w:bCs/>
                <w:sz w:val="12"/>
                <w:szCs w:val="12"/>
              </w:rPr>
            </w:pPr>
            <w:r w:rsidRPr="006D550B">
              <w:rPr>
                <w:rFonts w:ascii="Times New Roman" w:hAnsi="Times New Roman"/>
                <w:b/>
                <w:bCs/>
                <w:sz w:val="12"/>
                <w:szCs w:val="12"/>
              </w:rPr>
              <w:t>0</w:t>
            </w:r>
          </w:p>
        </w:tc>
      </w:tr>
      <w:tr w:rsidR="006D550B" w:rsidRPr="006D550B" w14:paraId="581EE337" w14:textId="77777777" w:rsidTr="006D550B">
        <w:trPr>
          <w:trHeight w:val="315"/>
        </w:trPr>
        <w:tc>
          <w:tcPr>
            <w:tcW w:w="408" w:type="dxa"/>
            <w:hideMark/>
          </w:tcPr>
          <w:p w14:paraId="4306512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ОП 09</w:t>
            </w:r>
          </w:p>
        </w:tc>
        <w:tc>
          <w:tcPr>
            <w:tcW w:w="843" w:type="dxa"/>
            <w:noWrap/>
            <w:hideMark/>
          </w:tcPr>
          <w:p w14:paraId="64650EA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Физическая и коллоидная химия</w:t>
            </w:r>
          </w:p>
        </w:tc>
        <w:tc>
          <w:tcPr>
            <w:tcW w:w="297" w:type="dxa"/>
            <w:hideMark/>
          </w:tcPr>
          <w:p w14:paraId="13EF03D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53722DC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5E534F1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3D0DDB6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10" w:type="dxa"/>
            <w:hideMark/>
          </w:tcPr>
          <w:p w14:paraId="57A5F0A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140E1D6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7C8A86A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695CA22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21C5011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1DC7AA2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0FD8132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6F63AFB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5E58AC3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0AD37E6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6EA495F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3B195A0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569F94C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shd w:val="clear" w:color="auto" w:fill="FFFF00"/>
            <w:noWrap/>
            <w:hideMark/>
          </w:tcPr>
          <w:p w14:paraId="431BBF7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FFFF00"/>
            <w:noWrap/>
            <w:hideMark/>
          </w:tcPr>
          <w:p w14:paraId="1A8DB11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48CEBBC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3E06C2F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2473743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7C3E826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051D7F2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57A333C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2B0595B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104D20B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79EDC04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30F6914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7E2F314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738208E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hideMark/>
          </w:tcPr>
          <w:p w14:paraId="5E9D0C1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49E5BDC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0DAE329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6ED7A6A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6220CEF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1FB107C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6584A85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2D3B419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5550F15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1D4841A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780B2E0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5FF0DF1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FFFF00"/>
            <w:hideMark/>
          </w:tcPr>
          <w:p w14:paraId="36AC340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26" w:type="dxa"/>
            <w:hideMark/>
          </w:tcPr>
          <w:p w14:paraId="0754B7E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r>
      <w:tr w:rsidR="006D550B" w:rsidRPr="006D550B" w14:paraId="6A692A85" w14:textId="77777777" w:rsidTr="006D550B">
        <w:trPr>
          <w:trHeight w:val="615"/>
        </w:trPr>
        <w:tc>
          <w:tcPr>
            <w:tcW w:w="408" w:type="dxa"/>
            <w:hideMark/>
          </w:tcPr>
          <w:p w14:paraId="33FFA2D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ОП 10</w:t>
            </w:r>
          </w:p>
        </w:tc>
        <w:tc>
          <w:tcPr>
            <w:tcW w:w="843" w:type="dxa"/>
            <w:hideMark/>
          </w:tcPr>
          <w:p w14:paraId="71165D6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Теоретические основы химической технологии</w:t>
            </w:r>
          </w:p>
        </w:tc>
        <w:tc>
          <w:tcPr>
            <w:tcW w:w="297" w:type="dxa"/>
            <w:hideMark/>
          </w:tcPr>
          <w:p w14:paraId="020B2A9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016CBBD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436F05A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1539447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10" w:type="dxa"/>
            <w:hideMark/>
          </w:tcPr>
          <w:p w14:paraId="510342D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05274CB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4FB75EA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48B5FEE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090101D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06B1779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6145C2C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4C4F48B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18A5028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0D5DAB9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5D8B7C9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4B379F6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2FEBC1A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shd w:val="clear" w:color="auto" w:fill="FFFF00"/>
            <w:noWrap/>
            <w:hideMark/>
          </w:tcPr>
          <w:p w14:paraId="0271388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FFFF00"/>
            <w:noWrap/>
            <w:hideMark/>
          </w:tcPr>
          <w:p w14:paraId="4C934FF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4A7083C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597CB5E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205BFAE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03B50D1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53C311E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7D92A4C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7DC7782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6859235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3EADC33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2B2692B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01D7FEE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565ABE2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hideMark/>
          </w:tcPr>
          <w:p w14:paraId="723CEC8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2649ECA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7D0889C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4B9A593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7B5E004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603D877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338210B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1FC8BA7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72A71E1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103AE3B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3E3E277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717CC71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FFFF00"/>
            <w:hideMark/>
          </w:tcPr>
          <w:p w14:paraId="5AEF76E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26" w:type="dxa"/>
            <w:hideMark/>
          </w:tcPr>
          <w:p w14:paraId="2FB268B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r>
      <w:tr w:rsidR="006D550B" w:rsidRPr="006D550B" w14:paraId="55D0B9E0" w14:textId="77777777" w:rsidTr="006D550B">
        <w:trPr>
          <w:trHeight w:val="315"/>
        </w:trPr>
        <w:tc>
          <w:tcPr>
            <w:tcW w:w="408" w:type="dxa"/>
            <w:hideMark/>
          </w:tcPr>
          <w:p w14:paraId="5F9126E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ОП 11</w:t>
            </w:r>
          </w:p>
        </w:tc>
        <w:tc>
          <w:tcPr>
            <w:tcW w:w="843" w:type="dxa"/>
            <w:noWrap/>
            <w:hideMark/>
          </w:tcPr>
          <w:p w14:paraId="5E8F408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Процессы и аппараты</w:t>
            </w:r>
          </w:p>
        </w:tc>
        <w:tc>
          <w:tcPr>
            <w:tcW w:w="297" w:type="dxa"/>
            <w:hideMark/>
          </w:tcPr>
          <w:p w14:paraId="38ABE44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3561FC3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0B16BF0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02AC181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10" w:type="dxa"/>
            <w:hideMark/>
          </w:tcPr>
          <w:p w14:paraId="1F25C17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067BBD2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5414B0F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38D5391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66FAEC0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433DEB3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39755D9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6693738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41C47C9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29ED095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058D4AC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187B19F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459F4EB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shd w:val="clear" w:color="auto" w:fill="FFFF00"/>
            <w:noWrap/>
            <w:hideMark/>
          </w:tcPr>
          <w:p w14:paraId="0B9B178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FFFF00"/>
            <w:noWrap/>
            <w:hideMark/>
          </w:tcPr>
          <w:p w14:paraId="57E32CA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4133DD0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7DB231E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383129C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511CC6C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5802BA6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7BB6C44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2D94F27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4625D5A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34826A7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0A3C432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44E9382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421B720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hideMark/>
          </w:tcPr>
          <w:p w14:paraId="31F346A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5CEB082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3FA5A26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5055280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6DECAA9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2B59693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2025BD9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62E7318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5A64FD6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6F5A836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7E6FF39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27E0B45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FFFF00"/>
            <w:hideMark/>
          </w:tcPr>
          <w:p w14:paraId="7273F26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26" w:type="dxa"/>
            <w:hideMark/>
          </w:tcPr>
          <w:p w14:paraId="65284AF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r>
      <w:tr w:rsidR="006D550B" w:rsidRPr="006D550B" w14:paraId="5AEAC79E" w14:textId="77777777" w:rsidTr="006D550B">
        <w:trPr>
          <w:trHeight w:val="315"/>
        </w:trPr>
        <w:tc>
          <w:tcPr>
            <w:tcW w:w="408" w:type="dxa"/>
            <w:hideMark/>
          </w:tcPr>
          <w:p w14:paraId="43779F8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ОП 12</w:t>
            </w:r>
          </w:p>
        </w:tc>
        <w:tc>
          <w:tcPr>
            <w:tcW w:w="843" w:type="dxa"/>
            <w:noWrap/>
            <w:hideMark/>
          </w:tcPr>
          <w:p w14:paraId="5F3050D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Основы экономики</w:t>
            </w:r>
          </w:p>
        </w:tc>
        <w:tc>
          <w:tcPr>
            <w:tcW w:w="297" w:type="dxa"/>
            <w:hideMark/>
          </w:tcPr>
          <w:p w14:paraId="5B993A0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205482D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652CAA4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7D8D51C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10" w:type="dxa"/>
            <w:hideMark/>
          </w:tcPr>
          <w:p w14:paraId="31869C3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1424369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4C4FDAD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2E8B074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26A2155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3319847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74FADB1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56B3B46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471BE1E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13B62DA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4F01B46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0F73E79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6C88102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shd w:val="clear" w:color="auto" w:fill="FFFF00"/>
            <w:noWrap/>
            <w:hideMark/>
          </w:tcPr>
          <w:p w14:paraId="3ADF830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FFFF00"/>
            <w:noWrap/>
            <w:hideMark/>
          </w:tcPr>
          <w:p w14:paraId="2BB2707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7792808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4A5933A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5B1E5BB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36B1461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49DB76B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03661C7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7F5E5D0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62242CB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20D51BE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2A9C9DE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55625BB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3966640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hideMark/>
          </w:tcPr>
          <w:p w14:paraId="2818893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50548B3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566DE2C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50A284D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05CE6EE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5B80EB4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7BCFFE4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755BD08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5E5C7F5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1D8F4AB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1D32E55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4495FD2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FFFF00"/>
            <w:hideMark/>
          </w:tcPr>
          <w:p w14:paraId="491E596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26" w:type="dxa"/>
            <w:hideMark/>
          </w:tcPr>
          <w:p w14:paraId="2C5884C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r>
      <w:tr w:rsidR="006D550B" w:rsidRPr="006D550B" w14:paraId="220C938A" w14:textId="77777777" w:rsidTr="006D550B">
        <w:trPr>
          <w:trHeight w:val="315"/>
        </w:trPr>
        <w:tc>
          <w:tcPr>
            <w:tcW w:w="408" w:type="dxa"/>
            <w:hideMark/>
          </w:tcPr>
          <w:p w14:paraId="7BF8E5D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ОП 13</w:t>
            </w:r>
          </w:p>
        </w:tc>
        <w:tc>
          <w:tcPr>
            <w:tcW w:w="843" w:type="dxa"/>
            <w:noWrap/>
            <w:hideMark/>
          </w:tcPr>
          <w:p w14:paraId="16975DF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Охрана труда</w:t>
            </w:r>
          </w:p>
        </w:tc>
        <w:tc>
          <w:tcPr>
            <w:tcW w:w="297" w:type="dxa"/>
            <w:hideMark/>
          </w:tcPr>
          <w:p w14:paraId="47FC071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2AAA13E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59CAE82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5839DCF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10" w:type="dxa"/>
            <w:hideMark/>
          </w:tcPr>
          <w:p w14:paraId="3EDEC8A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03C5394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4032A3D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71C3790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7306847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5C14A65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1F3F359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56F7F31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0134ADC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5CFB02D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24A87BE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6EA6EA2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147260D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shd w:val="clear" w:color="auto" w:fill="FFFF00"/>
            <w:noWrap/>
            <w:hideMark/>
          </w:tcPr>
          <w:p w14:paraId="02FAF83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FFFF00"/>
            <w:noWrap/>
            <w:hideMark/>
          </w:tcPr>
          <w:p w14:paraId="71105DF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1BF0E73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03E2A20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286E2B0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2576630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49C193B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224D296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053A1E4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21A9273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71517DF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5E5AF7B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62DD6F0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63FA74E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hideMark/>
          </w:tcPr>
          <w:p w14:paraId="1A63B5A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7E3DC66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22F1305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19D93CA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3DF77BA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5A4E772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0F3CE3D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2DFD611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6C82426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5C39AF0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2BFD4C8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2F6DC9D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FFFF00"/>
            <w:hideMark/>
          </w:tcPr>
          <w:p w14:paraId="21E4D4B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26" w:type="dxa"/>
            <w:hideMark/>
          </w:tcPr>
          <w:p w14:paraId="62C105E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r>
      <w:tr w:rsidR="006D550B" w:rsidRPr="006D550B" w14:paraId="7C029426" w14:textId="77777777" w:rsidTr="006D550B">
        <w:trPr>
          <w:trHeight w:val="315"/>
        </w:trPr>
        <w:tc>
          <w:tcPr>
            <w:tcW w:w="408" w:type="dxa"/>
            <w:hideMark/>
          </w:tcPr>
          <w:p w14:paraId="5784CB1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ОП 14</w:t>
            </w:r>
          </w:p>
        </w:tc>
        <w:tc>
          <w:tcPr>
            <w:tcW w:w="843" w:type="dxa"/>
            <w:noWrap/>
            <w:hideMark/>
          </w:tcPr>
          <w:p w14:paraId="1C6FB61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Основы биохимии и микробиологии</w:t>
            </w:r>
          </w:p>
        </w:tc>
        <w:tc>
          <w:tcPr>
            <w:tcW w:w="297" w:type="dxa"/>
            <w:hideMark/>
          </w:tcPr>
          <w:p w14:paraId="04A8E1C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5DE95D5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5CAE9D3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31D2DD5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10" w:type="dxa"/>
            <w:hideMark/>
          </w:tcPr>
          <w:p w14:paraId="0182249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78C210A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48062DD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301A501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7C7ECC1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2769148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05456E7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53AB828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75BB50D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2E18C26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06E7177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6A7C7B4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449282C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shd w:val="clear" w:color="auto" w:fill="FFFF00"/>
            <w:noWrap/>
            <w:hideMark/>
          </w:tcPr>
          <w:p w14:paraId="43B0BFC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FFFF00"/>
            <w:noWrap/>
            <w:hideMark/>
          </w:tcPr>
          <w:p w14:paraId="6EBAE05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123CF3F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4767677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64F88D2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2E4B097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0FB742A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0485808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10A1605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19F8B4A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7537517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663D4A8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5860E01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1782351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hideMark/>
          </w:tcPr>
          <w:p w14:paraId="793B7F8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7A99605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69130B0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1A9B08C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48AB753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74BD3D3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1AE2263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70E117D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065DA49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517F57D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1D5ACFE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3FE63B6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FFFF00"/>
            <w:hideMark/>
          </w:tcPr>
          <w:p w14:paraId="7E82265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26" w:type="dxa"/>
            <w:hideMark/>
          </w:tcPr>
          <w:p w14:paraId="62052FA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r>
      <w:tr w:rsidR="006D550B" w:rsidRPr="006D550B" w14:paraId="21AFF857" w14:textId="77777777" w:rsidTr="006D550B">
        <w:trPr>
          <w:trHeight w:val="315"/>
        </w:trPr>
        <w:tc>
          <w:tcPr>
            <w:tcW w:w="408" w:type="dxa"/>
            <w:hideMark/>
          </w:tcPr>
          <w:p w14:paraId="09FA7EA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ОП 15</w:t>
            </w:r>
          </w:p>
        </w:tc>
        <w:tc>
          <w:tcPr>
            <w:tcW w:w="843" w:type="dxa"/>
            <w:noWrap/>
            <w:hideMark/>
          </w:tcPr>
          <w:p w14:paraId="69D88DA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Безопасность жизнедеятельности</w:t>
            </w:r>
          </w:p>
        </w:tc>
        <w:tc>
          <w:tcPr>
            <w:tcW w:w="297" w:type="dxa"/>
            <w:hideMark/>
          </w:tcPr>
          <w:p w14:paraId="33BFFF9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67BDF4B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7D62D42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537269D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10" w:type="dxa"/>
            <w:hideMark/>
          </w:tcPr>
          <w:p w14:paraId="6753061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771D87E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42F3AA2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18D41A3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1BFDE38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760F8DE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4DC4F16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176CCAE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43B1411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021AA6D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537E276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29BB140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08FB5CE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shd w:val="clear" w:color="auto" w:fill="FFFF00"/>
            <w:noWrap/>
            <w:hideMark/>
          </w:tcPr>
          <w:p w14:paraId="2E28E5E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FFFF00"/>
            <w:noWrap/>
            <w:hideMark/>
          </w:tcPr>
          <w:p w14:paraId="7207FD9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3799938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19BD891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1740480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1817781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57665AB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0CB2712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34AB9CC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36A9DC8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2D7CF76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2E2C59F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768495B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576FD19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hideMark/>
          </w:tcPr>
          <w:p w14:paraId="77C948E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7FFFA49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0D59C4F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47E613A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608D5C1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2A12B77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2B14692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4911F33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50ACC28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0EB063D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1FF2963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387A239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FFFF00"/>
            <w:hideMark/>
          </w:tcPr>
          <w:p w14:paraId="40B3F64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26" w:type="dxa"/>
            <w:hideMark/>
          </w:tcPr>
          <w:p w14:paraId="52FBD1E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r>
      <w:tr w:rsidR="00CE08C4" w:rsidRPr="006D550B" w14:paraId="36EEFDD4" w14:textId="77777777" w:rsidTr="00981501">
        <w:trPr>
          <w:trHeight w:val="315"/>
        </w:trPr>
        <w:tc>
          <w:tcPr>
            <w:tcW w:w="408" w:type="dxa"/>
            <w:shd w:val="clear" w:color="auto" w:fill="D9D9D9" w:themeFill="background1" w:themeFillShade="D9"/>
            <w:hideMark/>
          </w:tcPr>
          <w:p w14:paraId="76D6D348" w14:textId="77777777" w:rsidR="006D550B" w:rsidRPr="006D550B" w:rsidRDefault="006D550B" w:rsidP="006D550B">
            <w:pPr>
              <w:spacing w:line="276" w:lineRule="auto"/>
              <w:jc w:val="both"/>
              <w:rPr>
                <w:rFonts w:ascii="Times New Roman" w:hAnsi="Times New Roman"/>
                <w:b/>
                <w:bCs/>
                <w:sz w:val="12"/>
                <w:szCs w:val="12"/>
              </w:rPr>
            </w:pPr>
            <w:r w:rsidRPr="006D550B">
              <w:rPr>
                <w:rFonts w:ascii="Times New Roman" w:hAnsi="Times New Roman"/>
                <w:b/>
                <w:bCs/>
                <w:sz w:val="12"/>
                <w:szCs w:val="12"/>
              </w:rPr>
              <w:t>ПМ.00</w:t>
            </w:r>
          </w:p>
        </w:tc>
        <w:tc>
          <w:tcPr>
            <w:tcW w:w="843" w:type="dxa"/>
            <w:shd w:val="clear" w:color="auto" w:fill="D9D9D9" w:themeFill="background1" w:themeFillShade="D9"/>
            <w:hideMark/>
          </w:tcPr>
          <w:p w14:paraId="2A745B68" w14:textId="77777777" w:rsidR="006D550B" w:rsidRPr="006D550B" w:rsidRDefault="006D550B" w:rsidP="006D550B">
            <w:pPr>
              <w:spacing w:line="276" w:lineRule="auto"/>
              <w:jc w:val="both"/>
              <w:rPr>
                <w:rFonts w:ascii="Times New Roman" w:hAnsi="Times New Roman"/>
                <w:b/>
                <w:bCs/>
                <w:sz w:val="12"/>
                <w:szCs w:val="12"/>
              </w:rPr>
            </w:pPr>
            <w:r w:rsidRPr="006D550B">
              <w:rPr>
                <w:rFonts w:ascii="Times New Roman" w:hAnsi="Times New Roman"/>
                <w:b/>
                <w:bCs/>
                <w:sz w:val="12"/>
                <w:szCs w:val="12"/>
              </w:rPr>
              <w:t>Профессиональный цикл</w:t>
            </w:r>
          </w:p>
        </w:tc>
        <w:tc>
          <w:tcPr>
            <w:tcW w:w="297" w:type="dxa"/>
            <w:shd w:val="clear" w:color="auto" w:fill="D9D9D9" w:themeFill="background1" w:themeFillShade="D9"/>
            <w:hideMark/>
          </w:tcPr>
          <w:p w14:paraId="4CE36E2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shd w:val="clear" w:color="auto" w:fill="D9D9D9" w:themeFill="background1" w:themeFillShade="D9"/>
            <w:hideMark/>
          </w:tcPr>
          <w:p w14:paraId="4C0507E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shd w:val="clear" w:color="auto" w:fill="D9D9D9" w:themeFill="background1" w:themeFillShade="D9"/>
            <w:hideMark/>
          </w:tcPr>
          <w:p w14:paraId="780C5AC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shd w:val="clear" w:color="auto" w:fill="D9D9D9" w:themeFill="background1" w:themeFillShade="D9"/>
            <w:hideMark/>
          </w:tcPr>
          <w:p w14:paraId="0D03001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10" w:type="dxa"/>
            <w:shd w:val="clear" w:color="auto" w:fill="D9D9D9" w:themeFill="background1" w:themeFillShade="D9"/>
            <w:hideMark/>
          </w:tcPr>
          <w:p w14:paraId="4727925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shd w:val="clear" w:color="auto" w:fill="D9D9D9" w:themeFill="background1" w:themeFillShade="D9"/>
            <w:hideMark/>
          </w:tcPr>
          <w:p w14:paraId="542572C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shd w:val="clear" w:color="auto" w:fill="D9D9D9" w:themeFill="background1" w:themeFillShade="D9"/>
            <w:hideMark/>
          </w:tcPr>
          <w:p w14:paraId="3BB173C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21B4065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shd w:val="clear" w:color="auto" w:fill="D9D9D9" w:themeFill="background1" w:themeFillShade="D9"/>
            <w:noWrap/>
            <w:hideMark/>
          </w:tcPr>
          <w:p w14:paraId="126512E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4A92D7B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7E6AA9B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hideMark/>
          </w:tcPr>
          <w:p w14:paraId="5CFD1B8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shd w:val="clear" w:color="auto" w:fill="D9D9D9" w:themeFill="background1" w:themeFillShade="D9"/>
            <w:noWrap/>
            <w:hideMark/>
          </w:tcPr>
          <w:p w14:paraId="751612A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6AD5D61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28826F3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2EF27D5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27BFF21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shd w:val="clear" w:color="auto" w:fill="FFFF00"/>
            <w:noWrap/>
            <w:hideMark/>
          </w:tcPr>
          <w:p w14:paraId="09B8052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FFFF00"/>
            <w:noWrap/>
            <w:hideMark/>
          </w:tcPr>
          <w:p w14:paraId="73AA48A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66B17A2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41A7AAB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shd w:val="clear" w:color="auto" w:fill="D9D9D9" w:themeFill="background1" w:themeFillShade="D9"/>
            <w:noWrap/>
            <w:hideMark/>
          </w:tcPr>
          <w:p w14:paraId="584C2C8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7D561EC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6BE76DF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2871927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280D9A7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shd w:val="clear" w:color="auto" w:fill="D9D9D9" w:themeFill="background1" w:themeFillShade="D9"/>
            <w:noWrap/>
            <w:hideMark/>
          </w:tcPr>
          <w:p w14:paraId="2CEB343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563E5D1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31874AE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2E503A5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hideMark/>
          </w:tcPr>
          <w:p w14:paraId="56DAA93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shd w:val="clear" w:color="auto" w:fill="D9D9D9" w:themeFill="background1" w:themeFillShade="D9"/>
            <w:hideMark/>
          </w:tcPr>
          <w:p w14:paraId="1D9B8B9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hideMark/>
          </w:tcPr>
          <w:p w14:paraId="7347C29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hideMark/>
          </w:tcPr>
          <w:p w14:paraId="2300789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hideMark/>
          </w:tcPr>
          <w:p w14:paraId="641FF89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hideMark/>
          </w:tcPr>
          <w:p w14:paraId="398FFB9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hideMark/>
          </w:tcPr>
          <w:p w14:paraId="63B2AD2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hideMark/>
          </w:tcPr>
          <w:p w14:paraId="58AAD72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hideMark/>
          </w:tcPr>
          <w:p w14:paraId="2D0D401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hideMark/>
          </w:tcPr>
          <w:p w14:paraId="7060D0C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hideMark/>
          </w:tcPr>
          <w:p w14:paraId="4D35558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121E042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249291F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FFFF00"/>
            <w:hideMark/>
          </w:tcPr>
          <w:p w14:paraId="25F7120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26" w:type="dxa"/>
            <w:shd w:val="clear" w:color="auto" w:fill="D9D9D9" w:themeFill="background1" w:themeFillShade="D9"/>
            <w:hideMark/>
          </w:tcPr>
          <w:p w14:paraId="127BEAE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r>
      <w:tr w:rsidR="00CE08C4" w:rsidRPr="006D550B" w14:paraId="4D77A6FA" w14:textId="77777777" w:rsidTr="00981501">
        <w:trPr>
          <w:trHeight w:val="585"/>
        </w:trPr>
        <w:tc>
          <w:tcPr>
            <w:tcW w:w="408" w:type="dxa"/>
            <w:shd w:val="clear" w:color="auto" w:fill="D9D9D9" w:themeFill="background1" w:themeFillShade="D9"/>
            <w:noWrap/>
            <w:hideMark/>
          </w:tcPr>
          <w:p w14:paraId="098C6F0F" w14:textId="77777777" w:rsidR="006D550B" w:rsidRPr="006D550B" w:rsidRDefault="006D550B" w:rsidP="006D550B">
            <w:pPr>
              <w:spacing w:line="276" w:lineRule="auto"/>
              <w:jc w:val="both"/>
              <w:rPr>
                <w:rFonts w:ascii="Times New Roman" w:hAnsi="Times New Roman"/>
                <w:b/>
                <w:bCs/>
                <w:sz w:val="12"/>
                <w:szCs w:val="12"/>
              </w:rPr>
            </w:pPr>
            <w:r w:rsidRPr="006D550B">
              <w:rPr>
                <w:rFonts w:ascii="Times New Roman" w:hAnsi="Times New Roman"/>
                <w:b/>
                <w:bCs/>
                <w:sz w:val="12"/>
                <w:szCs w:val="12"/>
              </w:rPr>
              <w:t>ПМ.01</w:t>
            </w:r>
          </w:p>
        </w:tc>
        <w:tc>
          <w:tcPr>
            <w:tcW w:w="843" w:type="dxa"/>
            <w:shd w:val="clear" w:color="auto" w:fill="D9D9D9" w:themeFill="background1" w:themeFillShade="D9"/>
            <w:hideMark/>
          </w:tcPr>
          <w:p w14:paraId="6B8D3909" w14:textId="77777777" w:rsidR="006D550B" w:rsidRPr="006D550B" w:rsidRDefault="006D550B" w:rsidP="006D550B">
            <w:pPr>
              <w:spacing w:line="276" w:lineRule="auto"/>
              <w:jc w:val="both"/>
              <w:rPr>
                <w:rFonts w:ascii="Times New Roman" w:hAnsi="Times New Roman"/>
                <w:b/>
                <w:bCs/>
                <w:sz w:val="12"/>
                <w:szCs w:val="12"/>
              </w:rPr>
            </w:pPr>
            <w:r w:rsidRPr="006D550B">
              <w:rPr>
                <w:rFonts w:ascii="Times New Roman" w:hAnsi="Times New Roman"/>
                <w:b/>
                <w:bCs/>
                <w:sz w:val="12"/>
                <w:szCs w:val="12"/>
              </w:rPr>
              <w:t>Обслуживание и эксплуатация технологического оборудования</w:t>
            </w:r>
          </w:p>
        </w:tc>
        <w:tc>
          <w:tcPr>
            <w:tcW w:w="297" w:type="dxa"/>
            <w:shd w:val="clear" w:color="auto" w:fill="D9D9D9" w:themeFill="background1" w:themeFillShade="D9"/>
            <w:hideMark/>
          </w:tcPr>
          <w:p w14:paraId="23D1FD0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shd w:val="clear" w:color="auto" w:fill="D9D9D9" w:themeFill="background1" w:themeFillShade="D9"/>
            <w:hideMark/>
          </w:tcPr>
          <w:p w14:paraId="49E447E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shd w:val="clear" w:color="auto" w:fill="D9D9D9" w:themeFill="background1" w:themeFillShade="D9"/>
            <w:hideMark/>
          </w:tcPr>
          <w:p w14:paraId="55A79E1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shd w:val="clear" w:color="auto" w:fill="D9D9D9" w:themeFill="background1" w:themeFillShade="D9"/>
            <w:hideMark/>
          </w:tcPr>
          <w:p w14:paraId="1A68E08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10" w:type="dxa"/>
            <w:shd w:val="clear" w:color="auto" w:fill="D9D9D9" w:themeFill="background1" w:themeFillShade="D9"/>
            <w:hideMark/>
          </w:tcPr>
          <w:p w14:paraId="447969E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shd w:val="clear" w:color="auto" w:fill="D9D9D9" w:themeFill="background1" w:themeFillShade="D9"/>
            <w:hideMark/>
          </w:tcPr>
          <w:p w14:paraId="00E1009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shd w:val="clear" w:color="auto" w:fill="D9D9D9" w:themeFill="background1" w:themeFillShade="D9"/>
            <w:hideMark/>
          </w:tcPr>
          <w:p w14:paraId="52DF63E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5F07D18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shd w:val="clear" w:color="auto" w:fill="D9D9D9" w:themeFill="background1" w:themeFillShade="D9"/>
            <w:noWrap/>
            <w:hideMark/>
          </w:tcPr>
          <w:p w14:paraId="49FF34F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5E9EBAC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0A70F54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hideMark/>
          </w:tcPr>
          <w:p w14:paraId="2A7DB3F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shd w:val="clear" w:color="auto" w:fill="D9D9D9" w:themeFill="background1" w:themeFillShade="D9"/>
            <w:noWrap/>
            <w:hideMark/>
          </w:tcPr>
          <w:p w14:paraId="336D5C5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057CB1D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1BBED04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024931D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4D09330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shd w:val="clear" w:color="auto" w:fill="FFFF00"/>
            <w:noWrap/>
            <w:hideMark/>
          </w:tcPr>
          <w:p w14:paraId="74F8A44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FFFF00"/>
            <w:noWrap/>
            <w:hideMark/>
          </w:tcPr>
          <w:p w14:paraId="01C278B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1C9D6DA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5E8383F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shd w:val="clear" w:color="auto" w:fill="D9D9D9" w:themeFill="background1" w:themeFillShade="D9"/>
            <w:noWrap/>
            <w:hideMark/>
          </w:tcPr>
          <w:p w14:paraId="766AA0B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73A3EA8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72697F2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5440F9D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5BBD061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shd w:val="clear" w:color="auto" w:fill="D9D9D9" w:themeFill="background1" w:themeFillShade="D9"/>
            <w:noWrap/>
            <w:hideMark/>
          </w:tcPr>
          <w:p w14:paraId="7D9EA20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49BAB6F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1B0911A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45F6B57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hideMark/>
          </w:tcPr>
          <w:p w14:paraId="249C7DD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shd w:val="clear" w:color="auto" w:fill="D9D9D9" w:themeFill="background1" w:themeFillShade="D9"/>
            <w:hideMark/>
          </w:tcPr>
          <w:p w14:paraId="22951C6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hideMark/>
          </w:tcPr>
          <w:p w14:paraId="4D6FF0E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hideMark/>
          </w:tcPr>
          <w:p w14:paraId="5A79214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hideMark/>
          </w:tcPr>
          <w:p w14:paraId="73FDD74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hideMark/>
          </w:tcPr>
          <w:p w14:paraId="6C39047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hideMark/>
          </w:tcPr>
          <w:p w14:paraId="626CB69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hideMark/>
          </w:tcPr>
          <w:p w14:paraId="7FA4F68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hideMark/>
          </w:tcPr>
          <w:p w14:paraId="76934E3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hideMark/>
          </w:tcPr>
          <w:p w14:paraId="0C2BBF6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hideMark/>
          </w:tcPr>
          <w:p w14:paraId="055A101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6B28BF2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153A828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FFFF00"/>
            <w:hideMark/>
          </w:tcPr>
          <w:p w14:paraId="00AF426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26" w:type="dxa"/>
            <w:shd w:val="clear" w:color="auto" w:fill="D9D9D9" w:themeFill="background1" w:themeFillShade="D9"/>
            <w:hideMark/>
          </w:tcPr>
          <w:p w14:paraId="5E93217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r>
      <w:tr w:rsidR="006D550B" w:rsidRPr="006D550B" w14:paraId="7B593593" w14:textId="77777777" w:rsidTr="006D550B">
        <w:trPr>
          <w:trHeight w:val="675"/>
        </w:trPr>
        <w:tc>
          <w:tcPr>
            <w:tcW w:w="408" w:type="dxa"/>
            <w:hideMark/>
          </w:tcPr>
          <w:p w14:paraId="024D947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МДК 01.01</w:t>
            </w:r>
          </w:p>
        </w:tc>
        <w:tc>
          <w:tcPr>
            <w:tcW w:w="843" w:type="dxa"/>
            <w:hideMark/>
          </w:tcPr>
          <w:p w14:paraId="75459CA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Основы обслуживания и эксплуатации оборудования биохимического производства</w:t>
            </w:r>
          </w:p>
        </w:tc>
        <w:tc>
          <w:tcPr>
            <w:tcW w:w="297" w:type="dxa"/>
            <w:hideMark/>
          </w:tcPr>
          <w:p w14:paraId="0A97A37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7665D85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3C28E3C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07B764C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10" w:type="dxa"/>
            <w:hideMark/>
          </w:tcPr>
          <w:p w14:paraId="21A1AFB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52DF94C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665BECE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6F9BA2B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40BD658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3CEC9E0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5C77059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5D1DB77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5814FD2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384039E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12FA150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1F04A92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10D9CBD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shd w:val="clear" w:color="auto" w:fill="FFFF00"/>
            <w:noWrap/>
            <w:hideMark/>
          </w:tcPr>
          <w:p w14:paraId="0E6E5B1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FFFF00"/>
            <w:noWrap/>
            <w:hideMark/>
          </w:tcPr>
          <w:p w14:paraId="3AAA371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2F11034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3AB7163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1CDC96B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558E0C8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45832CB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5456957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18B09FD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4AEFE77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7090D36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7F0B995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7B07A1C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6ED57DF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hideMark/>
          </w:tcPr>
          <w:p w14:paraId="0F4F767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7681143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50F253E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7B89CCE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7086FA7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054439F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2571A21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1364E80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21266F4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5A87874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1C5D872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4B16031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FFFF00"/>
            <w:hideMark/>
          </w:tcPr>
          <w:p w14:paraId="2682284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26" w:type="dxa"/>
            <w:hideMark/>
          </w:tcPr>
          <w:p w14:paraId="6A4F32B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r>
      <w:tr w:rsidR="006D550B" w:rsidRPr="006D550B" w14:paraId="0B1323A9" w14:textId="77777777" w:rsidTr="006D550B">
        <w:trPr>
          <w:trHeight w:val="615"/>
        </w:trPr>
        <w:tc>
          <w:tcPr>
            <w:tcW w:w="408" w:type="dxa"/>
            <w:hideMark/>
          </w:tcPr>
          <w:p w14:paraId="286930D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ПП.01</w:t>
            </w:r>
          </w:p>
        </w:tc>
        <w:tc>
          <w:tcPr>
            <w:tcW w:w="843" w:type="dxa"/>
            <w:hideMark/>
          </w:tcPr>
          <w:p w14:paraId="6683FD2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Производственная практика (по профилю специальности)</w:t>
            </w:r>
          </w:p>
        </w:tc>
        <w:tc>
          <w:tcPr>
            <w:tcW w:w="297" w:type="dxa"/>
            <w:hideMark/>
          </w:tcPr>
          <w:p w14:paraId="70929DF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43C3422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34CCE2C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3323B5C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10" w:type="dxa"/>
            <w:hideMark/>
          </w:tcPr>
          <w:p w14:paraId="7C010E1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4F87A70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221ED95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14856BE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5D89295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7204308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25C63B7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40E3A29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77E13F5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1747C73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37B193D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3282892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54D4B7B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shd w:val="clear" w:color="auto" w:fill="FFFF00"/>
            <w:noWrap/>
            <w:hideMark/>
          </w:tcPr>
          <w:p w14:paraId="7F99E9A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FFFF00"/>
            <w:noWrap/>
            <w:hideMark/>
          </w:tcPr>
          <w:p w14:paraId="4EA5D8F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4B81CDE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4DC5040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1A37D2E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6AA31D1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0EA0038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2BB320E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12027B9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044B12E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4F20648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28BE907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31B9599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2EAE8AF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hideMark/>
          </w:tcPr>
          <w:p w14:paraId="7916C7E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7A00BBE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0935102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53B907B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7C6A2B7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10120CE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1F850AC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4DFC260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5D4AAB6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149FAE9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4CF8EA6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0446848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FFFF00"/>
            <w:hideMark/>
          </w:tcPr>
          <w:p w14:paraId="205737F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26" w:type="dxa"/>
            <w:hideMark/>
          </w:tcPr>
          <w:p w14:paraId="4D09C68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r>
      <w:tr w:rsidR="00CE08C4" w:rsidRPr="006D550B" w14:paraId="0EB1F44F" w14:textId="77777777" w:rsidTr="00981501">
        <w:trPr>
          <w:trHeight w:val="585"/>
        </w:trPr>
        <w:tc>
          <w:tcPr>
            <w:tcW w:w="408" w:type="dxa"/>
            <w:shd w:val="clear" w:color="auto" w:fill="D9D9D9" w:themeFill="background1" w:themeFillShade="D9"/>
            <w:noWrap/>
            <w:hideMark/>
          </w:tcPr>
          <w:p w14:paraId="784BB759" w14:textId="77777777" w:rsidR="006D550B" w:rsidRPr="006D550B" w:rsidRDefault="006D550B" w:rsidP="006D550B">
            <w:pPr>
              <w:spacing w:line="276" w:lineRule="auto"/>
              <w:jc w:val="both"/>
              <w:rPr>
                <w:rFonts w:ascii="Times New Roman" w:hAnsi="Times New Roman"/>
                <w:b/>
                <w:bCs/>
                <w:sz w:val="12"/>
                <w:szCs w:val="12"/>
              </w:rPr>
            </w:pPr>
            <w:r w:rsidRPr="006D550B">
              <w:rPr>
                <w:rFonts w:ascii="Times New Roman" w:hAnsi="Times New Roman"/>
                <w:b/>
                <w:bCs/>
                <w:sz w:val="12"/>
                <w:szCs w:val="12"/>
              </w:rPr>
              <w:t>ПМ.02</w:t>
            </w:r>
          </w:p>
        </w:tc>
        <w:tc>
          <w:tcPr>
            <w:tcW w:w="843" w:type="dxa"/>
            <w:shd w:val="clear" w:color="auto" w:fill="D9D9D9" w:themeFill="background1" w:themeFillShade="D9"/>
            <w:hideMark/>
          </w:tcPr>
          <w:p w14:paraId="0BC5D0F0" w14:textId="2192A13E" w:rsidR="006D550B" w:rsidRPr="006D550B" w:rsidRDefault="006D550B" w:rsidP="006D550B">
            <w:pPr>
              <w:spacing w:line="276" w:lineRule="auto"/>
              <w:jc w:val="both"/>
              <w:rPr>
                <w:rFonts w:ascii="Times New Roman" w:hAnsi="Times New Roman"/>
                <w:b/>
                <w:bCs/>
                <w:sz w:val="12"/>
                <w:szCs w:val="12"/>
              </w:rPr>
            </w:pPr>
            <w:r w:rsidRPr="006D550B">
              <w:rPr>
                <w:rFonts w:ascii="Times New Roman" w:hAnsi="Times New Roman"/>
                <w:b/>
                <w:bCs/>
                <w:sz w:val="12"/>
                <w:szCs w:val="12"/>
              </w:rPr>
              <w:t xml:space="preserve">Ведение технологического </w:t>
            </w:r>
            <w:r w:rsidR="001930B8" w:rsidRPr="006D550B">
              <w:rPr>
                <w:rFonts w:ascii="Times New Roman" w:hAnsi="Times New Roman"/>
                <w:b/>
                <w:bCs/>
                <w:sz w:val="12"/>
                <w:szCs w:val="12"/>
              </w:rPr>
              <w:t>процесса биохимиче</w:t>
            </w:r>
            <w:r w:rsidR="001930B8" w:rsidRPr="006D550B">
              <w:rPr>
                <w:rFonts w:ascii="Times New Roman" w:hAnsi="Times New Roman"/>
                <w:b/>
                <w:bCs/>
                <w:sz w:val="12"/>
                <w:szCs w:val="12"/>
              </w:rPr>
              <w:lastRenderedPageBreak/>
              <w:t>ского</w:t>
            </w:r>
            <w:r w:rsidRPr="006D550B">
              <w:rPr>
                <w:rFonts w:ascii="Times New Roman" w:hAnsi="Times New Roman"/>
                <w:b/>
                <w:bCs/>
                <w:sz w:val="12"/>
                <w:szCs w:val="12"/>
              </w:rPr>
              <w:t xml:space="preserve"> производства</w:t>
            </w:r>
          </w:p>
        </w:tc>
        <w:tc>
          <w:tcPr>
            <w:tcW w:w="297" w:type="dxa"/>
            <w:shd w:val="clear" w:color="auto" w:fill="D9D9D9" w:themeFill="background1" w:themeFillShade="D9"/>
            <w:hideMark/>
          </w:tcPr>
          <w:p w14:paraId="3EED478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lastRenderedPageBreak/>
              <w:t> </w:t>
            </w:r>
          </w:p>
        </w:tc>
        <w:tc>
          <w:tcPr>
            <w:tcW w:w="294" w:type="dxa"/>
            <w:shd w:val="clear" w:color="auto" w:fill="D9D9D9" w:themeFill="background1" w:themeFillShade="D9"/>
            <w:hideMark/>
          </w:tcPr>
          <w:p w14:paraId="2FDEC73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shd w:val="clear" w:color="auto" w:fill="D9D9D9" w:themeFill="background1" w:themeFillShade="D9"/>
            <w:hideMark/>
          </w:tcPr>
          <w:p w14:paraId="108C438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shd w:val="clear" w:color="auto" w:fill="D9D9D9" w:themeFill="background1" w:themeFillShade="D9"/>
            <w:hideMark/>
          </w:tcPr>
          <w:p w14:paraId="700813C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10" w:type="dxa"/>
            <w:shd w:val="clear" w:color="auto" w:fill="D9D9D9" w:themeFill="background1" w:themeFillShade="D9"/>
            <w:hideMark/>
          </w:tcPr>
          <w:p w14:paraId="00EC4CF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shd w:val="clear" w:color="auto" w:fill="D9D9D9" w:themeFill="background1" w:themeFillShade="D9"/>
            <w:hideMark/>
          </w:tcPr>
          <w:p w14:paraId="0451106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shd w:val="clear" w:color="auto" w:fill="D9D9D9" w:themeFill="background1" w:themeFillShade="D9"/>
            <w:hideMark/>
          </w:tcPr>
          <w:p w14:paraId="34EDDD4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244F178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shd w:val="clear" w:color="auto" w:fill="D9D9D9" w:themeFill="background1" w:themeFillShade="D9"/>
            <w:noWrap/>
            <w:hideMark/>
          </w:tcPr>
          <w:p w14:paraId="0945DCE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5838B07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11D5E6C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hideMark/>
          </w:tcPr>
          <w:p w14:paraId="5603754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shd w:val="clear" w:color="auto" w:fill="D9D9D9" w:themeFill="background1" w:themeFillShade="D9"/>
            <w:noWrap/>
            <w:hideMark/>
          </w:tcPr>
          <w:p w14:paraId="5DB5F5F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28AAA74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35E11E3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1852389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2551F3A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shd w:val="clear" w:color="auto" w:fill="FFFF00"/>
            <w:noWrap/>
            <w:hideMark/>
          </w:tcPr>
          <w:p w14:paraId="53FD8F6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FFFF00"/>
            <w:noWrap/>
            <w:hideMark/>
          </w:tcPr>
          <w:p w14:paraId="4174648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2941424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47991A6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shd w:val="clear" w:color="auto" w:fill="D9D9D9" w:themeFill="background1" w:themeFillShade="D9"/>
            <w:noWrap/>
            <w:hideMark/>
          </w:tcPr>
          <w:p w14:paraId="5795BAA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26257F9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079C9A2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1DD36D6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531956C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shd w:val="clear" w:color="auto" w:fill="D9D9D9" w:themeFill="background1" w:themeFillShade="D9"/>
            <w:noWrap/>
            <w:hideMark/>
          </w:tcPr>
          <w:p w14:paraId="0E22A68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625C20A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035E623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56E9C75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hideMark/>
          </w:tcPr>
          <w:p w14:paraId="61924B9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shd w:val="clear" w:color="auto" w:fill="D9D9D9" w:themeFill="background1" w:themeFillShade="D9"/>
            <w:hideMark/>
          </w:tcPr>
          <w:p w14:paraId="446BF0D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hideMark/>
          </w:tcPr>
          <w:p w14:paraId="7C047A3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hideMark/>
          </w:tcPr>
          <w:p w14:paraId="52D2978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hideMark/>
          </w:tcPr>
          <w:p w14:paraId="740D065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hideMark/>
          </w:tcPr>
          <w:p w14:paraId="32B8223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hideMark/>
          </w:tcPr>
          <w:p w14:paraId="5D04D12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hideMark/>
          </w:tcPr>
          <w:p w14:paraId="1CD96C3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hideMark/>
          </w:tcPr>
          <w:p w14:paraId="5C1A1F2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hideMark/>
          </w:tcPr>
          <w:p w14:paraId="712AD1F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hideMark/>
          </w:tcPr>
          <w:p w14:paraId="12C6020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5148351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5A295A7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FFFF00"/>
            <w:hideMark/>
          </w:tcPr>
          <w:p w14:paraId="7F80806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26" w:type="dxa"/>
            <w:shd w:val="clear" w:color="auto" w:fill="D9D9D9" w:themeFill="background1" w:themeFillShade="D9"/>
            <w:hideMark/>
          </w:tcPr>
          <w:p w14:paraId="7FCA4B2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r>
      <w:tr w:rsidR="006D550B" w:rsidRPr="006D550B" w14:paraId="14449E17" w14:textId="77777777" w:rsidTr="006D550B">
        <w:trPr>
          <w:trHeight w:val="915"/>
        </w:trPr>
        <w:tc>
          <w:tcPr>
            <w:tcW w:w="408" w:type="dxa"/>
            <w:hideMark/>
          </w:tcPr>
          <w:p w14:paraId="5BF625C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МДК 02.01</w:t>
            </w:r>
          </w:p>
        </w:tc>
        <w:tc>
          <w:tcPr>
            <w:tcW w:w="843" w:type="dxa"/>
            <w:hideMark/>
          </w:tcPr>
          <w:p w14:paraId="0D14548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Основы микробиологического и биохимического контроля биологически активных веществ</w:t>
            </w:r>
          </w:p>
        </w:tc>
        <w:tc>
          <w:tcPr>
            <w:tcW w:w="297" w:type="dxa"/>
            <w:hideMark/>
          </w:tcPr>
          <w:p w14:paraId="5FFAB37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2FC333C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6EA5E31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6D067B2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10" w:type="dxa"/>
            <w:hideMark/>
          </w:tcPr>
          <w:p w14:paraId="2CAF097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520BF28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2F63F10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28222DB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4240008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2C61D08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3F88AFF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79D28A8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1D19AFB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7D77DD2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7A6CAFF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36A7353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47B1C93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shd w:val="clear" w:color="auto" w:fill="FFFF00"/>
            <w:noWrap/>
            <w:hideMark/>
          </w:tcPr>
          <w:p w14:paraId="0A80FFF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FFFF00"/>
            <w:noWrap/>
            <w:hideMark/>
          </w:tcPr>
          <w:p w14:paraId="11E8C7C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2A43F7D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0C883DA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61B16F1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6EFF3C7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50BE7D4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36D9493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48DB7C5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273D942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006A979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1446E88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7F5461D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633B04D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hideMark/>
          </w:tcPr>
          <w:p w14:paraId="6A3541C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18289C4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68FFF96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3F0ED0C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366D757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2040D92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72D8B05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7DF1283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27A155B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7363530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4475412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6151810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FFFF00"/>
            <w:hideMark/>
          </w:tcPr>
          <w:p w14:paraId="0ED0FB0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26" w:type="dxa"/>
            <w:hideMark/>
          </w:tcPr>
          <w:p w14:paraId="023A5E6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r>
      <w:tr w:rsidR="006D550B" w:rsidRPr="006D550B" w14:paraId="386D6F41" w14:textId="77777777" w:rsidTr="006D550B">
        <w:trPr>
          <w:trHeight w:val="615"/>
        </w:trPr>
        <w:tc>
          <w:tcPr>
            <w:tcW w:w="408" w:type="dxa"/>
            <w:hideMark/>
          </w:tcPr>
          <w:p w14:paraId="277197D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МДК 02.02</w:t>
            </w:r>
          </w:p>
        </w:tc>
        <w:tc>
          <w:tcPr>
            <w:tcW w:w="843" w:type="dxa"/>
            <w:hideMark/>
          </w:tcPr>
          <w:p w14:paraId="4BDA3E5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Основы производства биохимических препаратов</w:t>
            </w:r>
          </w:p>
        </w:tc>
        <w:tc>
          <w:tcPr>
            <w:tcW w:w="297" w:type="dxa"/>
            <w:hideMark/>
          </w:tcPr>
          <w:p w14:paraId="0E973EE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5B557BA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7974F3E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16BCEC8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10" w:type="dxa"/>
            <w:hideMark/>
          </w:tcPr>
          <w:p w14:paraId="68CA151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2B98C3D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1E9ED65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4E90C3E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22B7828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75165AB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75A20B3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64964CB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750A312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230C2D6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2536EE6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47640C4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6436ED9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shd w:val="clear" w:color="auto" w:fill="FFFF00"/>
            <w:noWrap/>
            <w:hideMark/>
          </w:tcPr>
          <w:p w14:paraId="2A4644E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FFFF00"/>
            <w:noWrap/>
            <w:hideMark/>
          </w:tcPr>
          <w:p w14:paraId="64CE137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50CE2D0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10A31D9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5CB424B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05F0828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76CC41E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1509BC2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3183C75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278202C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41B2824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783C0D9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32E358F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56D8CB3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hideMark/>
          </w:tcPr>
          <w:p w14:paraId="55F9658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5BB9F19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07763B7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5DD44FF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350CD41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4830EE3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182E88F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4C4A652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5D17135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594E7ED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336611A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6DC0B31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FFFF00"/>
            <w:hideMark/>
          </w:tcPr>
          <w:p w14:paraId="14A3A81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26" w:type="dxa"/>
            <w:hideMark/>
          </w:tcPr>
          <w:p w14:paraId="6574444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r>
      <w:tr w:rsidR="006D550B" w:rsidRPr="006D550B" w14:paraId="7005E760" w14:textId="77777777" w:rsidTr="006D550B">
        <w:trPr>
          <w:trHeight w:val="315"/>
        </w:trPr>
        <w:tc>
          <w:tcPr>
            <w:tcW w:w="408" w:type="dxa"/>
            <w:hideMark/>
          </w:tcPr>
          <w:p w14:paraId="5951E14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УП.02</w:t>
            </w:r>
          </w:p>
        </w:tc>
        <w:tc>
          <w:tcPr>
            <w:tcW w:w="843" w:type="dxa"/>
            <w:hideMark/>
          </w:tcPr>
          <w:p w14:paraId="353D859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Учебная практика</w:t>
            </w:r>
          </w:p>
        </w:tc>
        <w:tc>
          <w:tcPr>
            <w:tcW w:w="297" w:type="dxa"/>
            <w:hideMark/>
          </w:tcPr>
          <w:p w14:paraId="143ACF4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2F2F372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4162C06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047B4FD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10" w:type="dxa"/>
            <w:hideMark/>
          </w:tcPr>
          <w:p w14:paraId="09B19AB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7D89CC4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2A6F940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158F3D6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3333058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47683B4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04B7CD5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1A4D70A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27E8702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1B23FAD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4E5BB09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2E91CB6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2A34D34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shd w:val="clear" w:color="auto" w:fill="FFFF00"/>
            <w:noWrap/>
            <w:hideMark/>
          </w:tcPr>
          <w:p w14:paraId="479A591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FFFF00"/>
            <w:noWrap/>
            <w:hideMark/>
          </w:tcPr>
          <w:p w14:paraId="0758520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624E758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76FFD0B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4EF64B4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59B1C99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148E880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3B066CC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008728F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5C3C5BE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129FBA7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14C22A7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77E42E5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07D3676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hideMark/>
          </w:tcPr>
          <w:p w14:paraId="5433789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55A546D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409A883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0369242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739C315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4A1E0CF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7DE4D78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4F2CD71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06447C2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0C5C96A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570B4E8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67D0085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FFFF00"/>
            <w:hideMark/>
          </w:tcPr>
          <w:p w14:paraId="32DD3BD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26" w:type="dxa"/>
            <w:hideMark/>
          </w:tcPr>
          <w:p w14:paraId="6C4D641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r>
      <w:tr w:rsidR="006D550B" w:rsidRPr="006D550B" w14:paraId="6A401D23" w14:textId="77777777" w:rsidTr="006D550B">
        <w:trPr>
          <w:trHeight w:val="615"/>
        </w:trPr>
        <w:tc>
          <w:tcPr>
            <w:tcW w:w="408" w:type="dxa"/>
            <w:hideMark/>
          </w:tcPr>
          <w:p w14:paraId="2D8A350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ПП.02</w:t>
            </w:r>
          </w:p>
        </w:tc>
        <w:tc>
          <w:tcPr>
            <w:tcW w:w="843" w:type="dxa"/>
            <w:hideMark/>
          </w:tcPr>
          <w:p w14:paraId="2A22123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Производственная практика (по профилю специальности)</w:t>
            </w:r>
          </w:p>
        </w:tc>
        <w:tc>
          <w:tcPr>
            <w:tcW w:w="297" w:type="dxa"/>
            <w:hideMark/>
          </w:tcPr>
          <w:p w14:paraId="782156F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3212282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7D9B6C0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4E8D5A0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10" w:type="dxa"/>
            <w:hideMark/>
          </w:tcPr>
          <w:p w14:paraId="1FC2E18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1253F4D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39E4469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057556C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018E685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4F464C0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56DF10F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4699CA8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14FBD39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1BF04DC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6CE5691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37FCA8D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72E5F6B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shd w:val="clear" w:color="auto" w:fill="FFFF00"/>
            <w:noWrap/>
            <w:hideMark/>
          </w:tcPr>
          <w:p w14:paraId="7B37275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FFFF00"/>
            <w:noWrap/>
            <w:hideMark/>
          </w:tcPr>
          <w:p w14:paraId="0DEE2D4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054B8E1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3E9753B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4E7345E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374DB87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3BAB59C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379FA38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0252088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201EE92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5CE2840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78EF3C9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0CF403A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083C401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hideMark/>
          </w:tcPr>
          <w:p w14:paraId="0A73447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0317479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2F22B0C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60E4368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2E0CDC6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3E6FD22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62DD01B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5398DA5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29FD59A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7764526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5EB9F5E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1F1ACF6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FFFF00"/>
            <w:hideMark/>
          </w:tcPr>
          <w:p w14:paraId="6294206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26" w:type="dxa"/>
            <w:hideMark/>
          </w:tcPr>
          <w:p w14:paraId="67ACC64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r>
      <w:tr w:rsidR="00CE08C4" w:rsidRPr="006D550B" w14:paraId="2C1C7C39" w14:textId="77777777" w:rsidTr="00981501">
        <w:trPr>
          <w:trHeight w:val="585"/>
        </w:trPr>
        <w:tc>
          <w:tcPr>
            <w:tcW w:w="408" w:type="dxa"/>
            <w:shd w:val="clear" w:color="auto" w:fill="D9D9D9" w:themeFill="background1" w:themeFillShade="D9"/>
            <w:noWrap/>
            <w:hideMark/>
          </w:tcPr>
          <w:p w14:paraId="38AAA527" w14:textId="77777777" w:rsidR="006D550B" w:rsidRPr="006D550B" w:rsidRDefault="006D550B" w:rsidP="006D550B">
            <w:pPr>
              <w:spacing w:line="276" w:lineRule="auto"/>
              <w:jc w:val="both"/>
              <w:rPr>
                <w:rFonts w:ascii="Times New Roman" w:hAnsi="Times New Roman"/>
                <w:b/>
                <w:bCs/>
                <w:sz w:val="12"/>
                <w:szCs w:val="12"/>
              </w:rPr>
            </w:pPr>
            <w:r w:rsidRPr="006D550B">
              <w:rPr>
                <w:rFonts w:ascii="Times New Roman" w:hAnsi="Times New Roman"/>
                <w:b/>
                <w:bCs/>
                <w:sz w:val="12"/>
                <w:szCs w:val="12"/>
              </w:rPr>
              <w:t>ПМ.03</w:t>
            </w:r>
          </w:p>
        </w:tc>
        <w:tc>
          <w:tcPr>
            <w:tcW w:w="843" w:type="dxa"/>
            <w:shd w:val="clear" w:color="auto" w:fill="D9D9D9" w:themeFill="background1" w:themeFillShade="D9"/>
            <w:hideMark/>
          </w:tcPr>
          <w:p w14:paraId="058E900E" w14:textId="77777777" w:rsidR="006D550B" w:rsidRPr="006D550B" w:rsidRDefault="006D550B" w:rsidP="006D550B">
            <w:pPr>
              <w:spacing w:line="276" w:lineRule="auto"/>
              <w:jc w:val="both"/>
              <w:rPr>
                <w:rFonts w:ascii="Times New Roman" w:hAnsi="Times New Roman"/>
                <w:b/>
                <w:bCs/>
                <w:sz w:val="12"/>
                <w:szCs w:val="12"/>
              </w:rPr>
            </w:pPr>
            <w:r w:rsidRPr="006D550B">
              <w:rPr>
                <w:rFonts w:ascii="Times New Roman" w:hAnsi="Times New Roman"/>
                <w:b/>
                <w:bCs/>
                <w:sz w:val="12"/>
                <w:szCs w:val="12"/>
              </w:rPr>
              <w:t>Планирование и организация работы персонала подразделения</w:t>
            </w:r>
          </w:p>
        </w:tc>
        <w:tc>
          <w:tcPr>
            <w:tcW w:w="297" w:type="dxa"/>
            <w:shd w:val="clear" w:color="auto" w:fill="D9D9D9" w:themeFill="background1" w:themeFillShade="D9"/>
            <w:hideMark/>
          </w:tcPr>
          <w:p w14:paraId="4939161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shd w:val="clear" w:color="auto" w:fill="D9D9D9" w:themeFill="background1" w:themeFillShade="D9"/>
            <w:hideMark/>
          </w:tcPr>
          <w:p w14:paraId="2E125D1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shd w:val="clear" w:color="auto" w:fill="D9D9D9" w:themeFill="background1" w:themeFillShade="D9"/>
            <w:hideMark/>
          </w:tcPr>
          <w:p w14:paraId="118AB75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shd w:val="clear" w:color="auto" w:fill="D9D9D9" w:themeFill="background1" w:themeFillShade="D9"/>
            <w:hideMark/>
          </w:tcPr>
          <w:p w14:paraId="11A858F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10" w:type="dxa"/>
            <w:shd w:val="clear" w:color="auto" w:fill="D9D9D9" w:themeFill="background1" w:themeFillShade="D9"/>
            <w:hideMark/>
          </w:tcPr>
          <w:p w14:paraId="026A368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shd w:val="clear" w:color="auto" w:fill="D9D9D9" w:themeFill="background1" w:themeFillShade="D9"/>
            <w:hideMark/>
          </w:tcPr>
          <w:p w14:paraId="3FBAAC5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shd w:val="clear" w:color="auto" w:fill="D9D9D9" w:themeFill="background1" w:themeFillShade="D9"/>
            <w:hideMark/>
          </w:tcPr>
          <w:p w14:paraId="7773450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1C2BF4D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shd w:val="clear" w:color="auto" w:fill="D9D9D9" w:themeFill="background1" w:themeFillShade="D9"/>
            <w:noWrap/>
            <w:hideMark/>
          </w:tcPr>
          <w:p w14:paraId="5D5C80B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40C3F26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3837638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hideMark/>
          </w:tcPr>
          <w:p w14:paraId="3FF1695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shd w:val="clear" w:color="auto" w:fill="D9D9D9" w:themeFill="background1" w:themeFillShade="D9"/>
            <w:noWrap/>
            <w:hideMark/>
          </w:tcPr>
          <w:p w14:paraId="2B63E74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32AC8E7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20E27F3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2C3730D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5C5A0D2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shd w:val="clear" w:color="auto" w:fill="FFFF00"/>
            <w:noWrap/>
            <w:hideMark/>
          </w:tcPr>
          <w:p w14:paraId="05B7C24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FFFF00"/>
            <w:noWrap/>
            <w:hideMark/>
          </w:tcPr>
          <w:p w14:paraId="75A5C6B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73C5EE1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0B4ADF0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shd w:val="clear" w:color="auto" w:fill="D9D9D9" w:themeFill="background1" w:themeFillShade="D9"/>
            <w:noWrap/>
            <w:hideMark/>
          </w:tcPr>
          <w:p w14:paraId="525A520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6E09AB8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040599A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65E5810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3092C03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shd w:val="clear" w:color="auto" w:fill="D9D9D9" w:themeFill="background1" w:themeFillShade="D9"/>
            <w:noWrap/>
            <w:hideMark/>
          </w:tcPr>
          <w:p w14:paraId="08E4779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3FCD8B0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4B5AEF2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7A953E5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hideMark/>
          </w:tcPr>
          <w:p w14:paraId="4A85C95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shd w:val="clear" w:color="auto" w:fill="D9D9D9" w:themeFill="background1" w:themeFillShade="D9"/>
            <w:hideMark/>
          </w:tcPr>
          <w:p w14:paraId="098A66A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hideMark/>
          </w:tcPr>
          <w:p w14:paraId="1D8FD54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hideMark/>
          </w:tcPr>
          <w:p w14:paraId="31F6C84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hideMark/>
          </w:tcPr>
          <w:p w14:paraId="636D6B4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hideMark/>
          </w:tcPr>
          <w:p w14:paraId="77B9AB2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hideMark/>
          </w:tcPr>
          <w:p w14:paraId="28E7FCF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hideMark/>
          </w:tcPr>
          <w:p w14:paraId="66E15FA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hideMark/>
          </w:tcPr>
          <w:p w14:paraId="6F1EAF0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hideMark/>
          </w:tcPr>
          <w:p w14:paraId="072C9B7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hideMark/>
          </w:tcPr>
          <w:p w14:paraId="5554356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1A91E48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69F99BC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FFFF00"/>
            <w:hideMark/>
          </w:tcPr>
          <w:p w14:paraId="27DB42F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26" w:type="dxa"/>
            <w:shd w:val="clear" w:color="auto" w:fill="D9D9D9" w:themeFill="background1" w:themeFillShade="D9"/>
            <w:hideMark/>
          </w:tcPr>
          <w:p w14:paraId="21A4033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r>
      <w:tr w:rsidR="006D550B" w:rsidRPr="006D550B" w14:paraId="02170BE2" w14:textId="77777777" w:rsidTr="006D550B">
        <w:trPr>
          <w:trHeight w:val="615"/>
        </w:trPr>
        <w:tc>
          <w:tcPr>
            <w:tcW w:w="408" w:type="dxa"/>
            <w:hideMark/>
          </w:tcPr>
          <w:p w14:paraId="5BD65A5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МДК 03.01</w:t>
            </w:r>
          </w:p>
        </w:tc>
        <w:tc>
          <w:tcPr>
            <w:tcW w:w="843" w:type="dxa"/>
            <w:hideMark/>
          </w:tcPr>
          <w:p w14:paraId="4955A2D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Основы управления персоналом производственного подразделения</w:t>
            </w:r>
          </w:p>
        </w:tc>
        <w:tc>
          <w:tcPr>
            <w:tcW w:w="297" w:type="dxa"/>
            <w:hideMark/>
          </w:tcPr>
          <w:p w14:paraId="7553D72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2C72125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2F357FC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32739A4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10" w:type="dxa"/>
            <w:hideMark/>
          </w:tcPr>
          <w:p w14:paraId="17F3983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7722ABA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081FF85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4D85FC6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28304E5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60391F9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0A7CC29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6F42B8B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6DB4D00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4C9D28C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4431655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360932F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19F4F35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shd w:val="clear" w:color="auto" w:fill="FFFF00"/>
            <w:noWrap/>
            <w:hideMark/>
          </w:tcPr>
          <w:p w14:paraId="652820A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FFFF00"/>
            <w:noWrap/>
            <w:hideMark/>
          </w:tcPr>
          <w:p w14:paraId="4F789A0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60B9DAB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5508154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32249E6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41DEBBC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18D7792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1D4F59D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08360E9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1CDB1C1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1CD05DC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00AAEF4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38A9D83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66D8D85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hideMark/>
          </w:tcPr>
          <w:p w14:paraId="27F0CB3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5BB1B52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4B7EA84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5509835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6901074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678245F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0BC27CD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3F3BAD0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6F69C17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473060A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25F8BFE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52E70DE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FFFF00"/>
            <w:hideMark/>
          </w:tcPr>
          <w:p w14:paraId="050E5DD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26" w:type="dxa"/>
            <w:hideMark/>
          </w:tcPr>
          <w:p w14:paraId="13320C8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r>
      <w:tr w:rsidR="006D550B" w:rsidRPr="006D550B" w14:paraId="11123A99" w14:textId="77777777" w:rsidTr="006D550B">
        <w:trPr>
          <w:trHeight w:val="315"/>
        </w:trPr>
        <w:tc>
          <w:tcPr>
            <w:tcW w:w="408" w:type="dxa"/>
            <w:hideMark/>
          </w:tcPr>
          <w:p w14:paraId="492F8E1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УП.03</w:t>
            </w:r>
          </w:p>
        </w:tc>
        <w:tc>
          <w:tcPr>
            <w:tcW w:w="843" w:type="dxa"/>
            <w:hideMark/>
          </w:tcPr>
          <w:p w14:paraId="406B73B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Учебная практика</w:t>
            </w:r>
          </w:p>
        </w:tc>
        <w:tc>
          <w:tcPr>
            <w:tcW w:w="297" w:type="dxa"/>
            <w:hideMark/>
          </w:tcPr>
          <w:p w14:paraId="7542C5A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1DA6D01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238A1CE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0484CC1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10" w:type="dxa"/>
            <w:hideMark/>
          </w:tcPr>
          <w:p w14:paraId="7596BBA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32AA47C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4990105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36CF567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4B34AE9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3F1A491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6E72013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26A4A3D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152E76C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32906E7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69E9A1F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42F7746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2A3A181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shd w:val="clear" w:color="auto" w:fill="FFFF00"/>
            <w:noWrap/>
            <w:hideMark/>
          </w:tcPr>
          <w:p w14:paraId="11BB27C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FFFF00"/>
            <w:noWrap/>
            <w:hideMark/>
          </w:tcPr>
          <w:p w14:paraId="53F2266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0BB83C3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35EA30E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746275C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004DB3D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3FF99A9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65ABADD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0639721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64DBAE4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5AB9E1A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2812101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580129E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3FB2AA4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hideMark/>
          </w:tcPr>
          <w:p w14:paraId="443AB08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1A92B28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08D811E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6433A67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2C86952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4215A6A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53A8380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777B389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4D35F77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2A6302D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336FF86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699A21A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FFFF00"/>
            <w:hideMark/>
          </w:tcPr>
          <w:p w14:paraId="590AA68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26" w:type="dxa"/>
            <w:hideMark/>
          </w:tcPr>
          <w:p w14:paraId="08A3DAE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r>
      <w:tr w:rsidR="006D550B" w:rsidRPr="006D550B" w14:paraId="1BCBB9C9" w14:textId="77777777" w:rsidTr="006D550B">
        <w:trPr>
          <w:trHeight w:val="585"/>
        </w:trPr>
        <w:tc>
          <w:tcPr>
            <w:tcW w:w="408" w:type="dxa"/>
            <w:noWrap/>
            <w:hideMark/>
          </w:tcPr>
          <w:p w14:paraId="035EAF2A" w14:textId="77777777" w:rsidR="006D550B" w:rsidRPr="006D550B" w:rsidRDefault="006D550B" w:rsidP="006D550B">
            <w:pPr>
              <w:spacing w:line="276" w:lineRule="auto"/>
              <w:jc w:val="both"/>
              <w:rPr>
                <w:rFonts w:ascii="Times New Roman" w:hAnsi="Times New Roman"/>
                <w:b/>
                <w:bCs/>
                <w:sz w:val="12"/>
                <w:szCs w:val="12"/>
              </w:rPr>
            </w:pPr>
            <w:r w:rsidRPr="006D550B">
              <w:rPr>
                <w:rFonts w:ascii="Times New Roman" w:hAnsi="Times New Roman"/>
                <w:b/>
                <w:bCs/>
                <w:sz w:val="12"/>
                <w:szCs w:val="12"/>
              </w:rPr>
              <w:t>ПМ.04</w:t>
            </w:r>
          </w:p>
        </w:tc>
        <w:tc>
          <w:tcPr>
            <w:tcW w:w="843" w:type="dxa"/>
            <w:hideMark/>
          </w:tcPr>
          <w:p w14:paraId="62729ED8" w14:textId="74FA3B4B" w:rsidR="006D550B" w:rsidRPr="006D550B" w:rsidRDefault="006D550B" w:rsidP="006D550B">
            <w:pPr>
              <w:spacing w:line="276" w:lineRule="auto"/>
              <w:jc w:val="both"/>
              <w:rPr>
                <w:rFonts w:ascii="Times New Roman" w:hAnsi="Times New Roman"/>
                <w:b/>
                <w:bCs/>
                <w:sz w:val="12"/>
                <w:szCs w:val="12"/>
              </w:rPr>
            </w:pPr>
            <w:r w:rsidRPr="006D550B">
              <w:rPr>
                <w:rFonts w:ascii="Times New Roman" w:hAnsi="Times New Roman"/>
                <w:b/>
                <w:bCs/>
                <w:sz w:val="12"/>
                <w:szCs w:val="12"/>
              </w:rPr>
              <w:t xml:space="preserve">Участие в </w:t>
            </w:r>
            <w:r w:rsidR="001930B8" w:rsidRPr="006D550B">
              <w:rPr>
                <w:rFonts w:ascii="Times New Roman" w:hAnsi="Times New Roman"/>
                <w:b/>
                <w:bCs/>
                <w:sz w:val="12"/>
                <w:szCs w:val="12"/>
              </w:rPr>
              <w:t>экспериментальной исследовательской</w:t>
            </w:r>
            <w:r w:rsidRPr="006D550B">
              <w:rPr>
                <w:rFonts w:ascii="Times New Roman" w:hAnsi="Times New Roman"/>
                <w:b/>
                <w:bCs/>
                <w:sz w:val="12"/>
                <w:szCs w:val="12"/>
              </w:rPr>
              <w:t xml:space="preserve"> работе</w:t>
            </w:r>
          </w:p>
        </w:tc>
        <w:tc>
          <w:tcPr>
            <w:tcW w:w="297" w:type="dxa"/>
            <w:hideMark/>
          </w:tcPr>
          <w:p w14:paraId="6244B45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00C7285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7363C7C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55F326C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10" w:type="dxa"/>
            <w:hideMark/>
          </w:tcPr>
          <w:p w14:paraId="6C22B83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0B020AB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68620EA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14DA214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0F3A474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49CD3D0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61AAB49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6CDE110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1E3FA75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0B0362D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1BF3885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68C2D20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14FFBDD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shd w:val="clear" w:color="auto" w:fill="FFFF00"/>
            <w:noWrap/>
            <w:hideMark/>
          </w:tcPr>
          <w:p w14:paraId="3221D70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FFFF00"/>
            <w:noWrap/>
            <w:hideMark/>
          </w:tcPr>
          <w:p w14:paraId="574270F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2AF5B77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2F8CE98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4BE71BC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7C21B5A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3442940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7935614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0FE0C18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3C6BF8A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1530195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7149925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2E80357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078F63C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hideMark/>
          </w:tcPr>
          <w:p w14:paraId="22F4A65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1E9D01B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0856806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7987A8A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645D2CC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658CF90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6C39AC9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7B9E5DF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0588A3F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66078B6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4A7BE99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0EBD841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FFFF00"/>
            <w:hideMark/>
          </w:tcPr>
          <w:p w14:paraId="1781940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26" w:type="dxa"/>
            <w:hideMark/>
          </w:tcPr>
          <w:p w14:paraId="61191F1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r>
      <w:tr w:rsidR="006D550B" w:rsidRPr="006D550B" w14:paraId="029D74ED" w14:textId="77777777" w:rsidTr="006D550B">
        <w:trPr>
          <w:trHeight w:val="615"/>
        </w:trPr>
        <w:tc>
          <w:tcPr>
            <w:tcW w:w="408" w:type="dxa"/>
            <w:hideMark/>
          </w:tcPr>
          <w:p w14:paraId="71A31F7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МДК 04.01</w:t>
            </w:r>
          </w:p>
        </w:tc>
        <w:tc>
          <w:tcPr>
            <w:tcW w:w="843" w:type="dxa"/>
            <w:hideMark/>
          </w:tcPr>
          <w:p w14:paraId="19FB3B6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Основы экспериментальной и исследовательской работы</w:t>
            </w:r>
          </w:p>
        </w:tc>
        <w:tc>
          <w:tcPr>
            <w:tcW w:w="297" w:type="dxa"/>
            <w:hideMark/>
          </w:tcPr>
          <w:p w14:paraId="56238FC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2D4E99B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3B6B903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28896C0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10" w:type="dxa"/>
            <w:hideMark/>
          </w:tcPr>
          <w:p w14:paraId="3B02D3D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7684A90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5A5562E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18C057B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25F2D85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70630E1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231FC1C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14599EE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4D30B7F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610E483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7BF606E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2873B55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7A00BA5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shd w:val="clear" w:color="auto" w:fill="FFFF00"/>
            <w:noWrap/>
            <w:hideMark/>
          </w:tcPr>
          <w:p w14:paraId="08F8D55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FFFF00"/>
            <w:noWrap/>
            <w:hideMark/>
          </w:tcPr>
          <w:p w14:paraId="4D1C9C9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5DB0BCC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6046E94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1B70DBA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53A6933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386A9C1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6CF3FD6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674CE50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0BFA44F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1B35476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6601C5D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6D0F872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07C07F9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hideMark/>
          </w:tcPr>
          <w:p w14:paraId="7EEAB18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0CA91EF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4F16006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1A1AA0B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0A93C3B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61C8821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6433D68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33B9733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6C853EE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4ECBC3F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7A28D71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0BD0150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FFFF00"/>
            <w:hideMark/>
          </w:tcPr>
          <w:p w14:paraId="48C268D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26" w:type="dxa"/>
            <w:hideMark/>
          </w:tcPr>
          <w:p w14:paraId="653D7AD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r>
      <w:tr w:rsidR="006D550B" w:rsidRPr="006D550B" w14:paraId="5AFCB3A8" w14:textId="77777777" w:rsidTr="006D550B">
        <w:trPr>
          <w:trHeight w:val="315"/>
        </w:trPr>
        <w:tc>
          <w:tcPr>
            <w:tcW w:w="408" w:type="dxa"/>
            <w:hideMark/>
          </w:tcPr>
          <w:p w14:paraId="6D9B692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lastRenderedPageBreak/>
              <w:t>УП.04</w:t>
            </w:r>
          </w:p>
        </w:tc>
        <w:tc>
          <w:tcPr>
            <w:tcW w:w="843" w:type="dxa"/>
            <w:hideMark/>
          </w:tcPr>
          <w:p w14:paraId="7E1D30A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Учебная практика</w:t>
            </w:r>
          </w:p>
        </w:tc>
        <w:tc>
          <w:tcPr>
            <w:tcW w:w="297" w:type="dxa"/>
            <w:hideMark/>
          </w:tcPr>
          <w:p w14:paraId="40E0EF8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10510A8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100E58C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1171964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10" w:type="dxa"/>
            <w:hideMark/>
          </w:tcPr>
          <w:p w14:paraId="4D9FDC0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08C9643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31158F9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2333050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7755921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28D2A2C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33BB49B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3308C04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71C493B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1D62E6D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763E6B3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53A333A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3700990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shd w:val="clear" w:color="auto" w:fill="FFFF00"/>
            <w:noWrap/>
            <w:hideMark/>
          </w:tcPr>
          <w:p w14:paraId="2CFA9C5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FFFF00"/>
            <w:noWrap/>
            <w:hideMark/>
          </w:tcPr>
          <w:p w14:paraId="254BD14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68A8625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1ED088E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411FF63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02351A4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4A3D28F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275AA25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5B13D7E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234F688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3869DD2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50571B4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38BD7BE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58465CD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hideMark/>
          </w:tcPr>
          <w:p w14:paraId="1E63EEA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7AC875D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775E3AE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7507BDB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4505D5B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0BE3DAC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3F4C678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712C3CB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492346A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695A316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4427551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33F7AD5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FFFF00"/>
            <w:hideMark/>
          </w:tcPr>
          <w:p w14:paraId="3FC2C57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26" w:type="dxa"/>
            <w:hideMark/>
          </w:tcPr>
          <w:p w14:paraId="2E1E49A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r>
      <w:tr w:rsidR="00CE08C4" w:rsidRPr="006D550B" w14:paraId="178C501F" w14:textId="77777777" w:rsidTr="00981501">
        <w:trPr>
          <w:trHeight w:val="585"/>
        </w:trPr>
        <w:tc>
          <w:tcPr>
            <w:tcW w:w="408" w:type="dxa"/>
            <w:shd w:val="clear" w:color="auto" w:fill="D9D9D9" w:themeFill="background1" w:themeFillShade="D9"/>
            <w:noWrap/>
            <w:hideMark/>
          </w:tcPr>
          <w:p w14:paraId="2B851703" w14:textId="77777777" w:rsidR="006D550B" w:rsidRPr="006D550B" w:rsidRDefault="006D550B" w:rsidP="006D550B">
            <w:pPr>
              <w:spacing w:line="276" w:lineRule="auto"/>
              <w:jc w:val="both"/>
              <w:rPr>
                <w:rFonts w:ascii="Times New Roman" w:hAnsi="Times New Roman"/>
                <w:b/>
                <w:bCs/>
                <w:sz w:val="12"/>
                <w:szCs w:val="12"/>
              </w:rPr>
            </w:pPr>
            <w:r w:rsidRPr="006D550B">
              <w:rPr>
                <w:rFonts w:ascii="Times New Roman" w:hAnsi="Times New Roman"/>
                <w:b/>
                <w:bCs/>
                <w:sz w:val="12"/>
                <w:szCs w:val="12"/>
              </w:rPr>
              <w:t>ПМ.05</w:t>
            </w:r>
          </w:p>
        </w:tc>
        <w:tc>
          <w:tcPr>
            <w:tcW w:w="843" w:type="dxa"/>
            <w:shd w:val="clear" w:color="auto" w:fill="D9D9D9" w:themeFill="background1" w:themeFillShade="D9"/>
            <w:hideMark/>
          </w:tcPr>
          <w:p w14:paraId="2BD0A5E8" w14:textId="77777777" w:rsidR="006D550B" w:rsidRPr="006D550B" w:rsidRDefault="006D550B" w:rsidP="006D550B">
            <w:pPr>
              <w:spacing w:line="276" w:lineRule="auto"/>
              <w:jc w:val="both"/>
              <w:rPr>
                <w:rFonts w:ascii="Times New Roman" w:hAnsi="Times New Roman"/>
                <w:b/>
                <w:bCs/>
                <w:sz w:val="12"/>
                <w:szCs w:val="12"/>
              </w:rPr>
            </w:pPr>
            <w:r w:rsidRPr="006D550B">
              <w:rPr>
                <w:rFonts w:ascii="Times New Roman" w:hAnsi="Times New Roman"/>
                <w:b/>
                <w:bCs/>
                <w:sz w:val="12"/>
                <w:szCs w:val="12"/>
              </w:rPr>
              <w:t>Выполнение работ по профессии «Оператор выращивания дрожжей»</w:t>
            </w:r>
          </w:p>
        </w:tc>
        <w:tc>
          <w:tcPr>
            <w:tcW w:w="297" w:type="dxa"/>
            <w:shd w:val="clear" w:color="auto" w:fill="D9D9D9" w:themeFill="background1" w:themeFillShade="D9"/>
            <w:hideMark/>
          </w:tcPr>
          <w:p w14:paraId="7E798A9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shd w:val="clear" w:color="auto" w:fill="D9D9D9" w:themeFill="background1" w:themeFillShade="D9"/>
            <w:hideMark/>
          </w:tcPr>
          <w:p w14:paraId="17C7F1B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shd w:val="clear" w:color="auto" w:fill="D9D9D9" w:themeFill="background1" w:themeFillShade="D9"/>
            <w:hideMark/>
          </w:tcPr>
          <w:p w14:paraId="6C8FFDE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shd w:val="clear" w:color="auto" w:fill="D9D9D9" w:themeFill="background1" w:themeFillShade="D9"/>
            <w:hideMark/>
          </w:tcPr>
          <w:p w14:paraId="6B0D32C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10" w:type="dxa"/>
            <w:shd w:val="clear" w:color="auto" w:fill="D9D9D9" w:themeFill="background1" w:themeFillShade="D9"/>
            <w:hideMark/>
          </w:tcPr>
          <w:p w14:paraId="7461F9C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shd w:val="clear" w:color="auto" w:fill="D9D9D9" w:themeFill="background1" w:themeFillShade="D9"/>
            <w:hideMark/>
          </w:tcPr>
          <w:p w14:paraId="6DB8EA8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shd w:val="clear" w:color="auto" w:fill="D9D9D9" w:themeFill="background1" w:themeFillShade="D9"/>
            <w:hideMark/>
          </w:tcPr>
          <w:p w14:paraId="6A0A8B7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3195649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shd w:val="clear" w:color="auto" w:fill="D9D9D9" w:themeFill="background1" w:themeFillShade="D9"/>
            <w:noWrap/>
            <w:hideMark/>
          </w:tcPr>
          <w:p w14:paraId="4B41DC1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38A4236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0BEF459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hideMark/>
          </w:tcPr>
          <w:p w14:paraId="754C9E0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shd w:val="clear" w:color="auto" w:fill="D9D9D9" w:themeFill="background1" w:themeFillShade="D9"/>
            <w:noWrap/>
            <w:hideMark/>
          </w:tcPr>
          <w:p w14:paraId="1757178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032F989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53FE02A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52B83E5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013CB4F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shd w:val="clear" w:color="auto" w:fill="FFFF00"/>
            <w:noWrap/>
            <w:hideMark/>
          </w:tcPr>
          <w:p w14:paraId="10F789B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FFFF00"/>
            <w:noWrap/>
            <w:hideMark/>
          </w:tcPr>
          <w:p w14:paraId="036B732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4C2E32B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235C82D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shd w:val="clear" w:color="auto" w:fill="D9D9D9" w:themeFill="background1" w:themeFillShade="D9"/>
            <w:noWrap/>
            <w:hideMark/>
          </w:tcPr>
          <w:p w14:paraId="2F153B7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5C98172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51BC3C5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3D635F9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285643F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shd w:val="clear" w:color="auto" w:fill="D9D9D9" w:themeFill="background1" w:themeFillShade="D9"/>
            <w:noWrap/>
            <w:hideMark/>
          </w:tcPr>
          <w:p w14:paraId="107987F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2160C0A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17CC996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1F267F4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hideMark/>
          </w:tcPr>
          <w:p w14:paraId="22EDA5B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shd w:val="clear" w:color="auto" w:fill="D9D9D9" w:themeFill="background1" w:themeFillShade="D9"/>
            <w:hideMark/>
          </w:tcPr>
          <w:p w14:paraId="11FBAFB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hideMark/>
          </w:tcPr>
          <w:p w14:paraId="7F9166A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hideMark/>
          </w:tcPr>
          <w:p w14:paraId="081B3C8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hideMark/>
          </w:tcPr>
          <w:p w14:paraId="17EED60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hideMark/>
          </w:tcPr>
          <w:p w14:paraId="4096689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hideMark/>
          </w:tcPr>
          <w:p w14:paraId="6538629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hideMark/>
          </w:tcPr>
          <w:p w14:paraId="3F2A477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hideMark/>
          </w:tcPr>
          <w:p w14:paraId="5404848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hideMark/>
          </w:tcPr>
          <w:p w14:paraId="4C5E441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hideMark/>
          </w:tcPr>
          <w:p w14:paraId="576797B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3C338A5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204EFD0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FFFF00"/>
            <w:hideMark/>
          </w:tcPr>
          <w:p w14:paraId="114EC69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26" w:type="dxa"/>
            <w:shd w:val="clear" w:color="auto" w:fill="D9D9D9" w:themeFill="background1" w:themeFillShade="D9"/>
            <w:hideMark/>
          </w:tcPr>
          <w:p w14:paraId="1624A9A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r>
      <w:tr w:rsidR="006D550B" w:rsidRPr="006D550B" w14:paraId="09B0F1C0" w14:textId="77777777" w:rsidTr="006D550B">
        <w:trPr>
          <w:trHeight w:val="615"/>
        </w:trPr>
        <w:tc>
          <w:tcPr>
            <w:tcW w:w="408" w:type="dxa"/>
            <w:hideMark/>
          </w:tcPr>
          <w:p w14:paraId="7CEA657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МДК 05.01</w:t>
            </w:r>
          </w:p>
        </w:tc>
        <w:tc>
          <w:tcPr>
            <w:tcW w:w="843" w:type="dxa"/>
            <w:hideMark/>
          </w:tcPr>
          <w:p w14:paraId="4742720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Выполнение работ по профессии «Оператор выращивания дрожжей»</w:t>
            </w:r>
          </w:p>
        </w:tc>
        <w:tc>
          <w:tcPr>
            <w:tcW w:w="297" w:type="dxa"/>
            <w:hideMark/>
          </w:tcPr>
          <w:p w14:paraId="5B1D1F3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0743E61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52DFAB8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69C4D87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10" w:type="dxa"/>
            <w:hideMark/>
          </w:tcPr>
          <w:p w14:paraId="3FB27AA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3D17E51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58BD1C7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69FAE5E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595226A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3FA2CCA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6392350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7B08376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0541AA8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4336F31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2E18F6E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0EC5AAB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5032959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shd w:val="clear" w:color="auto" w:fill="FFFF00"/>
            <w:noWrap/>
            <w:hideMark/>
          </w:tcPr>
          <w:p w14:paraId="3FA2297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FFFF00"/>
            <w:noWrap/>
            <w:hideMark/>
          </w:tcPr>
          <w:p w14:paraId="4B1D58A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3FDECEC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61AF15B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14E0BF2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0D124BC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11F200D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0C17E38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0B8038D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51123E1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43E3EC7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19F3665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29AA4B5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0519D8E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hideMark/>
          </w:tcPr>
          <w:p w14:paraId="4BA2A62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39CDF62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2D68D59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29D5D34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0B16F5B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0ADDBD7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77BAFA8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5B2963D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5DE7C01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1EC1FB4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12D22F2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2467F33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FFFF00"/>
            <w:hideMark/>
          </w:tcPr>
          <w:p w14:paraId="42EB3F9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26" w:type="dxa"/>
            <w:hideMark/>
          </w:tcPr>
          <w:p w14:paraId="55F3EBF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r>
      <w:tr w:rsidR="006D550B" w:rsidRPr="006D550B" w14:paraId="14CB576E" w14:textId="77777777" w:rsidTr="006D550B">
        <w:trPr>
          <w:trHeight w:val="315"/>
        </w:trPr>
        <w:tc>
          <w:tcPr>
            <w:tcW w:w="408" w:type="dxa"/>
            <w:hideMark/>
          </w:tcPr>
          <w:p w14:paraId="6437060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УП.05</w:t>
            </w:r>
          </w:p>
        </w:tc>
        <w:tc>
          <w:tcPr>
            <w:tcW w:w="843" w:type="dxa"/>
            <w:hideMark/>
          </w:tcPr>
          <w:p w14:paraId="2DEE112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Учебная практика</w:t>
            </w:r>
          </w:p>
        </w:tc>
        <w:tc>
          <w:tcPr>
            <w:tcW w:w="297" w:type="dxa"/>
            <w:hideMark/>
          </w:tcPr>
          <w:p w14:paraId="211404B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1806BA2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551F33F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291887F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10" w:type="dxa"/>
            <w:hideMark/>
          </w:tcPr>
          <w:p w14:paraId="2D25837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13308F6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48F9ED8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3719699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64F3DB9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7A3CB3C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05C9DDC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2C4D877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3551A85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18B48EA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61D0EC6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270A793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57DA3E7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shd w:val="clear" w:color="auto" w:fill="FFFF00"/>
            <w:noWrap/>
            <w:hideMark/>
          </w:tcPr>
          <w:p w14:paraId="6A9AB67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FFFF00"/>
            <w:noWrap/>
            <w:hideMark/>
          </w:tcPr>
          <w:p w14:paraId="4C55DFC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157676C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7CB7DE4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34D71AC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3B2B9ED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137A31D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51D6EFB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3DB79E9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484CEA6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49C8D3B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387022E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40F89E1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1CD5907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hideMark/>
          </w:tcPr>
          <w:p w14:paraId="4814740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53B43D5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44A1CB5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0E02537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0A49096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2EFA49A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52E7421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0CE014D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0B8C992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2BDC629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40BEB9C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6FEAFF3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FFFF00"/>
            <w:hideMark/>
          </w:tcPr>
          <w:p w14:paraId="254D794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26" w:type="dxa"/>
            <w:hideMark/>
          </w:tcPr>
          <w:p w14:paraId="2831AD1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r>
      <w:tr w:rsidR="006D550B" w:rsidRPr="006D550B" w14:paraId="6B208CFC" w14:textId="77777777" w:rsidTr="006D550B">
        <w:trPr>
          <w:trHeight w:val="615"/>
        </w:trPr>
        <w:tc>
          <w:tcPr>
            <w:tcW w:w="408" w:type="dxa"/>
            <w:hideMark/>
          </w:tcPr>
          <w:p w14:paraId="57E5D04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ПП.05</w:t>
            </w:r>
          </w:p>
        </w:tc>
        <w:tc>
          <w:tcPr>
            <w:tcW w:w="843" w:type="dxa"/>
            <w:hideMark/>
          </w:tcPr>
          <w:p w14:paraId="2674324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Производственная практика (по профилю специальности)</w:t>
            </w:r>
          </w:p>
        </w:tc>
        <w:tc>
          <w:tcPr>
            <w:tcW w:w="297" w:type="dxa"/>
            <w:hideMark/>
          </w:tcPr>
          <w:p w14:paraId="52B9724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2F621F9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626342E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150B016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10" w:type="dxa"/>
            <w:hideMark/>
          </w:tcPr>
          <w:p w14:paraId="6241593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0009089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759B991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6D4CFA7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3D30CF0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1483949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16E741A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40CED91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5A6A57D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3CB9885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34B016E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626C20B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6930FE0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shd w:val="clear" w:color="auto" w:fill="FFFF00"/>
            <w:noWrap/>
            <w:hideMark/>
          </w:tcPr>
          <w:p w14:paraId="178E26B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FFFF00"/>
            <w:noWrap/>
            <w:hideMark/>
          </w:tcPr>
          <w:p w14:paraId="436F071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1570502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10BEDA1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04C208A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22D326D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1985F21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42A4B94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4465256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77597C6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3F06189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67E93F7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7A350C2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601F1B8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hideMark/>
          </w:tcPr>
          <w:p w14:paraId="247056F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04C5602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2305AB6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2B8C767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46A97EF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6F79558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1CD2D69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5F7E26E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05A76EE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03560E2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1769A22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4A7F27B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FFFF00"/>
            <w:hideMark/>
          </w:tcPr>
          <w:p w14:paraId="0B232DA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26" w:type="dxa"/>
            <w:hideMark/>
          </w:tcPr>
          <w:p w14:paraId="5F9B7D3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r>
      <w:tr w:rsidR="00CE08C4" w:rsidRPr="006D550B" w14:paraId="72E20006" w14:textId="77777777" w:rsidTr="00981501">
        <w:trPr>
          <w:trHeight w:val="600"/>
        </w:trPr>
        <w:tc>
          <w:tcPr>
            <w:tcW w:w="408" w:type="dxa"/>
            <w:shd w:val="clear" w:color="auto" w:fill="D9D9D9" w:themeFill="background1" w:themeFillShade="D9"/>
            <w:noWrap/>
            <w:hideMark/>
          </w:tcPr>
          <w:p w14:paraId="5ACD9B1A" w14:textId="77777777" w:rsidR="006D550B" w:rsidRPr="006D550B" w:rsidRDefault="006D550B" w:rsidP="006D550B">
            <w:pPr>
              <w:spacing w:line="276" w:lineRule="auto"/>
              <w:jc w:val="both"/>
              <w:rPr>
                <w:rFonts w:ascii="Times New Roman" w:hAnsi="Times New Roman"/>
                <w:b/>
                <w:bCs/>
                <w:sz w:val="12"/>
                <w:szCs w:val="12"/>
              </w:rPr>
            </w:pPr>
            <w:r w:rsidRPr="006D550B">
              <w:rPr>
                <w:rFonts w:ascii="Times New Roman" w:hAnsi="Times New Roman"/>
                <w:b/>
                <w:bCs/>
                <w:sz w:val="12"/>
                <w:szCs w:val="12"/>
              </w:rPr>
              <w:t>ДПБ 1</w:t>
            </w:r>
          </w:p>
        </w:tc>
        <w:tc>
          <w:tcPr>
            <w:tcW w:w="843" w:type="dxa"/>
            <w:shd w:val="clear" w:color="auto" w:fill="D9D9D9" w:themeFill="background1" w:themeFillShade="D9"/>
            <w:hideMark/>
          </w:tcPr>
          <w:p w14:paraId="1CC42284" w14:textId="77777777" w:rsidR="006D550B" w:rsidRPr="006D550B" w:rsidRDefault="006D550B" w:rsidP="006D550B">
            <w:pPr>
              <w:spacing w:line="276" w:lineRule="auto"/>
              <w:jc w:val="both"/>
              <w:rPr>
                <w:rFonts w:ascii="Times New Roman" w:hAnsi="Times New Roman"/>
                <w:b/>
                <w:bCs/>
                <w:sz w:val="12"/>
                <w:szCs w:val="12"/>
              </w:rPr>
            </w:pPr>
            <w:r w:rsidRPr="006D550B">
              <w:rPr>
                <w:rFonts w:ascii="Times New Roman" w:hAnsi="Times New Roman"/>
                <w:b/>
                <w:bCs/>
                <w:sz w:val="12"/>
                <w:szCs w:val="12"/>
              </w:rPr>
              <w:t>Дополнительный профессиональный блок (АО "Р-Фарм")</w:t>
            </w:r>
          </w:p>
        </w:tc>
        <w:tc>
          <w:tcPr>
            <w:tcW w:w="297" w:type="dxa"/>
            <w:shd w:val="clear" w:color="auto" w:fill="D9D9D9" w:themeFill="background1" w:themeFillShade="D9"/>
            <w:hideMark/>
          </w:tcPr>
          <w:p w14:paraId="2B6CF54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shd w:val="clear" w:color="auto" w:fill="D9D9D9" w:themeFill="background1" w:themeFillShade="D9"/>
            <w:hideMark/>
          </w:tcPr>
          <w:p w14:paraId="0E0A57A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shd w:val="clear" w:color="auto" w:fill="D9D9D9" w:themeFill="background1" w:themeFillShade="D9"/>
            <w:hideMark/>
          </w:tcPr>
          <w:p w14:paraId="3DD221C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shd w:val="clear" w:color="auto" w:fill="D9D9D9" w:themeFill="background1" w:themeFillShade="D9"/>
            <w:hideMark/>
          </w:tcPr>
          <w:p w14:paraId="41667CE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10" w:type="dxa"/>
            <w:shd w:val="clear" w:color="auto" w:fill="D9D9D9" w:themeFill="background1" w:themeFillShade="D9"/>
            <w:hideMark/>
          </w:tcPr>
          <w:p w14:paraId="13D35B5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shd w:val="clear" w:color="auto" w:fill="D9D9D9" w:themeFill="background1" w:themeFillShade="D9"/>
            <w:hideMark/>
          </w:tcPr>
          <w:p w14:paraId="2E63671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shd w:val="clear" w:color="auto" w:fill="D9D9D9" w:themeFill="background1" w:themeFillShade="D9"/>
            <w:hideMark/>
          </w:tcPr>
          <w:p w14:paraId="367641A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71C0B5B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shd w:val="clear" w:color="auto" w:fill="D9D9D9" w:themeFill="background1" w:themeFillShade="D9"/>
            <w:noWrap/>
            <w:hideMark/>
          </w:tcPr>
          <w:p w14:paraId="09094EA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451C517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6A6D029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hideMark/>
          </w:tcPr>
          <w:p w14:paraId="7308361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shd w:val="clear" w:color="auto" w:fill="D9D9D9" w:themeFill="background1" w:themeFillShade="D9"/>
            <w:noWrap/>
            <w:hideMark/>
          </w:tcPr>
          <w:p w14:paraId="1D0FD9C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0422CE2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464BC21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6361422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253461B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shd w:val="clear" w:color="auto" w:fill="FFFF00"/>
            <w:noWrap/>
            <w:hideMark/>
          </w:tcPr>
          <w:p w14:paraId="659540C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FFFF00"/>
            <w:noWrap/>
            <w:hideMark/>
          </w:tcPr>
          <w:p w14:paraId="29E3254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0A1AE35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4490A82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shd w:val="clear" w:color="auto" w:fill="D9D9D9" w:themeFill="background1" w:themeFillShade="D9"/>
            <w:noWrap/>
            <w:hideMark/>
          </w:tcPr>
          <w:p w14:paraId="7C8F72F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263AAB0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33BEF23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3F602D2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67B1424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shd w:val="clear" w:color="auto" w:fill="D9D9D9" w:themeFill="background1" w:themeFillShade="D9"/>
            <w:noWrap/>
            <w:hideMark/>
          </w:tcPr>
          <w:p w14:paraId="16497DF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1C71EEC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59E1384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3038F7A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hideMark/>
          </w:tcPr>
          <w:p w14:paraId="14817ED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shd w:val="clear" w:color="auto" w:fill="D9D9D9" w:themeFill="background1" w:themeFillShade="D9"/>
            <w:hideMark/>
          </w:tcPr>
          <w:p w14:paraId="46EAAD6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hideMark/>
          </w:tcPr>
          <w:p w14:paraId="340C33D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hideMark/>
          </w:tcPr>
          <w:p w14:paraId="532CD77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hideMark/>
          </w:tcPr>
          <w:p w14:paraId="7A535B8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hideMark/>
          </w:tcPr>
          <w:p w14:paraId="6AEA4B3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hideMark/>
          </w:tcPr>
          <w:p w14:paraId="39535CD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hideMark/>
          </w:tcPr>
          <w:p w14:paraId="4E1E377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hideMark/>
          </w:tcPr>
          <w:p w14:paraId="7842BE5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hideMark/>
          </w:tcPr>
          <w:p w14:paraId="338E432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hideMark/>
          </w:tcPr>
          <w:p w14:paraId="73B3777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46FA64C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0EF8CC4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FFFF00"/>
            <w:hideMark/>
          </w:tcPr>
          <w:p w14:paraId="79C1C38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26" w:type="dxa"/>
            <w:shd w:val="clear" w:color="auto" w:fill="D9D9D9" w:themeFill="background1" w:themeFillShade="D9"/>
            <w:hideMark/>
          </w:tcPr>
          <w:p w14:paraId="1976853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r>
      <w:tr w:rsidR="00CE08C4" w:rsidRPr="006D550B" w14:paraId="318585F5" w14:textId="77777777" w:rsidTr="00981501">
        <w:trPr>
          <w:trHeight w:val="600"/>
        </w:trPr>
        <w:tc>
          <w:tcPr>
            <w:tcW w:w="408" w:type="dxa"/>
            <w:shd w:val="clear" w:color="auto" w:fill="D9D9D9" w:themeFill="background1" w:themeFillShade="D9"/>
            <w:noWrap/>
            <w:hideMark/>
          </w:tcPr>
          <w:p w14:paraId="6327CCFB" w14:textId="77777777" w:rsidR="006D550B" w:rsidRPr="006D550B" w:rsidRDefault="006D550B" w:rsidP="006D550B">
            <w:pPr>
              <w:spacing w:line="276" w:lineRule="auto"/>
              <w:jc w:val="both"/>
              <w:rPr>
                <w:rFonts w:ascii="Times New Roman" w:hAnsi="Times New Roman"/>
                <w:b/>
                <w:bCs/>
                <w:sz w:val="12"/>
                <w:szCs w:val="12"/>
              </w:rPr>
            </w:pPr>
            <w:r w:rsidRPr="006D550B">
              <w:rPr>
                <w:rFonts w:ascii="Times New Roman" w:hAnsi="Times New Roman"/>
                <w:b/>
                <w:bCs/>
                <w:sz w:val="12"/>
                <w:szCs w:val="12"/>
              </w:rPr>
              <w:t>ПМд.06</w:t>
            </w:r>
          </w:p>
        </w:tc>
        <w:tc>
          <w:tcPr>
            <w:tcW w:w="843" w:type="dxa"/>
            <w:shd w:val="clear" w:color="auto" w:fill="D9D9D9" w:themeFill="background1" w:themeFillShade="D9"/>
            <w:hideMark/>
          </w:tcPr>
          <w:p w14:paraId="08EF9B1E" w14:textId="77777777" w:rsidR="006D550B" w:rsidRPr="006D550B" w:rsidRDefault="006D550B" w:rsidP="006D550B">
            <w:pPr>
              <w:spacing w:line="276" w:lineRule="auto"/>
              <w:jc w:val="both"/>
              <w:rPr>
                <w:rFonts w:ascii="Times New Roman" w:hAnsi="Times New Roman"/>
                <w:b/>
                <w:bCs/>
                <w:sz w:val="12"/>
                <w:szCs w:val="12"/>
              </w:rPr>
            </w:pPr>
            <w:r w:rsidRPr="006D550B">
              <w:rPr>
                <w:rFonts w:ascii="Times New Roman" w:hAnsi="Times New Roman"/>
                <w:b/>
                <w:bCs/>
                <w:sz w:val="12"/>
                <w:szCs w:val="12"/>
              </w:rPr>
              <w:t>Ведение биофармацевтических процессов</w:t>
            </w:r>
          </w:p>
        </w:tc>
        <w:tc>
          <w:tcPr>
            <w:tcW w:w="297" w:type="dxa"/>
            <w:shd w:val="clear" w:color="auto" w:fill="D9D9D9" w:themeFill="background1" w:themeFillShade="D9"/>
            <w:hideMark/>
          </w:tcPr>
          <w:p w14:paraId="6B1E90E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shd w:val="clear" w:color="auto" w:fill="D9D9D9" w:themeFill="background1" w:themeFillShade="D9"/>
            <w:hideMark/>
          </w:tcPr>
          <w:p w14:paraId="0EA916C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shd w:val="clear" w:color="auto" w:fill="D9D9D9" w:themeFill="background1" w:themeFillShade="D9"/>
            <w:hideMark/>
          </w:tcPr>
          <w:p w14:paraId="07DBA0B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shd w:val="clear" w:color="auto" w:fill="D9D9D9" w:themeFill="background1" w:themeFillShade="D9"/>
            <w:hideMark/>
          </w:tcPr>
          <w:p w14:paraId="0FB07C5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10" w:type="dxa"/>
            <w:shd w:val="clear" w:color="auto" w:fill="D9D9D9" w:themeFill="background1" w:themeFillShade="D9"/>
            <w:hideMark/>
          </w:tcPr>
          <w:p w14:paraId="009E1D5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shd w:val="clear" w:color="auto" w:fill="D9D9D9" w:themeFill="background1" w:themeFillShade="D9"/>
            <w:hideMark/>
          </w:tcPr>
          <w:p w14:paraId="4CD8A4B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shd w:val="clear" w:color="auto" w:fill="D9D9D9" w:themeFill="background1" w:themeFillShade="D9"/>
            <w:hideMark/>
          </w:tcPr>
          <w:p w14:paraId="2E33E1F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17708BB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shd w:val="clear" w:color="auto" w:fill="D9D9D9" w:themeFill="background1" w:themeFillShade="D9"/>
            <w:noWrap/>
            <w:hideMark/>
          </w:tcPr>
          <w:p w14:paraId="53AD7E5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41D3CD2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7572484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hideMark/>
          </w:tcPr>
          <w:p w14:paraId="3C4CAAD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shd w:val="clear" w:color="auto" w:fill="D9D9D9" w:themeFill="background1" w:themeFillShade="D9"/>
            <w:noWrap/>
            <w:hideMark/>
          </w:tcPr>
          <w:p w14:paraId="644286C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673901C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1106948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447BBE7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5A472F3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shd w:val="clear" w:color="auto" w:fill="FFFF00"/>
            <w:noWrap/>
            <w:hideMark/>
          </w:tcPr>
          <w:p w14:paraId="77EAB268" w14:textId="77777777" w:rsidR="006D550B" w:rsidRPr="006D550B" w:rsidRDefault="006D550B" w:rsidP="006D550B">
            <w:pPr>
              <w:spacing w:line="276" w:lineRule="auto"/>
              <w:jc w:val="both"/>
              <w:rPr>
                <w:rFonts w:ascii="Times New Roman" w:hAnsi="Times New Roman"/>
                <w:b/>
                <w:bCs/>
                <w:sz w:val="12"/>
                <w:szCs w:val="12"/>
              </w:rPr>
            </w:pPr>
            <w:r w:rsidRPr="006D550B">
              <w:rPr>
                <w:rFonts w:ascii="Times New Roman" w:hAnsi="Times New Roman"/>
                <w:b/>
                <w:bCs/>
                <w:sz w:val="12"/>
                <w:szCs w:val="12"/>
              </w:rPr>
              <w:t> </w:t>
            </w:r>
          </w:p>
        </w:tc>
        <w:tc>
          <w:tcPr>
            <w:tcW w:w="293" w:type="dxa"/>
            <w:shd w:val="clear" w:color="auto" w:fill="FFFF00"/>
            <w:noWrap/>
            <w:hideMark/>
          </w:tcPr>
          <w:p w14:paraId="01CB3BC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6CC17F8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56468BB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shd w:val="clear" w:color="auto" w:fill="D9D9D9" w:themeFill="background1" w:themeFillShade="D9"/>
            <w:noWrap/>
            <w:hideMark/>
          </w:tcPr>
          <w:p w14:paraId="6B6B512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0F147B2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1FC4DC3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5E41C09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1B853B3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shd w:val="clear" w:color="auto" w:fill="D9D9D9" w:themeFill="background1" w:themeFillShade="D9"/>
            <w:noWrap/>
            <w:hideMark/>
          </w:tcPr>
          <w:p w14:paraId="613C895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6A6D8D7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07D91DA6" w14:textId="77777777" w:rsidR="006D550B" w:rsidRPr="006D550B" w:rsidRDefault="006D550B" w:rsidP="006D550B">
            <w:pPr>
              <w:spacing w:line="276" w:lineRule="auto"/>
              <w:jc w:val="both"/>
              <w:rPr>
                <w:rFonts w:ascii="Times New Roman" w:hAnsi="Times New Roman"/>
                <w:b/>
                <w:bCs/>
                <w:sz w:val="12"/>
                <w:szCs w:val="12"/>
              </w:rPr>
            </w:pPr>
            <w:r w:rsidRPr="006D550B">
              <w:rPr>
                <w:rFonts w:ascii="Times New Roman" w:hAnsi="Times New Roman"/>
                <w:b/>
                <w:bCs/>
                <w:sz w:val="12"/>
                <w:szCs w:val="12"/>
              </w:rPr>
              <w:t> </w:t>
            </w:r>
          </w:p>
        </w:tc>
        <w:tc>
          <w:tcPr>
            <w:tcW w:w="293" w:type="dxa"/>
            <w:shd w:val="clear" w:color="auto" w:fill="D9D9D9" w:themeFill="background1" w:themeFillShade="D9"/>
            <w:noWrap/>
            <w:hideMark/>
          </w:tcPr>
          <w:p w14:paraId="2F530FB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hideMark/>
          </w:tcPr>
          <w:p w14:paraId="208FCCD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shd w:val="clear" w:color="auto" w:fill="D9D9D9" w:themeFill="background1" w:themeFillShade="D9"/>
            <w:hideMark/>
          </w:tcPr>
          <w:p w14:paraId="47B1D4E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hideMark/>
          </w:tcPr>
          <w:p w14:paraId="0C42883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hideMark/>
          </w:tcPr>
          <w:p w14:paraId="6F70E3C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hideMark/>
          </w:tcPr>
          <w:p w14:paraId="58DF007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hideMark/>
          </w:tcPr>
          <w:p w14:paraId="7E20BCE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hideMark/>
          </w:tcPr>
          <w:p w14:paraId="48FBB93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hideMark/>
          </w:tcPr>
          <w:p w14:paraId="7BFC6D8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hideMark/>
          </w:tcPr>
          <w:p w14:paraId="1E02E75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hideMark/>
          </w:tcPr>
          <w:p w14:paraId="707245B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hideMark/>
          </w:tcPr>
          <w:p w14:paraId="6AE9EF3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2B8A507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743DD67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FFFF00"/>
            <w:hideMark/>
          </w:tcPr>
          <w:p w14:paraId="0358BED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26" w:type="dxa"/>
            <w:shd w:val="clear" w:color="auto" w:fill="D9D9D9" w:themeFill="background1" w:themeFillShade="D9"/>
            <w:hideMark/>
          </w:tcPr>
          <w:p w14:paraId="7E9EEA0A" w14:textId="77777777" w:rsidR="006D550B" w:rsidRPr="006D550B" w:rsidRDefault="006D550B" w:rsidP="006D550B">
            <w:pPr>
              <w:spacing w:line="276" w:lineRule="auto"/>
              <w:jc w:val="both"/>
              <w:rPr>
                <w:rFonts w:ascii="Times New Roman" w:hAnsi="Times New Roman"/>
                <w:b/>
                <w:bCs/>
                <w:sz w:val="12"/>
                <w:szCs w:val="12"/>
              </w:rPr>
            </w:pPr>
            <w:r w:rsidRPr="006D550B">
              <w:rPr>
                <w:rFonts w:ascii="Times New Roman" w:hAnsi="Times New Roman"/>
                <w:b/>
                <w:bCs/>
                <w:sz w:val="12"/>
                <w:szCs w:val="12"/>
              </w:rPr>
              <w:t>0</w:t>
            </w:r>
          </w:p>
        </w:tc>
      </w:tr>
      <w:tr w:rsidR="006D550B" w:rsidRPr="006D550B" w14:paraId="51C22600" w14:textId="77777777" w:rsidTr="006D550B">
        <w:trPr>
          <w:trHeight w:val="615"/>
        </w:trPr>
        <w:tc>
          <w:tcPr>
            <w:tcW w:w="408" w:type="dxa"/>
            <w:noWrap/>
            <w:hideMark/>
          </w:tcPr>
          <w:p w14:paraId="6A70D97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МДК 06.01</w:t>
            </w:r>
          </w:p>
        </w:tc>
        <w:tc>
          <w:tcPr>
            <w:tcW w:w="843" w:type="dxa"/>
            <w:hideMark/>
          </w:tcPr>
          <w:p w14:paraId="0652FBA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Основы современных технологий производства лекарственных средств</w:t>
            </w:r>
          </w:p>
        </w:tc>
        <w:tc>
          <w:tcPr>
            <w:tcW w:w="297" w:type="dxa"/>
            <w:hideMark/>
          </w:tcPr>
          <w:p w14:paraId="388C03B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6E774E1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71FC5EB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79CA648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10" w:type="dxa"/>
            <w:hideMark/>
          </w:tcPr>
          <w:p w14:paraId="647F64F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0651FE9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12A01DE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23A6F75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576C6E3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75CD467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5F15213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48A7263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4F7329B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1014EBE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0DAA2E1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54B7254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111D4D5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shd w:val="clear" w:color="auto" w:fill="FFFF00"/>
            <w:noWrap/>
            <w:hideMark/>
          </w:tcPr>
          <w:p w14:paraId="2C2BC4F7" w14:textId="77777777" w:rsidR="006D550B" w:rsidRPr="006D550B" w:rsidRDefault="006D550B" w:rsidP="006D550B">
            <w:pPr>
              <w:spacing w:line="276" w:lineRule="auto"/>
              <w:jc w:val="both"/>
              <w:rPr>
                <w:rFonts w:ascii="Times New Roman" w:hAnsi="Times New Roman"/>
                <w:b/>
                <w:bCs/>
                <w:sz w:val="12"/>
                <w:szCs w:val="12"/>
              </w:rPr>
            </w:pPr>
            <w:r w:rsidRPr="006D550B">
              <w:rPr>
                <w:rFonts w:ascii="Times New Roman" w:hAnsi="Times New Roman"/>
                <w:b/>
                <w:bCs/>
                <w:sz w:val="12"/>
                <w:szCs w:val="12"/>
              </w:rPr>
              <w:t> </w:t>
            </w:r>
          </w:p>
        </w:tc>
        <w:tc>
          <w:tcPr>
            <w:tcW w:w="293" w:type="dxa"/>
            <w:shd w:val="clear" w:color="auto" w:fill="FFFF00"/>
            <w:noWrap/>
            <w:hideMark/>
          </w:tcPr>
          <w:p w14:paraId="262FF57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18E8F03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3B54058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2164276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1A48E98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7A336F4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223FE59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08575E5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1ACC22C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245FE67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0E1954D3" w14:textId="77777777" w:rsidR="006D550B" w:rsidRPr="006D550B" w:rsidRDefault="006D550B" w:rsidP="006D550B">
            <w:pPr>
              <w:spacing w:line="276" w:lineRule="auto"/>
              <w:jc w:val="both"/>
              <w:rPr>
                <w:rFonts w:ascii="Times New Roman" w:hAnsi="Times New Roman"/>
                <w:b/>
                <w:bCs/>
                <w:sz w:val="12"/>
                <w:szCs w:val="12"/>
              </w:rPr>
            </w:pPr>
            <w:r w:rsidRPr="006D550B">
              <w:rPr>
                <w:rFonts w:ascii="Times New Roman" w:hAnsi="Times New Roman"/>
                <w:b/>
                <w:bCs/>
                <w:sz w:val="12"/>
                <w:szCs w:val="12"/>
              </w:rPr>
              <w:t> </w:t>
            </w:r>
          </w:p>
        </w:tc>
        <w:tc>
          <w:tcPr>
            <w:tcW w:w="293" w:type="dxa"/>
            <w:noWrap/>
            <w:hideMark/>
          </w:tcPr>
          <w:p w14:paraId="7CD7E43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015AE95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hideMark/>
          </w:tcPr>
          <w:p w14:paraId="17B6CD6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5AF1D81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0AFC6F4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11466C9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55BF7B6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2DEDBC8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1466D4B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47FB87D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1796F34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1500097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3D78F5A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6475AB9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FFFF00"/>
            <w:hideMark/>
          </w:tcPr>
          <w:p w14:paraId="11448D1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26" w:type="dxa"/>
            <w:hideMark/>
          </w:tcPr>
          <w:p w14:paraId="0DE62911" w14:textId="77777777" w:rsidR="006D550B" w:rsidRPr="006D550B" w:rsidRDefault="006D550B" w:rsidP="006D550B">
            <w:pPr>
              <w:spacing w:line="276" w:lineRule="auto"/>
              <w:jc w:val="both"/>
              <w:rPr>
                <w:rFonts w:ascii="Times New Roman" w:hAnsi="Times New Roman"/>
                <w:b/>
                <w:bCs/>
                <w:sz w:val="12"/>
                <w:szCs w:val="12"/>
              </w:rPr>
            </w:pPr>
            <w:r w:rsidRPr="006D550B">
              <w:rPr>
                <w:rFonts w:ascii="Times New Roman" w:hAnsi="Times New Roman"/>
                <w:b/>
                <w:bCs/>
                <w:sz w:val="12"/>
                <w:szCs w:val="12"/>
              </w:rPr>
              <w:t>0</w:t>
            </w:r>
          </w:p>
        </w:tc>
      </w:tr>
      <w:tr w:rsidR="006D550B" w:rsidRPr="006D550B" w14:paraId="546FA2CD" w14:textId="77777777" w:rsidTr="006D550B">
        <w:trPr>
          <w:trHeight w:val="615"/>
        </w:trPr>
        <w:tc>
          <w:tcPr>
            <w:tcW w:w="408" w:type="dxa"/>
            <w:noWrap/>
            <w:hideMark/>
          </w:tcPr>
          <w:p w14:paraId="2038AA0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МДК 06.02</w:t>
            </w:r>
          </w:p>
        </w:tc>
        <w:tc>
          <w:tcPr>
            <w:tcW w:w="843" w:type="dxa"/>
            <w:hideMark/>
          </w:tcPr>
          <w:p w14:paraId="38DF110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Блок специальных биотехнологических навыков</w:t>
            </w:r>
          </w:p>
        </w:tc>
        <w:tc>
          <w:tcPr>
            <w:tcW w:w="297" w:type="dxa"/>
            <w:hideMark/>
          </w:tcPr>
          <w:p w14:paraId="609D0E8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044290A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08B53BE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2BC8CF5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10" w:type="dxa"/>
            <w:hideMark/>
          </w:tcPr>
          <w:p w14:paraId="51C6E0B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55A7E1D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248EC2C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13D31A7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24AA4C3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343A10A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329CAAA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3F4AE0E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36A2751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1172497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68796C3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1538675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2FE1891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shd w:val="clear" w:color="auto" w:fill="FFFF00"/>
            <w:noWrap/>
            <w:hideMark/>
          </w:tcPr>
          <w:p w14:paraId="7A55F7D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FFFF00"/>
            <w:noWrap/>
            <w:hideMark/>
          </w:tcPr>
          <w:p w14:paraId="4F112EC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613C229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5B07F1B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5ACFF04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76420A5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5E92B18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3CB225E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19649A7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4386534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1336477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245FF38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100D3E7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6722CB6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hideMark/>
          </w:tcPr>
          <w:p w14:paraId="3CE101C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1F0E42A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0120CBB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62337E9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6C8C94F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683C984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77ABE5D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189D4C7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658B1F4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253D0EB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326B37D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564ACC8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FFFF00"/>
            <w:hideMark/>
          </w:tcPr>
          <w:p w14:paraId="0E9586E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26" w:type="dxa"/>
            <w:hideMark/>
          </w:tcPr>
          <w:p w14:paraId="19650B4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r>
      <w:tr w:rsidR="006D550B" w:rsidRPr="006D550B" w14:paraId="6D977923" w14:textId="77777777" w:rsidTr="006D550B">
        <w:trPr>
          <w:trHeight w:val="315"/>
        </w:trPr>
        <w:tc>
          <w:tcPr>
            <w:tcW w:w="408" w:type="dxa"/>
            <w:noWrap/>
            <w:hideMark/>
          </w:tcPr>
          <w:p w14:paraId="59C568C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МДК 06.03</w:t>
            </w:r>
          </w:p>
        </w:tc>
        <w:tc>
          <w:tcPr>
            <w:tcW w:w="843" w:type="dxa"/>
            <w:hideMark/>
          </w:tcPr>
          <w:p w14:paraId="0551F0D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Блок GMP-навыков</w:t>
            </w:r>
          </w:p>
        </w:tc>
        <w:tc>
          <w:tcPr>
            <w:tcW w:w="297" w:type="dxa"/>
            <w:hideMark/>
          </w:tcPr>
          <w:p w14:paraId="339036D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3E941FA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538E61A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1845B27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10" w:type="dxa"/>
            <w:hideMark/>
          </w:tcPr>
          <w:p w14:paraId="44DC54C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53AE009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5559323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59E92D6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617F505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6C3ABD0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2471923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3402894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6058CE4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49EDFB5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49D117D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758D8DD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52885EE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shd w:val="clear" w:color="auto" w:fill="FFFF00"/>
            <w:noWrap/>
            <w:hideMark/>
          </w:tcPr>
          <w:p w14:paraId="54ADBB6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FFFF00"/>
            <w:noWrap/>
            <w:hideMark/>
          </w:tcPr>
          <w:p w14:paraId="27FC39F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124770E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59C2F0A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26984E3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3BFCF88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72D84D5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6F1C79D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327C236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5F65D8B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6138B3B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575319E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2A162D2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2FD00B4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hideMark/>
          </w:tcPr>
          <w:p w14:paraId="5B4CE31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2FB14D8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3FF7781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13C74B4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5FA071E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293DCBB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42BBD79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3B4A554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2DB58E8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292AC5A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68EDC9B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055FA1B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FFFF00"/>
            <w:hideMark/>
          </w:tcPr>
          <w:p w14:paraId="40CA7F4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26" w:type="dxa"/>
            <w:hideMark/>
          </w:tcPr>
          <w:p w14:paraId="3380C1C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r>
      <w:tr w:rsidR="006D550B" w:rsidRPr="006D550B" w14:paraId="7C4CEAAC" w14:textId="77777777" w:rsidTr="006D550B">
        <w:trPr>
          <w:trHeight w:val="315"/>
        </w:trPr>
        <w:tc>
          <w:tcPr>
            <w:tcW w:w="408" w:type="dxa"/>
            <w:noWrap/>
            <w:hideMark/>
          </w:tcPr>
          <w:p w14:paraId="670F1F3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УП.06</w:t>
            </w:r>
          </w:p>
        </w:tc>
        <w:tc>
          <w:tcPr>
            <w:tcW w:w="843" w:type="dxa"/>
            <w:hideMark/>
          </w:tcPr>
          <w:p w14:paraId="4A2E33D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Учебная практика (распределенная)</w:t>
            </w:r>
          </w:p>
        </w:tc>
        <w:tc>
          <w:tcPr>
            <w:tcW w:w="297" w:type="dxa"/>
            <w:hideMark/>
          </w:tcPr>
          <w:p w14:paraId="6986856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68B9C91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3A655CE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5DAA4EC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10" w:type="dxa"/>
            <w:hideMark/>
          </w:tcPr>
          <w:p w14:paraId="699C227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25E3461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1B039FF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751BA90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412F7E0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5601C2E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1C9F104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1D3F5C8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22CCF1B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2B6106E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4453234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447C9C8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7B8DC30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shd w:val="clear" w:color="auto" w:fill="FFFF00"/>
            <w:noWrap/>
            <w:hideMark/>
          </w:tcPr>
          <w:p w14:paraId="0880CC0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FFFF00"/>
            <w:noWrap/>
            <w:hideMark/>
          </w:tcPr>
          <w:p w14:paraId="501FD73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709085C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736884C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0BBB62C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2EC9FA1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158CE16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58AF44F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56F4B14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044302C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19CE9FC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26D3749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192BED7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4542B63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hideMark/>
          </w:tcPr>
          <w:p w14:paraId="2B54513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5CBC758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44F5D85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26797E1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1DE5FA5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1AC19CD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10ABD28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2AB7813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5CE6145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01A65DB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6666EE3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15CE2DB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FFFF00"/>
            <w:hideMark/>
          </w:tcPr>
          <w:p w14:paraId="21BCBA7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26" w:type="dxa"/>
            <w:hideMark/>
          </w:tcPr>
          <w:p w14:paraId="60496FA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r>
      <w:tr w:rsidR="006D550B" w:rsidRPr="006D550B" w14:paraId="4AE56E5B" w14:textId="77777777" w:rsidTr="006D550B">
        <w:trPr>
          <w:trHeight w:val="615"/>
        </w:trPr>
        <w:tc>
          <w:tcPr>
            <w:tcW w:w="408" w:type="dxa"/>
            <w:noWrap/>
            <w:hideMark/>
          </w:tcPr>
          <w:p w14:paraId="2DD3D19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lastRenderedPageBreak/>
              <w:t>ПП.06</w:t>
            </w:r>
          </w:p>
        </w:tc>
        <w:tc>
          <w:tcPr>
            <w:tcW w:w="843" w:type="dxa"/>
            <w:hideMark/>
          </w:tcPr>
          <w:p w14:paraId="321CEA5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Производственная практика (распределенная)</w:t>
            </w:r>
          </w:p>
        </w:tc>
        <w:tc>
          <w:tcPr>
            <w:tcW w:w="297" w:type="dxa"/>
            <w:hideMark/>
          </w:tcPr>
          <w:p w14:paraId="1A5807C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3E2FC2F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4956B3B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1E38C88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10" w:type="dxa"/>
            <w:hideMark/>
          </w:tcPr>
          <w:p w14:paraId="037279A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59B0D60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700EA6E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7D25AAC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2915A3C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3E39038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2C48292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675FAD5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5C8992D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24D3DAD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6E801B1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439B194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30261C0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shd w:val="clear" w:color="auto" w:fill="FFFF00"/>
            <w:noWrap/>
            <w:hideMark/>
          </w:tcPr>
          <w:p w14:paraId="410EF55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FFFF00"/>
            <w:noWrap/>
            <w:hideMark/>
          </w:tcPr>
          <w:p w14:paraId="75E6E38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35B43CA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5E871DD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0090BF2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4C01691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6D2AA81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187EAFB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4F284FB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5886A42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4053438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55518A9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343DF3A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47B94E1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hideMark/>
          </w:tcPr>
          <w:p w14:paraId="2AF5D54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340491A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2E53E99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643420D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3EDD992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564A137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72DA687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3FE6971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0C3E282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4796B31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7B60395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35839D5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FFFF00"/>
            <w:hideMark/>
          </w:tcPr>
          <w:p w14:paraId="1538B07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26" w:type="dxa"/>
            <w:hideMark/>
          </w:tcPr>
          <w:p w14:paraId="3AD650C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r>
      <w:tr w:rsidR="006D550B" w:rsidRPr="006D550B" w14:paraId="2B87A94F" w14:textId="77777777" w:rsidTr="006D550B">
        <w:trPr>
          <w:trHeight w:val="615"/>
        </w:trPr>
        <w:tc>
          <w:tcPr>
            <w:tcW w:w="408" w:type="dxa"/>
            <w:hideMark/>
          </w:tcPr>
          <w:p w14:paraId="5EC77C43" w14:textId="77777777" w:rsidR="006D550B" w:rsidRPr="006D550B" w:rsidRDefault="006D550B" w:rsidP="006D550B">
            <w:pPr>
              <w:spacing w:line="276" w:lineRule="auto"/>
              <w:jc w:val="both"/>
              <w:rPr>
                <w:rFonts w:ascii="Times New Roman" w:hAnsi="Times New Roman"/>
                <w:b/>
                <w:bCs/>
                <w:sz w:val="12"/>
                <w:szCs w:val="12"/>
              </w:rPr>
            </w:pPr>
            <w:r w:rsidRPr="006D550B">
              <w:rPr>
                <w:rFonts w:ascii="Times New Roman" w:hAnsi="Times New Roman"/>
                <w:b/>
                <w:bCs/>
                <w:sz w:val="12"/>
                <w:szCs w:val="12"/>
              </w:rPr>
              <w:t>ПДП</w:t>
            </w:r>
          </w:p>
        </w:tc>
        <w:tc>
          <w:tcPr>
            <w:tcW w:w="843" w:type="dxa"/>
            <w:hideMark/>
          </w:tcPr>
          <w:p w14:paraId="25F70310" w14:textId="291622F8"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xml:space="preserve">Производственная </w:t>
            </w:r>
            <w:r w:rsidR="00981501" w:rsidRPr="006D550B">
              <w:rPr>
                <w:rFonts w:ascii="Times New Roman" w:hAnsi="Times New Roman"/>
                <w:sz w:val="12"/>
                <w:szCs w:val="12"/>
              </w:rPr>
              <w:t>практика (</w:t>
            </w:r>
            <w:r w:rsidRPr="006D550B">
              <w:rPr>
                <w:rFonts w:ascii="Times New Roman" w:hAnsi="Times New Roman"/>
                <w:sz w:val="12"/>
                <w:szCs w:val="12"/>
              </w:rPr>
              <w:t>преддипломная)</w:t>
            </w:r>
          </w:p>
        </w:tc>
        <w:tc>
          <w:tcPr>
            <w:tcW w:w="297" w:type="dxa"/>
            <w:hideMark/>
          </w:tcPr>
          <w:p w14:paraId="103D45C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19AB537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5CACCF9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6CA4E73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10" w:type="dxa"/>
            <w:hideMark/>
          </w:tcPr>
          <w:p w14:paraId="0D47F40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1C6903D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hideMark/>
          </w:tcPr>
          <w:p w14:paraId="03C40B8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12FBAA3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5BBCD35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7604C3F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2FDFA5C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31E7169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09595B4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441022F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3A19311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737D52B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29DC018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shd w:val="clear" w:color="auto" w:fill="FFFF00"/>
            <w:noWrap/>
            <w:hideMark/>
          </w:tcPr>
          <w:p w14:paraId="7832EB4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FFFF00"/>
            <w:noWrap/>
            <w:hideMark/>
          </w:tcPr>
          <w:p w14:paraId="547A250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6CEBEDD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3210189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2E8C176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4F6B576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6405346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36B93F4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7BBD15B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noWrap/>
            <w:hideMark/>
          </w:tcPr>
          <w:p w14:paraId="1FF679D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4DAD638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0FD123B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noWrap/>
            <w:hideMark/>
          </w:tcPr>
          <w:p w14:paraId="6554EBB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05E4A8F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hideMark/>
          </w:tcPr>
          <w:p w14:paraId="30322C5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0FDC236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0B4714C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40F5523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1E5FD0B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5CD7A47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57CC95A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5E97467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6C77590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hideMark/>
          </w:tcPr>
          <w:p w14:paraId="399EA5C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164992B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1F8D3EE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FFFF00"/>
            <w:hideMark/>
          </w:tcPr>
          <w:p w14:paraId="08B3236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26" w:type="dxa"/>
            <w:hideMark/>
          </w:tcPr>
          <w:p w14:paraId="5B60CC3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r>
      <w:tr w:rsidR="00CE08C4" w:rsidRPr="006D550B" w14:paraId="34C6CE74" w14:textId="77777777" w:rsidTr="00981501">
        <w:trPr>
          <w:trHeight w:val="300"/>
        </w:trPr>
        <w:tc>
          <w:tcPr>
            <w:tcW w:w="408" w:type="dxa"/>
            <w:noWrap/>
            <w:hideMark/>
          </w:tcPr>
          <w:p w14:paraId="0E77062E" w14:textId="77777777" w:rsidR="006D550B" w:rsidRPr="006D550B" w:rsidRDefault="006D550B" w:rsidP="006D550B">
            <w:pPr>
              <w:spacing w:line="276" w:lineRule="auto"/>
              <w:jc w:val="both"/>
              <w:rPr>
                <w:rFonts w:ascii="Times New Roman" w:hAnsi="Times New Roman"/>
                <w:b/>
                <w:bCs/>
                <w:sz w:val="12"/>
                <w:szCs w:val="12"/>
              </w:rPr>
            </w:pPr>
            <w:bookmarkStart w:id="19" w:name="RANGE!B30"/>
            <w:bookmarkStart w:id="20" w:name="RANGE!A91"/>
            <w:bookmarkEnd w:id="19"/>
            <w:r w:rsidRPr="006D550B">
              <w:rPr>
                <w:rFonts w:ascii="Times New Roman" w:hAnsi="Times New Roman"/>
                <w:b/>
                <w:bCs/>
                <w:sz w:val="12"/>
                <w:szCs w:val="12"/>
              </w:rPr>
              <w:t>ГИА.00</w:t>
            </w:r>
            <w:bookmarkEnd w:id="20"/>
          </w:p>
        </w:tc>
        <w:tc>
          <w:tcPr>
            <w:tcW w:w="843" w:type="dxa"/>
            <w:shd w:val="clear" w:color="auto" w:fill="D9D9D9" w:themeFill="background1" w:themeFillShade="D9"/>
            <w:noWrap/>
            <w:hideMark/>
          </w:tcPr>
          <w:p w14:paraId="0734DB52" w14:textId="40E4DC75" w:rsidR="006D550B" w:rsidRPr="006D550B" w:rsidRDefault="006D550B" w:rsidP="006D550B">
            <w:pPr>
              <w:spacing w:line="276" w:lineRule="auto"/>
              <w:jc w:val="both"/>
              <w:rPr>
                <w:rFonts w:ascii="Times New Roman" w:hAnsi="Times New Roman"/>
                <w:b/>
                <w:bCs/>
                <w:sz w:val="12"/>
                <w:szCs w:val="12"/>
              </w:rPr>
            </w:pPr>
            <w:r w:rsidRPr="006D550B">
              <w:rPr>
                <w:rFonts w:ascii="Times New Roman" w:hAnsi="Times New Roman"/>
                <w:b/>
                <w:bCs/>
                <w:sz w:val="12"/>
                <w:szCs w:val="12"/>
              </w:rPr>
              <w:t>Государственная итоговая аттестация</w:t>
            </w:r>
          </w:p>
        </w:tc>
        <w:tc>
          <w:tcPr>
            <w:tcW w:w="297" w:type="dxa"/>
            <w:shd w:val="clear" w:color="auto" w:fill="D9D9D9" w:themeFill="background1" w:themeFillShade="D9"/>
            <w:hideMark/>
          </w:tcPr>
          <w:p w14:paraId="11CE8CA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shd w:val="clear" w:color="auto" w:fill="D9D9D9" w:themeFill="background1" w:themeFillShade="D9"/>
            <w:hideMark/>
          </w:tcPr>
          <w:p w14:paraId="3BF63DB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shd w:val="clear" w:color="auto" w:fill="D9D9D9" w:themeFill="background1" w:themeFillShade="D9"/>
            <w:hideMark/>
          </w:tcPr>
          <w:p w14:paraId="70AAF3B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shd w:val="clear" w:color="auto" w:fill="D9D9D9" w:themeFill="background1" w:themeFillShade="D9"/>
            <w:hideMark/>
          </w:tcPr>
          <w:p w14:paraId="6954A9F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10" w:type="dxa"/>
            <w:shd w:val="clear" w:color="auto" w:fill="D9D9D9" w:themeFill="background1" w:themeFillShade="D9"/>
            <w:hideMark/>
          </w:tcPr>
          <w:p w14:paraId="7008632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shd w:val="clear" w:color="auto" w:fill="D9D9D9" w:themeFill="background1" w:themeFillShade="D9"/>
            <w:hideMark/>
          </w:tcPr>
          <w:p w14:paraId="0CCFEE5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4" w:type="dxa"/>
            <w:shd w:val="clear" w:color="auto" w:fill="D9D9D9" w:themeFill="background1" w:themeFillShade="D9"/>
            <w:hideMark/>
          </w:tcPr>
          <w:p w14:paraId="1FF8258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0DC55BC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shd w:val="clear" w:color="auto" w:fill="D9D9D9" w:themeFill="background1" w:themeFillShade="D9"/>
            <w:noWrap/>
            <w:hideMark/>
          </w:tcPr>
          <w:p w14:paraId="675FAF8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5CDE732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5CF4DBE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hideMark/>
          </w:tcPr>
          <w:p w14:paraId="38A568B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shd w:val="clear" w:color="auto" w:fill="D9D9D9" w:themeFill="background1" w:themeFillShade="D9"/>
            <w:noWrap/>
            <w:hideMark/>
          </w:tcPr>
          <w:p w14:paraId="3CAE091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7BA0B44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5F31666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0532707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7B10253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shd w:val="clear" w:color="auto" w:fill="FFFF00"/>
            <w:noWrap/>
            <w:hideMark/>
          </w:tcPr>
          <w:p w14:paraId="356FC4F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FFFF00"/>
            <w:noWrap/>
            <w:hideMark/>
          </w:tcPr>
          <w:p w14:paraId="1BE3C41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0BE6A57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2A656F9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shd w:val="clear" w:color="auto" w:fill="D9D9D9" w:themeFill="background1" w:themeFillShade="D9"/>
            <w:noWrap/>
            <w:hideMark/>
          </w:tcPr>
          <w:p w14:paraId="1075B1C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0E32815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429933E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0A693FC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02C139E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shd w:val="clear" w:color="auto" w:fill="D9D9D9" w:themeFill="background1" w:themeFillShade="D9"/>
            <w:noWrap/>
            <w:hideMark/>
          </w:tcPr>
          <w:p w14:paraId="49D6D64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51E7B56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4126AC5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noWrap/>
            <w:hideMark/>
          </w:tcPr>
          <w:p w14:paraId="03AF99B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hideMark/>
          </w:tcPr>
          <w:p w14:paraId="02A80BB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09" w:type="dxa"/>
            <w:shd w:val="clear" w:color="auto" w:fill="D9D9D9" w:themeFill="background1" w:themeFillShade="D9"/>
            <w:hideMark/>
          </w:tcPr>
          <w:p w14:paraId="03D570D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hideMark/>
          </w:tcPr>
          <w:p w14:paraId="2E561B3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hideMark/>
          </w:tcPr>
          <w:p w14:paraId="385F895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hideMark/>
          </w:tcPr>
          <w:p w14:paraId="4424437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hideMark/>
          </w:tcPr>
          <w:p w14:paraId="3E3D8D51"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hideMark/>
          </w:tcPr>
          <w:p w14:paraId="5A6328C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hideMark/>
          </w:tcPr>
          <w:p w14:paraId="292037A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hideMark/>
          </w:tcPr>
          <w:p w14:paraId="5403E7F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hideMark/>
          </w:tcPr>
          <w:p w14:paraId="34E6066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D9D9D9" w:themeFill="background1" w:themeFillShade="D9"/>
            <w:hideMark/>
          </w:tcPr>
          <w:p w14:paraId="779189C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256016C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C5E0B3" w:themeFill="accent6" w:themeFillTint="66"/>
            <w:hideMark/>
          </w:tcPr>
          <w:p w14:paraId="7257793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FFFF00"/>
            <w:hideMark/>
          </w:tcPr>
          <w:p w14:paraId="20D2C69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326" w:type="dxa"/>
            <w:shd w:val="clear" w:color="auto" w:fill="D9D9D9" w:themeFill="background1" w:themeFillShade="D9"/>
            <w:hideMark/>
          </w:tcPr>
          <w:p w14:paraId="5118858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r>
      <w:tr w:rsidR="00CE08C4" w:rsidRPr="006D550B" w14:paraId="5FBB2990" w14:textId="77777777" w:rsidTr="00981501">
        <w:trPr>
          <w:trHeight w:val="645"/>
        </w:trPr>
        <w:tc>
          <w:tcPr>
            <w:tcW w:w="408" w:type="dxa"/>
            <w:hideMark/>
          </w:tcPr>
          <w:p w14:paraId="1EE9150A" w14:textId="77777777" w:rsidR="006D550B" w:rsidRPr="006D550B" w:rsidRDefault="006D550B" w:rsidP="006D550B">
            <w:pPr>
              <w:spacing w:line="276" w:lineRule="auto"/>
              <w:jc w:val="both"/>
              <w:rPr>
                <w:rFonts w:ascii="Times New Roman" w:hAnsi="Times New Roman"/>
                <w:b/>
                <w:bCs/>
                <w:sz w:val="12"/>
                <w:szCs w:val="12"/>
              </w:rPr>
            </w:pPr>
            <w:r w:rsidRPr="006D550B">
              <w:rPr>
                <w:rFonts w:ascii="Times New Roman" w:hAnsi="Times New Roman"/>
                <w:b/>
                <w:bCs/>
                <w:sz w:val="12"/>
                <w:szCs w:val="12"/>
              </w:rPr>
              <w:t> </w:t>
            </w:r>
          </w:p>
        </w:tc>
        <w:tc>
          <w:tcPr>
            <w:tcW w:w="843" w:type="dxa"/>
            <w:shd w:val="clear" w:color="auto" w:fill="D9D9D9" w:themeFill="background1" w:themeFillShade="D9"/>
            <w:noWrap/>
            <w:hideMark/>
          </w:tcPr>
          <w:p w14:paraId="475E6817" w14:textId="77777777" w:rsidR="006D550B" w:rsidRPr="006D550B" w:rsidRDefault="006D550B" w:rsidP="006D550B">
            <w:pPr>
              <w:spacing w:line="276" w:lineRule="auto"/>
              <w:jc w:val="both"/>
              <w:rPr>
                <w:rFonts w:ascii="Times New Roman" w:hAnsi="Times New Roman"/>
                <w:b/>
                <w:bCs/>
                <w:sz w:val="12"/>
                <w:szCs w:val="12"/>
              </w:rPr>
            </w:pPr>
            <w:r w:rsidRPr="006D550B">
              <w:rPr>
                <w:rFonts w:ascii="Times New Roman" w:hAnsi="Times New Roman"/>
                <w:b/>
                <w:bCs/>
                <w:sz w:val="12"/>
                <w:szCs w:val="12"/>
              </w:rPr>
              <w:t xml:space="preserve">Всего час. в неделю </w:t>
            </w:r>
          </w:p>
          <w:p w14:paraId="6ED8EABD" w14:textId="0BCC1639" w:rsidR="006D550B" w:rsidRPr="006D550B" w:rsidRDefault="006D550B" w:rsidP="006D550B">
            <w:pPr>
              <w:spacing w:line="276" w:lineRule="auto"/>
              <w:jc w:val="both"/>
              <w:rPr>
                <w:rFonts w:ascii="Times New Roman" w:hAnsi="Times New Roman"/>
                <w:b/>
                <w:bCs/>
                <w:sz w:val="12"/>
                <w:szCs w:val="12"/>
              </w:rPr>
            </w:pPr>
            <w:r w:rsidRPr="006D550B">
              <w:rPr>
                <w:rFonts w:ascii="Times New Roman" w:hAnsi="Times New Roman"/>
                <w:b/>
                <w:bCs/>
                <w:sz w:val="12"/>
                <w:szCs w:val="12"/>
              </w:rPr>
              <w:t>учебных занятий</w:t>
            </w:r>
          </w:p>
        </w:tc>
        <w:tc>
          <w:tcPr>
            <w:tcW w:w="297" w:type="dxa"/>
            <w:shd w:val="clear" w:color="auto" w:fill="D9D9D9" w:themeFill="background1" w:themeFillShade="D9"/>
            <w:hideMark/>
          </w:tcPr>
          <w:p w14:paraId="12B237C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36</w:t>
            </w:r>
          </w:p>
        </w:tc>
        <w:tc>
          <w:tcPr>
            <w:tcW w:w="294" w:type="dxa"/>
            <w:shd w:val="clear" w:color="auto" w:fill="D9D9D9" w:themeFill="background1" w:themeFillShade="D9"/>
            <w:hideMark/>
          </w:tcPr>
          <w:p w14:paraId="5A13263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36</w:t>
            </w:r>
          </w:p>
        </w:tc>
        <w:tc>
          <w:tcPr>
            <w:tcW w:w="294" w:type="dxa"/>
            <w:shd w:val="clear" w:color="auto" w:fill="D9D9D9" w:themeFill="background1" w:themeFillShade="D9"/>
            <w:hideMark/>
          </w:tcPr>
          <w:p w14:paraId="2BADB9B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36</w:t>
            </w:r>
          </w:p>
        </w:tc>
        <w:tc>
          <w:tcPr>
            <w:tcW w:w="294" w:type="dxa"/>
            <w:shd w:val="clear" w:color="auto" w:fill="D9D9D9" w:themeFill="background1" w:themeFillShade="D9"/>
            <w:hideMark/>
          </w:tcPr>
          <w:p w14:paraId="42B9672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36</w:t>
            </w:r>
          </w:p>
        </w:tc>
        <w:tc>
          <w:tcPr>
            <w:tcW w:w="310" w:type="dxa"/>
            <w:shd w:val="clear" w:color="auto" w:fill="D9D9D9" w:themeFill="background1" w:themeFillShade="D9"/>
            <w:hideMark/>
          </w:tcPr>
          <w:p w14:paraId="5DB6672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36</w:t>
            </w:r>
          </w:p>
        </w:tc>
        <w:tc>
          <w:tcPr>
            <w:tcW w:w="294" w:type="dxa"/>
            <w:shd w:val="clear" w:color="auto" w:fill="D9D9D9" w:themeFill="background1" w:themeFillShade="D9"/>
            <w:hideMark/>
          </w:tcPr>
          <w:p w14:paraId="39A0414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36</w:t>
            </w:r>
          </w:p>
        </w:tc>
        <w:tc>
          <w:tcPr>
            <w:tcW w:w="294" w:type="dxa"/>
            <w:shd w:val="clear" w:color="auto" w:fill="D9D9D9" w:themeFill="background1" w:themeFillShade="D9"/>
            <w:hideMark/>
          </w:tcPr>
          <w:p w14:paraId="53F4E8C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36</w:t>
            </w:r>
          </w:p>
        </w:tc>
        <w:tc>
          <w:tcPr>
            <w:tcW w:w="293" w:type="dxa"/>
            <w:shd w:val="clear" w:color="auto" w:fill="D9D9D9" w:themeFill="background1" w:themeFillShade="D9"/>
            <w:hideMark/>
          </w:tcPr>
          <w:p w14:paraId="7594008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36</w:t>
            </w:r>
          </w:p>
        </w:tc>
        <w:tc>
          <w:tcPr>
            <w:tcW w:w="309" w:type="dxa"/>
            <w:shd w:val="clear" w:color="auto" w:fill="D9D9D9" w:themeFill="background1" w:themeFillShade="D9"/>
            <w:hideMark/>
          </w:tcPr>
          <w:p w14:paraId="49E4FEC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36</w:t>
            </w:r>
          </w:p>
        </w:tc>
        <w:tc>
          <w:tcPr>
            <w:tcW w:w="293" w:type="dxa"/>
            <w:shd w:val="clear" w:color="auto" w:fill="D9D9D9" w:themeFill="background1" w:themeFillShade="D9"/>
            <w:hideMark/>
          </w:tcPr>
          <w:p w14:paraId="710EF9E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36</w:t>
            </w:r>
          </w:p>
        </w:tc>
        <w:tc>
          <w:tcPr>
            <w:tcW w:w="293" w:type="dxa"/>
            <w:shd w:val="clear" w:color="auto" w:fill="D9D9D9" w:themeFill="background1" w:themeFillShade="D9"/>
            <w:hideMark/>
          </w:tcPr>
          <w:p w14:paraId="6696C69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36</w:t>
            </w:r>
          </w:p>
        </w:tc>
        <w:tc>
          <w:tcPr>
            <w:tcW w:w="293" w:type="dxa"/>
            <w:shd w:val="clear" w:color="auto" w:fill="D9D9D9" w:themeFill="background1" w:themeFillShade="D9"/>
            <w:hideMark/>
          </w:tcPr>
          <w:p w14:paraId="414CC85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36</w:t>
            </w:r>
          </w:p>
        </w:tc>
        <w:tc>
          <w:tcPr>
            <w:tcW w:w="309" w:type="dxa"/>
            <w:shd w:val="clear" w:color="auto" w:fill="D9D9D9" w:themeFill="background1" w:themeFillShade="D9"/>
            <w:hideMark/>
          </w:tcPr>
          <w:p w14:paraId="39AEDB1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36</w:t>
            </w:r>
          </w:p>
        </w:tc>
        <w:tc>
          <w:tcPr>
            <w:tcW w:w="293" w:type="dxa"/>
            <w:shd w:val="clear" w:color="auto" w:fill="D9D9D9" w:themeFill="background1" w:themeFillShade="D9"/>
            <w:hideMark/>
          </w:tcPr>
          <w:p w14:paraId="0417FC9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36</w:t>
            </w:r>
          </w:p>
        </w:tc>
        <w:tc>
          <w:tcPr>
            <w:tcW w:w="293" w:type="dxa"/>
            <w:shd w:val="clear" w:color="auto" w:fill="D9D9D9" w:themeFill="background1" w:themeFillShade="D9"/>
            <w:hideMark/>
          </w:tcPr>
          <w:p w14:paraId="2742E52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36</w:t>
            </w:r>
          </w:p>
        </w:tc>
        <w:tc>
          <w:tcPr>
            <w:tcW w:w="293" w:type="dxa"/>
            <w:shd w:val="clear" w:color="auto" w:fill="D9D9D9" w:themeFill="background1" w:themeFillShade="D9"/>
            <w:hideMark/>
          </w:tcPr>
          <w:p w14:paraId="4C5E0C5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36</w:t>
            </w:r>
          </w:p>
        </w:tc>
        <w:tc>
          <w:tcPr>
            <w:tcW w:w="293" w:type="dxa"/>
            <w:shd w:val="clear" w:color="auto" w:fill="D9D9D9" w:themeFill="background1" w:themeFillShade="D9"/>
            <w:hideMark/>
          </w:tcPr>
          <w:p w14:paraId="4F0D4E0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36</w:t>
            </w:r>
          </w:p>
        </w:tc>
        <w:tc>
          <w:tcPr>
            <w:tcW w:w="309" w:type="dxa"/>
            <w:shd w:val="clear" w:color="auto" w:fill="FFFF00"/>
            <w:hideMark/>
          </w:tcPr>
          <w:p w14:paraId="4C76971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c>
          <w:tcPr>
            <w:tcW w:w="293" w:type="dxa"/>
            <w:shd w:val="clear" w:color="auto" w:fill="FFFF00"/>
            <w:hideMark/>
          </w:tcPr>
          <w:p w14:paraId="7C8F2A9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c>
          <w:tcPr>
            <w:tcW w:w="293" w:type="dxa"/>
            <w:shd w:val="clear" w:color="auto" w:fill="D9D9D9" w:themeFill="background1" w:themeFillShade="D9"/>
            <w:hideMark/>
          </w:tcPr>
          <w:p w14:paraId="1B60D50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36</w:t>
            </w:r>
          </w:p>
        </w:tc>
        <w:tc>
          <w:tcPr>
            <w:tcW w:w="293" w:type="dxa"/>
            <w:shd w:val="clear" w:color="auto" w:fill="D9D9D9" w:themeFill="background1" w:themeFillShade="D9"/>
            <w:hideMark/>
          </w:tcPr>
          <w:p w14:paraId="6CD8DA49"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36</w:t>
            </w:r>
          </w:p>
        </w:tc>
        <w:tc>
          <w:tcPr>
            <w:tcW w:w="309" w:type="dxa"/>
            <w:shd w:val="clear" w:color="auto" w:fill="D9D9D9" w:themeFill="background1" w:themeFillShade="D9"/>
            <w:hideMark/>
          </w:tcPr>
          <w:p w14:paraId="563B0892"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36</w:t>
            </w:r>
          </w:p>
        </w:tc>
        <w:tc>
          <w:tcPr>
            <w:tcW w:w="293" w:type="dxa"/>
            <w:shd w:val="clear" w:color="auto" w:fill="D9D9D9" w:themeFill="background1" w:themeFillShade="D9"/>
            <w:hideMark/>
          </w:tcPr>
          <w:p w14:paraId="31C4B22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36</w:t>
            </w:r>
          </w:p>
        </w:tc>
        <w:tc>
          <w:tcPr>
            <w:tcW w:w="293" w:type="dxa"/>
            <w:shd w:val="clear" w:color="auto" w:fill="D9D9D9" w:themeFill="background1" w:themeFillShade="D9"/>
            <w:hideMark/>
          </w:tcPr>
          <w:p w14:paraId="61F3C90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36</w:t>
            </w:r>
          </w:p>
        </w:tc>
        <w:tc>
          <w:tcPr>
            <w:tcW w:w="293" w:type="dxa"/>
            <w:shd w:val="clear" w:color="auto" w:fill="D9D9D9" w:themeFill="background1" w:themeFillShade="D9"/>
            <w:hideMark/>
          </w:tcPr>
          <w:p w14:paraId="6073EE3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36</w:t>
            </w:r>
          </w:p>
        </w:tc>
        <w:tc>
          <w:tcPr>
            <w:tcW w:w="293" w:type="dxa"/>
            <w:shd w:val="clear" w:color="auto" w:fill="D9D9D9" w:themeFill="background1" w:themeFillShade="D9"/>
            <w:hideMark/>
          </w:tcPr>
          <w:p w14:paraId="5A871B5C"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36</w:t>
            </w:r>
          </w:p>
        </w:tc>
        <w:tc>
          <w:tcPr>
            <w:tcW w:w="309" w:type="dxa"/>
            <w:shd w:val="clear" w:color="auto" w:fill="D9D9D9" w:themeFill="background1" w:themeFillShade="D9"/>
            <w:hideMark/>
          </w:tcPr>
          <w:p w14:paraId="0C316EA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36</w:t>
            </w:r>
          </w:p>
        </w:tc>
        <w:tc>
          <w:tcPr>
            <w:tcW w:w="293" w:type="dxa"/>
            <w:shd w:val="clear" w:color="auto" w:fill="D9D9D9" w:themeFill="background1" w:themeFillShade="D9"/>
            <w:hideMark/>
          </w:tcPr>
          <w:p w14:paraId="5F6F4C3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36</w:t>
            </w:r>
          </w:p>
        </w:tc>
        <w:tc>
          <w:tcPr>
            <w:tcW w:w="293" w:type="dxa"/>
            <w:shd w:val="clear" w:color="auto" w:fill="D9D9D9" w:themeFill="background1" w:themeFillShade="D9"/>
            <w:hideMark/>
          </w:tcPr>
          <w:p w14:paraId="4BCBDFB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36</w:t>
            </w:r>
          </w:p>
        </w:tc>
        <w:tc>
          <w:tcPr>
            <w:tcW w:w="293" w:type="dxa"/>
            <w:shd w:val="clear" w:color="auto" w:fill="D9D9D9" w:themeFill="background1" w:themeFillShade="D9"/>
            <w:noWrap/>
            <w:hideMark/>
          </w:tcPr>
          <w:p w14:paraId="6752C52D"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36</w:t>
            </w:r>
          </w:p>
        </w:tc>
        <w:tc>
          <w:tcPr>
            <w:tcW w:w="293" w:type="dxa"/>
            <w:shd w:val="clear" w:color="auto" w:fill="D9D9D9" w:themeFill="background1" w:themeFillShade="D9"/>
            <w:noWrap/>
            <w:hideMark/>
          </w:tcPr>
          <w:p w14:paraId="6D632AA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36</w:t>
            </w:r>
          </w:p>
        </w:tc>
        <w:tc>
          <w:tcPr>
            <w:tcW w:w="309" w:type="dxa"/>
            <w:shd w:val="clear" w:color="auto" w:fill="D9D9D9" w:themeFill="background1" w:themeFillShade="D9"/>
            <w:noWrap/>
            <w:hideMark/>
          </w:tcPr>
          <w:p w14:paraId="10696587"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36</w:t>
            </w:r>
          </w:p>
        </w:tc>
        <w:tc>
          <w:tcPr>
            <w:tcW w:w="293" w:type="dxa"/>
            <w:shd w:val="clear" w:color="auto" w:fill="D9D9D9" w:themeFill="background1" w:themeFillShade="D9"/>
            <w:noWrap/>
            <w:hideMark/>
          </w:tcPr>
          <w:p w14:paraId="3668998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36</w:t>
            </w:r>
          </w:p>
        </w:tc>
        <w:tc>
          <w:tcPr>
            <w:tcW w:w="293" w:type="dxa"/>
            <w:shd w:val="clear" w:color="auto" w:fill="D9D9D9" w:themeFill="background1" w:themeFillShade="D9"/>
            <w:noWrap/>
            <w:hideMark/>
          </w:tcPr>
          <w:p w14:paraId="65D68D55"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36</w:t>
            </w:r>
          </w:p>
        </w:tc>
        <w:tc>
          <w:tcPr>
            <w:tcW w:w="293" w:type="dxa"/>
            <w:shd w:val="clear" w:color="auto" w:fill="D9D9D9" w:themeFill="background1" w:themeFillShade="D9"/>
            <w:noWrap/>
            <w:hideMark/>
          </w:tcPr>
          <w:p w14:paraId="72F8E60B"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36</w:t>
            </w:r>
          </w:p>
        </w:tc>
        <w:tc>
          <w:tcPr>
            <w:tcW w:w="293" w:type="dxa"/>
            <w:shd w:val="clear" w:color="auto" w:fill="D9D9D9" w:themeFill="background1" w:themeFillShade="D9"/>
            <w:noWrap/>
            <w:hideMark/>
          </w:tcPr>
          <w:p w14:paraId="519E30FA"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36</w:t>
            </w:r>
          </w:p>
        </w:tc>
        <w:tc>
          <w:tcPr>
            <w:tcW w:w="293" w:type="dxa"/>
            <w:shd w:val="clear" w:color="auto" w:fill="D9D9D9" w:themeFill="background1" w:themeFillShade="D9"/>
            <w:noWrap/>
            <w:hideMark/>
          </w:tcPr>
          <w:p w14:paraId="3CC9BFC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36</w:t>
            </w:r>
          </w:p>
        </w:tc>
        <w:tc>
          <w:tcPr>
            <w:tcW w:w="293" w:type="dxa"/>
            <w:shd w:val="clear" w:color="auto" w:fill="D9D9D9" w:themeFill="background1" w:themeFillShade="D9"/>
            <w:noWrap/>
            <w:hideMark/>
          </w:tcPr>
          <w:p w14:paraId="22CE669F"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36</w:t>
            </w:r>
          </w:p>
        </w:tc>
        <w:tc>
          <w:tcPr>
            <w:tcW w:w="293" w:type="dxa"/>
            <w:shd w:val="clear" w:color="auto" w:fill="D9D9D9" w:themeFill="background1" w:themeFillShade="D9"/>
            <w:noWrap/>
            <w:hideMark/>
          </w:tcPr>
          <w:p w14:paraId="63439FE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36</w:t>
            </w:r>
          </w:p>
        </w:tc>
        <w:tc>
          <w:tcPr>
            <w:tcW w:w="293" w:type="dxa"/>
            <w:shd w:val="clear" w:color="auto" w:fill="D9D9D9" w:themeFill="background1" w:themeFillShade="D9"/>
            <w:noWrap/>
            <w:hideMark/>
          </w:tcPr>
          <w:p w14:paraId="34594478"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36</w:t>
            </w:r>
          </w:p>
        </w:tc>
        <w:tc>
          <w:tcPr>
            <w:tcW w:w="293" w:type="dxa"/>
            <w:shd w:val="clear" w:color="auto" w:fill="D9D9D9" w:themeFill="background1" w:themeFillShade="D9"/>
            <w:noWrap/>
            <w:hideMark/>
          </w:tcPr>
          <w:p w14:paraId="5FA47F3E"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36</w:t>
            </w:r>
          </w:p>
        </w:tc>
        <w:tc>
          <w:tcPr>
            <w:tcW w:w="293" w:type="dxa"/>
            <w:shd w:val="clear" w:color="auto" w:fill="C5E0B3" w:themeFill="accent6" w:themeFillTint="66"/>
            <w:noWrap/>
            <w:hideMark/>
          </w:tcPr>
          <w:p w14:paraId="44B24A96"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c>
          <w:tcPr>
            <w:tcW w:w="293" w:type="dxa"/>
            <w:shd w:val="clear" w:color="auto" w:fill="C5E0B3" w:themeFill="accent6" w:themeFillTint="66"/>
            <w:noWrap/>
            <w:hideMark/>
          </w:tcPr>
          <w:p w14:paraId="39715B64"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p w14:paraId="06E426E6" w14:textId="4CCBD582"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 </w:t>
            </w:r>
          </w:p>
        </w:tc>
        <w:tc>
          <w:tcPr>
            <w:tcW w:w="293" w:type="dxa"/>
            <w:shd w:val="clear" w:color="auto" w:fill="FFFF00"/>
            <w:noWrap/>
            <w:hideMark/>
          </w:tcPr>
          <w:p w14:paraId="79B50730"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0</w:t>
            </w:r>
          </w:p>
        </w:tc>
        <w:tc>
          <w:tcPr>
            <w:tcW w:w="326" w:type="dxa"/>
            <w:shd w:val="clear" w:color="auto" w:fill="D9D9D9" w:themeFill="background1" w:themeFillShade="D9"/>
            <w:noWrap/>
            <w:hideMark/>
          </w:tcPr>
          <w:p w14:paraId="30E1C123" w14:textId="77777777" w:rsidR="006D550B" w:rsidRPr="006D550B" w:rsidRDefault="006D550B" w:rsidP="006D550B">
            <w:pPr>
              <w:spacing w:line="276" w:lineRule="auto"/>
              <w:jc w:val="both"/>
              <w:rPr>
                <w:rFonts w:ascii="Times New Roman" w:hAnsi="Times New Roman"/>
                <w:sz w:val="12"/>
                <w:szCs w:val="12"/>
              </w:rPr>
            </w:pPr>
            <w:r w:rsidRPr="006D550B">
              <w:rPr>
                <w:rFonts w:ascii="Times New Roman" w:hAnsi="Times New Roman"/>
                <w:sz w:val="12"/>
                <w:szCs w:val="12"/>
              </w:rPr>
              <w:t>1404</w:t>
            </w:r>
          </w:p>
        </w:tc>
      </w:tr>
    </w:tbl>
    <w:p w14:paraId="65334EE4" w14:textId="77777777" w:rsidR="0066758C" w:rsidRPr="0059529D" w:rsidRDefault="0066758C" w:rsidP="0059529D">
      <w:pPr>
        <w:spacing w:after="0" w:line="276" w:lineRule="auto"/>
        <w:jc w:val="both"/>
        <w:rPr>
          <w:rFonts w:ascii="Times New Roman" w:hAnsi="Times New Roman" w:cs="Times New Roman"/>
          <w:sz w:val="24"/>
          <w:szCs w:val="24"/>
        </w:rPr>
      </w:pPr>
    </w:p>
    <w:p w14:paraId="59DF86B1" w14:textId="65FE70EC" w:rsidR="0036158B" w:rsidRPr="0059529D" w:rsidRDefault="00C428A7" w:rsidP="0059529D">
      <w:pPr>
        <w:spacing w:after="0" w:line="276" w:lineRule="auto"/>
        <w:ind w:firstLine="709"/>
        <w:jc w:val="both"/>
        <w:rPr>
          <w:rFonts w:ascii="Times New Roman" w:hAnsi="Times New Roman" w:cs="Times New Roman"/>
          <w:sz w:val="24"/>
          <w:szCs w:val="24"/>
        </w:rPr>
      </w:pPr>
      <w:r w:rsidRPr="0059529D">
        <w:rPr>
          <w:rFonts w:ascii="Times New Roman" w:hAnsi="Times New Roman" w:cs="Times New Roman"/>
          <w:sz w:val="24"/>
          <w:szCs w:val="24"/>
        </w:rPr>
        <w:t>2 курс</w:t>
      </w:r>
    </w:p>
    <w:tbl>
      <w:tblPr>
        <w:tblW w:w="14581" w:type="dxa"/>
        <w:tblLook w:val="04A0" w:firstRow="1" w:lastRow="0" w:firstColumn="1" w:lastColumn="0" w:noHBand="0" w:noVBand="1"/>
      </w:tblPr>
      <w:tblGrid>
        <w:gridCol w:w="433"/>
        <w:gridCol w:w="851"/>
        <w:gridCol w:w="298"/>
        <w:gridCol w:w="295"/>
        <w:gridCol w:w="295"/>
        <w:gridCol w:w="295"/>
        <w:gridCol w:w="298"/>
        <w:gridCol w:w="295"/>
        <w:gridCol w:w="295"/>
        <w:gridCol w:w="295"/>
        <w:gridCol w:w="298"/>
        <w:gridCol w:w="295"/>
        <w:gridCol w:w="294"/>
        <w:gridCol w:w="294"/>
        <w:gridCol w:w="297"/>
        <w:gridCol w:w="294"/>
        <w:gridCol w:w="294"/>
        <w:gridCol w:w="294"/>
        <w:gridCol w:w="294"/>
        <w:gridCol w:w="297"/>
        <w:gridCol w:w="294"/>
        <w:gridCol w:w="294"/>
        <w:gridCol w:w="294"/>
        <w:gridCol w:w="297"/>
        <w:gridCol w:w="294"/>
        <w:gridCol w:w="294"/>
        <w:gridCol w:w="294"/>
        <w:gridCol w:w="294"/>
        <w:gridCol w:w="297"/>
        <w:gridCol w:w="294"/>
        <w:gridCol w:w="294"/>
        <w:gridCol w:w="294"/>
        <w:gridCol w:w="294"/>
        <w:gridCol w:w="297"/>
        <w:gridCol w:w="294"/>
        <w:gridCol w:w="294"/>
        <w:gridCol w:w="294"/>
        <w:gridCol w:w="294"/>
        <w:gridCol w:w="294"/>
        <w:gridCol w:w="294"/>
        <w:gridCol w:w="294"/>
        <w:gridCol w:w="294"/>
        <w:gridCol w:w="294"/>
        <w:gridCol w:w="294"/>
        <w:gridCol w:w="294"/>
        <w:gridCol w:w="294"/>
        <w:gridCol w:w="327"/>
      </w:tblGrid>
      <w:tr w:rsidR="00C428A7" w:rsidRPr="00892A0F" w14:paraId="7EFE7185" w14:textId="77777777" w:rsidTr="00C23BFD">
        <w:trPr>
          <w:trHeight w:val="315"/>
        </w:trPr>
        <w:tc>
          <w:tcPr>
            <w:tcW w:w="434" w:type="dxa"/>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14:paraId="6A069B52" w14:textId="77777777" w:rsidR="00C428A7" w:rsidRPr="00892A0F" w:rsidRDefault="00C428A7" w:rsidP="00892A0F">
            <w:pPr>
              <w:spacing w:after="0" w:line="276" w:lineRule="auto"/>
              <w:jc w:val="center"/>
              <w:rPr>
                <w:rFonts w:ascii="Times New Roman" w:eastAsia="Times New Roman" w:hAnsi="Times New Roman" w:cs="Times New Roman"/>
                <w:b/>
                <w:bCs/>
                <w:color w:val="000000"/>
                <w:sz w:val="12"/>
                <w:szCs w:val="12"/>
                <w:lang w:eastAsia="ru-RU"/>
              </w:rPr>
            </w:pPr>
            <w:r w:rsidRPr="00892A0F">
              <w:rPr>
                <w:rFonts w:ascii="Times New Roman" w:eastAsia="Times New Roman" w:hAnsi="Times New Roman" w:cs="Times New Roman"/>
                <w:b/>
                <w:bCs/>
                <w:color w:val="000000"/>
                <w:sz w:val="12"/>
                <w:szCs w:val="12"/>
                <w:lang w:eastAsia="ru-RU"/>
              </w:rPr>
              <w:t>Индекс</w:t>
            </w:r>
          </w:p>
        </w:tc>
        <w:tc>
          <w:tcPr>
            <w:tcW w:w="859"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A818177" w14:textId="77777777" w:rsidR="00C428A7" w:rsidRPr="00892A0F" w:rsidRDefault="00C428A7" w:rsidP="00892A0F">
            <w:pPr>
              <w:spacing w:after="0" w:line="276" w:lineRule="auto"/>
              <w:jc w:val="center"/>
              <w:rPr>
                <w:rFonts w:ascii="Times New Roman" w:eastAsia="Times New Roman" w:hAnsi="Times New Roman" w:cs="Times New Roman"/>
                <w:b/>
                <w:bCs/>
                <w:color w:val="000000"/>
                <w:sz w:val="12"/>
                <w:szCs w:val="12"/>
                <w:lang w:eastAsia="ru-RU"/>
              </w:rPr>
            </w:pPr>
            <w:r w:rsidRPr="00892A0F">
              <w:rPr>
                <w:rFonts w:ascii="Times New Roman" w:eastAsia="Times New Roman" w:hAnsi="Times New Roman" w:cs="Times New Roman"/>
                <w:b/>
                <w:bCs/>
                <w:color w:val="000000"/>
                <w:sz w:val="12"/>
                <w:szCs w:val="12"/>
                <w:lang w:eastAsia="ru-RU"/>
              </w:rPr>
              <w:t>Компоненты программы</w:t>
            </w:r>
          </w:p>
        </w:tc>
        <w:tc>
          <w:tcPr>
            <w:tcW w:w="297" w:type="dxa"/>
            <w:tcBorders>
              <w:top w:val="single" w:sz="8" w:space="0" w:color="auto"/>
              <w:left w:val="nil"/>
              <w:bottom w:val="single" w:sz="8" w:space="0" w:color="auto"/>
              <w:right w:val="single" w:sz="8" w:space="0" w:color="auto"/>
            </w:tcBorders>
            <w:shd w:val="clear" w:color="auto" w:fill="auto"/>
            <w:vAlign w:val="center"/>
            <w:hideMark/>
          </w:tcPr>
          <w:p w14:paraId="7550828D" w14:textId="648BC671"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ПН</w:t>
            </w:r>
          </w:p>
        </w:tc>
        <w:tc>
          <w:tcPr>
            <w:tcW w:w="879" w:type="dxa"/>
            <w:gridSpan w:val="3"/>
            <w:tcBorders>
              <w:top w:val="single" w:sz="8" w:space="0" w:color="auto"/>
              <w:left w:val="nil"/>
              <w:bottom w:val="single" w:sz="8" w:space="0" w:color="auto"/>
              <w:right w:val="single" w:sz="8" w:space="0" w:color="000000"/>
            </w:tcBorders>
            <w:shd w:val="clear" w:color="auto" w:fill="auto"/>
            <w:vAlign w:val="center"/>
            <w:hideMark/>
          </w:tcPr>
          <w:p w14:paraId="2CAD50A3" w14:textId="18AFDA35" w:rsidR="00C428A7" w:rsidRPr="00892A0F" w:rsidRDefault="00676B23"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сентябрь</w:t>
            </w:r>
          </w:p>
        </w:tc>
        <w:tc>
          <w:tcPr>
            <w:tcW w:w="297" w:type="dxa"/>
            <w:tcBorders>
              <w:top w:val="single" w:sz="8" w:space="0" w:color="auto"/>
              <w:left w:val="nil"/>
              <w:bottom w:val="single" w:sz="8" w:space="0" w:color="auto"/>
              <w:right w:val="single" w:sz="8" w:space="0" w:color="auto"/>
            </w:tcBorders>
            <w:shd w:val="clear" w:color="auto" w:fill="auto"/>
            <w:vAlign w:val="center"/>
            <w:hideMark/>
          </w:tcPr>
          <w:p w14:paraId="0FFB48F8"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ПН</w:t>
            </w:r>
          </w:p>
        </w:tc>
        <w:tc>
          <w:tcPr>
            <w:tcW w:w="879" w:type="dxa"/>
            <w:gridSpan w:val="3"/>
            <w:tcBorders>
              <w:top w:val="single" w:sz="8" w:space="0" w:color="auto"/>
              <w:left w:val="nil"/>
              <w:bottom w:val="single" w:sz="8" w:space="0" w:color="auto"/>
              <w:right w:val="single" w:sz="8" w:space="0" w:color="000000"/>
            </w:tcBorders>
            <w:shd w:val="clear" w:color="auto" w:fill="auto"/>
            <w:vAlign w:val="center"/>
            <w:hideMark/>
          </w:tcPr>
          <w:p w14:paraId="362B1E12" w14:textId="0BB934C0" w:rsidR="00C428A7" w:rsidRPr="00892A0F" w:rsidRDefault="00676B23"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октябрь</w:t>
            </w:r>
          </w:p>
        </w:tc>
        <w:tc>
          <w:tcPr>
            <w:tcW w:w="297" w:type="dxa"/>
            <w:tcBorders>
              <w:top w:val="single" w:sz="8" w:space="0" w:color="auto"/>
              <w:left w:val="nil"/>
              <w:bottom w:val="single" w:sz="8" w:space="0" w:color="auto"/>
              <w:right w:val="single" w:sz="8" w:space="0" w:color="auto"/>
            </w:tcBorders>
            <w:shd w:val="clear" w:color="auto" w:fill="auto"/>
            <w:noWrap/>
            <w:vAlign w:val="center"/>
            <w:hideMark/>
          </w:tcPr>
          <w:p w14:paraId="2F2D796C"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ПН</w:t>
            </w:r>
          </w:p>
        </w:tc>
        <w:tc>
          <w:tcPr>
            <w:tcW w:w="882"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7E97F8C0" w14:textId="161E90F8" w:rsidR="00C428A7" w:rsidRPr="00892A0F" w:rsidRDefault="00676B23"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ноябрь</w:t>
            </w:r>
          </w:p>
        </w:tc>
        <w:tc>
          <w:tcPr>
            <w:tcW w:w="298" w:type="dxa"/>
            <w:tcBorders>
              <w:top w:val="single" w:sz="8" w:space="0" w:color="auto"/>
              <w:left w:val="nil"/>
              <w:bottom w:val="single" w:sz="8" w:space="0" w:color="auto"/>
              <w:right w:val="single" w:sz="8" w:space="0" w:color="auto"/>
            </w:tcBorders>
            <w:shd w:val="clear" w:color="auto" w:fill="auto"/>
            <w:noWrap/>
            <w:vAlign w:val="center"/>
            <w:hideMark/>
          </w:tcPr>
          <w:p w14:paraId="272ED9C2"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ПН</w:t>
            </w:r>
          </w:p>
        </w:tc>
        <w:tc>
          <w:tcPr>
            <w:tcW w:w="1176" w:type="dxa"/>
            <w:gridSpan w:val="4"/>
            <w:tcBorders>
              <w:top w:val="single" w:sz="8" w:space="0" w:color="auto"/>
              <w:left w:val="nil"/>
              <w:bottom w:val="single" w:sz="8" w:space="0" w:color="auto"/>
              <w:right w:val="single" w:sz="8" w:space="0" w:color="000000"/>
            </w:tcBorders>
            <w:shd w:val="clear" w:color="auto" w:fill="auto"/>
            <w:noWrap/>
            <w:vAlign w:val="center"/>
            <w:hideMark/>
          </w:tcPr>
          <w:p w14:paraId="4B64B2A1" w14:textId="791064B0" w:rsidR="00C428A7" w:rsidRPr="00892A0F" w:rsidRDefault="00676B23"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декабрь</w:t>
            </w:r>
          </w:p>
        </w:tc>
        <w:tc>
          <w:tcPr>
            <w:tcW w:w="298" w:type="dxa"/>
            <w:tcBorders>
              <w:top w:val="single" w:sz="8" w:space="0" w:color="auto"/>
              <w:left w:val="nil"/>
              <w:bottom w:val="single" w:sz="8" w:space="0" w:color="auto"/>
              <w:right w:val="single" w:sz="8" w:space="0" w:color="auto"/>
            </w:tcBorders>
            <w:shd w:val="clear" w:color="auto" w:fill="auto"/>
            <w:noWrap/>
            <w:vAlign w:val="center"/>
            <w:hideMark/>
          </w:tcPr>
          <w:p w14:paraId="7125AB71"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ПН</w:t>
            </w:r>
          </w:p>
        </w:tc>
        <w:tc>
          <w:tcPr>
            <w:tcW w:w="882"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4D2F0FE7" w14:textId="60712181" w:rsidR="00C428A7" w:rsidRPr="00892A0F" w:rsidRDefault="00676B23"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январь</w:t>
            </w:r>
          </w:p>
        </w:tc>
        <w:tc>
          <w:tcPr>
            <w:tcW w:w="298" w:type="dxa"/>
            <w:tcBorders>
              <w:top w:val="single" w:sz="8" w:space="0" w:color="auto"/>
              <w:left w:val="nil"/>
              <w:bottom w:val="single" w:sz="8" w:space="0" w:color="auto"/>
              <w:right w:val="single" w:sz="8" w:space="0" w:color="auto"/>
            </w:tcBorders>
            <w:shd w:val="clear" w:color="auto" w:fill="auto"/>
            <w:noWrap/>
            <w:vAlign w:val="center"/>
            <w:hideMark/>
          </w:tcPr>
          <w:p w14:paraId="2181E284"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ПН</w:t>
            </w:r>
          </w:p>
        </w:tc>
        <w:tc>
          <w:tcPr>
            <w:tcW w:w="1176" w:type="dxa"/>
            <w:gridSpan w:val="4"/>
            <w:tcBorders>
              <w:top w:val="single" w:sz="8" w:space="0" w:color="auto"/>
              <w:left w:val="nil"/>
              <w:bottom w:val="single" w:sz="8" w:space="0" w:color="auto"/>
              <w:right w:val="single" w:sz="8" w:space="0" w:color="000000"/>
            </w:tcBorders>
            <w:shd w:val="clear" w:color="auto" w:fill="auto"/>
            <w:noWrap/>
            <w:vAlign w:val="center"/>
            <w:hideMark/>
          </w:tcPr>
          <w:p w14:paraId="0EDBB461" w14:textId="3152AF03" w:rsidR="00C428A7" w:rsidRPr="00892A0F" w:rsidRDefault="00676B23"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февраль</w:t>
            </w:r>
          </w:p>
        </w:tc>
        <w:tc>
          <w:tcPr>
            <w:tcW w:w="298" w:type="dxa"/>
            <w:tcBorders>
              <w:top w:val="single" w:sz="8" w:space="0" w:color="auto"/>
              <w:left w:val="nil"/>
              <w:bottom w:val="single" w:sz="8" w:space="0" w:color="auto"/>
              <w:right w:val="single" w:sz="8" w:space="0" w:color="auto"/>
            </w:tcBorders>
            <w:shd w:val="clear" w:color="auto" w:fill="auto"/>
            <w:noWrap/>
            <w:vAlign w:val="center"/>
            <w:hideMark/>
          </w:tcPr>
          <w:p w14:paraId="1DA39939"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ПН</w:t>
            </w:r>
          </w:p>
        </w:tc>
        <w:tc>
          <w:tcPr>
            <w:tcW w:w="1176" w:type="dxa"/>
            <w:gridSpan w:val="4"/>
            <w:tcBorders>
              <w:top w:val="single" w:sz="8" w:space="0" w:color="auto"/>
              <w:left w:val="nil"/>
              <w:bottom w:val="single" w:sz="8" w:space="0" w:color="auto"/>
              <w:right w:val="single" w:sz="8" w:space="0" w:color="000000"/>
            </w:tcBorders>
            <w:shd w:val="clear" w:color="auto" w:fill="auto"/>
            <w:vAlign w:val="center"/>
            <w:hideMark/>
          </w:tcPr>
          <w:p w14:paraId="2839EB16" w14:textId="58E3A784" w:rsidR="00C428A7" w:rsidRPr="00892A0F" w:rsidRDefault="00676B23"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март</w:t>
            </w:r>
          </w:p>
        </w:tc>
        <w:tc>
          <w:tcPr>
            <w:tcW w:w="298" w:type="dxa"/>
            <w:tcBorders>
              <w:top w:val="single" w:sz="8" w:space="0" w:color="auto"/>
              <w:left w:val="nil"/>
              <w:bottom w:val="single" w:sz="8" w:space="0" w:color="auto"/>
              <w:right w:val="single" w:sz="8" w:space="0" w:color="auto"/>
            </w:tcBorders>
            <w:shd w:val="clear" w:color="auto" w:fill="auto"/>
            <w:vAlign w:val="center"/>
            <w:hideMark/>
          </w:tcPr>
          <w:p w14:paraId="50FC7A7E"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ПН</w:t>
            </w:r>
          </w:p>
        </w:tc>
        <w:tc>
          <w:tcPr>
            <w:tcW w:w="1176" w:type="dxa"/>
            <w:gridSpan w:val="4"/>
            <w:tcBorders>
              <w:top w:val="single" w:sz="8" w:space="0" w:color="auto"/>
              <w:left w:val="nil"/>
              <w:bottom w:val="single" w:sz="8" w:space="0" w:color="auto"/>
              <w:right w:val="single" w:sz="8" w:space="0" w:color="000000"/>
            </w:tcBorders>
            <w:shd w:val="clear" w:color="auto" w:fill="auto"/>
            <w:vAlign w:val="center"/>
            <w:hideMark/>
          </w:tcPr>
          <w:p w14:paraId="00F402E7" w14:textId="16EB2931" w:rsidR="00C428A7" w:rsidRPr="00892A0F" w:rsidRDefault="00676B23"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апрель</w:t>
            </w:r>
          </w:p>
        </w:tc>
        <w:tc>
          <w:tcPr>
            <w:tcW w:w="294" w:type="dxa"/>
            <w:tcBorders>
              <w:top w:val="single" w:sz="8" w:space="0" w:color="auto"/>
              <w:left w:val="nil"/>
              <w:bottom w:val="single" w:sz="8" w:space="0" w:color="auto"/>
              <w:right w:val="single" w:sz="8" w:space="0" w:color="auto"/>
            </w:tcBorders>
            <w:shd w:val="clear" w:color="auto" w:fill="auto"/>
            <w:textDirection w:val="btLr"/>
            <w:vAlign w:val="center"/>
            <w:hideMark/>
          </w:tcPr>
          <w:p w14:paraId="2C200434" w14:textId="77777777" w:rsidR="00C428A7" w:rsidRPr="00892A0F" w:rsidRDefault="00C428A7" w:rsidP="00892A0F">
            <w:pPr>
              <w:spacing w:after="0" w:line="276" w:lineRule="auto"/>
              <w:jc w:val="center"/>
              <w:rPr>
                <w:rFonts w:ascii="Times New Roman" w:eastAsia="Times New Roman" w:hAnsi="Times New Roman" w:cs="Times New Roman"/>
                <w:b/>
                <w:bCs/>
                <w:color w:val="000000"/>
                <w:sz w:val="12"/>
                <w:szCs w:val="12"/>
                <w:lang w:eastAsia="ru-RU"/>
              </w:rPr>
            </w:pPr>
            <w:r w:rsidRPr="00892A0F">
              <w:rPr>
                <w:rFonts w:ascii="Times New Roman" w:eastAsia="Times New Roman" w:hAnsi="Times New Roman" w:cs="Times New Roman"/>
                <w:b/>
                <w:bCs/>
                <w:color w:val="000000"/>
                <w:sz w:val="12"/>
                <w:szCs w:val="12"/>
                <w:lang w:eastAsia="ru-RU"/>
              </w:rPr>
              <w:t> </w:t>
            </w:r>
          </w:p>
        </w:tc>
        <w:tc>
          <w:tcPr>
            <w:tcW w:w="1176" w:type="dxa"/>
            <w:gridSpan w:val="4"/>
            <w:tcBorders>
              <w:top w:val="single" w:sz="8" w:space="0" w:color="auto"/>
              <w:left w:val="nil"/>
              <w:bottom w:val="single" w:sz="8" w:space="0" w:color="auto"/>
              <w:right w:val="single" w:sz="8" w:space="0" w:color="000000"/>
            </w:tcBorders>
            <w:shd w:val="clear" w:color="auto" w:fill="auto"/>
            <w:vAlign w:val="center"/>
            <w:hideMark/>
          </w:tcPr>
          <w:p w14:paraId="634DFFC7" w14:textId="77C60B0C" w:rsidR="00C428A7" w:rsidRPr="00892A0F" w:rsidRDefault="00676B23"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май</w:t>
            </w:r>
          </w:p>
        </w:tc>
        <w:tc>
          <w:tcPr>
            <w:tcW w:w="294" w:type="dxa"/>
            <w:tcBorders>
              <w:top w:val="single" w:sz="8" w:space="0" w:color="auto"/>
              <w:left w:val="nil"/>
              <w:bottom w:val="single" w:sz="8" w:space="0" w:color="auto"/>
              <w:right w:val="single" w:sz="8" w:space="0" w:color="auto"/>
            </w:tcBorders>
            <w:shd w:val="clear" w:color="auto" w:fill="auto"/>
            <w:textDirection w:val="btLr"/>
            <w:vAlign w:val="center"/>
            <w:hideMark/>
          </w:tcPr>
          <w:p w14:paraId="425A662C" w14:textId="77777777" w:rsidR="00C428A7" w:rsidRPr="00892A0F" w:rsidRDefault="00C428A7" w:rsidP="00892A0F">
            <w:pPr>
              <w:spacing w:after="0" w:line="276" w:lineRule="auto"/>
              <w:jc w:val="center"/>
              <w:rPr>
                <w:rFonts w:ascii="Times New Roman" w:eastAsia="Times New Roman" w:hAnsi="Times New Roman" w:cs="Times New Roman"/>
                <w:b/>
                <w:bCs/>
                <w:color w:val="000000"/>
                <w:sz w:val="12"/>
                <w:szCs w:val="12"/>
                <w:lang w:eastAsia="ru-RU"/>
              </w:rPr>
            </w:pPr>
            <w:r w:rsidRPr="00892A0F">
              <w:rPr>
                <w:rFonts w:ascii="Times New Roman" w:eastAsia="Times New Roman" w:hAnsi="Times New Roman" w:cs="Times New Roman"/>
                <w:b/>
                <w:bCs/>
                <w:color w:val="000000"/>
                <w:sz w:val="12"/>
                <w:szCs w:val="12"/>
                <w:lang w:eastAsia="ru-RU"/>
              </w:rPr>
              <w:t> </w:t>
            </w:r>
          </w:p>
        </w:tc>
        <w:tc>
          <w:tcPr>
            <w:tcW w:w="294" w:type="dxa"/>
            <w:tcBorders>
              <w:top w:val="single" w:sz="8" w:space="0" w:color="auto"/>
              <w:left w:val="nil"/>
              <w:bottom w:val="single" w:sz="8" w:space="0" w:color="auto"/>
              <w:right w:val="single" w:sz="8" w:space="0" w:color="auto"/>
            </w:tcBorders>
            <w:shd w:val="clear" w:color="auto" w:fill="auto"/>
            <w:textDirection w:val="btLr"/>
            <w:vAlign w:val="center"/>
            <w:hideMark/>
          </w:tcPr>
          <w:p w14:paraId="210E854C" w14:textId="77777777" w:rsidR="00C428A7" w:rsidRPr="00892A0F" w:rsidRDefault="00C428A7" w:rsidP="00892A0F">
            <w:pPr>
              <w:spacing w:after="0" w:line="276" w:lineRule="auto"/>
              <w:jc w:val="center"/>
              <w:rPr>
                <w:rFonts w:ascii="Times New Roman" w:eastAsia="Times New Roman" w:hAnsi="Times New Roman" w:cs="Times New Roman"/>
                <w:b/>
                <w:bCs/>
                <w:color w:val="000000"/>
                <w:sz w:val="12"/>
                <w:szCs w:val="12"/>
                <w:lang w:eastAsia="ru-RU"/>
              </w:rPr>
            </w:pPr>
            <w:r w:rsidRPr="00892A0F">
              <w:rPr>
                <w:rFonts w:ascii="Times New Roman" w:eastAsia="Times New Roman" w:hAnsi="Times New Roman" w:cs="Times New Roman"/>
                <w:b/>
                <w:bCs/>
                <w:color w:val="000000"/>
                <w:sz w:val="12"/>
                <w:szCs w:val="12"/>
                <w:lang w:eastAsia="ru-RU"/>
              </w:rPr>
              <w:t> </w:t>
            </w:r>
          </w:p>
        </w:tc>
        <w:tc>
          <w:tcPr>
            <w:tcW w:w="294" w:type="dxa"/>
            <w:tcBorders>
              <w:top w:val="single" w:sz="8" w:space="0" w:color="auto"/>
              <w:left w:val="nil"/>
              <w:bottom w:val="single" w:sz="8" w:space="0" w:color="auto"/>
              <w:right w:val="single" w:sz="8" w:space="0" w:color="auto"/>
            </w:tcBorders>
            <w:shd w:val="clear" w:color="auto" w:fill="auto"/>
            <w:textDirection w:val="btLr"/>
            <w:vAlign w:val="center"/>
            <w:hideMark/>
          </w:tcPr>
          <w:p w14:paraId="451C69E2" w14:textId="77777777" w:rsidR="00C428A7" w:rsidRPr="00892A0F" w:rsidRDefault="00C428A7" w:rsidP="00892A0F">
            <w:pPr>
              <w:spacing w:after="0" w:line="276" w:lineRule="auto"/>
              <w:jc w:val="center"/>
              <w:rPr>
                <w:rFonts w:ascii="Times New Roman" w:eastAsia="Times New Roman" w:hAnsi="Times New Roman" w:cs="Times New Roman"/>
                <w:b/>
                <w:bCs/>
                <w:color w:val="000000"/>
                <w:sz w:val="12"/>
                <w:szCs w:val="12"/>
                <w:lang w:eastAsia="ru-RU"/>
              </w:rPr>
            </w:pPr>
            <w:r w:rsidRPr="00892A0F">
              <w:rPr>
                <w:rFonts w:ascii="Times New Roman" w:eastAsia="Times New Roman" w:hAnsi="Times New Roman" w:cs="Times New Roman"/>
                <w:b/>
                <w:bCs/>
                <w:color w:val="000000"/>
                <w:sz w:val="12"/>
                <w:szCs w:val="12"/>
                <w:lang w:eastAsia="ru-RU"/>
              </w:rPr>
              <w:t> </w:t>
            </w:r>
          </w:p>
        </w:tc>
        <w:tc>
          <w:tcPr>
            <w:tcW w:w="329" w:type="dxa"/>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14:paraId="6E16E28F" w14:textId="77777777" w:rsidR="00C428A7" w:rsidRPr="00892A0F" w:rsidRDefault="00C428A7" w:rsidP="00892A0F">
            <w:pPr>
              <w:spacing w:after="0" w:line="276" w:lineRule="auto"/>
              <w:jc w:val="center"/>
              <w:rPr>
                <w:rFonts w:ascii="Times New Roman" w:eastAsia="Times New Roman" w:hAnsi="Times New Roman" w:cs="Times New Roman"/>
                <w:b/>
                <w:bCs/>
                <w:color w:val="000000"/>
                <w:sz w:val="12"/>
                <w:szCs w:val="12"/>
                <w:lang w:eastAsia="ru-RU"/>
              </w:rPr>
            </w:pPr>
            <w:r w:rsidRPr="00892A0F">
              <w:rPr>
                <w:rFonts w:ascii="Times New Roman" w:eastAsia="Times New Roman" w:hAnsi="Times New Roman" w:cs="Times New Roman"/>
                <w:b/>
                <w:bCs/>
                <w:color w:val="000000"/>
                <w:sz w:val="12"/>
                <w:szCs w:val="12"/>
                <w:lang w:eastAsia="ru-RU"/>
              </w:rPr>
              <w:t>Всего часов</w:t>
            </w:r>
          </w:p>
        </w:tc>
      </w:tr>
      <w:tr w:rsidR="00981501" w:rsidRPr="00892A0F" w14:paraId="1372EB4F" w14:textId="77777777" w:rsidTr="00C23BFD">
        <w:trPr>
          <w:trHeight w:val="315"/>
        </w:trPr>
        <w:tc>
          <w:tcPr>
            <w:tcW w:w="434" w:type="dxa"/>
            <w:vMerge/>
            <w:tcBorders>
              <w:top w:val="single" w:sz="8" w:space="0" w:color="auto"/>
              <w:left w:val="single" w:sz="8" w:space="0" w:color="auto"/>
              <w:bottom w:val="single" w:sz="8" w:space="0" w:color="000000"/>
              <w:right w:val="single" w:sz="8" w:space="0" w:color="auto"/>
            </w:tcBorders>
            <w:vAlign w:val="center"/>
            <w:hideMark/>
          </w:tcPr>
          <w:p w14:paraId="0255F8FA" w14:textId="77777777" w:rsidR="00981501" w:rsidRPr="00892A0F" w:rsidRDefault="00981501" w:rsidP="00892A0F">
            <w:pPr>
              <w:spacing w:after="0" w:line="276" w:lineRule="auto"/>
              <w:rPr>
                <w:rFonts w:ascii="Times New Roman" w:eastAsia="Times New Roman" w:hAnsi="Times New Roman" w:cs="Times New Roman"/>
                <w:b/>
                <w:bCs/>
                <w:color w:val="000000"/>
                <w:sz w:val="12"/>
                <w:szCs w:val="12"/>
                <w:lang w:eastAsia="ru-RU"/>
              </w:rPr>
            </w:pPr>
          </w:p>
        </w:tc>
        <w:tc>
          <w:tcPr>
            <w:tcW w:w="859" w:type="dxa"/>
            <w:vMerge/>
            <w:tcBorders>
              <w:top w:val="single" w:sz="8" w:space="0" w:color="auto"/>
              <w:left w:val="single" w:sz="8" w:space="0" w:color="auto"/>
              <w:bottom w:val="single" w:sz="8" w:space="0" w:color="000000"/>
              <w:right w:val="single" w:sz="8" w:space="0" w:color="auto"/>
            </w:tcBorders>
            <w:vAlign w:val="center"/>
            <w:hideMark/>
          </w:tcPr>
          <w:p w14:paraId="373D3376" w14:textId="77777777" w:rsidR="00981501" w:rsidRPr="00892A0F" w:rsidRDefault="00981501" w:rsidP="00892A0F">
            <w:pPr>
              <w:spacing w:after="0" w:line="276" w:lineRule="auto"/>
              <w:rPr>
                <w:rFonts w:ascii="Times New Roman" w:eastAsia="Times New Roman" w:hAnsi="Times New Roman" w:cs="Times New Roman"/>
                <w:b/>
                <w:bCs/>
                <w:color w:val="000000"/>
                <w:sz w:val="12"/>
                <w:szCs w:val="12"/>
                <w:lang w:eastAsia="ru-RU"/>
              </w:rPr>
            </w:pPr>
          </w:p>
        </w:tc>
        <w:tc>
          <w:tcPr>
            <w:tcW w:w="12959" w:type="dxa"/>
            <w:gridSpan w:val="44"/>
            <w:tcBorders>
              <w:top w:val="single" w:sz="8" w:space="0" w:color="auto"/>
              <w:left w:val="nil"/>
              <w:bottom w:val="single" w:sz="8" w:space="0" w:color="auto"/>
              <w:right w:val="single" w:sz="8" w:space="0" w:color="auto"/>
            </w:tcBorders>
            <w:shd w:val="clear" w:color="auto" w:fill="auto"/>
            <w:vAlign w:val="center"/>
            <w:hideMark/>
          </w:tcPr>
          <w:p w14:paraId="664B98E7" w14:textId="061FF84F" w:rsidR="00981501" w:rsidRPr="00892A0F" w:rsidRDefault="00981501" w:rsidP="00981501">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Номера календарных недель</w:t>
            </w:r>
          </w:p>
        </w:tc>
        <w:tc>
          <w:tcPr>
            <w:tcW w:w="329" w:type="dxa"/>
            <w:vMerge/>
            <w:tcBorders>
              <w:top w:val="single" w:sz="8" w:space="0" w:color="auto"/>
              <w:left w:val="single" w:sz="8" w:space="0" w:color="auto"/>
              <w:bottom w:val="single" w:sz="8" w:space="0" w:color="000000"/>
              <w:right w:val="single" w:sz="8" w:space="0" w:color="auto"/>
            </w:tcBorders>
            <w:vAlign w:val="center"/>
            <w:hideMark/>
          </w:tcPr>
          <w:p w14:paraId="7D35C927" w14:textId="77777777" w:rsidR="00981501" w:rsidRPr="00892A0F" w:rsidRDefault="00981501" w:rsidP="00892A0F">
            <w:pPr>
              <w:spacing w:after="0" w:line="276" w:lineRule="auto"/>
              <w:rPr>
                <w:rFonts w:ascii="Times New Roman" w:eastAsia="Times New Roman" w:hAnsi="Times New Roman" w:cs="Times New Roman"/>
                <w:b/>
                <w:bCs/>
                <w:color w:val="000000"/>
                <w:sz w:val="12"/>
                <w:szCs w:val="12"/>
                <w:lang w:eastAsia="ru-RU"/>
              </w:rPr>
            </w:pPr>
          </w:p>
        </w:tc>
      </w:tr>
      <w:tr w:rsidR="00C428A7" w:rsidRPr="00892A0F" w14:paraId="37B2EAA9" w14:textId="77777777" w:rsidTr="00C23BFD">
        <w:trPr>
          <w:trHeight w:val="315"/>
        </w:trPr>
        <w:tc>
          <w:tcPr>
            <w:tcW w:w="434" w:type="dxa"/>
            <w:vMerge/>
            <w:tcBorders>
              <w:top w:val="single" w:sz="8" w:space="0" w:color="auto"/>
              <w:left w:val="single" w:sz="8" w:space="0" w:color="auto"/>
              <w:bottom w:val="single" w:sz="8" w:space="0" w:color="000000"/>
              <w:right w:val="single" w:sz="8" w:space="0" w:color="auto"/>
            </w:tcBorders>
            <w:vAlign w:val="center"/>
            <w:hideMark/>
          </w:tcPr>
          <w:p w14:paraId="3AB9FF34" w14:textId="77777777" w:rsidR="00C428A7" w:rsidRPr="00892A0F" w:rsidRDefault="00C428A7" w:rsidP="00892A0F">
            <w:pPr>
              <w:spacing w:after="0" w:line="276" w:lineRule="auto"/>
              <w:rPr>
                <w:rFonts w:ascii="Times New Roman" w:eastAsia="Times New Roman" w:hAnsi="Times New Roman" w:cs="Times New Roman"/>
                <w:b/>
                <w:bCs/>
                <w:color w:val="000000"/>
                <w:sz w:val="12"/>
                <w:szCs w:val="12"/>
                <w:lang w:eastAsia="ru-RU"/>
              </w:rPr>
            </w:pPr>
          </w:p>
        </w:tc>
        <w:tc>
          <w:tcPr>
            <w:tcW w:w="859" w:type="dxa"/>
            <w:vMerge/>
            <w:tcBorders>
              <w:top w:val="single" w:sz="8" w:space="0" w:color="auto"/>
              <w:left w:val="single" w:sz="8" w:space="0" w:color="auto"/>
              <w:bottom w:val="single" w:sz="8" w:space="0" w:color="000000"/>
              <w:right w:val="single" w:sz="8" w:space="0" w:color="auto"/>
            </w:tcBorders>
            <w:vAlign w:val="center"/>
            <w:hideMark/>
          </w:tcPr>
          <w:p w14:paraId="0C804F00" w14:textId="77777777" w:rsidR="00C428A7" w:rsidRPr="00892A0F" w:rsidRDefault="00C428A7" w:rsidP="00892A0F">
            <w:pPr>
              <w:spacing w:after="0" w:line="276" w:lineRule="auto"/>
              <w:rPr>
                <w:rFonts w:ascii="Times New Roman" w:eastAsia="Times New Roman" w:hAnsi="Times New Roman" w:cs="Times New Roman"/>
                <w:b/>
                <w:bCs/>
                <w:color w:val="000000"/>
                <w:sz w:val="12"/>
                <w:szCs w:val="12"/>
                <w:lang w:eastAsia="ru-RU"/>
              </w:rPr>
            </w:pPr>
          </w:p>
        </w:tc>
        <w:tc>
          <w:tcPr>
            <w:tcW w:w="297" w:type="dxa"/>
            <w:tcBorders>
              <w:top w:val="nil"/>
              <w:left w:val="nil"/>
              <w:bottom w:val="single" w:sz="8" w:space="0" w:color="auto"/>
              <w:right w:val="single" w:sz="8" w:space="0" w:color="auto"/>
            </w:tcBorders>
            <w:shd w:val="clear" w:color="auto" w:fill="auto"/>
            <w:textDirection w:val="btLr"/>
            <w:vAlign w:val="center"/>
            <w:hideMark/>
          </w:tcPr>
          <w:p w14:paraId="31637610"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textDirection w:val="btLr"/>
            <w:vAlign w:val="center"/>
            <w:hideMark/>
          </w:tcPr>
          <w:p w14:paraId="4FB50D17"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textDirection w:val="btLr"/>
            <w:vAlign w:val="center"/>
            <w:hideMark/>
          </w:tcPr>
          <w:p w14:paraId="6FC41DEB"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textDirection w:val="btLr"/>
            <w:vAlign w:val="center"/>
            <w:hideMark/>
          </w:tcPr>
          <w:p w14:paraId="51BCB628"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textDirection w:val="btLr"/>
            <w:vAlign w:val="center"/>
            <w:hideMark/>
          </w:tcPr>
          <w:p w14:paraId="4FA50B0D"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textDirection w:val="btLr"/>
            <w:vAlign w:val="center"/>
            <w:hideMark/>
          </w:tcPr>
          <w:p w14:paraId="09A5C87E"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textDirection w:val="btLr"/>
            <w:vAlign w:val="center"/>
            <w:hideMark/>
          </w:tcPr>
          <w:p w14:paraId="38094A4A"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textDirection w:val="btLr"/>
            <w:vAlign w:val="center"/>
            <w:hideMark/>
          </w:tcPr>
          <w:p w14:paraId="5773BB6B"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textDirection w:val="btLr"/>
            <w:vAlign w:val="center"/>
            <w:hideMark/>
          </w:tcPr>
          <w:p w14:paraId="0DE9DD1A"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textDirection w:val="btLr"/>
            <w:vAlign w:val="center"/>
            <w:hideMark/>
          </w:tcPr>
          <w:p w14:paraId="5FD3F121"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textDirection w:val="btLr"/>
            <w:vAlign w:val="center"/>
            <w:hideMark/>
          </w:tcPr>
          <w:p w14:paraId="60D67227"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textDirection w:val="btLr"/>
            <w:vAlign w:val="center"/>
            <w:hideMark/>
          </w:tcPr>
          <w:p w14:paraId="1DE622FA"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textDirection w:val="btLr"/>
            <w:vAlign w:val="center"/>
            <w:hideMark/>
          </w:tcPr>
          <w:p w14:paraId="20D89E60"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textDirection w:val="btLr"/>
            <w:vAlign w:val="center"/>
            <w:hideMark/>
          </w:tcPr>
          <w:p w14:paraId="31407C47"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textDirection w:val="btLr"/>
            <w:vAlign w:val="center"/>
            <w:hideMark/>
          </w:tcPr>
          <w:p w14:paraId="11EC7A80"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textDirection w:val="btLr"/>
            <w:vAlign w:val="center"/>
            <w:hideMark/>
          </w:tcPr>
          <w:p w14:paraId="382437A6"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textDirection w:val="btLr"/>
            <w:vAlign w:val="center"/>
            <w:hideMark/>
          </w:tcPr>
          <w:p w14:paraId="6077A927"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textDirection w:val="btLr"/>
            <w:vAlign w:val="center"/>
            <w:hideMark/>
          </w:tcPr>
          <w:p w14:paraId="69A132CE"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textDirection w:val="btLr"/>
            <w:vAlign w:val="center"/>
            <w:hideMark/>
          </w:tcPr>
          <w:p w14:paraId="6826E96B"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textDirection w:val="btLr"/>
            <w:vAlign w:val="center"/>
            <w:hideMark/>
          </w:tcPr>
          <w:p w14:paraId="37D58CE2"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textDirection w:val="btLr"/>
            <w:vAlign w:val="center"/>
            <w:hideMark/>
          </w:tcPr>
          <w:p w14:paraId="168A79DE"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textDirection w:val="btLr"/>
            <w:vAlign w:val="center"/>
            <w:hideMark/>
          </w:tcPr>
          <w:p w14:paraId="5972033A"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textDirection w:val="btLr"/>
            <w:vAlign w:val="center"/>
            <w:hideMark/>
          </w:tcPr>
          <w:p w14:paraId="05F2B026"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textDirection w:val="btLr"/>
            <w:vAlign w:val="center"/>
            <w:hideMark/>
          </w:tcPr>
          <w:p w14:paraId="4A5C60BF"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textDirection w:val="btLr"/>
            <w:vAlign w:val="center"/>
            <w:hideMark/>
          </w:tcPr>
          <w:p w14:paraId="54F8490A"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textDirection w:val="btLr"/>
            <w:vAlign w:val="center"/>
            <w:hideMark/>
          </w:tcPr>
          <w:p w14:paraId="5416F3AD"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592" w:type="dxa"/>
            <w:gridSpan w:val="2"/>
            <w:tcBorders>
              <w:top w:val="single" w:sz="8" w:space="0" w:color="auto"/>
              <w:left w:val="nil"/>
              <w:bottom w:val="single" w:sz="8" w:space="0" w:color="auto"/>
              <w:right w:val="single" w:sz="8" w:space="0" w:color="000000"/>
            </w:tcBorders>
            <w:shd w:val="clear" w:color="auto" w:fill="auto"/>
            <w:noWrap/>
            <w:textDirection w:val="btLr"/>
            <w:vAlign w:val="center"/>
            <w:hideMark/>
          </w:tcPr>
          <w:p w14:paraId="0F8F1508"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textDirection w:val="btLr"/>
            <w:vAlign w:val="center"/>
            <w:hideMark/>
          </w:tcPr>
          <w:p w14:paraId="7F269DEF"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textDirection w:val="btLr"/>
            <w:vAlign w:val="center"/>
            <w:hideMark/>
          </w:tcPr>
          <w:p w14:paraId="0785C55A"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textDirection w:val="btLr"/>
            <w:vAlign w:val="center"/>
            <w:hideMark/>
          </w:tcPr>
          <w:p w14:paraId="31F0B3FC"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textDirection w:val="btLr"/>
            <w:vAlign w:val="center"/>
            <w:hideMark/>
          </w:tcPr>
          <w:p w14:paraId="7A359D6A"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75E4E7A9"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69983DD8"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108986A0"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06FE64F8"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68744473"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4F72DF1F"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04E67EF5"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19A1368D"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58B685E1"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6D3AED97"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08B9A66E"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55328514"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329" w:type="dxa"/>
            <w:vMerge/>
            <w:tcBorders>
              <w:top w:val="single" w:sz="8" w:space="0" w:color="auto"/>
              <w:left w:val="single" w:sz="8" w:space="0" w:color="auto"/>
              <w:bottom w:val="single" w:sz="8" w:space="0" w:color="000000"/>
              <w:right w:val="single" w:sz="8" w:space="0" w:color="auto"/>
            </w:tcBorders>
            <w:vAlign w:val="center"/>
            <w:hideMark/>
          </w:tcPr>
          <w:p w14:paraId="0E28362C" w14:textId="77777777" w:rsidR="00C428A7" w:rsidRPr="00892A0F" w:rsidRDefault="00C428A7" w:rsidP="00892A0F">
            <w:pPr>
              <w:spacing w:after="0" w:line="276" w:lineRule="auto"/>
              <w:rPr>
                <w:rFonts w:ascii="Times New Roman" w:eastAsia="Times New Roman" w:hAnsi="Times New Roman" w:cs="Times New Roman"/>
                <w:b/>
                <w:bCs/>
                <w:color w:val="000000"/>
                <w:sz w:val="12"/>
                <w:szCs w:val="12"/>
                <w:lang w:eastAsia="ru-RU"/>
              </w:rPr>
            </w:pPr>
          </w:p>
        </w:tc>
      </w:tr>
      <w:tr w:rsidR="00981501" w:rsidRPr="00892A0F" w14:paraId="3685E92D" w14:textId="77777777" w:rsidTr="00C23BFD">
        <w:trPr>
          <w:trHeight w:val="315"/>
        </w:trPr>
        <w:tc>
          <w:tcPr>
            <w:tcW w:w="434" w:type="dxa"/>
            <w:vMerge/>
            <w:tcBorders>
              <w:top w:val="single" w:sz="8" w:space="0" w:color="auto"/>
              <w:left w:val="single" w:sz="8" w:space="0" w:color="auto"/>
              <w:bottom w:val="single" w:sz="8" w:space="0" w:color="000000"/>
              <w:right w:val="single" w:sz="8" w:space="0" w:color="auto"/>
            </w:tcBorders>
            <w:vAlign w:val="center"/>
            <w:hideMark/>
          </w:tcPr>
          <w:p w14:paraId="65E12378" w14:textId="77777777" w:rsidR="00981501" w:rsidRPr="00892A0F" w:rsidRDefault="00981501" w:rsidP="00892A0F">
            <w:pPr>
              <w:spacing w:after="0" w:line="276" w:lineRule="auto"/>
              <w:rPr>
                <w:rFonts w:ascii="Times New Roman" w:eastAsia="Times New Roman" w:hAnsi="Times New Roman" w:cs="Times New Roman"/>
                <w:b/>
                <w:bCs/>
                <w:color w:val="000000"/>
                <w:sz w:val="12"/>
                <w:szCs w:val="12"/>
                <w:lang w:eastAsia="ru-RU"/>
              </w:rPr>
            </w:pPr>
          </w:p>
        </w:tc>
        <w:tc>
          <w:tcPr>
            <w:tcW w:w="859" w:type="dxa"/>
            <w:vMerge/>
            <w:tcBorders>
              <w:top w:val="single" w:sz="8" w:space="0" w:color="auto"/>
              <w:left w:val="single" w:sz="8" w:space="0" w:color="auto"/>
              <w:bottom w:val="single" w:sz="8" w:space="0" w:color="000000"/>
              <w:right w:val="single" w:sz="8" w:space="0" w:color="auto"/>
            </w:tcBorders>
            <w:vAlign w:val="center"/>
            <w:hideMark/>
          </w:tcPr>
          <w:p w14:paraId="091A96C7" w14:textId="77777777" w:rsidR="00981501" w:rsidRPr="00892A0F" w:rsidRDefault="00981501" w:rsidP="00892A0F">
            <w:pPr>
              <w:spacing w:after="0" w:line="276" w:lineRule="auto"/>
              <w:rPr>
                <w:rFonts w:ascii="Times New Roman" w:eastAsia="Times New Roman" w:hAnsi="Times New Roman" w:cs="Times New Roman"/>
                <w:b/>
                <w:bCs/>
                <w:color w:val="000000"/>
                <w:sz w:val="12"/>
                <w:szCs w:val="12"/>
                <w:lang w:eastAsia="ru-RU"/>
              </w:rPr>
            </w:pPr>
          </w:p>
        </w:tc>
        <w:tc>
          <w:tcPr>
            <w:tcW w:w="12959" w:type="dxa"/>
            <w:gridSpan w:val="44"/>
            <w:tcBorders>
              <w:top w:val="single" w:sz="8" w:space="0" w:color="auto"/>
              <w:left w:val="nil"/>
              <w:bottom w:val="single" w:sz="8" w:space="0" w:color="auto"/>
              <w:right w:val="single" w:sz="8" w:space="0" w:color="auto"/>
            </w:tcBorders>
            <w:shd w:val="clear" w:color="auto" w:fill="auto"/>
            <w:vAlign w:val="center"/>
            <w:hideMark/>
          </w:tcPr>
          <w:p w14:paraId="08A0F9F5" w14:textId="2B1565DB" w:rsidR="00981501" w:rsidRPr="00892A0F" w:rsidRDefault="00981501" w:rsidP="00981501">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Порядковые номера недель учебного года</w:t>
            </w:r>
          </w:p>
        </w:tc>
        <w:tc>
          <w:tcPr>
            <w:tcW w:w="329" w:type="dxa"/>
            <w:vMerge/>
            <w:tcBorders>
              <w:top w:val="single" w:sz="8" w:space="0" w:color="auto"/>
              <w:left w:val="single" w:sz="8" w:space="0" w:color="auto"/>
              <w:bottom w:val="single" w:sz="8" w:space="0" w:color="000000"/>
              <w:right w:val="single" w:sz="8" w:space="0" w:color="auto"/>
            </w:tcBorders>
            <w:vAlign w:val="center"/>
            <w:hideMark/>
          </w:tcPr>
          <w:p w14:paraId="22A1DC1C" w14:textId="77777777" w:rsidR="00981501" w:rsidRPr="00892A0F" w:rsidRDefault="00981501" w:rsidP="00892A0F">
            <w:pPr>
              <w:spacing w:after="0" w:line="276" w:lineRule="auto"/>
              <w:rPr>
                <w:rFonts w:ascii="Times New Roman" w:eastAsia="Times New Roman" w:hAnsi="Times New Roman" w:cs="Times New Roman"/>
                <w:b/>
                <w:bCs/>
                <w:color w:val="000000"/>
                <w:sz w:val="12"/>
                <w:szCs w:val="12"/>
                <w:lang w:eastAsia="ru-RU"/>
              </w:rPr>
            </w:pPr>
          </w:p>
        </w:tc>
      </w:tr>
      <w:tr w:rsidR="00892A0F" w:rsidRPr="00892A0F" w14:paraId="6CBDD3EA" w14:textId="77777777" w:rsidTr="00C23BFD">
        <w:trPr>
          <w:trHeight w:val="315"/>
        </w:trPr>
        <w:tc>
          <w:tcPr>
            <w:tcW w:w="434" w:type="dxa"/>
            <w:vMerge/>
            <w:tcBorders>
              <w:top w:val="single" w:sz="8" w:space="0" w:color="auto"/>
              <w:left w:val="single" w:sz="8" w:space="0" w:color="auto"/>
              <w:bottom w:val="single" w:sz="8" w:space="0" w:color="000000"/>
              <w:right w:val="single" w:sz="8" w:space="0" w:color="auto"/>
            </w:tcBorders>
            <w:vAlign w:val="center"/>
            <w:hideMark/>
          </w:tcPr>
          <w:p w14:paraId="4A4F365E" w14:textId="77777777" w:rsidR="00C428A7" w:rsidRPr="00892A0F" w:rsidRDefault="00C428A7" w:rsidP="00892A0F">
            <w:pPr>
              <w:spacing w:after="0" w:line="276" w:lineRule="auto"/>
              <w:rPr>
                <w:rFonts w:ascii="Times New Roman" w:eastAsia="Times New Roman" w:hAnsi="Times New Roman" w:cs="Times New Roman"/>
                <w:b/>
                <w:bCs/>
                <w:color w:val="000000"/>
                <w:sz w:val="12"/>
                <w:szCs w:val="12"/>
                <w:lang w:eastAsia="ru-RU"/>
              </w:rPr>
            </w:pPr>
          </w:p>
        </w:tc>
        <w:tc>
          <w:tcPr>
            <w:tcW w:w="859" w:type="dxa"/>
            <w:vMerge/>
            <w:tcBorders>
              <w:top w:val="single" w:sz="8" w:space="0" w:color="auto"/>
              <w:left w:val="single" w:sz="8" w:space="0" w:color="auto"/>
              <w:bottom w:val="single" w:sz="8" w:space="0" w:color="000000"/>
              <w:right w:val="single" w:sz="8" w:space="0" w:color="auto"/>
            </w:tcBorders>
            <w:vAlign w:val="center"/>
            <w:hideMark/>
          </w:tcPr>
          <w:p w14:paraId="5BE597E0" w14:textId="77777777" w:rsidR="00C428A7" w:rsidRPr="00892A0F" w:rsidRDefault="00C428A7" w:rsidP="00892A0F">
            <w:pPr>
              <w:spacing w:after="0" w:line="276" w:lineRule="auto"/>
              <w:rPr>
                <w:rFonts w:ascii="Times New Roman" w:eastAsia="Times New Roman" w:hAnsi="Times New Roman" w:cs="Times New Roman"/>
                <w:b/>
                <w:bCs/>
                <w:color w:val="000000"/>
                <w:sz w:val="12"/>
                <w:szCs w:val="12"/>
                <w:lang w:eastAsia="ru-RU"/>
              </w:rPr>
            </w:pPr>
          </w:p>
        </w:tc>
        <w:tc>
          <w:tcPr>
            <w:tcW w:w="297" w:type="dxa"/>
            <w:tcBorders>
              <w:top w:val="nil"/>
              <w:left w:val="nil"/>
              <w:bottom w:val="single" w:sz="8" w:space="0" w:color="auto"/>
              <w:right w:val="single" w:sz="8" w:space="0" w:color="auto"/>
            </w:tcBorders>
            <w:shd w:val="clear" w:color="auto" w:fill="auto"/>
            <w:textDirection w:val="btLr"/>
            <w:vAlign w:val="center"/>
            <w:hideMark/>
          </w:tcPr>
          <w:p w14:paraId="12006384"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1</w:t>
            </w:r>
          </w:p>
        </w:tc>
        <w:tc>
          <w:tcPr>
            <w:tcW w:w="293" w:type="dxa"/>
            <w:tcBorders>
              <w:top w:val="nil"/>
              <w:left w:val="nil"/>
              <w:bottom w:val="single" w:sz="8" w:space="0" w:color="auto"/>
              <w:right w:val="single" w:sz="8" w:space="0" w:color="auto"/>
            </w:tcBorders>
            <w:shd w:val="clear" w:color="auto" w:fill="auto"/>
            <w:textDirection w:val="btLr"/>
            <w:vAlign w:val="center"/>
            <w:hideMark/>
          </w:tcPr>
          <w:p w14:paraId="33F66B16"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3" w:type="dxa"/>
            <w:tcBorders>
              <w:top w:val="nil"/>
              <w:left w:val="nil"/>
              <w:bottom w:val="single" w:sz="8" w:space="0" w:color="auto"/>
              <w:right w:val="single" w:sz="8" w:space="0" w:color="auto"/>
            </w:tcBorders>
            <w:shd w:val="clear" w:color="auto" w:fill="auto"/>
            <w:textDirection w:val="btLr"/>
            <w:vAlign w:val="center"/>
            <w:hideMark/>
          </w:tcPr>
          <w:p w14:paraId="0F77044F"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3" w:type="dxa"/>
            <w:tcBorders>
              <w:top w:val="nil"/>
              <w:left w:val="nil"/>
              <w:bottom w:val="single" w:sz="8" w:space="0" w:color="auto"/>
              <w:right w:val="single" w:sz="8" w:space="0" w:color="auto"/>
            </w:tcBorders>
            <w:shd w:val="clear" w:color="auto" w:fill="auto"/>
            <w:textDirection w:val="btLr"/>
            <w:vAlign w:val="center"/>
            <w:hideMark/>
          </w:tcPr>
          <w:p w14:paraId="63ED11F4"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4</w:t>
            </w:r>
          </w:p>
        </w:tc>
        <w:tc>
          <w:tcPr>
            <w:tcW w:w="297" w:type="dxa"/>
            <w:tcBorders>
              <w:top w:val="nil"/>
              <w:left w:val="nil"/>
              <w:bottom w:val="single" w:sz="8" w:space="0" w:color="auto"/>
              <w:right w:val="single" w:sz="8" w:space="0" w:color="auto"/>
            </w:tcBorders>
            <w:shd w:val="clear" w:color="auto" w:fill="auto"/>
            <w:textDirection w:val="btLr"/>
            <w:vAlign w:val="center"/>
            <w:hideMark/>
          </w:tcPr>
          <w:p w14:paraId="18D6B3E1"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5</w:t>
            </w:r>
          </w:p>
        </w:tc>
        <w:tc>
          <w:tcPr>
            <w:tcW w:w="293" w:type="dxa"/>
            <w:tcBorders>
              <w:top w:val="nil"/>
              <w:left w:val="nil"/>
              <w:bottom w:val="single" w:sz="8" w:space="0" w:color="auto"/>
              <w:right w:val="single" w:sz="8" w:space="0" w:color="auto"/>
            </w:tcBorders>
            <w:shd w:val="clear" w:color="auto" w:fill="auto"/>
            <w:textDirection w:val="btLr"/>
            <w:vAlign w:val="center"/>
            <w:hideMark/>
          </w:tcPr>
          <w:p w14:paraId="7FBF8A56"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6</w:t>
            </w:r>
          </w:p>
        </w:tc>
        <w:tc>
          <w:tcPr>
            <w:tcW w:w="293" w:type="dxa"/>
            <w:tcBorders>
              <w:top w:val="nil"/>
              <w:left w:val="nil"/>
              <w:bottom w:val="single" w:sz="8" w:space="0" w:color="auto"/>
              <w:right w:val="single" w:sz="8" w:space="0" w:color="auto"/>
            </w:tcBorders>
            <w:shd w:val="clear" w:color="auto" w:fill="auto"/>
            <w:textDirection w:val="btLr"/>
            <w:vAlign w:val="center"/>
            <w:hideMark/>
          </w:tcPr>
          <w:p w14:paraId="722B1002"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7</w:t>
            </w:r>
          </w:p>
        </w:tc>
        <w:tc>
          <w:tcPr>
            <w:tcW w:w="293" w:type="dxa"/>
            <w:tcBorders>
              <w:top w:val="nil"/>
              <w:left w:val="nil"/>
              <w:bottom w:val="single" w:sz="8" w:space="0" w:color="auto"/>
              <w:right w:val="single" w:sz="8" w:space="0" w:color="auto"/>
            </w:tcBorders>
            <w:shd w:val="clear" w:color="auto" w:fill="auto"/>
            <w:noWrap/>
            <w:textDirection w:val="btLr"/>
            <w:vAlign w:val="center"/>
            <w:hideMark/>
          </w:tcPr>
          <w:p w14:paraId="791205D9"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8</w:t>
            </w:r>
          </w:p>
        </w:tc>
        <w:tc>
          <w:tcPr>
            <w:tcW w:w="297" w:type="dxa"/>
            <w:tcBorders>
              <w:top w:val="nil"/>
              <w:left w:val="nil"/>
              <w:bottom w:val="single" w:sz="8" w:space="0" w:color="auto"/>
              <w:right w:val="single" w:sz="8" w:space="0" w:color="auto"/>
            </w:tcBorders>
            <w:shd w:val="clear" w:color="auto" w:fill="auto"/>
            <w:noWrap/>
            <w:textDirection w:val="btLr"/>
            <w:vAlign w:val="center"/>
            <w:hideMark/>
          </w:tcPr>
          <w:p w14:paraId="4377500A"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9</w:t>
            </w:r>
          </w:p>
        </w:tc>
        <w:tc>
          <w:tcPr>
            <w:tcW w:w="294" w:type="dxa"/>
            <w:tcBorders>
              <w:top w:val="nil"/>
              <w:left w:val="nil"/>
              <w:bottom w:val="single" w:sz="8" w:space="0" w:color="auto"/>
              <w:right w:val="single" w:sz="8" w:space="0" w:color="auto"/>
            </w:tcBorders>
            <w:shd w:val="clear" w:color="auto" w:fill="auto"/>
            <w:noWrap/>
            <w:textDirection w:val="btLr"/>
            <w:vAlign w:val="center"/>
            <w:hideMark/>
          </w:tcPr>
          <w:p w14:paraId="5346735D"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10</w:t>
            </w:r>
          </w:p>
        </w:tc>
        <w:tc>
          <w:tcPr>
            <w:tcW w:w="294" w:type="dxa"/>
            <w:tcBorders>
              <w:top w:val="nil"/>
              <w:left w:val="nil"/>
              <w:bottom w:val="single" w:sz="8" w:space="0" w:color="auto"/>
              <w:right w:val="single" w:sz="8" w:space="0" w:color="auto"/>
            </w:tcBorders>
            <w:shd w:val="clear" w:color="auto" w:fill="auto"/>
            <w:noWrap/>
            <w:textDirection w:val="btLr"/>
            <w:vAlign w:val="center"/>
            <w:hideMark/>
          </w:tcPr>
          <w:p w14:paraId="50C4878F"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11</w:t>
            </w:r>
          </w:p>
        </w:tc>
        <w:tc>
          <w:tcPr>
            <w:tcW w:w="294" w:type="dxa"/>
            <w:tcBorders>
              <w:top w:val="nil"/>
              <w:left w:val="nil"/>
              <w:bottom w:val="single" w:sz="8" w:space="0" w:color="auto"/>
              <w:right w:val="single" w:sz="8" w:space="0" w:color="auto"/>
            </w:tcBorders>
            <w:shd w:val="clear" w:color="auto" w:fill="auto"/>
            <w:textDirection w:val="btLr"/>
            <w:vAlign w:val="center"/>
            <w:hideMark/>
          </w:tcPr>
          <w:p w14:paraId="1E914B73"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12</w:t>
            </w:r>
          </w:p>
        </w:tc>
        <w:tc>
          <w:tcPr>
            <w:tcW w:w="298" w:type="dxa"/>
            <w:tcBorders>
              <w:top w:val="nil"/>
              <w:left w:val="nil"/>
              <w:bottom w:val="single" w:sz="8" w:space="0" w:color="auto"/>
              <w:right w:val="single" w:sz="8" w:space="0" w:color="auto"/>
            </w:tcBorders>
            <w:shd w:val="clear" w:color="auto" w:fill="auto"/>
            <w:noWrap/>
            <w:textDirection w:val="btLr"/>
            <w:vAlign w:val="center"/>
            <w:hideMark/>
          </w:tcPr>
          <w:p w14:paraId="47082DBA"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13</w:t>
            </w:r>
          </w:p>
        </w:tc>
        <w:tc>
          <w:tcPr>
            <w:tcW w:w="294" w:type="dxa"/>
            <w:tcBorders>
              <w:top w:val="nil"/>
              <w:left w:val="nil"/>
              <w:bottom w:val="single" w:sz="8" w:space="0" w:color="auto"/>
              <w:right w:val="single" w:sz="8" w:space="0" w:color="auto"/>
            </w:tcBorders>
            <w:shd w:val="clear" w:color="auto" w:fill="auto"/>
            <w:noWrap/>
            <w:textDirection w:val="btLr"/>
            <w:vAlign w:val="center"/>
            <w:hideMark/>
          </w:tcPr>
          <w:p w14:paraId="1FCF2631"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14</w:t>
            </w:r>
          </w:p>
        </w:tc>
        <w:tc>
          <w:tcPr>
            <w:tcW w:w="294" w:type="dxa"/>
            <w:tcBorders>
              <w:top w:val="nil"/>
              <w:left w:val="nil"/>
              <w:bottom w:val="single" w:sz="8" w:space="0" w:color="auto"/>
              <w:right w:val="single" w:sz="8" w:space="0" w:color="auto"/>
            </w:tcBorders>
            <w:shd w:val="clear" w:color="auto" w:fill="auto"/>
            <w:noWrap/>
            <w:textDirection w:val="btLr"/>
            <w:vAlign w:val="center"/>
            <w:hideMark/>
          </w:tcPr>
          <w:p w14:paraId="68F8F5AC"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15</w:t>
            </w:r>
          </w:p>
        </w:tc>
        <w:tc>
          <w:tcPr>
            <w:tcW w:w="294" w:type="dxa"/>
            <w:tcBorders>
              <w:top w:val="nil"/>
              <w:left w:val="nil"/>
              <w:bottom w:val="single" w:sz="8" w:space="0" w:color="auto"/>
              <w:right w:val="single" w:sz="8" w:space="0" w:color="auto"/>
            </w:tcBorders>
            <w:shd w:val="clear" w:color="auto" w:fill="auto"/>
            <w:noWrap/>
            <w:textDirection w:val="btLr"/>
            <w:vAlign w:val="center"/>
            <w:hideMark/>
          </w:tcPr>
          <w:p w14:paraId="31F5B974"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16</w:t>
            </w:r>
          </w:p>
        </w:tc>
        <w:tc>
          <w:tcPr>
            <w:tcW w:w="294" w:type="dxa"/>
            <w:tcBorders>
              <w:top w:val="nil"/>
              <w:left w:val="nil"/>
              <w:bottom w:val="single" w:sz="8" w:space="0" w:color="auto"/>
              <w:right w:val="single" w:sz="8" w:space="0" w:color="auto"/>
            </w:tcBorders>
            <w:shd w:val="clear" w:color="auto" w:fill="C5E0B3" w:themeFill="accent6" w:themeFillTint="66"/>
            <w:noWrap/>
            <w:textDirection w:val="btLr"/>
            <w:vAlign w:val="center"/>
            <w:hideMark/>
          </w:tcPr>
          <w:p w14:paraId="3AD8552F"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17</w:t>
            </w:r>
          </w:p>
        </w:tc>
        <w:tc>
          <w:tcPr>
            <w:tcW w:w="298" w:type="dxa"/>
            <w:tcBorders>
              <w:top w:val="nil"/>
              <w:left w:val="nil"/>
              <w:bottom w:val="single" w:sz="8" w:space="0" w:color="auto"/>
              <w:right w:val="single" w:sz="8" w:space="0" w:color="auto"/>
            </w:tcBorders>
            <w:shd w:val="clear" w:color="auto" w:fill="FFFF00"/>
            <w:noWrap/>
            <w:textDirection w:val="btLr"/>
            <w:vAlign w:val="center"/>
            <w:hideMark/>
          </w:tcPr>
          <w:p w14:paraId="1848AED7"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18</w:t>
            </w:r>
          </w:p>
        </w:tc>
        <w:tc>
          <w:tcPr>
            <w:tcW w:w="294" w:type="dxa"/>
            <w:tcBorders>
              <w:top w:val="nil"/>
              <w:left w:val="nil"/>
              <w:bottom w:val="single" w:sz="8" w:space="0" w:color="auto"/>
              <w:right w:val="single" w:sz="8" w:space="0" w:color="auto"/>
            </w:tcBorders>
            <w:shd w:val="clear" w:color="auto" w:fill="FFFF00"/>
            <w:noWrap/>
            <w:textDirection w:val="btLr"/>
            <w:vAlign w:val="center"/>
            <w:hideMark/>
          </w:tcPr>
          <w:p w14:paraId="37681B83"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19</w:t>
            </w:r>
          </w:p>
        </w:tc>
        <w:tc>
          <w:tcPr>
            <w:tcW w:w="294" w:type="dxa"/>
            <w:tcBorders>
              <w:top w:val="nil"/>
              <w:left w:val="nil"/>
              <w:bottom w:val="single" w:sz="8" w:space="0" w:color="auto"/>
              <w:right w:val="single" w:sz="8" w:space="0" w:color="auto"/>
            </w:tcBorders>
            <w:shd w:val="clear" w:color="auto" w:fill="auto"/>
            <w:noWrap/>
            <w:textDirection w:val="btLr"/>
            <w:vAlign w:val="center"/>
            <w:hideMark/>
          </w:tcPr>
          <w:p w14:paraId="2FF44D47"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20</w:t>
            </w:r>
          </w:p>
        </w:tc>
        <w:tc>
          <w:tcPr>
            <w:tcW w:w="294" w:type="dxa"/>
            <w:tcBorders>
              <w:top w:val="nil"/>
              <w:left w:val="nil"/>
              <w:bottom w:val="single" w:sz="8" w:space="0" w:color="auto"/>
              <w:right w:val="single" w:sz="8" w:space="0" w:color="auto"/>
            </w:tcBorders>
            <w:shd w:val="clear" w:color="auto" w:fill="auto"/>
            <w:noWrap/>
            <w:textDirection w:val="btLr"/>
            <w:vAlign w:val="center"/>
            <w:hideMark/>
          </w:tcPr>
          <w:p w14:paraId="4A456AB8"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21</w:t>
            </w:r>
          </w:p>
        </w:tc>
        <w:tc>
          <w:tcPr>
            <w:tcW w:w="298" w:type="dxa"/>
            <w:tcBorders>
              <w:top w:val="nil"/>
              <w:left w:val="nil"/>
              <w:bottom w:val="single" w:sz="8" w:space="0" w:color="auto"/>
              <w:right w:val="single" w:sz="8" w:space="0" w:color="auto"/>
            </w:tcBorders>
            <w:shd w:val="clear" w:color="auto" w:fill="auto"/>
            <w:noWrap/>
            <w:textDirection w:val="btLr"/>
            <w:vAlign w:val="center"/>
            <w:hideMark/>
          </w:tcPr>
          <w:p w14:paraId="641BEB16"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22</w:t>
            </w:r>
          </w:p>
        </w:tc>
        <w:tc>
          <w:tcPr>
            <w:tcW w:w="294" w:type="dxa"/>
            <w:tcBorders>
              <w:top w:val="nil"/>
              <w:left w:val="nil"/>
              <w:bottom w:val="single" w:sz="8" w:space="0" w:color="auto"/>
              <w:right w:val="single" w:sz="8" w:space="0" w:color="auto"/>
            </w:tcBorders>
            <w:shd w:val="clear" w:color="auto" w:fill="auto"/>
            <w:noWrap/>
            <w:textDirection w:val="btLr"/>
            <w:vAlign w:val="center"/>
            <w:hideMark/>
          </w:tcPr>
          <w:p w14:paraId="1E168775"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23</w:t>
            </w:r>
          </w:p>
        </w:tc>
        <w:tc>
          <w:tcPr>
            <w:tcW w:w="294" w:type="dxa"/>
            <w:tcBorders>
              <w:top w:val="nil"/>
              <w:left w:val="nil"/>
              <w:bottom w:val="single" w:sz="8" w:space="0" w:color="auto"/>
              <w:right w:val="single" w:sz="8" w:space="0" w:color="auto"/>
            </w:tcBorders>
            <w:shd w:val="clear" w:color="auto" w:fill="auto"/>
            <w:noWrap/>
            <w:textDirection w:val="btLr"/>
            <w:vAlign w:val="center"/>
            <w:hideMark/>
          </w:tcPr>
          <w:p w14:paraId="61574C86"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24</w:t>
            </w:r>
          </w:p>
        </w:tc>
        <w:tc>
          <w:tcPr>
            <w:tcW w:w="294" w:type="dxa"/>
            <w:tcBorders>
              <w:top w:val="nil"/>
              <w:left w:val="nil"/>
              <w:bottom w:val="single" w:sz="8" w:space="0" w:color="auto"/>
              <w:right w:val="single" w:sz="8" w:space="0" w:color="auto"/>
            </w:tcBorders>
            <w:shd w:val="clear" w:color="auto" w:fill="auto"/>
            <w:noWrap/>
            <w:textDirection w:val="btLr"/>
            <w:vAlign w:val="center"/>
            <w:hideMark/>
          </w:tcPr>
          <w:p w14:paraId="6D1F9348"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25</w:t>
            </w:r>
          </w:p>
        </w:tc>
        <w:tc>
          <w:tcPr>
            <w:tcW w:w="294" w:type="dxa"/>
            <w:tcBorders>
              <w:top w:val="nil"/>
              <w:left w:val="nil"/>
              <w:bottom w:val="single" w:sz="8" w:space="0" w:color="auto"/>
              <w:right w:val="single" w:sz="8" w:space="0" w:color="auto"/>
            </w:tcBorders>
            <w:shd w:val="clear" w:color="auto" w:fill="auto"/>
            <w:noWrap/>
            <w:textDirection w:val="btLr"/>
            <w:vAlign w:val="center"/>
            <w:hideMark/>
          </w:tcPr>
          <w:p w14:paraId="6F6232DB"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26</w:t>
            </w:r>
          </w:p>
        </w:tc>
        <w:tc>
          <w:tcPr>
            <w:tcW w:w="298" w:type="dxa"/>
            <w:tcBorders>
              <w:top w:val="nil"/>
              <w:left w:val="nil"/>
              <w:bottom w:val="single" w:sz="8" w:space="0" w:color="auto"/>
              <w:right w:val="single" w:sz="8" w:space="0" w:color="auto"/>
            </w:tcBorders>
            <w:shd w:val="clear" w:color="auto" w:fill="auto"/>
            <w:noWrap/>
            <w:textDirection w:val="btLr"/>
            <w:vAlign w:val="center"/>
            <w:hideMark/>
          </w:tcPr>
          <w:p w14:paraId="2545E596"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27</w:t>
            </w:r>
          </w:p>
        </w:tc>
        <w:tc>
          <w:tcPr>
            <w:tcW w:w="294" w:type="dxa"/>
            <w:tcBorders>
              <w:top w:val="nil"/>
              <w:left w:val="nil"/>
              <w:bottom w:val="single" w:sz="8" w:space="0" w:color="auto"/>
              <w:right w:val="nil"/>
            </w:tcBorders>
            <w:shd w:val="clear" w:color="auto" w:fill="auto"/>
            <w:noWrap/>
            <w:textDirection w:val="btLr"/>
            <w:vAlign w:val="center"/>
            <w:hideMark/>
          </w:tcPr>
          <w:p w14:paraId="05855FDF"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28</w:t>
            </w:r>
          </w:p>
        </w:tc>
        <w:tc>
          <w:tcPr>
            <w:tcW w:w="294" w:type="dxa"/>
            <w:tcBorders>
              <w:top w:val="nil"/>
              <w:left w:val="single" w:sz="8" w:space="0" w:color="auto"/>
              <w:bottom w:val="single" w:sz="8" w:space="0" w:color="auto"/>
              <w:right w:val="single" w:sz="4" w:space="0" w:color="auto"/>
            </w:tcBorders>
            <w:shd w:val="clear" w:color="auto" w:fill="auto"/>
            <w:noWrap/>
            <w:textDirection w:val="btLr"/>
            <w:vAlign w:val="center"/>
            <w:hideMark/>
          </w:tcPr>
          <w:p w14:paraId="68BBA036"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29</w:t>
            </w:r>
          </w:p>
        </w:tc>
        <w:tc>
          <w:tcPr>
            <w:tcW w:w="294" w:type="dxa"/>
            <w:tcBorders>
              <w:top w:val="nil"/>
              <w:left w:val="nil"/>
              <w:bottom w:val="single" w:sz="8" w:space="0" w:color="auto"/>
              <w:right w:val="single" w:sz="8" w:space="0" w:color="auto"/>
            </w:tcBorders>
            <w:shd w:val="clear" w:color="auto" w:fill="auto"/>
            <w:noWrap/>
            <w:textDirection w:val="btLr"/>
            <w:vAlign w:val="center"/>
            <w:hideMark/>
          </w:tcPr>
          <w:p w14:paraId="00FE2C49"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30</w:t>
            </w:r>
          </w:p>
        </w:tc>
        <w:tc>
          <w:tcPr>
            <w:tcW w:w="294" w:type="dxa"/>
            <w:tcBorders>
              <w:top w:val="nil"/>
              <w:left w:val="nil"/>
              <w:bottom w:val="single" w:sz="8" w:space="0" w:color="auto"/>
              <w:right w:val="single" w:sz="8" w:space="0" w:color="auto"/>
            </w:tcBorders>
            <w:shd w:val="clear" w:color="auto" w:fill="auto"/>
            <w:textDirection w:val="btLr"/>
            <w:vAlign w:val="center"/>
            <w:hideMark/>
          </w:tcPr>
          <w:p w14:paraId="31F598E1"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31</w:t>
            </w:r>
          </w:p>
        </w:tc>
        <w:tc>
          <w:tcPr>
            <w:tcW w:w="298" w:type="dxa"/>
            <w:tcBorders>
              <w:top w:val="nil"/>
              <w:left w:val="nil"/>
              <w:bottom w:val="single" w:sz="8" w:space="0" w:color="auto"/>
              <w:right w:val="single" w:sz="8" w:space="0" w:color="auto"/>
            </w:tcBorders>
            <w:shd w:val="clear" w:color="auto" w:fill="auto"/>
            <w:textDirection w:val="btLr"/>
            <w:vAlign w:val="center"/>
            <w:hideMark/>
          </w:tcPr>
          <w:p w14:paraId="35F6B799"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32</w:t>
            </w:r>
          </w:p>
        </w:tc>
        <w:tc>
          <w:tcPr>
            <w:tcW w:w="294" w:type="dxa"/>
            <w:tcBorders>
              <w:top w:val="nil"/>
              <w:left w:val="nil"/>
              <w:bottom w:val="single" w:sz="8" w:space="0" w:color="auto"/>
              <w:right w:val="single" w:sz="8" w:space="0" w:color="auto"/>
            </w:tcBorders>
            <w:shd w:val="clear" w:color="auto" w:fill="auto"/>
            <w:textDirection w:val="btLr"/>
            <w:vAlign w:val="center"/>
            <w:hideMark/>
          </w:tcPr>
          <w:p w14:paraId="54EE2EFA"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33</w:t>
            </w:r>
          </w:p>
        </w:tc>
        <w:tc>
          <w:tcPr>
            <w:tcW w:w="294" w:type="dxa"/>
            <w:tcBorders>
              <w:top w:val="nil"/>
              <w:left w:val="nil"/>
              <w:bottom w:val="single" w:sz="8" w:space="0" w:color="auto"/>
              <w:right w:val="single" w:sz="8" w:space="0" w:color="auto"/>
            </w:tcBorders>
            <w:shd w:val="clear" w:color="auto" w:fill="auto"/>
            <w:textDirection w:val="btLr"/>
            <w:vAlign w:val="center"/>
            <w:hideMark/>
          </w:tcPr>
          <w:p w14:paraId="508D0C6E"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34</w:t>
            </w:r>
          </w:p>
        </w:tc>
        <w:tc>
          <w:tcPr>
            <w:tcW w:w="294" w:type="dxa"/>
            <w:tcBorders>
              <w:top w:val="nil"/>
              <w:left w:val="nil"/>
              <w:bottom w:val="single" w:sz="8" w:space="0" w:color="auto"/>
              <w:right w:val="single" w:sz="8" w:space="0" w:color="auto"/>
            </w:tcBorders>
            <w:shd w:val="clear" w:color="auto" w:fill="auto"/>
            <w:textDirection w:val="btLr"/>
            <w:vAlign w:val="center"/>
            <w:hideMark/>
          </w:tcPr>
          <w:p w14:paraId="4E22A91C"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35</w:t>
            </w:r>
          </w:p>
        </w:tc>
        <w:tc>
          <w:tcPr>
            <w:tcW w:w="294" w:type="dxa"/>
            <w:tcBorders>
              <w:top w:val="nil"/>
              <w:left w:val="nil"/>
              <w:bottom w:val="single" w:sz="8" w:space="0" w:color="auto"/>
              <w:right w:val="single" w:sz="8" w:space="0" w:color="auto"/>
            </w:tcBorders>
            <w:shd w:val="clear" w:color="auto" w:fill="auto"/>
            <w:textDirection w:val="btLr"/>
            <w:vAlign w:val="center"/>
            <w:hideMark/>
          </w:tcPr>
          <w:p w14:paraId="22BE6626"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36</w:t>
            </w:r>
          </w:p>
        </w:tc>
        <w:tc>
          <w:tcPr>
            <w:tcW w:w="294" w:type="dxa"/>
            <w:tcBorders>
              <w:top w:val="nil"/>
              <w:left w:val="nil"/>
              <w:bottom w:val="single" w:sz="8" w:space="0" w:color="auto"/>
              <w:right w:val="single" w:sz="8" w:space="0" w:color="auto"/>
            </w:tcBorders>
            <w:shd w:val="clear" w:color="auto" w:fill="auto"/>
            <w:textDirection w:val="btLr"/>
            <w:vAlign w:val="center"/>
            <w:hideMark/>
          </w:tcPr>
          <w:p w14:paraId="7D618483"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37</w:t>
            </w:r>
          </w:p>
        </w:tc>
        <w:tc>
          <w:tcPr>
            <w:tcW w:w="294" w:type="dxa"/>
            <w:tcBorders>
              <w:top w:val="nil"/>
              <w:left w:val="nil"/>
              <w:bottom w:val="single" w:sz="8" w:space="0" w:color="auto"/>
              <w:right w:val="single" w:sz="8" w:space="0" w:color="auto"/>
            </w:tcBorders>
            <w:shd w:val="clear" w:color="auto" w:fill="auto"/>
            <w:textDirection w:val="btLr"/>
            <w:vAlign w:val="center"/>
            <w:hideMark/>
          </w:tcPr>
          <w:p w14:paraId="21258516"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38</w:t>
            </w:r>
          </w:p>
        </w:tc>
        <w:tc>
          <w:tcPr>
            <w:tcW w:w="294" w:type="dxa"/>
            <w:tcBorders>
              <w:top w:val="nil"/>
              <w:left w:val="nil"/>
              <w:bottom w:val="single" w:sz="8" w:space="0" w:color="auto"/>
              <w:right w:val="single" w:sz="8" w:space="0" w:color="auto"/>
            </w:tcBorders>
            <w:shd w:val="clear" w:color="auto" w:fill="auto"/>
            <w:textDirection w:val="btLr"/>
            <w:vAlign w:val="center"/>
            <w:hideMark/>
          </w:tcPr>
          <w:p w14:paraId="376F5B42"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39</w:t>
            </w:r>
          </w:p>
        </w:tc>
        <w:tc>
          <w:tcPr>
            <w:tcW w:w="294" w:type="dxa"/>
            <w:tcBorders>
              <w:top w:val="nil"/>
              <w:left w:val="nil"/>
              <w:bottom w:val="single" w:sz="8" w:space="0" w:color="auto"/>
              <w:right w:val="single" w:sz="8" w:space="0" w:color="auto"/>
            </w:tcBorders>
            <w:shd w:val="clear" w:color="auto" w:fill="auto"/>
            <w:textDirection w:val="btLr"/>
            <w:vAlign w:val="center"/>
            <w:hideMark/>
          </w:tcPr>
          <w:p w14:paraId="460CCAA5"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40</w:t>
            </w:r>
          </w:p>
        </w:tc>
        <w:tc>
          <w:tcPr>
            <w:tcW w:w="294" w:type="dxa"/>
            <w:tcBorders>
              <w:top w:val="nil"/>
              <w:left w:val="nil"/>
              <w:bottom w:val="single" w:sz="8" w:space="0" w:color="auto"/>
              <w:right w:val="single" w:sz="8" w:space="0" w:color="auto"/>
            </w:tcBorders>
            <w:shd w:val="clear" w:color="auto" w:fill="auto"/>
            <w:textDirection w:val="btLr"/>
            <w:vAlign w:val="center"/>
            <w:hideMark/>
          </w:tcPr>
          <w:p w14:paraId="73C6E358"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41</w:t>
            </w:r>
          </w:p>
        </w:tc>
        <w:tc>
          <w:tcPr>
            <w:tcW w:w="294" w:type="dxa"/>
            <w:tcBorders>
              <w:top w:val="nil"/>
              <w:left w:val="nil"/>
              <w:bottom w:val="single" w:sz="8" w:space="0" w:color="auto"/>
              <w:right w:val="single" w:sz="8" w:space="0" w:color="auto"/>
            </w:tcBorders>
            <w:shd w:val="clear" w:color="auto" w:fill="C5E0B3" w:themeFill="accent6" w:themeFillTint="66"/>
            <w:textDirection w:val="btLr"/>
            <w:vAlign w:val="center"/>
            <w:hideMark/>
          </w:tcPr>
          <w:p w14:paraId="300CAB25"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42</w:t>
            </w:r>
          </w:p>
        </w:tc>
        <w:tc>
          <w:tcPr>
            <w:tcW w:w="294" w:type="dxa"/>
            <w:tcBorders>
              <w:top w:val="nil"/>
              <w:left w:val="nil"/>
              <w:bottom w:val="single" w:sz="8" w:space="0" w:color="auto"/>
              <w:right w:val="single" w:sz="8" w:space="0" w:color="auto"/>
            </w:tcBorders>
            <w:shd w:val="clear" w:color="auto" w:fill="auto"/>
            <w:textDirection w:val="btLr"/>
            <w:vAlign w:val="center"/>
            <w:hideMark/>
          </w:tcPr>
          <w:p w14:paraId="710E6DCD"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43</w:t>
            </w:r>
          </w:p>
        </w:tc>
        <w:tc>
          <w:tcPr>
            <w:tcW w:w="294" w:type="dxa"/>
            <w:tcBorders>
              <w:top w:val="nil"/>
              <w:left w:val="nil"/>
              <w:bottom w:val="single" w:sz="8" w:space="0" w:color="auto"/>
              <w:right w:val="single" w:sz="8" w:space="0" w:color="auto"/>
            </w:tcBorders>
            <w:shd w:val="clear" w:color="auto" w:fill="auto"/>
            <w:textDirection w:val="btLr"/>
            <w:vAlign w:val="center"/>
            <w:hideMark/>
          </w:tcPr>
          <w:p w14:paraId="519736A0"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44</w:t>
            </w:r>
          </w:p>
        </w:tc>
        <w:tc>
          <w:tcPr>
            <w:tcW w:w="329" w:type="dxa"/>
            <w:vMerge/>
            <w:tcBorders>
              <w:top w:val="single" w:sz="8" w:space="0" w:color="auto"/>
              <w:left w:val="single" w:sz="8" w:space="0" w:color="auto"/>
              <w:bottom w:val="single" w:sz="8" w:space="0" w:color="000000"/>
              <w:right w:val="single" w:sz="8" w:space="0" w:color="auto"/>
            </w:tcBorders>
            <w:vAlign w:val="center"/>
            <w:hideMark/>
          </w:tcPr>
          <w:p w14:paraId="31177A5B" w14:textId="77777777" w:rsidR="00C428A7" w:rsidRPr="00892A0F" w:rsidRDefault="00C428A7" w:rsidP="00892A0F">
            <w:pPr>
              <w:spacing w:after="0" w:line="276" w:lineRule="auto"/>
              <w:rPr>
                <w:rFonts w:ascii="Times New Roman" w:eastAsia="Times New Roman" w:hAnsi="Times New Roman" w:cs="Times New Roman"/>
                <w:b/>
                <w:bCs/>
                <w:color w:val="000000"/>
                <w:sz w:val="12"/>
                <w:szCs w:val="12"/>
                <w:lang w:eastAsia="ru-RU"/>
              </w:rPr>
            </w:pPr>
          </w:p>
        </w:tc>
      </w:tr>
      <w:tr w:rsidR="00CE08C4" w:rsidRPr="00892A0F" w14:paraId="340ED97B" w14:textId="77777777" w:rsidTr="00C23BFD">
        <w:trPr>
          <w:trHeight w:val="315"/>
        </w:trPr>
        <w:tc>
          <w:tcPr>
            <w:tcW w:w="434" w:type="dxa"/>
            <w:tcBorders>
              <w:top w:val="nil"/>
              <w:left w:val="single" w:sz="8" w:space="0" w:color="auto"/>
              <w:bottom w:val="single" w:sz="8" w:space="0" w:color="auto"/>
              <w:right w:val="single" w:sz="8" w:space="0" w:color="auto"/>
            </w:tcBorders>
            <w:shd w:val="clear" w:color="000000" w:fill="C0C0C0"/>
            <w:vAlign w:val="center"/>
            <w:hideMark/>
          </w:tcPr>
          <w:p w14:paraId="7C15400A" w14:textId="77777777" w:rsidR="00C428A7" w:rsidRPr="00892A0F" w:rsidRDefault="00C428A7" w:rsidP="00892A0F">
            <w:pPr>
              <w:spacing w:after="0" w:line="276" w:lineRule="auto"/>
              <w:rPr>
                <w:rFonts w:ascii="Times New Roman" w:eastAsia="Times New Roman" w:hAnsi="Times New Roman" w:cs="Times New Roman"/>
                <w:b/>
                <w:bCs/>
                <w:color w:val="000000"/>
                <w:sz w:val="12"/>
                <w:szCs w:val="12"/>
                <w:lang w:eastAsia="ru-RU"/>
              </w:rPr>
            </w:pPr>
            <w:r w:rsidRPr="00892A0F">
              <w:rPr>
                <w:rFonts w:ascii="Times New Roman" w:eastAsia="Times New Roman" w:hAnsi="Times New Roman" w:cs="Times New Roman"/>
                <w:b/>
                <w:bCs/>
                <w:color w:val="000000"/>
                <w:sz w:val="12"/>
                <w:szCs w:val="12"/>
                <w:lang w:eastAsia="ru-RU"/>
              </w:rPr>
              <w:t>ООД</w:t>
            </w:r>
          </w:p>
        </w:tc>
        <w:tc>
          <w:tcPr>
            <w:tcW w:w="859" w:type="dxa"/>
            <w:tcBorders>
              <w:top w:val="nil"/>
              <w:left w:val="nil"/>
              <w:bottom w:val="single" w:sz="8" w:space="0" w:color="auto"/>
              <w:right w:val="single" w:sz="8" w:space="0" w:color="auto"/>
            </w:tcBorders>
            <w:shd w:val="clear" w:color="000000" w:fill="C0C0C0"/>
            <w:noWrap/>
            <w:vAlign w:val="center"/>
            <w:hideMark/>
          </w:tcPr>
          <w:p w14:paraId="5646AE4D" w14:textId="77777777" w:rsidR="00C428A7" w:rsidRPr="00892A0F" w:rsidRDefault="00C428A7" w:rsidP="00892A0F">
            <w:pPr>
              <w:spacing w:after="0" w:line="276" w:lineRule="auto"/>
              <w:rPr>
                <w:rFonts w:ascii="Times New Roman" w:eastAsia="Times New Roman" w:hAnsi="Times New Roman" w:cs="Times New Roman"/>
                <w:b/>
                <w:bCs/>
                <w:color w:val="000000"/>
                <w:sz w:val="12"/>
                <w:szCs w:val="12"/>
                <w:lang w:eastAsia="ru-RU"/>
              </w:rPr>
            </w:pPr>
            <w:r w:rsidRPr="00892A0F">
              <w:rPr>
                <w:rFonts w:ascii="Times New Roman" w:eastAsia="Times New Roman" w:hAnsi="Times New Roman" w:cs="Times New Roman"/>
                <w:b/>
                <w:bCs/>
                <w:color w:val="000000"/>
                <w:sz w:val="12"/>
                <w:szCs w:val="12"/>
                <w:lang w:eastAsia="ru-RU"/>
              </w:rPr>
              <w:t>Блок ООД</w:t>
            </w:r>
          </w:p>
        </w:tc>
        <w:tc>
          <w:tcPr>
            <w:tcW w:w="297" w:type="dxa"/>
            <w:tcBorders>
              <w:top w:val="nil"/>
              <w:left w:val="nil"/>
              <w:bottom w:val="single" w:sz="8" w:space="0" w:color="auto"/>
              <w:right w:val="single" w:sz="8" w:space="0" w:color="auto"/>
            </w:tcBorders>
            <w:shd w:val="clear" w:color="000000" w:fill="C0C0C0"/>
            <w:vAlign w:val="center"/>
            <w:hideMark/>
          </w:tcPr>
          <w:p w14:paraId="7099A4C0"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5</w:t>
            </w:r>
          </w:p>
        </w:tc>
        <w:tc>
          <w:tcPr>
            <w:tcW w:w="293" w:type="dxa"/>
            <w:tcBorders>
              <w:top w:val="nil"/>
              <w:left w:val="nil"/>
              <w:bottom w:val="single" w:sz="8" w:space="0" w:color="auto"/>
              <w:right w:val="single" w:sz="8" w:space="0" w:color="auto"/>
            </w:tcBorders>
            <w:shd w:val="clear" w:color="000000" w:fill="C0C0C0"/>
            <w:vAlign w:val="center"/>
            <w:hideMark/>
          </w:tcPr>
          <w:p w14:paraId="51523F5A"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5</w:t>
            </w:r>
          </w:p>
        </w:tc>
        <w:tc>
          <w:tcPr>
            <w:tcW w:w="293" w:type="dxa"/>
            <w:tcBorders>
              <w:top w:val="nil"/>
              <w:left w:val="nil"/>
              <w:bottom w:val="single" w:sz="8" w:space="0" w:color="auto"/>
              <w:right w:val="single" w:sz="8" w:space="0" w:color="auto"/>
            </w:tcBorders>
            <w:shd w:val="clear" w:color="000000" w:fill="C0C0C0"/>
            <w:vAlign w:val="center"/>
            <w:hideMark/>
          </w:tcPr>
          <w:p w14:paraId="5B554539"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5</w:t>
            </w:r>
          </w:p>
        </w:tc>
        <w:tc>
          <w:tcPr>
            <w:tcW w:w="293" w:type="dxa"/>
            <w:tcBorders>
              <w:top w:val="nil"/>
              <w:left w:val="nil"/>
              <w:bottom w:val="single" w:sz="8" w:space="0" w:color="auto"/>
              <w:right w:val="single" w:sz="8" w:space="0" w:color="auto"/>
            </w:tcBorders>
            <w:shd w:val="clear" w:color="000000" w:fill="C0C0C0"/>
            <w:vAlign w:val="center"/>
            <w:hideMark/>
          </w:tcPr>
          <w:p w14:paraId="714D7A44"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5</w:t>
            </w:r>
          </w:p>
        </w:tc>
        <w:tc>
          <w:tcPr>
            <w:tcW w:w="297" w:type="dxa"/>
            <w:tcBorders>
              <w:top w:val="nil"/>
              <w:left w:val="nil"/>
              <w:bottom w:val="single" w:sz="8" w:space="0" w:color="auto"/>
              <w:right w:val="single" w:sz="8" w:space="0" w:color="auto"/>
            </w:tcBorders>
            <w:shd w:val="clear" w:color="000000" w:fill="C0C0C0"/>
            <w:vAlign w:val="center"/>
            <w:hideMark/>
          </w:tcPr>
          <w:p w14:paraId="44586562"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5</w:t>
            </w:r>
          </w:p>
        </w:tc>
        <w:tc>
          <w:tcPr>
            <w:tcW w:w="293" w:type="dxa"/>
            <w:tcBorders>
              <w:top w:val="nil"/>
              <w:left w:val="nil"/>
              <w:bottom w:val="single" w:sz="8" w:space="0" w:color="auto"/>
              <w:right w:val="single" w:sz="8" w:space="0" w:color="auto"/>
            </w:tcBorders>
            <w:shd w:val="clear" w:color="000000" w:fill="C0C0C0"/>
            <w:vAlign w:val="center"/>
            <w:hideMark/>
          </w:tcPr>
          <w:p w14:paraId="0E3642FC"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5</w:t>
            </w:r>
          </w:p>
        </w:tc>
        <w:tc>
          <w:tcPr>
            <w:tcW w:w="293" w:type="dxa"/>
            <w:tcBorders>
              <w:top w:val="nil"/>
              <w:left w:val="nil"/>
              <w:bottom w:val="single" w:sz="8" w:space="0" w:color="auto"/>
              <w:right w:val="single" w:sz="8" w:space="0" w:color="auto"/>
            </w:tcBorders>
            <w:shd w:val="clear" w:color="000000" w:fill="C0C0C0"/>
            <w:vAlign w:val="center"/>
            <w:hideMark/>
          </w:tcPr>
          <w:p w14:paraId="52B483FB"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5</w:t>
            </w:r>
          </w:p>
        </w:tc>
        <w:tc>
          <w:tcPr>
            <w:tcW w:w="293" w:type="dxa"/>
            <w:tcBorders>
              <w:top w:val="nil"/>
              <w:left w:val="nil"/>
              <w:bottom w:val="single" w:sz="8" w:space="0" w:color="auto"/>
              <w:right w:val="single" w:sz="8" w:space="0" w:color="auto"/>
            </w:tcBorders>
            <w:shd w:val="clear" w:color="000000" w:fill="C0C0C0"/>
            <w:vAlign w:val="center"/>
            <w:hideMark/>
          </w:tcPr>
          <w:p w14:paraId="72380421"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5</w:t>
            </w:r>
          </w:p>
        </w:tc>
        <w:tc>
          <w:tcPr>
            <w:tcW w:w="297" w:type="dxa"/>
            <w:tcBorders>
              <w:top w:val="nil"/>
              <w:left w:val="nil"/>
              <w:bottom w:val="single" w:sz="8" w:space="0" w:color="auto"/>
              <w:right w:val="single" w:sz="8" w:space="0" w:color="auto"/>
            </w:tcBorders>
            <w:shd w:val="clear" w:color="000000" w:fill="C0C0C0"/>
            <w:vAlign w:val="center"/>
            <w:hideMark/>
          </w:tcPr>
          <w:p w14:paraId="6A035EEC"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5</w:t>
            </w:r>
          </w:p>
        </w:tc>
        <w:tc>
          <w:tcPr>
            <w:tcW w:w="294" w:type="dxa"/>
            <w:tcBorders>
              <w:top w:val="nil"/>
              <w:left w:val="nil"/>
              <w:bottom w:val="single" w:sz="8" w:space="0" w:color="auto"/>
              <w:right w:val="single" w:sz="8" w:space="0" w:color="auto"/>
            </w:tcBorders>
            <w:shd w:val="clear" w:color="000000" w:fill="C0C0C0"/>
            <w:vAlign w:val="center"/>
            <w:hideMark/>
          </w:tcPr>
          <w:p w14:paraId="1E5D642B"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5</w:t>
            </w:r>
          </w:p>
        </w:tc>
        <w:tc>
          <w:tcPr>
            <w:tcW w:w="294" w:type="dxa"/>
            <w:tcBorders>
              <w:top w:val="nil"/>
              <w:left w:val="nil"/>
              <w:bottom w:val="single" w:sz="8" w:space="0" w:color="auto"/>
              <w:right w:val="single" w:sz="8" w:space="0" w:color="auto"/>
            </w:tcBorders>
            <w:shd w:val="clear" w:color="000000" w:fill="C0C0C0"/>
            <w:vAlign w:val="center"/>
            <w:hideMark/>
          </w:tcPr>
          <w:p w14:paraId="7FD896B1"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5</w:t>
            </w:r>
          </w:p>
        </w:tc>
        <w:tc>
          <w:tcPr>
            <w:tcW w:w="294" w:type="dxa"/>
            <w:tcBorders>
              <w:top w:val="nil"/>
              <w:left w:val="nil"/>
              <w:bottom w:val="single" w:sz="8" w:space="0" w:color="auto"/>
              <w:right w:val="single" w:sz="8" w:space="0" w:color="auto"/>
            </w:tcBorders>
            <w:shd w:val="clear" w:color="000000" w:fill="C0C0C0"/>
            <w:vAlign w:val="center"/>
            <w:hideMark/>
          </w:tcPr>
          <w:p w14:paraId="3319F2AC"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5</w:t>
            </w:r>
          </w:p>
        </w:tc>
        <w:tc>
          <w:tcPr>
            <w:tcW w:w="298" w:type="dxa"/>
            <w:tcBorders>
              <w:top w:val="nil"/>
              <w:left w:val="nil"/>
              <w:bottom w:val="single" w:sz="8" w:space="0" w:color="auto"/>
              <w:right w:val="single" w:sz="8" w:space="0" w:color="auto"/>
            </w:tcBorders>
            <w:shd w:val="clear" w:color="000000" w:fill="C0C0C0"/>
            <w:vAlign w:val="center"/>
            <w:hideMark/>
          </w:tcPr>
          <w:p w14:paraId="057F7965"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4</w:t>
            </w:r>
          </w:p>
        </w:tc>
        <w:tc>
          <w:tcPr>
            <w:tcW w:w="294" w:type="dxa"/>
            <w:tcBorders>
              <w:top w:val="nil"/>
              <w:left w:val="nil"/>
              <w:bottom w:val="single" w:sz="8" w:space="0" w:color="auto"/>
              <w:right w:val="single" w:sz="8" w:space="0" w:color="auto"/>
            </w:tcBorders>
            <w:shd w:val="clear" w:color="000000" w:fill="C0C0C0"/>
            <w:vAlign w:val="center"/>
            <w:hideMark/>
          </w:tcPr>
          <w:p w14:paraId="0660C10E"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4</w:t>
            </w:r>
          </w:p>
        </w:tc>
        <w:tc>
          <w:tcPr>
            <w:tcW w:w="294" w:type="dxa"/>
            <w:tcBorders>
              <w:top w:val="nil"/>
              <w:left w:val="nil"/>
              <w:bottom w:val="single" w:sz="8" w:space="0" w:color="auto"/>
              <w:right w:val="single" w:sz="8" w:space="0" w:color="auto"/>
            </w:tcBorders>
            <w:shd w:val="clear" w:color="000000" w:fill="C0C0C0"/>
            <w:vAlign w:val="center"/>
            <w:hideMark/>
          </w:tcPr>
          <w:p w14:paraId="48DAF3C0"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4</w:t>
            </w:r>
          </w:p>
        </w:tc>
        <w:tc>
          <w:tcPr>
            <w:tcW w:w="294" w:type="dxa"/>
            <w:tcBorders>
              <w:top w:val="nil"/>
              <w:left w:val="nil"/>
              <w:bottom w:val="single" w:sz="8" w:space="0" w:color="auto"/>
              <w:right w:val="single" w:sz="8" w:space="0" w:color="auto"/>
            </w:tcBorders>
            <w:shd w:val="clear" w:color="000000" w:fill="C0C0C0"/>
            <w:vAlign w:val="center"/>
            <w:hideMark/>
          </w:tcPr>
          <w:p w14:paraId="12C5F966"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4</w:t>
            </w:r>
          </w:p>
        </w:tc>
        <w:tc>
          <w:tcPr>
            <w:tcW w:w="294" w:type="dxa"/>
            <w:tcBorders>
              <w:top w:val="nil"/>
              <w:left w:val="nil"/>
              <w:bottom w:val="single" w:sz="8" w:space="0" w:color="auto"/>
              <w:right w:val="single" w:sz="8" w:space="0" w:color="auto"/>
            </w:tcBorders>
            <w:shd w:val="clear" w:color="auto" w:fill="C5E0B3" w:themeFill="accent6" w:themeFillTint="66"/>
            <w:vAlign w:val="center"/>
            <w:hideMark/>
          </w:tcPr>
          <w:p w14:paraId="4FFD8011"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8" w:type="dxa"/>
            <w:tcBorders>
              <w:top w:val="nil"/>
              <w:left w:val="nil"/>
              <w:bottom w:val="single" w:sz="8" w:space="0" w:color="auto"/>
              <w:right w:val="single" w:sz="8" w:space="0" w:color="auto"/>
            </w:tcBorders>
            <w:shd w:val="clear" w:color="auto" w:fill="FFFF00"/>
            <w:vAlign w:val="center"/>
            <w:hideMark/>
          </w:tcPr>
          <w:p w14:paraId="4B26E6FD"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FFFF00"/>
            <w:vAlign w:val="center"/>
            <w:hideMark/>
          </w:tcPr>
          <w:p w14:paraId="2E785772"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000000" w:fill="C0C0C0"/>
            <w:vAlign w:val="center"/>
            <w:hideMark/>
          </w:tcPr>
          <w:p w14:paraId="59BF7A98"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000000" w:fill="C0C0C0"/>
            <w:vAlign w:val="center"/>
            <w:hideMark/>
          </w:tcPr>
          <w:p w14:paraId="21CEEC51"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8" w:type="dxa"/>
            <w:tcBorders>
              <w:top w:val="nil"/>
              <w:left w:val="nil"/>
              <w:bottom w:val="single" w:sz="8" w:space="0" w:color="auto"/>
              <w:right w:val="single" w:sz="8" w:space="0" w:color="auto"/>
            </w:tcBorders>
            <w:shd w:val="clear" w:color="000000" w:fill="C0C0C0"/>
            <w:vAlign w:val="center"/>
            <w:hideMark/>
          </w:tcPr>
          <w:p w14:paraId="1A4CA3C3"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000000" w:fill="C0C0C0"/>
            <w:vAlign w:val="center"/>
            <w:hideMark/>
          </w:tcPr>
          <w:p w14:paraId="09333C7F"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1</w:t>
            </w:r>
          </w:p>
        </w:tc>
        <w:tc>
          <w:tcPr>
            <w:tcW w:w="294" w:type="dxa"/>
            <w:tcBorders>
              <w:top w:val="nil"/>
              <w:left w:val="nil"/>
              <w:bottom w:val="single" w:sz="8" w:space="0" w:color="auto"/>
              <w:right w:val="single" w:sz="8" w:space="0" w:color="auto"/>
            </w:tcBorders>
            <w:shd w:val="clear" w:color="000000" w:fill="C0C0C0"/>
            <w:vAlign w:val="center"/>
            <w:hideMark/>
          </w:tcPr>
          <w:p w14:paraId="0DA480A6"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1</w:t>
            </w:r>
          </w:p>
        </w:tc>
        <w:tc>
          <w:tcPr>
            <w:tcW w:w="294" w:type="dxa"/>
            <w:tcBorders>
              <w:top w:val="nil"/>
              <w:left w:val="nil"/>
              <w:bottom w:val="single" w:sz="8" w:space="0" w:color="auto"/>
              <w:right w:val="single" w:sz="8" w:space="0" w:color="auto"/>
            </w:tcBorders>
            <w:shd w:val="clear" w:color="000000" w:fill="C0C0C0"/>
            <w:vAlign w:val="center"/>
            <w:hideMark/>
          </w:tcPr>
          <w:p w14:paraId="7AE80FBB"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1</w:t>
            </w:r>
          </w:p>
        </w:tc>
        <w:tc>
          <w:tcPr>
            <w:tcW w:w="294" w:type="dxa"/>
            <w:tcBorders>
              <w:top w:val="nil"/>
              <w:left w:val="nil"/>
              <w:bottom w:val="single" w:sz="8" w:space="0" w:color="auto"/>
              <w:right w:val="single" w:sz="8" w:space="0" w:color="auto"/>
            </w:tcBorders>
            <w:shd w:val="clear" w:color="000000" w:fill="C0C0C0"/>
            <w:vAlign w:val="center"/>
            <w:hideMark/>
          </w:tcPr>
          <w:p w14:paraId="33B07850"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1</w:t>
            </w:r>
          </w:p>
        </w:tc>
        <w:tc>
          <w:tcPr>
            <w:tcW w:w="298" w:type="dxa"/>
            <w:tcBorders>
              <w:top w:val="nil"/>
              <w:left w:val="nil"/>
              <w:bottom w:val="single" w:sz="8" w:space="0" w:color="auto"/>
              <w:right w:val="single" w:sz="8" w:space="0" w:color="auto"/>
            </w:tcBorders>
            <w:shd w:val="clear" w:color="000000" w:fill="C0C0C0"/>
            <w:vAlign w:val="center"/>
            <w:hideMark/>
          </w:tcPr>
          <w:p w14:paraId="140466D0"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1</w:t>
            </w:r>
          </w:p>
        </w:tc>
        <w:tc>
          <w:tcPr>
            <w:tcW w:w="294" w:type="dxa"/>
            <w:tcBorders>
              <w:top w:val="nil"/>
              <w:left w:val="nil"/>
              <w:bottom w:val="single" w:sz="8" w:space="0" w:color="auto"/>
              <w:right w:val="single" w:sz="8" w:space="0" w:color="auto"/>
            </w:tcBorders>
            <w:shd w:val="clear" w:color="000000" w:fill="C0C0C0"/>
            <w:vAlign w:val="center"/>
            <w:hideMark/>
          </w:tcPr>
          <w:p w14:paraId="07E8F390"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1</w:t>
            </w:r>
          </w:p>
        </w:tc>
        <w:tc>
          <w:tcPr>
            <w:tcW w:w="294" w:type="dxa"/>
            <w:tcBorders>
              <w:top w:val="nil"/>
              <w:left w:val="nil"/>
              <w:bottom w:val="single" w:sz="8" w:space="0" w:color="auto"/>
              <w:right w:val="single" w:sz="8" w:space="0" w:color="auto"/>
            </w:tcBorders>
            <w:shd w:val="clear" w:color="000000" w:fill="C0C0C0"/>
            <w:vAlign w:val="center"/>
            <w:hideMark/>
          </w:tcPr>
          <w:p w14:paraId="0ED47F0E"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1</w:t>
            </w:r>
          </w:p>
        </w:tc>
        <w:tc>
          <w:tcPr>
            <w:tcW w:w="294" w:type="dxa"/>
            <w:tcBorders>
              <w:top w:val="nil"/>
              <w:left w:val="nil"/>
              <w:bottom w:val="single" w:sz="8" w:space="0" w:color="auto"/>
              <w:right w:val="single" w:sz="8" w:space="0" w:color="auto"/>
            </w:tcBorders>
            <w:shd w:val="clear" w:color="000000" w:fill="C0C0C0"/>
            <w:noWrap/>
            <w:vAlign w:val="center"/>
            <w:hideMark/>
          </w:tcPr>
          <w:p w14:paraId="091B0837"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1</w:t>
            </w:r>
          </w:p>
        </w:tc>
        <w:tc>
          <w:tcPr>
            <w:tcW w:w="294" w:type="dxa"/>
            <w:tcBorders>
              <w:top w:val="nil"/>
              <w:left w:val="nil"/>
              <w:bottom w:val="single" w:sz="8" w:space="0" w:color="auto"/>
              <w:right w:val="single" w:sz="8" w:space="0" w:color="auto"/>
            </w:tcBorders>
            <w:shd w:val="clear" w:color="000000" w:fill="C0C0C0"/>
            <w:noWrap/>
            <w:vAlign w:val="center"/>
            <w:hideMark/>
          </w:tcPr>
          <w:p w14:paraId="6D16EE6F"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1</w:t>
            </w:r>
          </w:p>
        </w:tc>
        <w:tc>
          <w:tcPr>
            <w:tcW w:w="298" w:type="dxa"/>
            <w:tcBorders>
              <w:top w:val="nil"/>
              <w:left w:val="nil"/>
              <w:bottom w:val="single" w:sz="8" w:space="0" w:color="auto"/>
              <w:right w:val="single" w:sz="8" w:space="0" w:color="auto"/>
            </w:tcBorders>
            <w:shd w:val="clear" w:color="000000" w:fill="C0C0C0"/>
            <w:noWrap/>
            <w:vAlign w:val="center"/>
            <w:hideMark/>
          </w:tcPr>
          <w:p w14:paraId="23C60AF7"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1</w:t>
            </w:r>
          </w:p>
        </w:tc>
        <w:tc>
          <w:tcPr>
            <w:tcW w:w="294" w:type="dxa"/>
            <w:tcBorders>
              <w:top w:val="nil"/>
              <w:left w:val="nil"/>
              <w:bottom w:val="single" w:sz="8" w:space="0" w:color="auto"/>
              <w:right w:val="single" w:sz="8" w:space="0" w:color="auto"/>
            </w:tcBorders>
            <w:shd w:val="clear" w:color="000000" w:fill="C0C0C0"/>
            <w:noWrap/>
            <w:vAlign w:val="center"/>
            <w:hideMark/>
          </w:tcPr>
          <w:p w14:paraId="7F9F7C45"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1</w:t>
            </w:r>
          </w:p>
        </w:tc>
        <w:tc>
          <w:tcPr>
            <w:tcW w:w="294" w:type="dxa"/>
            <w:tcBorders>
              <w:top w:val="nil"/>
              <w:left w:val="nil"/>
              <w:bottom w:val="single" w:sz="8" w:space="0" w:color="auto"/>
              <w:right w:val="single" w:sz="8" w:space="0" w:color="auto"/>
            </w:tcBorders>
            <w:shd w:val="clear" w:color="000000" w:fill="C0C0C0"/>
            <w:noWrap/>
            <w:vAlign w:val="center"/>
            <w:hideMark/>
          </w:tcPr>
          <w:p w14:paraId="246F5B67"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1</w:t>
            </w:r>
          </w:p>
        </w:tc>
        <w:tc>
          <w:tcPr>
            <w:tcW w:w="294" w:type="dxa"/>
            <w:tcBorders>
              <w:top w:val="nil"/>
              <w:left w:val="nil"/>
              <w:bottom w:val="single" w:sz="8" w:space="0" w:color="auto"/>
              <w:right w:val="single" w:sz="8" w:space="0" w:color="auto"/>
            </w:tcBorders>
            <w:shd w:val="clear" w:color="000000" w:fill="C0C0C0"/>
            <w:noWrap/>
            <w:vAlign w:val="center"/>
            <w:hideMark/>
          </w:tcPr>
          <w:p w14:paraId="5F124D77"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000000" w:fill="C0C0C0"/>
            <w:noWrap/>
            <w:vAlign w:val="center"/>
            <w:hideMark/>
          </w:tcPr>
          <w:p w14:paraId="5C32C045"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000000" w:fill="C0C0C0"/>
            <w:noWrap/>
            <w:vAlign w:val="center"/>
            <w:hideMark/>
          </w:tcPr>
          <w:p w14:paraId="22070271"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000000" w:fill="C0C0C0"/>
            <w:noWrap/>
            <w:vAlign w:val="center"/>
            <w:hideMark/>
          </w:tcPr>
          <w:p w14:paraId="01F567B2"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000000" w:fill="C0C0C0"/>
            <w:noWrap/>
            <w:vAlign w:val="center"/>
            <w:hideMark/>
          </w:tcPr>
          <w:p w14:paraId="3E97C572"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000000" w:fill="C0C0C0"/>
            <w:noWrap/>
            <w:vAlign w:val="center"/>
            <w:hideMark/>
          </w:tcPr>
          <w:p w14:paraId="5F7E7F94"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000000" w:fill="C0C0C0"/>
            <w:noWrap/>
            <w:vAlign w:val="center"/>
            <w:hideMark/>
          </w:tcPr>
          <w:p w14:paraId="12F14775"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C5E0B3" w:themeFill="accent6" w:themeFillTint="66"/>
            <w:noWrap/>
            <w:vAlign w:val="center"/>
            <w:hideMark/>
          </w:tcPr>
          <w:p w14:paraId="4D4EFC31"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000000" w:fill="C0C0C0"/>
            <w:noWrap/>
            <w:vAlign w:val="center"/>
            <w:hideMark/>
          </w:tcPr>
          <w:p w14:paraId="6A2DAF7A"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C0C0C0"/>
            <w:noWrap/>
            <w:vAlign w:val="center"/>
            <w:hideMark/>
          </w:tcPr>
          <w:p w14:paraId="75B1C6B1"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329" w:type="dxa"/>
            <w:tcBorders>
              <w:top w:val="nil"/>
              <w:left w:val="nil"/>
              <w:bottom w:val="single" w:sz="8" w:space="0" w:color="auto"/>
              <w:right w:val="single" w:sz="8" w:space="0" w:color="auto"/>
            </w:tcBorders>
            <w:shd w:val="clear" w:color="000000" w:fill="C0C0C0"/>
            <w:vAlign w:val="center"/>
            <w:hideMark/>
          </w:tcPr>
          <w:p w14:paraId="4020594E" w14:textId="77777777" w:rsidR="00C428A7" w:rsidRPr="00892A0F" w:rsidRDefault="00C428A7" w:rsidP="00892A0F">
            <w:pPr>
              <w:spacing w:after="0" w:line="276" w:lineRule="auto"/>
              <w:jc w:val="center"/>
              <w:rPr>
                <w:rFonts w:ascii="Times New Roman" w:eastAsia="Times New Roman" w:hAnsi="Times New Roman" w:cs="Times New Roman"/>
                <w:b/>
                <w:bCs/>
                <w:color w:val="000000"/>
                <w:sz w:val="12"/>
                <w:szCs w:val="12"/>
                <w:lang w:eastAsia="ru-RU"/>
              </w:rPr>
            </w:pPr>
            <w:r w:rsidRPr="00892A0F">
              <w:rPr>
                <w:rFonts w:ascii="Times New Roman" w:eastAsia="Times New Roman" w:hAnsi="Times New Roman" w:cs="Times New Roman"/>
                <w:b/>
                <w:bCs/>
                <w:color w:val="000000"/>
                <w:sz w:val="12"/>
                <w:szCs w:val="12"/>
                <w:lang w:eastAsia="ru-RU"/>
              </w:rPr>
              <w:t>88</w:t>
            </w:r>
          </w:p>
        </w:tc>
      </w:tr>
      <w:tr w:rsidR="00C428A7" w:rsidRPr="00892A0F" w14:paraId="341FE9B0" w14:textId="77777777" w:rsidTr="00C23BFD">
        <w:trPr>
          <w:trHeight w:val="315"/>
        </w:trPr>
        <w:tc>
          <w:tcPr>
            <w:tcW w:w="434" w:type="dxa"/>
            <w:tcBorders>
              <w:top w:val="nil"/>
              <w:left w:val="single" w:sz="8" w:space="0" w:color="auto"/>
              <w:bottom w:val="single" w:sz="8" w:space="0" w:color="auto"/>
              <w:right w:val="single" w:sz="8" w:space="0" w:color="auto"/>
            </w:tcBorders>
            <w:shd w:val="clear" w:color="auto" w:fill="auto"/>
            <w:vAlign w:val="center"/>
            <w:hideMark/>
          </w:tcPr>
          <w:p w14:paraId="38BA1CD9" w14:textId="77777777" w:rsidR="00C428A7" w:rsidRPr="00892A0F" w:rsidRDefault="00C428A7" w:rsidP="00892A0F">
            <w:pPr>
              <w:spacing w:after="0" w:line="276" w:lineRule="auto"/>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ОПД1</w:t>
            </w:r>
          </w:p>
        </w:tc>
        <w:tc>
          <w:tcPr>
            <w:tcW w:w="859" w:type="dxa"/>
            <w:tcBorders>
              <w:top w:val="nil"/>
              <w:left w:val="nil"/>
              <w:bottom w:val="single" w:sz="8" w:space="0" w:color="auto"/>
              <w:right w:val="single" w:sz="8" w:space="0" w:color="auto"/>
            </w:tcBorders>
            <w:shd w:val="clear" w:color="auto" w:fill="auto"/>
            <w:noWrap/>
            <w:vAlign w:val="bottom"/>
            <w:hideMark/>
          </w:tcPr>
          <w:p w14:paraId="56F19084" w14:textId="77777777" w:rsidR="00C428A7" w:rsidRPr="00892A0F" w:rsidRDefault="00C428A7" w:rsidP="00892A0F">
            <w:pPr>
              <w:spacing w:after="0" w:line="276" w:lineRule="auto"/>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Русский язык</w:t>
            </w:r>
          </w:p>
        </w:tc>
        <w:tc>
          <w:tcPr>
            <w:tcW w:w="297" w:type="dxa"/>
            <w:tcBorders>
              <w:top w:val="nil"/>
              <w:left w:val="nil"/>
              <w:bottom w:val="single" w:sz="8" w:space="0" w:color="auto"/>
              <w:right w:val="single" w:sz="8" w:space="0" w:color="auto"/>
            </w:tcBorders>
            <w:shd w:val="clear" w:color="auto" w:fill="auto"/>
            <w:vAlign w:val="center"/>
            <w:hideMark/>
          </w:tcPr>
          <w:p w14:paraId="0C41F013"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3" w:type="dxa"/>
            <w:tcBorders>
              <w:top w:val="nil"/>
              <w:left w:val="nil"/>
              <w:bottom w:val="single" w:sz="8" w:space="0" w:color="auto"/>
              <w:right w:val="single" w:sz="8" w:space="0" w:color="auto"/>
            </w:tcBorders>
            <w:shd w:val="clear" w:color="auto" w:fill="auto"/>
            <w:vAlign w:val="center"/>
            <w:hideMark/>
          </w:tcPr>
          <w:p w14:paraId="58A3AD64"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3" w:type="dxa"/>
            <w:tcBorders>
              <w:top w:val="nil"/>
              <w:left w:val="nil"/>
              <w:bottom w:val="single" w:sz="8" w:space="0" w:color="auto"/>
              <w:right w:val="single" w:sz="8" w:space="0" w:color="auto"/>
            </w:tcBorders>
            <w:shd w:val="clear" w:color="auto" w:fill="auto"/>
            <w:vAlign w:val="center"/>
            <w:hideMark/>
          </w:tcPr>
          <w:p w14:paraId="1A3FC0C7"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3" w:type="dxa"/>
            <w:tcBorders>
              <w:top w:val="nil"/>
              <w:left w:val="nil"/>
              <w:bottom w:val="single" w:sz="8" w:space="0" w:color="auto"/>
              <w:right w:val="single" w:sz="8" w:space="0" w:color="auto"/>
            </w:tcBorders>
            <w:shd w:val="clear" w:color="auto" w:fill="auto"/>
            <w:vAlign w:val="center"/>
            <w:hideMark/>
          </w:tcPr>
          <w:p w14:paraId="1AD357E7"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7" w:type="dxa"/>
            <w:tcBorders>
              <w:top w:val="nil"/>
              <w:left w:val="nil"/>
              <w:bottom w:val="single" w:sz="8" w:space="0" w:color="auto"/>
              <w:right w:val="single" w:sz="8" w:space="0" w:color="auto"/>
            </w:tcBorders>
            <w:shd w:val="clear" w:color="auto" w:fill="auto"/>
            <w:vAlign w:val="center"/>
            <w:hideMark/>
          </w:tcPr>
          <w:p w14:paraId="38E008F1"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3" w:type="dxa"/>
            <w:tcBorders>
              <w:top w:val="nil"/>
              <w:left w:val="nil"/>
              <w:bottom w:val="single" w:sz="8" w:space="0" w:color="auto"/>
              <w:right w:val="single" w:sz="8" w:space="0" w:color="auto"/>
            </w:tcBorders>
            <w:shd w:val="clear" w:color="auto" w:fill="auto"/>
            <w:vAlign w:val="center"/>
            <w:hideMark/>
          </w:tcPr>
          <w:p w14:paraId="05C3DF18"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3" w:type="dxa"/>
            <w:tcBorders>
              <w:top w:val="nil"/>
              <w:left w:val="nil"/>
              <w:bottom w:val="single" w:sz="8" w:space="0" w:color="auto"/>
              <w:right w:val="single" w:sz="8" w:space="0" w:color="auto"/>
            </w:tcBorders>
            <w:shd w:val="clear" w:color="auto" w:fill="auto"/>
            <w:vAlign w:val="center"/>
            <w:hideMark/>
          </w:tcPr>
          <w:p w14:paraId="46525184"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3" w:type="dxa"/>
            <w:tcBorders>
              <w:top w:val="nil"/>
              <w:left w:val="nil"/>
              <w:bottom w:val="single" w:sz="8" w:space="0" w:color="auto"/>
              <w:right w:val="single" w:sz="8" w:space="0" w:color="auto"/>
            </w:tcBorders>
            <w:shd w:val="clear" w:color="auto" w:fill="auto"/>
            <w:noWrap/>
            <w:vAlign w:val="center"/>
            <w:hideMark/>
          </w:tcPr>
          <w:p w14:paraId="5F0E1ED3"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7" w:type="dxa"/>
            <w:tcBorders>
              <w:top w:val="nil"/>
              <w:left w:val="nil"/>
              <w:bottom w:val="single" w:sz="8" w:space="0" w:color="auto"/>
              <w:right w:val="single" w:sz="8" w:space="0" w:color="auto"/>
            </w:tcBorders>
            <w:shd w:val="clear" w:color="auto" w:fill="auto"/>
            <w:noWrap/>
            <w:vAlign w:val="center"/>
            <w:hideMark/>
          </w:tcPr>
          <w:p w14:paraId="3BC177BE"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noWrap/>
            <w:vAlign w:val="center"/>
            <w:hideMark/>
          </w:tcPr>
          <w:p w14:paraId="081B8DDE"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noWrap/>
            <w:vAlign w:val="center"/>
            <w:hideMark/>
          </w:tcPr>
          <w:p w14:paraId="241E28F6"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vAlign w:val="center"/>
            <w:hideMark/>
          </w:tcPr>
          <w:p w14:paraId="34161865"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8" w:type="dxa"/>
            <w:tcBorders>
              <w:top w:val="nil"/>
              <w:left w:val="nil"/>
              <w:bottom w:val="single" w:sz="8" w:space="0" w:color="auto"/>
              <w:right w:val="single" w:sz="8" w:space="0" w:color="auto"/>
            </w:tcBorders>
            <w:shd w:val="clear" w:color="auto" w:fill="auto"/>
            <w:noWrap/>
            <w:vAlign w:val="center"/>
            <w:hideMark/>
          </w:tcPr>
          <w:p w14:paraId="4EB2A8EA"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noWrap/>
            <w:vAlign w:val="center"/>
            <w:hideMark/>
          </w:tcPr>
          <w:p w14:paraId="37070B20"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noWrap/>
            <w:vAlign w:val="center"/>
            <w:hideMark/>
          </w:tcPr>
          <w:p w14:paraId="2442969B"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noWrap/>
            <w:vAlign w:val="center"/>
            <w:hideMark/>
          </w:tcPr>
          <w:p w14:paraId="299872D4"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C5E0B3" w:themeFill="accent6" w:themeFillTint="66"/>
            <w:noWrap/>
            <w:vAlign w:val="center"/>
            <w:hideMark/>
          </w:tcPr>
          <w:p w14:paraId="587A0389"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000000" w:fill="FFFF00"/>
            <w:noWrap/>
            <w:vAlign w:val="center"/>
            <w:hideMark/>
          </w:tcPr>
          <w:p w14:paraId="5BE67469" w14:textId="77777777" w:rsidR="00C428A7" w:rsidRPr="00892A0F" w:rsidRDefault="00C428A7" w:rsidP="00892A0F">
            <w:pPr>
              <w:spacing w:after="0" w:line="276" w:lineRule="auto"/>
              <w:jc w:val="center"/>
              <w:rPr>
                <w:rFonts w:ascii="Times New Roman" w:eastAsia="Times New Roman" w:hAnsi="Times New Roman" w:cs="Times New Roman"/>
                <w:b/>
                <w:bCs/>
                <w:color w:val="000000"/>
                <w:sz w:val="12"/>
                <w:szCs w:val="12"/>
                <w:lang w:eastAsia="ru-RU"/>
              </w:rPr>
            </w:pPr>
            <w:r w:rsidRPr="00892A0F">
              <w:rPr>
                <w:rFonts w:ascii="Times New Roman" w:eastAsia="Times New Roman" w:hAnsi="Times New Roman" w:cs="Times New Roman"/>
                <w:b/>
                <w:bCs/>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00"/>
            <w:noWrap/>
            <w:vAlign w:val="center"/>
            <w:hideMark/>
          </w:tcPr>
          <w:p w14:paraId="330CD196"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0DD1417C"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2FC9EB4B"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hideMark/>
          </w:tcPr>
          <w:p w14:paraId="70546D64"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71F58AAA"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1</w:t>
            </w:r>
          </w:p>
        </w:tc>
        <w:tc>
          <w:tcPr>
            <w:tcW w:w="294" w:type="dxa"/>
            <w:tcBorders>
              <w:top w:val="nil"/>
              <w:left w:val="nil"/>
              <w:bottom w:val="single" w:sz="8" w:space="0" w:color="auto"/>
              <w:right w:val="single" w:sz="8" w:space="0" w:color="auto"/>
            </w:tcBorders>
            <w:shd w:val="clear" w:color="auto" w:fill="auto"/>
            <w:noWrap/>
            <w:vAlign w:val="center"/>
            <w:hideMark/>
          </w:tcPr>
          <w:p w14:paraId="73D586FA"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1</w:t>
            </w:r>
          </w:p>
        </w:tc>
        <w:tc>
          <w:tcPr>
            <w:tcW w:w="294" w:type="dxa"/>
            <w:tcBorders>
              <w:top w:val="nil"/>
              <w:left w:val="nil"/>
              <w:bottom w:val="single" w:sz="8" w:space="0" w:color="auto"/>
              <w:right w:val="single" w:sz="8" w:space="0" w:color="auto"/>
            </w:tcBorders>
            <w:shd w:val="clear" w:color="auto" w:fill="auto"/>
            <w:noWrap/>
            <w:vAlign w:val="center"/>
            <w:hideMark/>
          </w:tcPr>
          <w:p w14:paraId="61A82253"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1</w:t>
            </w:r>
          </w:p>
        </w:tc>
        <w:tc>
          <w:tcPr>
            <w:tcW w:w="294" w:type="dxa"/>
            <w:tcBorders>
              <w:top w:val="nil"/>
              <w:left w:val="nil"/>
              <w:bottom w:val="single" w:sz="8" w:space="0" w:color="auto"/>
              <w:right w:val="single" w:sz="8" w:space="0" w:color="auto"/>
            </w:tcBorders>
            <w:shd w:val="clear" w:color="auto" w:fill="auto"/>
            <w:noWrap/>
            <w:vAlign w:val="center"/>
            <w:hideMark/>
          </w:tcPr>
          <w:p w14:paraId="0A39AD96"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1</w:t>
            </w:r>
          </w:p>
        </w:tc>
        <w:tc>
          <w:tcPr>
            <w:tcW w:w="298" w:type="dxa"/>
            <w:tcBorders>
              <w:top w:val="nil"/>
              <w:left w:val="nil"/>
              <w:bottom w:val="single" w:sz="8" w:space="0" w:color="auto"/>
              <w:right w:val="single" w:sz="8" w:space="0" w:color="auto"/>
            </w:tcBorders>
            <w:shd w:val="clear" w:color="auto" w:fill="auto"/>
            <w:noWrap/>
            <w:vAlign w:val="center"/>
            <w:hideMark/>
          </w:tcPr>
          <w:p w14:paraId="61C50864"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1</w:t>
            </w:r>
          </w:p>
        </w:tc>
        <w:tc>
          <w:tcPr>
            <w:tcW w:w="294" w:type="dxa"/>
            <w:tcBorders>
              <w:top w:val="nil"/>
              <w:left w:val="nil"/>
              <w:bottom w:val="single" w:sz="8" w:space="0" w:color="auto"/>
              <w:right w:val="nil"/>
            </w:tcBorders>
            <w:shd w:val="clear" w:color="auto" w:fill="auto"/>
            <w:noWrap/>
            <w:vAlign w:val="center"/>
            <w:hideMark/>
          </w:tcPr>
          <w:p w14:paraId="5EDFC74F"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1</w:t>
            </w:r>
          </w:p>
        </w:tc>
        <w:tc>
          <w:tcPr>
            <w:tcW w:w="294" w:type="dxa"/>
            <w:tcBorders>
              <w:top w:val="nil"/>
              <w:left w:val="single" w:sz="8" w:space="0" w:color="auto"/>
              <w:bottom w:val="single" w:sz="8" w:space="0" w:color="auto"/>
              <w:right w:val="single" w:sz="4" w:space="0" w:color="auto"/>
            </w:tcBorders>
            <w:shd w:val="clear" w:color="auto" w:fill="auto"/>
            <w:noWrap/>
            <w:vAlign w:val="center"/>
            <w:hideMark/>
          </w:tcPr>
          <w:p w14:paraId="49EDF984"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1</w:t>
            </w:r>
          </w:p>
        </w:tc>
        <w:tc>
          <w:tcPr>
            <w:tcW w:w="294" w:type="dxa"/>
            <w:tcBorders>
              <w:top w:val="nil"/>
              <w:left w:val="nil"/>
              <w:bottom w:val="single" w:sz="8" w:space="0" w:color="auto"/>
              <w:right w:val="single" w:sz="8" w:space="0" w:color="auto"/>
            </w:tcBorders>
            <w:shd w:val="clear" w:color="auto" w:fill="auto"/>
            <w:noWrap/>
            <w:vAlign w:val="center"/>
            <w:hideMark/>
          </w:tcPr>
          <w:p w14:paraId="498A124C"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1</w:t>
            </w:r>
          </w:p>
        </w:tc>
        <w:tc>
          <w:tcPr>
            <w:tcW w:w="294" w:type="dxa"/>
            <w:tcBorders>
              <w:top w:val="nil"/>
              <w:left w:val="nil"/>
              <w:bottom w:val="single" w:sz="8" w:space="0" w:color="auto"/>
              <w:right w:val="single" w:sz="8" w:space="0" w:color="auto"/>
            </w:tcBorders>
            <w:shd w:val="clear" w:color="auto" w:fill="auto"/>
            <w:vAlign w:val="center"/>
            <w:hideMark/>
          </w:tcPr>
          <w:p w14:paraId="50ECC32D"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1</w:t>
            </w:r>
          </w:p>
        </w:tc>
        <w:tc>
          <w:tcPr>
            <w:tcW w:w="298" w:type="dxa"/>
            <w:tcBorders>
              <w:top w:val="nil"/>
              <w:left w:val="nil"/>
              <w:bottom w:val="single" w:sz="8" w:space="0" w:color="auto"/>
              <w:right w:val="single" w:sz="8" w:space="0" w:color="auto"/>
            </w:tcBorders>
            <w:shd w:val="clear" w:color="auto" w:fill="auto"/>
            <w:vAlign w:val="center"/>
            <w:hideMark/>
          </w:tcPr>
          <w:p w14:paraId="26087FD3"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1</w:t>
            </w:r>
          </w:p>
        </w:tc>
        <w:tc>
          <w:tcPr>
            <w:tcW w:w="294" w:type="dxa"/>
            <w:tcBorders>
              <w:top w:val="nil"/>
              <w:left w:val="nil"/>
              <w:bottom w:val="single" w:sz="8" w:space="0" w:color="auto"/>
              <w:right w:val="single" w:sz="8" w:space="0" w:color="auto"/>
            </w:tcBorders>
            <w:shd w:val="clear" w:color="auto" w:fill="auto"/>
            <w:vAlign w:val="center"/>
            <w:hideMark/>
          </w:tcPr>
          <w:p w14:paraId="2F1C7966"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1</w:t>
            </w:r>
          </w:p>
        </w:tc>
        <w:tc>
          <w:tcPr>
            <w:tcW w:w="294" w:type="dxa"/>
            <w:tcBorders>
              <w:top w:val="nil"/>
              <w:left w:val="nil"/>
              <w:bottom w:val="single" w:sz="8" w:space="0" w:color="auto"/>
              <w:right w:val="single" w:sz="8" w:space="0" w:color="auto"/>
            </w:tcBorders>
            <w:shd w:val="clear" w:color="auto" w:fill="auto"/>
            <w:vAlign w:val="center"/>
            <w:hideMark/>
          </w:tcPr>
          <w:p w14:paraId="726A1D49"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1</w:t>
            </w:r>
          </w:p>
        </w:tc>
        <w:tc>
          <w:tcPr>
            <w:tcW w:w="294" w:type="dxa"/>
            <w:tcBorders>
              <w:top w:val="nil"/>
              <w:left w:val="nil"/>
              <w:bottom w:val="single" w:sz="8" w:space="0" w:color="auto"/>
              <w:right w:val="single" w:sz="8" w:space="0" w:color="auto"/>
            </w:tcBorders>
            <w:shd w:val="clear" w:color="auto" w:fill="auto"/>
            <w:vAlign w:val="center"/>
            <w:hideMark/>
          </w:tcPr>
          <w:p w14:paraId="6BF2748D"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4F6E28F4"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5025E97D"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597B39E0"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67681B91"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1FF677AC"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4D59CDD6"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C5E0B3" w:themeFill="accent6" w:themeFillTint="66"/>
            <w:vAlign w:val="center"/>
            <w:hideMark/>
          </w:tcPr>
          <w:p w14:paraId="093A681B"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20B893BA"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6407F7B9"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329" w:type="dxa"/>
            <w:tcBorders>
              <w:top w:val="nil"/>
              <w:left w:val="nil"/>
              <w:bottom w:val="single" w:sz="8" w:space="0" w:color="auto"/>
              <w:right w:val="single" w:sz="8" w:space="0" w:color="auto"/>
            </w:tcBorders>
            <w:shd w:val="clear" w:color="auto" w:fill="auto"/>
            <w:vAlign w:val="center"/>
            <w:hideMark/>
          </w:tcPr>
          <w:p w14:paraId="20B7540B"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44</w:t>
            </w:r>
          </w:p>
        </w:tc>
      </w:tr>
      <w:tr w:rsidR="00892A0F" w:rsidRPr="00892A0F" w14:paraId="012E63CA" w14:textId="77777777" w:rsidTr="00C23BFD">
        <w:trPr>
          <w:trHeight w:val="315"/>
        </w:trPr>
        <w:tc>
          <w:tcPr>
            <w:tcW w:w="434" w:type="dxa"/>
            <w:tcBorders>
              <w:top w:val="nil"/>
              <w:left w:val="single" w:sz="8" w:space="0" w:color="auto"/>
              <w:bottom w:val="single" w:sz="8" w:space="0" w:color="auto"/>
              <w:right w:val="single" w:sz="8" w:space="0" w:color="auto"/>
            </w:tcBorders>
            <w:shd w:val="clear" w:color="auto" w:fill="auto"/>
            <w:vAlign w:val="center"/>
            <w:hideMark/>
          </w:tcPr>
          <w:p w14:paraId="4754C78C" w14:textId="77777777" w:rsidR="00C428A7" w:rsidRPr="00892A0F" w:rsidRDefault="00C428A7" w:rsidP="00892A0F">
            <w:pPr>
              <w:spacing w:after="0" w:line="276" w:lineRule="auto"/>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ОПД2</w:t>
            </w:r>
          </w:p>
        </w:tc>
        <w:tc>
          <w:tcPr>
            <w:tcW w:w="859" w:type="dxa"/>
            <w:tcBorders>
              <w:top w:val="nil"/>
              <w:left w:val="nil"/>
              <w:bottom w:val="single" w:sz="8" w:space="0" w:color="auto"/>
              <w:right w:val="single" w:sz="8" w:space="0" w:color="auto"/>
            </w:tcBorders>
            <w:shd w:val="clear" w:color="auto" w:fill="auto"/>
            <w:noWrap/>
            <w:vAlign w:val="bottom"/>
            <w:hideMark/>
          </w:tcPr>
          <w:p w14:paraId="1A78320F" w14:textId="77777777" w:rsidR="00C428A7" w:rsidRPr="00892A0F" w:rsidRDefault="00C428A7" w:rsidP="00892A0F">
            <w:pPr>
              <w:spacing w:after="0" w:line="276" w:lineRule="auto"/>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Литература</w:t>
            </w:r>
          </w:p>
        </w:tc>
        <w:tc>
          <w:tcPr>
            <w:tcW w:w="297" w:type="dxa"/>
            <w:tcBorders>
              <w:top w:val="nil"/>
              <w:left w:val="nil"/>
              <w:bottom w:val="single" w:sz="8" w:space="0" w:color="auto"/>
              <w:right w:val="single" w:sz="8" w:space="0" w:color="auto"/>
            </w:tcBorders>
            <w:shd w:val="clear" w:color="auto" w:fill="auto"/>
            <w:vAlign w:val="center"/>
            <w:hideMark/>
          </w:tcPr>
          <w:p w14:paraId="10252805"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7C7CEEA0"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5FDB73C6"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00F55251"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hideMark/>
          </w:tcPr>
          <w:p w14:paraId="5E63A9AB"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3070E076"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755FDDEA"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79D14C0C"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6D5F53E1"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7D21D1C0"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1578AC10"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516D9849"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hideMark/>
          </w:tcPr>
          <w:p w14:paraId="74780461"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3B4CF19A"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11DD7E3C"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79407CBD"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C5E0B3" w:themeFill="accent6" w:themeFillTint="66"/>
            <w:noWrap/>
            <w:vAlign w:val="center"/>
            <w:hideMark/>
          </w:tcPr>
          <w:p w14:paraId="39FE60A9"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000000" w:fill="FFFF00"/>
            <w:noWrap/>
            <w:vAlign w:val="center"/>
            <w:hideMark/>
          </w:tcPr>
          <w:p w14:paraId="6ECF12ED" w14:textId="77777777" w:rsidR="00C428A7" w:rsidRPr="00892A0F" w:rsidRDefault="00C428A7" w:rsidP="00892A0F">
            <w:pPr>
              <w:spacing w:after="0" w:line="276" w:lineRule="auto"/>
              <w:jc w:val="center"/>
              <w:rPr>
                <w:rFonts w:ascii="Times New Roman" w:eastAsia="Times New Roman" w:hAnsi="Times New Roman" w:cs="Times New Roman"/>
                <w:b/>
                <w:bCs/>
                <w:color w:val="000000"/>
                <w:sz w:val="12"/>
                <w:szCs w:val="12"/>
                <w:lang w:eastAsia="ru-RU"/>
              </w:rPr>
            </w:pPr>
            <w:r w:rsidRPr="00892A0F">
              <w:rPr>
                <w:rFonts w:ascii="Times New Roman" w:eastAsia="Times New Roman" w:hAnsi="Times New Roman" w:cs="Times New Roman"/>
                <w:b/>
                <w:bCs/>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00"/>
            <w:noWrap/>
            <w:vAlign w:val="center"/>
            <w:hideMark/>
          </w:tcPr>
          <w:p w14:paraId="1915FEA5"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7BD6ACD2"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75B0ECEC"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hideMark/>
          </w:tcPr>
          <w:p w14:paraId="1F7E04A9"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408582AA"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5CF2813B"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5E54AD97"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71946F0A"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hideMark/>
          </w:tcPr>
          <w:p w14:paraId="6674D621"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nil"/>
            </w:tcBorders>
            <w:shd w:val="clear" w:color="auto" w:fill="auto"/>
            <w:noWrap/>
            <w:vAlign w:val="center"/>
            <w:hideMark/>
          </w:tcPr>
          <w:p w14:paraId="2B47A7CD"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single" w:sz="8" w:space="0" w:color="auto"/>
              <w:bottom w:val="single" w:sz="8" w:space="0" w:color="auto"/>
              <w:right w:val="single" w:sz="4" w:space="0" w:color="auto"/>
            </w:tcBorders>
            <w:shd w:val="clear" w:color="auto" w:fill="auto"/>
            <w:noWrap/>
            <w:vAlign w:val="center"/>
            <w:hideMark/>
          </w:tcPr>
          <w:p w14:paraId="76FD27F4"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68F2BC97"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4339DDEC"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vAlign w:val="center"/>
            <w:hideMark/>
          </w:tcPr>
          <w:p w14:paraId="1E03843F"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07F532BE"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64A84BEF"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2775F069"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7294A4CA"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4B82BF82"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71F9CE3E"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176A0F92"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5AE40F02"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7A2097B0"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C5E0B3" w:themeFill="accent6" w:themeFillTint="66"/>
            <w:vAlign w:val="center"/>
            <w:hideMark/>
          </w:tcPr>
          <w:p w14:paraId="4F684495"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hideMark/>
          </w:tcPr>
          <w:p w14:paraId="6E1BD587"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hideMark/>
          </w:tcPr>
          <w:p w14:paraId="3CDB8E3C"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329" w:type="dxa"/>
            <w:tcBorders>
              <w:top w:val="nil"/>
              <w:left w:val="nil"/>
              <w:bottom w:val="single" w:sz="8" w:space="0" w:color="auto"/>
              <w:right w:val="single" w:sz="8" w:space="0" w:color="auto"/>
            </w:tcBorders>
            <w:shd w:val="clear" w:color="auto" w:fill="auto"/>
            <w:vAlign w:val="center"/>
            <w:hideMark/>
          </w:tcPr>
          <w:p w14:paraId="4DEC66BE"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r>
      <w:tr w:rsidR="00892A0F" w:rsidRPr="00892A0F" w14:paraId="3B7EDF41" w14:textId="77777777" w:rsidTr="00C23BFD">
        <w:trPr>
          <w:trHeight w:val="315"/>
        </w:trPr>
        <w:tc>
          <w:tcPr>
            <w:tcW w:w="434" w:type="dxa"/>
            <w:tcBorders>
              <w:top w:val="nil"/>
              <w:left w:val="single" w:sz="8" w:space="0" w:color="auto"/>
              <w:bottom w:val="single" w:sz="8" w:space="0" w:color="auto"/>
              <w:right w:val="single" w:sz="8" w:space="0" w:color="auto"/>
            </w:tcBorders>
            <w:shd w:val="clear" w:color="auto" w:fill="auto"/>
            <w:vAlign w:val="center"/>
            <w:hideMark/>
          </w:tcPr>
          <w:p w14:paraId="6BB6EAE9" w14:textId="77777777" w:rsidR="00C428A7" w:rsidRPr="00892A0F" w:rsidRDefault="00C428A7" w:rsidP="00892A0F">
            <w:pPr>
              <w:spacing w:after="0" w:line="276" w:lineRule="auto"/>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ОПД3</w:t>
            </w:r>
          </w:p>
        </w:tc>
        <w:tc>
          <w:tcPr>
            <w:tcW w:w="859" w:type="dxa"/>
            <w:tcBorders>
              <w:top w:val="nil"/>
              <w:left w:val="nil"/>
              <w:bottom w:val="single" w:sz="8" w:space="0" w:color="auto"/>
              <w:right w:val="single" w:sz="8" w:space="0" w:color="auto"/>
            </w:tcBorders>
            <w:shd w:val="clear" w:color="auto" w:fill="auto"/>
            <w:noWrap/>
            <w:vAlign w:val="bottom"/>
            <w:hideMark/>
          </w:tcPr>
          <w:p w14:paraId="635EE521" w14:textId="77777777" w:rsidR="00C428A7" w:rsidRPr="00892A0F" w:rsidRDefault="00C428A7" w:rsidP="00892A0F">
            <w:pPr>
              <w:spacing w:after="0" w:line="276" w:lineRule="auto"/>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Родной язык (русский язык)</w:t>
            </w:r>
          </w:p>
        </w:tc>
        <w:tc>
          <w:tcPr>
            <w:tcW w:w="297" w:type="dxa"/>
            <w:tcBorders>
              <w:top w:val="nil"/>
              <w:left w:val="nil"/>
              <w:bottom w:val="single" w:sz="8" w:space="0" w:color="auto"/>
              <w:right w:val="single" w:sz="8" w:space="0" w:color="auto"/>
            </w:tcBorders>
            <w:shd w:val="clear" w:color="auto" w:fill="auto"/>
            <w:vAlign w:val="center"/>
            <w:hideMark/>
          </w:tcPr>
          <w:p w14:paraId="4A890B5D"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0685C99A"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5593D21D"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22F09314"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hideMark/>
          </w:tcPr>
          <w:p w14:paraId="0247395D"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01706920"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507D96EA"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7D1378DF"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6F11095B"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7BA0DC1F"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65297909"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03153E24"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hideMark/>
          </w:tcPr>
          <w:p w14:paraId="60FDA5D2"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7DCF52B6"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15A516C4"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79672069"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C5E0B3" w:themeFill="accent6" w:themeFillTint="66"/>
            <w:noWrap/>
            <w:vAlign w:val="center"/>
            <w:hideMark/>
          </w:tcPr>
          <w:p w14:paraId="045359BA"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000000" w:fill="FFFF00"/>
            <w:noWrap/>
            <w:vAlign w:val="center"/>
            <w:hideMark/>
          </w:tcPr>
          <w:p w14:paraId="0CA5F889" w14:textId="77777777" w:rsidR="00C428A7" w:rsidRPr="00892A0F" w:rsidRDefault="00C428A7" w:rsidP="00892A0F">
            <w:pPr>
              <w:spacing w:after="0" w:line="276" w:lineRule="auto"/>
              <w:jc w:val="center"/>
              <w:rPr>
                <w:rFonts w:ascii="Times New Roman" w:eastAsia="Times New Roman" w:hAnsi="Times New Roman" w:cs="Times New Roman"/>
                <w:b/>
                <w:bCs/>
                <w:color w:val="000000"/>
                <w:sz w:val="12"/>
                <w:szCs w:val="12"/>
                <w:lang w:eastAsia="ru-RU"/>
              </w:rPr>
            </w:pPr>
            <w:r w:rsidRPr="00892A0F">
              <w:rPr>
                <w:rFonts w:ascii="Times New Roman" w:eastAsia="Times New Roman" w:hAnsi="Times New Roman" w:cs="Times New Roman"/>
                <w:b/>
                <w:bCs/>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00"/>
            <w:noWrap/>
            <w:vAlign w:val="center"/>
            <w:hideMark/>
          </w:tcPr>
          <w:p w14:paraId="563C4994"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61DF9A3D"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5A2D1071"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hideMark/>
          </w:tcPr>
          <w:p w14:paraId="0DDCA9AD"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65661787"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18A19367"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09A0857A"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6E2D4F7E"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hideMark/>
          </w:tcPr>
          <w:p w14:paraId="5B4F7B20"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nil"/>
            </w:tcBorders>
            <w:shd w:val="clear" w:color="auto" w:fill="auto"/>
            <w:noWrap/>
            <w:vAlign w:val="center"/>
            <w:hideMark/>
          </w:tcPr>
          <w:p w14:paraId="13335943"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single" w:sz="8" w:space="0" w:color="auto"/>
              <w:bottom w:val="single" w:sz="8" w:space="0" w:color="auto"/>
              <w:right w:val="single" w:sz="4" w:space="0" w:color="auto"/>
            </w:tcBorders>
            <w:shd w:val="clear" w:color="auto" w:fill="auto"/>
            <w:noWrap/>
            <w:vAlign w:val="center"/>
            <w:hideMark/>
          </w:tcPr>
          <w:p w14:paraId="33F422A0"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37E13250"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5553E6E7"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vAlign w:val="center"/>
            <w:hideMark/>
          </w:tcPr>
          <w:p w14:paraId="0ECDFC78"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0F5B4530"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3B7A01C1"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52A20F3F"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2E2FBE54"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78A55934"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7A5C2509"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3C05C1EE"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43EDA472"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0ECA9337"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C5E0B3" w:themeFill="accent6" w:themeFillTint="66"/>
            <w:vAlign w:val="center"/>
            <w:hideMark/>
          </w:tcPr>
          <w:p w14:paraId="0C7E6ABE"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hideMark/>
          </w:tcPr>
          <w:p w14:paraId="68D1B29E"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hideMark/>
          </w:tcPr>
          <w:p w14:paraId="4FBE4F0F"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329" w:type="dxa"/>
            <w:tcBorders>
              <w:top w:val="nil"/>
              <w:left w:val="nil"/>
              <w:bottom w:val="single" w:sz="8" w:space="0" w:color="auto"/>
              <w:right w:val="single" w:sz="8" w:space="0" w:color="auto"/>
            </w:tcBorders>
            <w:shd w:val="clear" w:color="auto" w:fill="auto"/>
            <w:vAlign w:val="center"/>
            <w:hideMark/>
          </w:tcPr>
          <w:p w14:paraId="52EBCF5C"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r>
      <w:tr w:rsidR="00892A0F" w:rsidRPr="00892A0F" w14:paraId="3ADA2847" w14:textId="77777777" w:rsidTr="00C23BFD">
        <w:trPr>
          <w:trHeight w:val="315"/>
        </w:trPr>
        <w:tc>
          <w:tcPr>
            <w:tcW w:w="434" w:type="dxa"/>
            <w:tcBorders>
              <w:top w:val="nil"/>
              <w:left w:val="single" w:sz="8" w:space="0" w:color="auto"/>
              <w:bottom w:val="single" w:sz="8" w:space="0" w:color="auto"/>
              <w:right w:val="single" w:sz="8" w:space="0" w:color="auto"/>
            </w:tcBorders>
            <w:shd w:val="clear" w:color="auto" w:fill="auto"/>
            <w:vAlign w:val="center"/>
            <w:hideMark/>
          </w:tcPr>
          <w:p w14:paraId="0D478A7F" w14:textId="77777777" w:rsidR="00C428A7" w:rsidRPr="00892A0F" w:rsidRDefault="00C428A7" w:rsidP="00892A0F">
            <w:pPr>
              <w:spacing w:after="0" w:line="276" w:lineRule="auto"/>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ОПД4</w:t>
            </w:r>
          </w:p>
        </w:tc>
        <w:tc>
          <w:tcPr>
            <w:tcW w:w="859" w:type="dxa"/>
            <w:tcBorders>
              <w:top w:val="nil"/>
              <w:left w:val="nil"/>
              <w:bottom w:val="single" w:sz="8" w:space="0" w:color="auto"/>
              <w:right w:val="single" w:sz="8" w:space="0" w:color="auto"/>
            </w:tcBorders>
            <w:shd w:val="clear" w:color="auto" w:fill="auto"/>
            <w:noWrap/>
            <w:vAlign w:val="bottom"/>
            <w:hideMark/>
          </w:tcPr>
          <w:p w14:paraId="0C98E15D" w14:textId="77777777" w:rsidR="00C428A7" w:rsidRPr="00892A0F" w:rsidRDefault="00C428A7" w:rsidP="00892A0F">
            <w:pPr>
              <w:spacing w:after="0" w:line="276" w:lineRule="auto"/>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Иностранный язык</w:t>
            </w:r>
          </w:p>
        </w:tc>
        <w:tc>
          <w:tcPr>
            <w:tcW w:w="297" w:type="dxa"/>
            <w:tcBorders>
              <w:top w:val="nil"/>
              <w:left w:val="nil"/>
              <w:bottom w:val="single" w:sz="8" w:space="0" w:color="auto"/>
              <w:right w:val="single" w:sz="8" w:space="0" w:color="auto"/>
            </w:tcBorders>
            <w:shd w:val="clear" w:color="auto" w:fill="auto"/>
            <w:vAlign w:val="center"/>
            <w:hideMark/>
          </w:tcPr>
          <w:p w14:paraId="600A5B3D"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085B24AE"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2B9AE1CE"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6FD57752"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hideMark/>
          </w:tcPr>
          <w:p w14:paraId="6B4F7CAC"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636EC44C"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2B6D9484"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25E75DED"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380B1BFF"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1D3DE9BE"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6B3CEB46"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1B1AC0B0"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hideMark/>
          </w:tcPr>
          <w:p w14:paraId="6C5ED4E9"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0D1AD899"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59F41310"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038C3079"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C5E0B3" w:themeFill="accent6" w:themeFillTint="66"/>
            <w:noWrap/>
            <w:vAlign w:val="center"/>
            <w:hideMark/>
          </w:tcPr>
          <w:p w14:paraId="342C3566"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000000" w:fill="FFFF00"/>
            <w:noWrap/>
            <w:vAlign w:val="center"/>
            <w:hideMark/>
          </w:tcPr>
          <w:p w14:paraId="1F0960AD" w14:textId="77777777" w:rsidR="00C428A7" w:rsidRPr="00892A0F" w:rsidRDefault="00C428A7" w:rsidP="00892A0F">
            <w:pPr>
              <w:spacing w:after="0" w:line="276" w:lineRule="auto"/>
              <w:jc w:val="center"/>
              <w:rPr>
                <w:rFonts w:ascii="Times New Roman" w:eastAsia="Times New Roman" w:hAnsi="Times New Roman" w:cs="Times New Roman"/>
                <w:b/>
                <w:bCs/>
                <w:color w:val="000000"/>
                <w:sz w:val="12"/>
                <w:szCs w:val="12"/>
                <w:lang w:eastAsia="ru-RU"/>
              </w:rPr>
            </w:pPr>
            <w:r w:rsidRPr="00892A0F">
              <w:rPr>
                <w:rFonts w:ascii="Times New Roman" w:eastAsia="Times New Roman" w:hAnsi="Times New Roman" w:cs="Times New Roman"/>
                <w:b/>
                <w:bCs/>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00"/>
            <w:noWrap/>
            <w:vAlign w:val="center"/>
            <w:hideMark/>
          </w:tcPr>
          <w:p w14:paraId="45CE7F6D"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1DFB4361"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4B549E5A"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hideMark/>
          </w:tcPr>
          <w:p w14:paraId="084BD2CB"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5FE25F08"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0A6492F9"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4F66FE7F"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3D3E3623"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hideMark/>
          </w:tcPr>
          <w:p w14:paraId="16AFBB0D"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nil"/>
            </w:tcBorders>
            <w:shd w:val="clear" w:color="auto" w:fill="auto"/>
            <w:noWrap/>
            <w:vAlign w:val="center"/>
            <w:hideMark/>
          </w:tcPr>
          <w:p w14:paraId="6EA7AF7F"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single" w:sz="8" w:space="0" w:color="auto"/>
              <w:bottom w:val="single" w:sz="8" w:space="0" w:color="auto"/>
              <w:right w:val="single" w:sz="4" w:space="0" w:color="auto"/>
            </w:tcBorders>
            <w:shd w:val="clear" w:color="auto" w:fill="auto"/>
            <w:noWrap/>
            <w:vAlign w:val="center"/>
            <w:hideMark/>
          </w:tcPr>
          <w:p w14:paraId="320489CF"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7327889D"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4EB0D4A3"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vAlign w:val="center"/>
            <w:hideMark/>
          </w:tcPr>
          <w:p w14:paraId="70DA56BD"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033E9596"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12FD57F6"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1C244240"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360E5F7A"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60719712"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00BD7FE2"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00DFBBA0"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222D9749"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4A11864C"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C5E0B3" w:themeFill="accent6" w:themeFillTint="66"/>
            <w:vAlign w:val="center"/>
            <w:hideMark/>
          </w:tcPr>
          <w:p w14:paraId="1D59FAB3"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hideMark/>
          </w:tcPr>
          <w:p w14:paraId="1FF3622C"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hideMark/>
          </w:tcPr>
          <w:p w14:paraId="5709EDDA"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329" w:type="dxa"/>
            <w:tcBorders>
              <w:top w:val="nil"/>
              <w:left w:val="nil"/>
              <w:bottom w:val="single" w:sz="8" w:space="0" w:color="auto"/>
              <w:right w:val="single" w:sz="8" w:space="0" w:color="auto"/>
            </w:tcBorders>
            <w:shd w:val="clear" w:color="auto" w:fill="auto"/>
            <w:vAlign w:val="center"/>
            <w:hideMark/>
          </w:tcPr>
          <w:p w14:paraId="32F6A30E"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r>
      <w:tr w:rsidR="00892A0F" w:rsidRPr="00892A0F" w14:paraId="4FC9B057" w14:textId="77777777" w:rsidTr="00C23BFD">
        <w:trPr>
          <w:trHeight w:val="315"/>
        </w:trPr>
        <w:tc>
          <w:tcPr>
            <w:tcW w:w="434" w:type="dxa"/>
            <w:tcBorders>
              <w:top w:val="nil"/>
              <w:left w:val="single" w:sz="8" w:space="0" w:color="auto"/>
              <w:bottom w:val="single" w:sz="8" w:space="0" w:color="auto"/>
              <w:right w:val="single" w:sz="8" w:space="0" w:color="auto"/>
            </w:tcBorders>
            <w:shd w:val="clear" w:color="auto" w:fill="auto"/>
            <w:vAlign w:val="center"/>
            <w:hideMark/>
          </w:tcPr>
          <w:p w14:paraId="5E47FD9D" w14:textId="77777777" w:rsidR="00C428A7" w:rsidRPr="00892A0F" w:rsidRDefault="00C428A7" w:rsidP="00892A0F">
            <w:pPr>
              <w:spacing w:after="0" w:line="276" w:lineRule="auto"/>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ОПД5</w:t>
            </w:r>
          </w:p>
        </w:tc>
        <w:tc>
          <w:tcPr>
            <w:tcW w:w="859" w:type="dxa"/>
            <w:tcBorders>
              <w:top w:val="nil"/>
              <w:left w:val="nil"/>
              <w:bottom w:val="single" w:sz="8" w:space="0" w:color="auto"/>
              <w:right w:val="single" w:sz="8" w:space="0" w:color="auto"/>
            </w:tcBorders>
            <w:shd w:val="clear" w:color="auto" w:fill="auto"/>
            <w:noWrap/>
            <w:vAlign w:val="bottom"/>
            <w:hideMark/>
          </w:tcPr>
          <w:p w14:paraId="0AD9575D" w14:textId="77777777" w:rsidR="00C428A7" w:rsidRPr="00892A0F" w:rsidRDefault="00C428A7" w:rsidP="00892A0F">
            <w:pPr>
              <w:spacing w:after="0" w:line="276" w:lineRule="auto"/>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История</w:t>
            </w:r>
          </w:p>
        </w:tc>
        <w:tc>
          <w:tcPr>
            <w:tcW w:w="297" w:type="dxa"/>
            <w:tcBorders>
              <w:top w:val="nil"/>
              <w:left w:val="nil"/>
              <w:bottom w:val="single" w:sz="8" w:space="0" w:color="auto"/>
              <w:right w:val="single" w:sz="8" w:space="0" w:color="auto"/>
            </w:tcBorders>
            <w:shd w:val="clear" w:color="auto" w:fill="auto"/>
            <w:vAlign w:val="center"/>
            <w:hideMark/>
          </w:tcPr>
          <w:p w14:paraId="4EF950C5"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4D9C6211"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036B117A"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3D8A2CFE"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hideMark/>
          </w:tcPr>
          <w:p w14:paraId="78ECE489"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33085AED"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6294F303"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073BADC8"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17869685"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21491D06"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0CEB2535"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33FF144F"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hideMark/>
          </w:tcPr>
          <w:p w14:paraId="5BBADB10"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2A72CFC7"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1199CC67"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54434D5B"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C5E0B3" w:themeFill="accent6" w:themeFillTint="66"/>
            <w:noWrap/>
            <w:vAlign w:val="center"/>
            <w:hideMark/>
          </w:tcPr>
          <w:p w14:paraId="34FB6FE8"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000000" w:fill="FFFF00"/>
            <w:noWrap/>
            <w:vAlign w:val="center"/>
            <w:hideMark/>
          </w:tcPr>
          <w:p w14:paraId="2D00D493" w14:textId="77777777" w:rsidR="00C428A7" w:rsidRPr="00892A0F" w:rsidRDefault="00C428A7" w:rsidP="00892A0F">
            <w:pPr>
              <w:spacing w:after="0" w:line="276" w:lineRule="auto"/>
              <w:jc w:val="center"/>
              <w:rPr>
                <w:rFonts w:ascii="Times New Roman" w:eastAsia="Times New Roman" w:hAnsi="Times New Roman" w:cs="Times New Roman"/>
                <w:b/>
                <w:bCs/>
                <w:color w:val="000000"/>
                <w:sz w:val="12"/>
                <w:szCs w:val="12"/>
                <w:lang w:eastAsia="ru-RU"/>
              </w:rPr>
            </w:pPr>
            <w:r w:rsidRPr="00892A0F">
              <w:rPr>
                <w:rFonts w:ascii="Times New Roman" w:eastAsia="Times New Roman" w:hAnsi="Times New Roman" w:cs="Times New Roman"/>
                <w:b/>
                <w:bCs/>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00"/>
            <w:noWrap/>
            <w:vAlign w:val="center"/>
            <w:hideMark/>
          </w:tcPr>
          <w:p w14:paraId="13E7D536"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3FEB28DF"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3B8BCBF4"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hideMark/>
          </w:tcPr>
          <w:p w14:paraId="7D1C1A6A"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3A2E5F5A"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200CC981"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259B0A1E"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47DFF9D7"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hideMark/>
          </w:tcPr>
          <w:p w14:paraId="768077E2"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nil"/>
            </w:tcBorders>
            <w:shd w:val="clear" w:color="auto" w:fill="auto"/>
            <w:noWrap/>
            <w:vAlign w:val="center"/>
            <w:hideMark/>
          </w:tcPr>
          <w:p w14:paraId="3983FD95"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single" w:sz="8" w:space="0" w:color="auto"/>
              <w:bottom w:val="single" w:sz="8" w:space="0" w:color="auto"/>
              <w:right w:val="single" w:sz="4" w:space="0" w:color="auto"/>
            </w:tcBorders>
            <w:shd w:val="clear" w:color="auto" w:fill="auto"/>
            <w:noWrap/>
            <w:vAlign w:val="center"/>
            <w:hideMark/>
          </w:tcPr>
          <w:p w14:paraId="17A406F0"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0AAAD572"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56CB28FD"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vAlign w:val="center"/>
            <w:hideMark/>
          </w:tcPr>
          <w:p w14:paraId="4AF0630D"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0314CE35"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50376A9F"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79022569"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62622135"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69A0D607"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5A3FBA56"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59DC4F61"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73DE29C8"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2CF5CCED"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C5E0B3" w:themeFill="accent6" w:themeFillTint="66"/>
            <w:vAlign w:val="center"/>
            <w:hideMark/>
          </w:tcPr>
          <w:p w14:paraId="6CC36FE5"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hideMark/>
          </w:tcPr>
          <w:p w14:paraId="20A88F31"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hideMark/>
          </w:tcPr>
          <w:p w14:paraId="7D8A0CF6"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329" w:type="dxa"/>
            <w:tcBorders>
              <w:top w:val="nil"/>
              <w:left w:val="nil"/>
              <w:bottom w:val="single" w:sz="8" w:space="0" w:color="auto"/>
              <w:right w:val="single" w:sz="8" w:space="0" w:color="auto"/>
            </w:tcBorders>
            <w:shd w:val="clear" w:color="auto" w:fill="auto"/>
            <w:vAlign w:val="center"/>
            <w:hideMark/>
          </w:tcPr>
          <w:p w14:paraId="3420221E"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r>
      <w:tr w:rsidR="00892A0F" w:rsidRPr="00892A0F" w14:paraId="391855B0" w14:textId="77777777" w:rsidTr="00C23BFD">
        <w:trPr>
          <w:trHeight w:val="315"/>
        </w:trPr>
        <w:tc>
          <w:tcPr>
            <w:tcW w:w="434" w:type="dxa"/>
            <w:tcBorders>
              <w:top w:val="nil"/>
              <w:left w:val="single" w:sz="8" w:space="0" w:color="auto"/>
              <w:bottom w:val="single" w:sz="8" w:space="0" w:color="auto"/>
              <w:right w:val="single" w:sz="8" w:space="0" w:color="auto"/>
            </w:tcBorders>
            <w:shd w:val="clear" w:color="auto" w:fill="auto"/>
            <w:vAlign w:val="center"/>
            <w:hideMark/>
          </w:tcPr>
          <w:p w14:paraId="077ED279" w14:textId="77777777" w:rsidR="00C428A7" w:rsidRPr="00892A0F" w:rsidRDefault="00C428A7" w:rsidP="00892A0F">
            <w:pPr>
              <w:spacing w:after="0" w:line="276" w:lineRule="auto"/>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ОПД6</w:t>
            </w:r>
          </w:p>
        </w:tc>
        <w:tc>
          <w:tcPr>
            <w:tcW w:w="859" w:type="dxa"/>
            <w:tcBorders>
              <w:top w:val="nil"/>
              <w:left w:val="nil"/>
              <w:bottom w:val="single" w:sz="8" w:space="0" w:color="auto"/>
              <w:right w:val="single" w:sz="8" w:space="0" w:color="auto"/>
            </w:tcBorders>
            <w:shd w:val="clear" w:color="auto" w:fill="auto"/>
            <w:noWrap/>
            <w:vAlign w:val="bottom"/>
            <w:hideMark/>
          </w:tcPr>
          <w:p w14:paraId="275D2FC5" w14:textId="77777777" w:rsidR="00C428A7" w:rsidRPr="00892A0F" w:rsidRDefault="00C428A7" w:rsidP="00892A0F">
            <w:pPr>
              <w:spacing w:after="0" w:line="276" w:lineRule="auto"/>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Математика</w:t>
            </w:r>
          </w:p>
        </w:tc>
        <w:tc>
          <w:tcPr>
            <w:tcW w:w="297" w:type="dxa"/>
            <w:tcBorders>
              <w:top w:val="nil"/>
              <w:left w:val="nil"/>
              <w:bottom w:val="single" w:sz="8" w:space="0" w:color="auto"/>
              <w:right w:val="single" w:sz="8" w:space="0" w:color="auto"/>
            </w:tcBorders>
            <w:shd w:val="clear" w:color="auto" w:fill="auto"/>
            <w:vAlign w:val="center"/>
            <w:hideMark/>
          </w:tcPr>
          <w:p w14:paraId="3CFE5ACE"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04EE5A32"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4706DCF9"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6D5807C2"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hideMark/>
          </w:tcPr>
          <w:p w14:paraId="652E8C5E"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45CBEBC2"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3B2043C0"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5FD3E128"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hideMark/>
          </w:tcPr>
          <w:p w14:paraId="5E71B583"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4B4D57B4"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712A6A8E"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0346C572"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vAlign w:val="center"/>
            <w:hideMark/>
          </w:tcPr>
          <w:p w14:paraId="4D1163A1"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2F2800B1"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2CAF51AE"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5CDD4FB5"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C5E0B3" w:themeFill="accent6" w:themeFillTint="66"/>
            <w:noWrap/>
            <w:vAlign w:val="center"/>
            <w:hideMark/>
          </w:tcPr>
          <w:p w14:paraId="3147C83E"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000000" w:fill="FFFF00"/>
            <w:noWrap/>
            <w:vAlign w:val="center"/>
            <w:hideMark/>
          </w:tcPr>
          <w:p w14:paraId="29D9C52C" w14:textId="77777777" w:rsidR="00C428A7" w:rsidRPr="00892A0F" w:rsidRDefault="00C428A7" w:rsidP="00892A0F">
            <w:pPr>
              <w:spacing w:after="0" w:line="276" w:lineRule="auto"/>
              <w:jc w:val="center"/>
              <w:rPr>
                <w:rFonts w:ascii="Times New Roman" w:eastAsia="Times New Roman" w:hAnsi="Times New Roman" w:cs="Times New Roman"/>
                <w:b/>
                <w:bCs/>
                <w:color w:val="000000"/>
                <w:sz w:val="12"/>
                <w:szCs w:val="12"/>
                <w:lang w:eastAsia="ru-RU"/>
              </w:rPr>
            </w:pPr>
            <w:r w:rsidRPr="00892A0F">
              <w:rPr>
                <w:rFonts w:ascii="Times New Roman" w:eastAsia="Times New Roman" w:hAnsi="Times New Roman" w:cs="Times New Roman"/>
                <w:b/>
                <w:bCs/>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00"/>
            <w:noWrap/>
            <w:vAlign w:val="center"/>
            <w:hideMark/>
          </w:tcPr>
          <w:p w14:paraId="226DE9E0"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6DB1F563"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5F1FCDF3"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hideMark/>
          </w:tcPr>
          <w:p w14:paraId="622CCE33"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6BEF5C15"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58AC7E80"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6C7DCB7D"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30F47631"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hideMark/>
          </w:tcPr>
          <w:p w14:paraId="2D671257"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nil"/>
            </w:tcBorders>
            <w:shd w:val="clear" w:color="auto" w:fill="auto"/>
            <w:noWrap/>
            <w:vAlign w:val="center"/>
            <w:hideMark/>
          </w:tcPr>
          <w:p w14:paraId="66375398"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single" w:sz="8" w:space="0" w:color="auto"/>
              <w:bottom w:val="single" w:sz="8" w:space="0" w:color="auto"/>
              <w:right w:val="single" w:sz="4" w:space="0" w:color="auto"/>
            </w:tcBorders>
            <w:shd w:val="clear" w:color="auto" w:fill="auto"/>
            <w:noWrap/>
            <w:vAlign w:val="center"/>
            <w:hideMark/>
          </w:tcPr>
          <w:p w14:paraId="738ECCB3"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484FF11A"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3DE158DF"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vAlign w:val="center"/>
            <w:hideMark/>
          </w:tcPr>
          <w:p w14:paraId="091B4878"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76B7D4D2"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056C6318"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2A224B4A"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00AF18DF"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5859E552"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0BBF717B"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4A712FD5"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7344E866"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35949215"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C5E0B3" w:themeFill="accent6" w:themeFillTint="66"/>
            <w:vAlign w:val="center"/>
            <w:hideMark/>
          </w:tcPr>
          <w:p w14:paraId="1FB50161"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hideMark/>
          </w:tcPr>
          <w:p w14:paraId="7E02A03B"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hideMark/>
          </w:tcPr>
          <w:p w14:paraId="45C9E7E7"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329" w:type="dxa"/>
            <w:tcBorders>
              <w:top w:val="nil"/>
              <w:left w:val="nil"/>
              <w:bottom w:val="single" w:sz="8" w:space="0" w:color="auto"/>
              <w:right w:val="single" w:sz="8" w:space="0" w:color="auto"/>
            </w:tcBorders>
            <w:shd w:val="clear" w:color="auto" w:fill="auto"/>
            <w:vAlign w:val="center"/>
            <w:hideMark/>
          </w:tcPr>
          <w:p w14:paraId="6DD2551E"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r>
      <w:tr w:rsidR="00892A0F" w:rsidRPr="00892A0F" w14:paraId="7207BF0A" w14:textId="77777777" w:rsidTr="00C23BFD">
        <w:trPr>
          <w:trHeight w:val="315"/>
        </w:trPr>
        <w:tc>
          <w:tcPr>
            <w:tcW w:w="434" w:type="dxa"/>
            <w:tcBorders>
              <w:top w:val="nil"/>
              <w:left w:val="single" w:sz="8" w:space="0" w:color="auto"/>
              <w:bottom w:val="single" w:sz="8" w:space="0" w:color="auto"/>
              <w:right w:val="single" w:sz="8" w:space="0" w:color="auto"/>
            </w:tcBorders>
            <w:shd w:val="clear" w:color="auto" w:fill="auto"/>
            <w:vAlign w:val="center"/>
            <w:hideMark/>
          </w:tcPr>
          <w:p w14:paraId="759C0917" w14:textId="77777777" w:rsidR="00C428A7" w:rsidRPr="00892A0F" w:rsidRDefault="00C428A7" w:rsidP="00892A0F">
            <w:pPr>
              <w:spacing w:after="0" w:line="276" w:lineRule="auto"/>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ОПД7</w:t>
            </w:r>
          </w:p>
        </w:tc>
        <w:tc>
          <w:tcPr>
            <w:tcW w:w="859" w:type="dxa"/>
            <w:tcBorders>
              <w:top w:val="nil"/>
              <w:left w:val="nil"/>
              <w:bottom w:val="single" w:sz="8" w:space="0" w:color="auto"/>
              <w:right w:val="single" w:sz="8" w:space="0" w:color="auto"/>
            </w:tcBorders>
            <w:shd w:val="clear" w:color="auto" w:fill="auto"/>
            <w:noWrap/>
            <w:vAlign w:val="bottom"/>
            <w:hideMark/>
          </w:tcPr>
          <w:p w14:paraId="7E15B47B" w14:textId="77777777" w:rsidR="00C428A7" w:rsidRPr="00892A0F" w:rsidRDefault="00C428A7" w:rsidP="00892A0F">
            <w:pPr>
              <w:spacing w:after="0" w:line="276" w:lineRule="auto"/>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xml:space="preserve">Информатика </w:t>
            </w:r>
          </w:p>
        </w:tc>
        <w:tc>
          <w:tcPr>
            <w:tcW w:w="297" w:type="dxa"/>
            <w:tcBorders>
              <w:top w:val="nil"/>
              <w:left w:val="nil"/>
              <w:bottom w:val="single" w:sz="8" w:space="0" w:color="auto"/>
              <w:right w:val="single" w:sz="8" w:space="0" w:color="auto"/>
            </w:tcBorders>
            <w:shd w:val="clear" w:color="auto" w:fill="auto"/>
            <w:vAlign w:val="center"/>
            <w:hideMark/>
          </w:tcPr>
          <w:p w14:paraId="21B9E013"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72D60973"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183564BC"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53663FC3"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hideMark/>
          </w:tcPr>
          <w:p w14:paraId="14A8EFEA"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30088FD8"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53830EE9"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65DFD862"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577D1C57"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75B50F4B"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3E189A58"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50E60399"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hideMark/>
          </w:tcPr>
          <w:p w14:paraId="2324F86C"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5C5B1A07"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2E0273BB"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2F1EAA12"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C5E0B3" w:themeFill="accent6" w:themeFillTint="66"/>
            <w:noWrap/>
            <w:vAlign w:val="center"/>
            <w:hideMark/>
          </w:tcPr>
          <w:p w14:paraId="466F45E9"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000000" w:fill="FFFF00"/>
            <w:noWrap/>
            <w:vAlign w:val="center"/>
            <w:hideMark/>
          </w:tcPr>
          <w:p w14:paraId="35D9DF86" w14:textId="77777777" w:rsidR="00C428A7" w:rsidRPr="00892A0F" w:rsidRDefault="00C428A7" w:rsidP="00892A0F">
            <w:pPr>
              <w:spacing w:after="0" w:line="276" w:lineRule="auto"/>
              <w:jc w:val="center"/>
              <w:rPr>
                <w:rFonts w:ascii="Times New Roman" w:eastAsia="Times New Roman" w:hAnsi="Times New Roman" w:cs="Times New Roman"/>
                <w:b/>
                <w:bCs/>
                <w:color w:val="000000"/>
                <w:sz w:val="12"/>
                <w:szCs w:val="12"/>
                <w:lang w:eastAsia="ru-RU"/>
              </w:rPr>
            </w:pPr>
            <w:r w:rsidRPr="00892A0F">
              <w:rPr>
                <w:rFonts w:ascii="Times New Roman" w:eastAsia="Times New Roman" w:hAnsi="Times New Roman" w:cs="Times New Roman"/>
                <w:b/>
                <w:bCs/>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00"/>
            <w:noWrap/>
            <w:vAlign w:val="center"/>
            <w:hideMark/>
          </w:tcPr>
          <w:p w14:paraId="0260F665"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5CD92495"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115D4233"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hideMark/>
          </w:tcPr>
          <w:p w14:paraId="41C14F61"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300F2690"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5047327C"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5668A686"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07C9369A"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hideMark/>
          </w:tcPr>
          <w:p w14:paraId="4D407634"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nil"/>
            </w:tcBorders>
            <w:shd w:val="clear" w:color="auto" w:fill="auto"/>
            <w:noWrap/>
            <w:vAlign w:val="center"/>
            <w:hideMark/>
          </w:tcPr>
          <w:p w14:paraId="3D0394F0"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single" w:sz="8" w:space="0" w:color="auto"/>
              <w:bottom w:val="single" w:sz="8" w:space="0" w:color="auto"/>
              <w:right w:val="single" w:sz="4" w:space="0" w:color="auto"/>
            </w:tcBorders>
            <w:shd w:val="clear" w:color="auto" w:fill="auto"/>
            <w:noWrap/>
            <w:vAlign w:val="center"/>
            <w:hideMark/>
          </w:tcPr>
          <w:p w14:paraId="4D75922E"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3275C421"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6AF20286"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vAlign w:val="center"/>
            <w:hideMark/>
          </w:tcPr>
          <w:p w14:paraId="6157B508"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7CC8D28A"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3F41E1C8"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5D7F93FD"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025D450E"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4F2ECC07"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51560D40"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6D471F86"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5C913843"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4A28416C"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C5E0B3" w:themeFill="accent6" w:themeFillTint="66"/>
            <w:vAlign w:val="center"/>
            <w:hideMark/>
          </w:tcPr>
          <w:p w14:paraId="0562B955"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hideMark/>
          </w:tcPr>
          <w:p w14:paraId="376CB757"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hideMark/>
          </w:tcPr>
          <w:p w14:paraId="60C246B1"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329" w:type="dxa"/>
            <w:tcBorders>
              <w:top w:val="nil"/>
              <w:left w:val="nil"/>
              <w:bottom w:val="single" w:sz="8" w:space="0" w:color="auto"/>
              <w:right w:val="single" w:sz="8" w:space="0" w:color="auto"/>
            </w:tcBorders>
            <w:shd w:val="clear" w:color="auto" w:fill="auto"/>
            <w:vAlign w:val="center"/>
            <w:hideMark/>
          </w:tcPr>
          <w:p w14:paraId="181ED616"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r>
      <w:tr w:rsidR="00892A0F" w:rsidRPr="00892A0F" w14:paraId="3DC8BE07" w14:textId="77777777" w:rsidTr="00C23BFD">
        <w:trPr>
          <w:trHeight w:val="315"/>
        </w:trPr>
        <w:tc>
          <w:tcPr>
            <w:tcW w:w="434" w:type="dxa"/>
            <w:tcBorders>
              <w:top w:val="nil"/>
              <w:left w:val="single" w:sz="8" w:space="0" w:color="auto"/>
              <w:bottom w:val="single" w:sz="8" w:space="0" w:color="auto"/>
              <w:right w:val="single" w:sz="8" w:space="0" w:color="auto"/>
            </w:tcBorders>
            <w:shd w:val="clear" w:color="auto" w:fill="auto"/>
            <w:vAlign w:val="center"/>
            <w:hideMark/>
          </w:tcPr>
          <w:p w14:paraId="2E38D38D" w14:textId="77777777" w:rsidR="00C428A7" w:rsidRPr="00892A0F" w:rsidRDefault="00C428A7" w:rsidP="00892A0F">
            <w:pPr>
              <w:spacing w:after="0" w:line="276" w:lineRule="auto"/>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ОПД8</w:t>
            </w:r>
          </w:p>
        </w:tc>
        <w:tc>
          <w:tcPr>
            <w:tcW w:w="859" w:type="dxa"/>
            <w:tcBorders>
              <w:top w:val="nil"/>
              <w:left w:val="nil"/>
              <w:bottom w:val="single" w:sz="8" w:space="0" w:color="auto"/>
              <w:right w:val="single" w:sz="8" w:space="0" w:color="auto"/>
            </w:tcBorders>
            <w:shd w:val="clear" w:color="auto" w:fill="auto"/>
            <w:noWrap/>
            <w:vAlign w:val="bottom"/>
            <w:hideMark/>
          </w:tcPr>
          <w:p w14:paraId="551897DF" w14:textId="77777777" w:rsidR="00C428A7" w:rsidRPr="00892A0F" w:rsidRDefault="00C428A7" w:rsidP="00892A0F">
            <w:pPr>
              <w:spacing w:after="0" w:line="276" w:lineRule="auto"/>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Химия</w:t>
            </w:r>
          </w:p>
        </w:tc>
        <w:tc>
          <w:tcPr>
            <w:tcW w:w="297" w:type="dxa"/>
            <w:tcBorders>
              <w:top w:val="nil"/>
              <w:left w:val="nil"/>
              <w:bottom w:val="single" w:sz="8" w:space="0" w:color="auto"/>
              <w:right w:val="single" w:sz="8" w:space="0" w:color="auto"/>
            </w:tcBorders>
            <w:shd w:val="clear" w:color="auto" w:fill="auto"/>
            <w:vAlign w:val="center"/>
            <w:hideMark/>
          </w:tcPr>
          <w:p w14:paraId="2B872313"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7A595A4E"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50EA4A56"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4732A394"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hideMark/>
          </w:tcPr>
          <w:p w14:paraId="7CBA328A"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0E31C6CE"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26A48B41"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117EFBDB"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4F90BFB9"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7F17FAC3"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55FC13E2"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4293A77C"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hideMark/>
          </w:tcPr>
          <w:p w14:paraId="358D067B"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7E3E6CA1"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3BDA556C"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420BF0AB"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C5E0B3" w:themeFill="accent6" w:themeFillTint="66"/>
            <w:noWrap/>
            <w:vAlign w:val="center"/>
            <w:hideMark/>
          </w:tcPr>
          <w:p w14:paraId="5F1CA131"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000000" w:fill="FFFF00"/>
            <w:noWrap/>
            <w:vAlign w:val="center"/>
            <w:hideMark/>
          </w:tcPr>
          <w:p w14:paraId="6860C32B" w14:textId="77777777" w:rsidR="00C428A7" w:rsidRPr="00892A0F" w:rsidRDefault="00C428A7" w:rsidP="00892A0F">
            <w:pPr>
              <w:spacing w:after="0" w:line="276" w:lineRule="auto"/>
              <w:jc w:val="center"/>
              <w:rPr>
                <w:rFonts w:ascii="Times New Roman" w:eastAsia="Times New Roman" w:hAnsi="Times New Roman" w:cs="Times New Roman"/>
                <w:b/>
                <w:bCs/>
                <w:color w:val="000000"/>
                <w:sz w:val="12"/>
                <w:szCs w:val="12"/>
                <w:lang w:eastAsia="ru-RU"/>
              </w:rPr>
            </w:pPr>
            <w:r w:rsidRPr="00892A0F">
              <w:rPr>
                <w:rFonts w:ascii="Times New Roman" w:eastAsia="Times New Roman" w:hAnsi="Times New Roman" w:cs="Times New Roman"/>
                <w:b/>
                <w:bCs/>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00"/>
            <w:noWrap/>
            <w:vAlign w:val="center"/>
            <w:hideMark/>
          </w:tcPr>
          <w:p w14:paraId="632C37D0"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326615AF"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115A9C5D"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hideMark/>
          </w:tcPr>
          <w:p w14:paraId="5C2D61B1"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5409AF32"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12930096"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2C8A31CA"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4CA4EE2B"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hideMark/>
          </w:tcPr>
          <w:p w14:paraId="6E51D504"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nil"/>
            </w:tcBorders>
            <w:shd w:val="clear" w:color="auto" w:fill="auto"/>
            <w:noWrap/>
            <w:vAlign w:val="center"/>
            <w:hideMark/>
          </w:tcPr>
          <w:p w14:paraId="5465DBC9"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single" w:sz="8" w:space="0" w:color="auto"/>
              <w:bottom w:val="single" w:sz="8" w:space="0" w:color="auto"/>
              <w:right w:val="single" w:sz="4" w:space="0" w:color="auto"/>
            </w:tcBorders>
            <w:shd w:val="clear" w:color="auto" w:fill="auto"/>
            <w:noWrap/>
            <w:vAlign w:val="center"/>
            <w:hideMark/>
          </w:tcPr>
          <w:p w14:paraId="62AD860F"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35FCD7B3"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3FEBB73C"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vAlign w:val="center"/>
            <w:hideMark/>
          </w:tcPr>
          <w:p w14:paraId="50E13E08"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6C158C73"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11BA05ED"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2882092D"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1FA6C00B"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5B221E6A"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46F5C018"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5CD72EA9"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4625F059"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38824FD6"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C5E0B3" w:themeFill="accent6" w:themeFillTint="66"/>
            <w:vAlign w:val="center"/>
            <w:hideMark/>
          </w:tcPr>
          <w:p w14:paraId="7A3DA5D9"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hideMark/>
          </w:tcPr>
          <w:p w14:paraId="2A105F42"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hideMark/>
          </w:tcPr>
          <w:p w14:paraId="51233055"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329" w:type="dxa"/>
            <w:tcBorders>
              <w:top w:val="nil"/>
              <w:left w:val="nil"/>
              <w:bottom w:val="single" w:sz="8" w:space="0" w:color="auto"/>
              <w:right w:val="single" w:sz="8" w:space="0" w:color="auto"/>
            </w:tcBorders>
            <w:shd w:val="clear" w:color="auto" w:fill="auto"/>
            <w:vAlign w:val="center"/>
            <w:hideMark/>
          </w:tcPr>
          <w:p w14:paraId="4E02000C"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r>
      <w:tr w:rsidR="00892A0F" w:rsidRPr="00892A0F" w14:paraId="6B2B4AB2" w14:textId="77777777" w:rsidTr="00C23BFD">
        <w:trPr>
          <w:trHeight w:val="315"/>
        </w:trPr>
        <w:tc>
          <w:tcPr>
            <w:tcW w:w="434" w:type="dxa"/>
            <w:tcBorders>
              <w:top w:val="nil"/>
              <w:left w:val="single" w:sz="8" w:space="0" w:color="auto"/>
              <w:bottom w:val="single" w:sz="8" w:space="0" w:color="auto"/>
              <w:right w:val="single" w:sz="8" w:space="0" w:color="auto"/>
            </w:tcBorders>
            <w:shd w:val="clear" w:color="auto" w:fill="auto"/>
            <w:vAlign w:val="center"/>
            <w:hideMark/>
          </w:tcPr>
          <w:p w14:paraId="592EDB13" w14:textId="77777777" w:rsidR="00C428A7" w:rsidRPr="00892A0F" w:rsidRDefault="00C428A7" w:rsidP="00892A0F">
            <w:pPr>
              <w:spacing w:after="0" w:line="276" w:lineRule="auto"/>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ОПД9</w:t>
            </w:r>
          </w:p>
        </w:tc>
        <w:tc>
          <w:tcPr>
            <w:tcW w:w="859" w:type="dxa"/>
            <w:tcBorders>
              <w:top w:val="nil"/>
              <w:left w:val="nil"/>
              <w:bottom w:val="single" w:sz="8" w:space="0" w:color="auto"/>
              <w:right w:val="single" w:sz="8" w:space="0" w:color="auto"/>
            </w:tcBorders>
            <w:shd w:val="clear" w:color="auto" w:fill="auto"/>
            <w:noWrap/>
            <w:vAlign w:val="bottom"/>
            <w:hideMark/>
          </w:tcPr>
          <w:p w14:paraId="75973B25" w14:textId="77777777" w:rsidR="00C428A7" w:rsidRPr="00892A0F" w:rsidRDefault="00C428A7" w:rsidP="00892A0F">
            <w:pPr>
              <w:spacing w:after="0" w:line="276" w:lineRule="auto"/>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Астрономия</w:t>
            </w:r>
          </w:p>
        </w:tc>
        <w:tc>
          <w:tcPr>
            <w:tcW w:w="297" w:type="dxa"/>
            <w:tcBorders>
              <w:top w:val="nil"/>
              <w:left w:val="nil"/>
              <w:bottom w:val="single" w:sz="8" w:space="0" w:color="auto"/>
              <w:right w:val="single" w:sz="8" w:space="0" w:color="auto"/>
            </w:tcBorders>
            <w:shd w:val="clear" w:color="auto" w:fill="auto"/>
            <w:vAlign w:val="center"/>
            <w:hideMark/>
          </w:tcPr>
          <w:p w14:paraId="45C4F313"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3" w:type="dxa"/>
            <w:tcBorders>
              <w:top w:val="nil"/>
              <w:left w:val="nil"/>
              <w:bottom w:val="single" w:sz="8" w:space="0" w:color="auto"/>
              <w:right w:val="single" w:sz="8" w:space="0" w:color="auto"/>
            </w:tcBorders>
            <w:shd w:val="clear" w:color="auto" w:fill="auto"/>
            <w:vAlign w:val="center"/>
            <w:hideMark/>
          </w:tcPr>
          <w:p w14:paraId="2FAE0AD4"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3" w:type="dxa"/>
            <w:tcBorders>
              <w:top w:val="nil"/>
              <w:left w:val="nil"/>
              <w:bottom w:val="single" w:sz="8" w:space="0" w:color="auto"/>
              <w:right w:val="single" w:sz="8" w:space="0" w:color="auto"/>
            </w:tcBorders>
            <w:shd w:val="clear" w:color="auto" w:fill="auto"/>
            <w:vAlign w:val="center"/>
            <w:hideMark/>
          </w:tcPr>
          <w:p w14:paraId="42E22236"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3" w:type="dxa"/>
            <w:tcBorders>
              <w:top w:val="nil"/>
              <w:left w:val="nil"/>
              <w:bottom w:val="single" w:sz="8" w:space="0" w:color="auto"/>
              <w:right w:val="single" w:sz="8" w:space="0" w:color="auto"/>
            </w:tcBorders>
            <w:shd w:val="clear" w:color="auto" w:fill="auto"/>
            <w:vAlign w:val="center"/>
            <w:hideMark/>
          </w:tcPr>
          <w:p w14:paraId="7847381F"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7" w:type="dxa"/>
            <w:tcBorders>
              <w:top w:val="nil"/>
              <w:left w:val="nil"/>
              <w:bottom w:val="single" w:sz="8" w:space="0" w:color="auto"/>
              <w:right w:val="single" w:sz="8" w:space="0" w:color="auto"/>
            </w:tcBorders>
            <w:shd w:val="clear" w:color="auto" w:fill="auto"/>
            <w:vAlign w:val="center"/>
            <w:hideMark/>
          </w:tcPr>
          <w:p w14:paraId="5F40FA8A"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3" w:type="dxa"/>
            <w:tcBorders>
              <w:top w:val="nil"/>
              <w:left w:val="nil"/>
              <w:bottom w:val="single" w:sz="8" w:space="0" w:color="auto"/>
              <w:right w:val="single" w:sz="8" w:space="0" w:color="auto"/>
            </w:tcBorders>
            <w:shd w:val="clear" w:color="auto" w:fill="auto"/>
            <w:vAlign w:val="center"/>
            <w:hideMark/>
          </w:tcPr>
          <w:p w14:paraId="5AD874F2"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3" w:type="dxa"/>
            <w:tcBorders>
              <w:top w:val="nil"/>
              <w:left w:val="nil"/>
              <w:bottom w:val="single" w:sz="8" w:space="0" w:color="auto"/>
              <w:right w:val="single" w:sz="8" w:space="0" w:color="auto"/>
            </w:tcBorders>
            <w:shd w:val="clear" w:color="auto" w:fill="auto"/>
            <w:vAlign w:val="center"/>
            <w:hideMark/>
          </w:tcPr>
          <w:p w14:paraId="3D0B4892"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3" w:type="dxa"/>
            <w:tcBorders>
              <w:top w:val="nil"/>
              <w:left w:val="nil"/>
              <w:bottom w:val="single" w:sz="8" w:space="0" w:color="auto"/>
              <w:right w:val="single" w:sz="8" w:space="0" w:color="auto"/>
            </w:tcBorders>
            <w:shd w:val="clear" w:color="auto" w:fill="auto"/>
            <w:noWrap/>
            <w:vAlign w:val="center"/>
            <w:hideMark/>
          </w:tcPr>
          <w:p w14:paraId="74EBEF03"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7" w:type="dxa"/>
            <w:tcBorders>
              <w:top w:val="nil"/>
              <w:left w:val="nil"/>
              <w:bottom w:val="single" w:sz="8" w:space="0" w:color="auto"/>
              <w:right w:val="single" w:sz="8" w:space="0" w:color="auto"/>
            </w:tcBorders>
            <w:shd w:val="clear" w:color="auto" w:fill="auto"/>
            <w:noWrap/>
            <w:vAlign w:val="center"/>
            <w:hideMark/>
          </w:tcPr>
          <w:p w14:paraId="1A3D4E76"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4" w:type="dxa"/>
            <w:tcBorders>
              <w:top w:val="nil"/>
              <w:left w:val="nil"/>
              <w:bottom w:val="single" w:sz="8" w:space="0" w:color="auto"/>
              <w:right w:val="single" w:sz="8" w:space="0" w:color="auto"/>
            </w:tcBorders>
            <w:shd w:val="clear" w:color="auto" w:fill="auto"/>
            <w:noWrap/>
            <w:vAlign w:val="center"/>
            <w:hideMark/>
          </w:tcPr>
          <w:p w14:paraId="3CF7CED2"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4" w:type="dxa"/>
            <w:tcBorders>
              <w:top w:val="nil"/>
              <w:left w:val="nil"/>
              <w:bottom w:val="single" w:sz="8" w:space="0" w:color="auto"/>
              <w:right w:val="single" w:sz="8" w:space="0" w:color="auto"/>
            </w:tcBorders>
            <w:shd w:val="clear" w:color="auto" w:fill="auto"/>
            <w:noWrap/>
            <w:vAlign w:val="center"/>
            <w:hideMark/>
          </w:tcPr>
          <w:p w14:paraId="09C632D9"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4" w:type="dxa"/>
            <w:tcBorders>
              <w:top w:val="nil"/>
              <w:left w:val="nil"/>
              <w:bottom w:val="single" w:sz="8" w:space="0" w:color="auto"/>
              <w:right w:val="single" w:sz="8" w:space="0" w:color="auto"/>
            </w:tcBorders>
            <w:shd w:val="clear" w:color="auto" w:fill="auto"/>
            <w:vAlign w:val="center"/>
            <w:hideMark/>
          </w:tcPr>
          <w:p w14:paraId="1399592B"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8" w:type="dxa"/>
            <w:tcBorders>
              <w:top w:val="nil"/>
              <w:left w:val="nil"/>
              <w:bottom w:val="single" w:sz="8" w:space="0" w:color="auto"/>
              <w:right w:val="single" w:sz="8" w:space="0" w:color="auto"/>
            </w:tcBorders>
            <w:shd w:val="clear" w:color="auto" w:fill="auto"/>
            <w:noWrap/>
            <w:vAlign w:val="center"/>
            <w:hideMark/>
          </w:tcPr>
          <w:p w14:paraId="7CFE9225"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noWrap/>
            <w:vAlign w:val="center"/>
            <w:hideMark/>
          </w:tcPr>
          <w:p w14:paraId="4D39993D"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noWrap/>
            <w:vAlign w:val="center"/>
            <w:hideMark/>
          </w:tcPr>
          <w:p w14:paraId="35B8A67B"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noWrap/>
            <w:vAlign w:val="center"/>
            <w:hideMark/>
          </w:tcPr>
          <w:p w14:paraId="07D7970D"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C5E0B3" w:themeFill="accent6" w:themeFillTint="66"/>
            <w:noWrap/>
            <w:vAlign w:val="center"/>
            <w:hideMark/>
          </w:tcPr>
          <w:p w14:paraId="74CA8371"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000000" w:fill="FFFF00"/>
            <w:noWrap/>
            <w:vAlign w:val="center"/>
            <w:hideMark/>
          </w:tcPr>
          <w:p w14:paraId="18218F52" w14:textId="77777777" w:rsidR="00C428A7" w:rsidRPr="00892A0F" w:rsidRDefault="00C428A7" w:rsidP="00892A0F">
            <w:pPr>
              <w:spacing w:after="0" w:line="276" w:lineRule="auto"/>
              <w:jc w:val="center"/>
              <w:rPr>
                <w:rFonts w:ascii="Times New Roman" w:eastAsia="Times New Roman" w:hAnsi="Times New Roman" w:cs="Times New Roman"/>
                <w:b/>
                <w:bCs/>
                <w:color w:val="000000"/>
                <w:sz w:val="12"/>
                <w:szCs w:val="12"/>
                <w:lang w:eastAsia="ru-RU"/>
              </w:rPr>
            </w:pPr>
            <w:r w:rsidRPr="00892A0F">
              <w:rPr>
                <w:rFonts w:ascii="Times New Roman" w:eastAsia="Times New Roman" w:hAnsi="Times New Roman" w:cs="Times New Roman"/>
                <w:b/>
                <w:bCs/>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00"/>
            <w:noWrap/>
            <w:vAlign w:val="center"/>
            <w:hideMark/>
          </w:tcPr>
          <w:p w14:paraId="5A840DA3"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170BFFAF"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425C8B68"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hideMark/>
          </w:tcPr>
          <w:p w14:paraId="735CDC69"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4C809ADC"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7CC1C75B"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3109DB4E"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622F12E1"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hideMark/>
          </w:tcPr>
          <w:p w14:paraId="42F42FE2"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nil"/>
            </w:tcBorders>
            <w:shd w:val="clear" w:color="auto" w:fill="auto"/>
            <w:noWrap/>
            <w:vAlign w:val="center"/>
            <w:hideMark/>
          </w:tcPr>
          <w:p w14:paraId="2CDDCB64"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single" w:sz="8" w:space="0" w:color="auto"/>
              <w:bottom w:val="single" w:sz="8" w:space="0" w:color="auto"/>
              <w:right w:val="single" w:sz="4" w:space="0" w:color="auto"/>
            </w:tcBorders>
            <w:shd w:val="clear" w:color="auto" w:fill="auto"/>
            <w:noWrap/>
            <w:vAlign w:val="center"/>
            <w:hideMark/>
          </w:tcPr>
          <w:p w14:paraId="53D09072"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03424C72"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217B5B87"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vAlign w:val="center"/>
            <w:hideMark/>
          </w:tcPr>
          <w:p w14:paraId="147300AC"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1AED7A90"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2383A302"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0C113C27"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0C3D4F08"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270D957D"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4F2C9CFF"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7D8FD280"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118B7FF9"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2FB93685"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C5E0B3" w:themeFill="accent6" w:themeFillTint="66"/>
            <w:vAlign w:val="center"/>
            <w:hideMark/>
          </w:tcPr>
          <w:p w14:paraId="6F6D5598"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hideMark/>
          </w:tcPr>
          <w:p w14:paraId="50799AC9"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hideMark/>
          </w:tcPr>
          <w:p w14:paraId="6433E084"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329" w:type="dxa"/>
            <w:tcBorders>
              <w:top w:val="nil"/>
              <w:left w:val="nil"/>
              <w:bottom w:val="single" w:sz="8" w:space="0" w:color="auto"/>
              <w:right w:val="single" w:sz="8" w:space="0" w:color="auto"/>
            </w:tcBorders>
            <w:shd w:val="clear" w:color="auto" w:fill="auto"/>
            <w:vAlign w:val="center"/>
            <w:hideMark/>
          </w:tcPr>
          <w:p w14:paraId="35391D71"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44</w:t>
            </w:r>
          </w:p>
        </w:tc>
      </w:tr>
      <w:tr w:rsidR="00892A0F" w:rsidRPr="00892A0F" w14:paraId="1191D9AA" w14:textId="77777777" w:rsidTr="00C23BFD">
        <w:trPr>
          <w:trHeight w:val="315"/>
        </w:trPr>
        <w:tc>
          <w:tcPr>
            <w:tcW w:w="434" w:type="dxa"/>
            <w:tcBorders>
              <w:top w:val="nil"/>
              <w:left w:val="single" w:sz="8" w:space="0" w:color="auto"/>
              <w:bottom w:val="single" w:sz="8" w:space="0" w:color="auto"/>
              <w:right w:val="single" w:sz="8" w:space="0" w:color="auto"/>
            </w:tcBorders>
            <w:shd w:val="clear" w:color="auto" w:fill="auto"/>
            <w:vAlign w:val="center"/>
            <w:hideMark/>
          </w:tcPr>
          <w:p w14:paraId="76DD75EA" w14:textId="77777777" w:rsidR="00C428A7" w:rsidRPr="00892A0F" w:rsidRDefault="00C428A7" w:rsidP="00892A0F">
            <w:pPr>
              <w:spacing w:after="0" w:line="276" w:lineRule="auto"/>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lastRenderedPageBreak/>
              <w:t>ОПД 10</w:t>
            </w:r>
          </w:p>
        </w:tc>
        <w:tc>
          <w:tcPr>
            <w:tcW w:w="859" w:type="dxa"/>
            <w:tcBorders>
              <w:top w:val="nil"/>
              <w:left w:val="nil"/>
              <w:bottom w:val="single" w:sz="8" w:space="0" w:color="auto"/>
              <w:right w:val="single" w:sz="8" w:space="0" w:color="auto"/>
            </w:tcBorders>
            <w:shd w:val="clear" w:color="auto" w:fill="auto"/>
            <w:noWrap/>
            <w:vAlign w:val="bottom"/>
            <w:hideMark/>
          </w:tcPr>
          <w:p w14:paraId="2901778A" w14:textId="77777777" w:rsidR="00C428A7" w:rsidRPr="00892A0F" w:rsidRDefault="00C428A7" w:rsidP="00892A0F">
            <w:pPr>
              <w:spacing w:after="0" w:line="276" w:lineRule="auto"/>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Биология</w:t>
            </w:r>
          </w:p>
        </w:tc>
        <w:tc>
          <w:tcPr>
            <w:tcW w:w="297" w:type="dxa"/>
            <w:tcBorders>
              <w:top w:val="nil"/>
              <w:left w:val="nil"/>
              <w:bottom w:val="single" w:sz="8" w:space="0" w:color="auto"/>
              <w:right w:val="single" w:sz="8" w:space="0" w:color="auto"/>
            </w:tcBorders>
            <w:shd w:val="clear" w:color="auto" w:fill="auto"/>
            <w:vAlign w:val="center"/>
            <w:hideMark/>
          </w:tcPr>
          <w:p w14:paraId="3853A168"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7B63D610"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4018285C"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79D137B2"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hideMark/>
          </w:tcPr>
          <w:p w14:paraId="6A52A58B"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7FA5A553"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10C46D92"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5AAC3CCD"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1CA5583F"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0E371F37"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73B5288A"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07E132BE"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hideMark/>
          </w:tcPr>
          <w:p w14:paraId="65645932"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55BEB984"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10DFDB71"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76F23366"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C5E0B3" w:themeFill="accent6" w:themeFillTint="66"/>
            <w:noWrap/>
            <w:vAlign w:val="center"/>
            <w:hideMark/>
          </w:tcPr>
          <w:p w14:paraId="44AAB67B"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000000" w:fill="FFFF00"/>
            <w:noWrap/>
            <w:vAlign w:val="center"/>
            <w:hideMark/>
          </w:tcPr>
          <w:p w14:paraId="64277236" w14:textId="77777777" w:rsidR="00C428A7" w:rsidRPr="00892A0F" w:rsidRDefault="00C428A7" w:rsidP="00892A0F">
            <w:pPr>
              <w:spacing w:after="0" w:line="276" w:lineRule="auto"/>
              <w:jc w:val="center"/>
              <w:rPr>
                <w:rFonts w:ascii="Times New Roman" w:eastAsia="Times New Roman" w:hAnsi="Times New Roman" w:cs="Times New Roman"/>
                <w:b/>
                <w:bCs/>
                <w:color w:val="000000"/>
                <w:sz w:val="12"/>
                <w:szCs w:val="12"/>
                <w:lang w:eastAsia="ru-RU"/>
              </w:rPr>
            </w:pPr>
            <w:r w:rsidRPr="00892A0F">
              <w:rPr>
                <w:rFonts w:ascii="Times New Roman" w:eastAsia="Times New Roman" w:hAnsi="Times New Roman" w:cs="Times New Roman"/>
                <w:b/>
                <w:bCs/>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00"/>
            <w:noWrap/>
            <w:vAlign w:val="center"/>
            <w:hideMark/>
          </w:tcPr>
          <w:p w14:paraId="5855602D"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5E578107"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5DFDCBD9"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hideMark/>
          </w:tcPr>
          <w:p w14:paraId="6C8229A8"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58850C77"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033C0395"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30621025"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3D122AF1"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hideMark/>
          </w:tcPr>
          <w:p w14:paraId="7D0645AD"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nil"/>
            </w:tcBorders>
            <w:shd w:val="clear" w:color="auto" w:fill="auto"/>
            <w:noWrap/>
            <w:vAlign w:val="center"/>
            <w:hideMark/>
          </w:tcPr>
          <w:p w14:paraId="74ABEDCA"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single" w:sz="8" w:space="0" w:color="auto"/>
              <w:bottom w:val="single" w:sz="8" w:space="0" w:color="auto"/>
              <w:right w:val="single" w:sz="4" w:space="0" w:color="auto"/>
            </w:tcBorders>
            <w:shd w:val="clear" w:color="auto" w:fill="auto"/>
            <w:noWrap/>
            <w:vAlign w:val="center"/>
            <w:hideMark/>
          </w:tcPr>
          <w:p w14:paraId="02CE469D"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3E779BA0"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0D9A1183"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vAlign w:val="center"/>
            <w:hideMark/>
          </w:tcPr>
          <w:p w14:paraId="6A9E8489"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5E4F7394"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2911DF9D"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2DBC64A0"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2F6D18C1"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075B7AA9"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5B7D5100"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71996243"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245B8872"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668E4AAA"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C5E0B3" w:themeFill="accent6" w:themeFillTint="66"/>
            <w:vAlign w:val="center"/>
            <w:hideMark/>
          </w:tcPr>
          <w:p w14:paraId="7BD34002"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hideMark/>
          </w:tcPr>
          <w:p w14:paraId="724B8E46"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hideMark/>
          </w:tcPr>
          <w:p w14:paraId="579E15E1"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329" w:type="dxa"/>
            <w:tcBorders>
              <w:top w:val="nil"/>
              <w:left w:val="nil"/>
              <w:bottom w:val="single" w:sz="8" w:space="0" w:color="auto"/>
              <w:right w:val="single" w:sz="8" w:space="0" w:color="auto"/>
            </w:tcBorders>
            <w:shd w:val="clear" w:color="auto" w:fill="auto"/>
            <w:vAlign w:val="center"/>
            <w:hideMark/>
          </w:tcPr>
          <w:p w14:paraId="66BA3BB7"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r>
      <w:tr w:rsidR="00892A0F" w:rsidRPr="00892A0F" w14:paraId="0711D86F" w14:textId="77777777" w:rsidTr="00C23BFD">
        <w:trPr>
          <w:trHeight w:val="315"/>
        </w:trPr>
        <w:tc>
          <w:tcPr>
            <w:tcW w:w="434" w:type="dxa"/>
            <w:tcBorders>
              <w:top w:val="nil"/>
              <w:left w:val="single" w:sz="8" w:space="0" w:color="auto"/>
              <w:bottom w:val="single" w:sz="8" w:space="0" w:color="auto"/>
              <w:right w:val="single" w:sz="8" w:space="0" w:color="auto"/>
            </w:tcBorders>
            <w:shd w:val="clear" w:color="auto" w:fill="auto"/>
            <w:vAlign w:val="center"/>
            <w:hideMark/>
          </w:tcPr>
          <w:p w14:paraId="2357FDBD" w14:textId="77777777" w:rsidR="00C428A7" w:rsidRPr="00892A0F" w:rsidRDefault="00C428A7" w:rsidP="00892A0F">
            <w:pPr>
              <w:spacing w:after="0" w:line="276" w:lineRule="auto"/>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ОПД 11</w:t>
            </w:r>
          </w:p>
        </w:tc>
        <w:tc>
          <w:tcPr>
            <w:tcW w:w="859" w:type="dxa"/>
            <w:tcBorders>
              <w:top w:val="nil"/>
              <w:left w:val="nil"/>
              <w:bottom w:val="single" w:sz="8" w:space="0" w:color="auto"/>
              <w:right w:val="single" w:sz="8" w:space="0" w:color="auto"/>
            </w:tcBorders>
            <w:shd w:val="clear" w:color="auto" w:fill="auto"/>
            <w:noWrap/>
            <w:vAlign w:val="bottom"/>
            <w:hideMark/>
          </w:tcPr>
          <w:p w14:paraId="01AE113B" w14:textId="77777777" w:rsidR="00C428A7" w:rsidRPr="00892A0F" w:rsidRDefault="00C428A7" w:rsidP="00892A0F">
            <w:pPr>
              <w:spacing w:after="0" w:line="276" w:lineRule="auto"/>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Физическая культура</w:t>
            </w:r>
          </w:p>
        </w:tc>
        <w:tc>
          <w:tcPr>
            <w:tcW w:w="297" w:type="dxa"/>
            <w:tcBorders>
              <w:top w:val="nil"/>
              <w:left w:val="nil"/>
              <w:bottom w:val="single" w:sz="8" w:space="0" w:color="auto"/>
              <w:right w:val="single" w:sz="8" w:space="0" w:color="auto"/>
            </w:tcBorders>
            <w:shd w:val="clear" w:color="auto" w:fill="auto"/>
            <w:vAlign w:val="center"/>
            <w:hideMark/>
          </w:tcPr>
          <w:p w14:paraId="0DD7C88C"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2A355A9C"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5BE1E28B"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03BCE077"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hideMark/>
          </w:tcPr>
          <w:p w14:paraId="7FFBF344"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7FB08730"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323F36A6"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3E203BAC"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759E0641"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4A62E479"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4EE3CF59"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1496578F"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hideMark/>
          </w:tcPr>
          <w:p w14:paraId="66A9D4B3"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1C51C95F"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08A6FC09"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091F936E"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C5E0B3" w:themeFill="accent6" w:themeFillTint="66"/>
            <w:noWrap/>
            <w:vAlign w:val="center"/>
            <w:hideMark/>
          </w:tcPr>
          <w:p w14:paraId="1B67923E"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000000" w:fill="FFFF00"/>
            <w:noWrap/>
            <w:vAlign w:val="center"/>
            <w:hideMark/>
          </w:tcPr>
          <w:p w14:paraId="6F621F99" w14:textId="77777777" w:rsidR="00C428A7" w:rsidRPr="00892A0F" w:rsidRDefault="00C428A7" w:rsidP="00892A0F">
            <w:pPr>
              <w:spacing w:after="0" w:line="276" w:lineRule="auto"/>
              <w:jc w:val="center"/>
              <w:rPr>
                <w:rFonts w:ascii="Times New Roman" w:eastAsia="Times New Roman" w:hAnsi="Times New Roman" w:cs="Times New Roman"/>
                <w:b/>
                <w:bCs/>
                <w:color w:val="000000"/>
                <w:sz w:val="12"/>
                <w:szCs w:val="12"/>
                <w:lang w:eastAsia="ru-RU"/>
              </w:rPr>
            </w:pPr>
            <w:r w:rsidRPr="00892A0F">
              <w:rPr>
                <w:rFonts w:ascii="Times New Roman" w:eastAsia="Times New Roman" w:hAnsi="Times New Roman" w:cs="Times New Roman"/>
                <w:b/>
                <w:bCs/>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00"/>
            <w:noWrap/>
            <w:vAlign w:val="center"/>
            <w:hideMark/>
          </w:tcPr>
          <w:p w14:paraId="226330F0"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52592082"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4040F358"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hideMark/>
          </w:tcPr>
          <w:p w14:paraId="16C441D3"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021E00BE"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540F1845"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6222DF17"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6ED565E5"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hideMark/>
          </w:tcPr>
          <w:p w14:paraId="0BB2FBA7"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nil"/>
            </w:tcBorders>
            <w:shd w:val="clear" w:color="auto" w:fill="auto"/>
            <w:noWrap/>
            <w:vAlign w:val="center"/>
            <w:hideMark/>
          </w:tcPr>
          <w:p w14:paraId="6C6CFA13"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single" w:sz="8" w:space="0" w:color="auto"/>
              <w:bottom w:val="single" w:sz="8" w:space="0" w:color="auto"/>
              <w:right w:val="single" w:sz="4" w:space="0" w:color="auto"/>
            </w:tcBorders>
            <w:shd w:val="clear" w:color="auto" w:fill="auto"/>
            <w:noWrap/>
            <w:vAlign w:val="center"/>
            <w:hideMark/>
          </w:tcPr>
          <w:p w14:paraId="2BC2A4E3"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653C6736"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59507F26"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vAlign w:val="center"/>
            <w:hideMark/>
          </w:tcPr>
          <w:p w14:paraId="002AAA4D"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7FD4091C"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046E7FC6"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1E286F87"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104B420C"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32317C16"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2F721489"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468A9C9E"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4EA732DD"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7F571D7A"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C5E0B3" w:themeFill="accent6" w:themeFillTint="66"/>
            <w:vAlign w:val="center"/>
            <w:hideMark/>
          </w:tcPr>
          <w:p w14:paraId="4C12BF51"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hideMark/>
          </w:tcPr>
          <w:p w14:paraId="064252C8"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hideMark/>
          </w:tcPr>
          <w:p w14:paraId="396E79A8"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329" w:type="dxa"/>
            <w:tcBorders>
              <w:top w:val="nil"/>
              <w:left w:val="nil"/>
              <w:bottom w:val="single" w:sz="8" w:space="0" w:color="auto"/>
              <w:right w:val="single" w:sz="8" w:space="0" w:color="auto"/>
            </w:tcBorders>
            <w:shd w:val="clear" w:color="auto" w:fill="auto"/>
            <w:vAlign w:val="center"/>
            <w:hideMark/>
          </w:tcPr>
          <w:p w14:paraId="5E3DE1F2"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r>
      <w:tr w:rsidR="00892A0F" w:rsidRPr="00892A0F" w14:paraId="1CD39167" w14:textId="77777777" w:rsidTr="00C23BFD">
        <w:trPr>
          <w:trHeight w:val="315"/>
        </w:trPr>
        <w:tc>
          <w:tcPr>
            <w:tcW w:w="434" w:type="dxa"/>
            <w:tcBorders>
              <w:top w:val="nil"/>
              <w:left w:val="single" w:sz="8" w:space="0" w:color="auto"/>
              <w:bottom w:val="single" w:sz="8" w:space="0" w:color="auto"/>
              <w:right w:val="single" w:sz="8" w:space="0" w:color="auto"/>
            </w:tcBorders>
            <w:shd w:val="clear" w:color="auto" w:fill="auto"/>
            <w:vAlign w:val="center"/>
            <w:hideMark/>
          </w:tcPr>
          <w:p w14:paraId="52A8D3CB" w14:textId="77777777" w:rsidR="00C428A7" w:rsidRPr="00892A0F" w:rsidRDefault="00C428A7" w:rsidP="00892A0F">
            <w:pPr>
              <w:spacing w:after="0" w:line="276" w:lineRule="auto"/>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ОПД 12</w:t>
            </w:r>
          </w:p>
        </w:tc>
        <w:tc>
          <w:tcPr>
            <w:tcW w:w="859" w:type="dxa"/>
            <w:tcBorders>
              <w:top w:val="nil"/>
              <w:left w:val="nil"/>
              <w:bottom w:val="single" w:sz="8" w:space="0" w:color="auto"/>
              <w:right w:val="single" w:sz="8" w:space="0" w:color="auto"/>
            </w:tcBorders>
            <w:shd w:val="clear" w:color="auto" w:fill="auto"/>
            <w:noWrap/>
            <w:vAlign w:val="bottom"/>
            <w:hideMark/>
          </w:tcPr>
          <w:p w14:paraId="31D1F8CD" w14:textId="77777777" w:rsidR="00C428A7" w:rsidRPr="00892A0F" w:rsidRDefault="00C428A7" w:rsidP="00892A0F">
            <w:pPr>
              <w:spacing w:after="0" w:line="276" w:lineRule="auto"/>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Основы безопасности жизнедеятельности</w:t>
            </w:r>
          </w:p>
        </w:tc>
        <w:tc>
          <w:tcPr>
            <w:tcW w:w="297" w:type="dxa"/>
            <w:tcBorders>
              <w:top w:val="nil"/>
              <w:left w:val="nil"/>
              <w:bottom w:val="single" w:sz="8" w:space="0" w:color="auto"/>
              <w:right w:val="single" w:sz="8" w:space="0" w:color="auto"/>
            </w:tcBorders>
            <w:shd w:val="clear" w:color="auto" w:fill="auto"/>
            <w:vAlign w:val="center"/>
            <w:hideMark/>
          </w:tcPr>
          <w:p w14:paraId="5F429315"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181178D4"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71551B94"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690FF04E"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hideMark/>
          </w:tcPr>
          <w:p w14:paraId="2382BDC6"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69B71BCF"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30B2CDF5"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56941036"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093ECA27"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48DDE82C"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0420CE0F"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798DC267"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hideMark/>
          </w:tcPr>
          <w:p w14:paraId="4E67E905"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03634B8C"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1355EE76"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62A9EBF9"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C5E0B3" w:themeFill="accent6" w:themeFillTint="66"/>
            <w:noWrap/>
            <w:vAlign w:val="center"/>
            <w:hideMark/>
          </w:tcPr>
          <w:p w14:paraId="2BCE97C2"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000000" w:fill="FFFF00"/>
            <w:noWrap/>
            <w:vAlign w:val="center"/>
            <w:hideMark/>
          </w:tcPr>
          <w:p w14:paraId="2FA0C153" w14:textId="77777777" w:rsidR="00C428A7" w:rsidRPr="00892A0F" w:rsidRDefault="00C428A7" w:rsidP="00892A0F">
            <w:pPr>
              <w:spacing w:after="0" w:line="276" w:lineRule="auto"/>
              <w:jc w:val="center"/>
              <w:rPr>
                <w:rFonts w:ascii="Times New Roman" w:eastAsia="Times New Roman" w:hAnsi="Times New Roman" w:cs="Times New Roman"/>
                <w:b/>
                <w:bCs/>
                <w:color w:val="000000"/>
                <w:sz w:val="12"/>
                <w:szCs w:val="12"/>
                <w:lang w:eastAsia="ru-RU"/>
              </w:rPr>
            </w:pPr>
            <w:r w:rsidRPr="00892A0F">
              <w:rPr>
                <w:rFonts w:ascii="Times New Roman" w:eastAsia="Times New Roman" w:hAnsi="Times New Roman" w:cs="Times New Roman"/>
                <w:b/>
                <w:bCs/>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00"/>
            <w:noWrap/>
            <w:vAlign w:val="center"/>
            <w:hideMark/>
          </w:tcPr>
          <w:p w14:paraId="45254A72"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42A5C138"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6BF257F5"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hideMark/>
          </w:tcPr>
          <w:p w14:paraId="4B25514F"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71AD0E8D"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171422AC"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7A82E63D"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0AC7B67D"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hideMark/>
          </w:tcPr>
          <w:p w14:paraId="2AB0847F"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nil"/>
            </w:tcBorders>
            <w:shd w:val="clear" w:color="auto" w:fill="auto"/>
            <w:noWrap/>
            <w:vAlign w:val="center"/>
            <w:hideMark/>
          </w:tcPr>
          <w:p w14:paraId="50D7C09F"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single" w:sz="8" w:space="0" w:color="auto"/>
              <w:bottom w:val="single" w:sz="8" w:space="0" w:color="auto"/>
              <w:right w:val="single" w:sz="4" w:space="0" w:color="auto"/>
            </w:tcBorders>
            <w:shd w:val="clear" w:color="auto" w:fill="auto"/>
            <w:noWrap/>
            <w:vAlign w:val="center"/>
            <w:hideMark/>
          </w:tcPr>
          <w:p w14:paraId="00056E5B"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6B673D52"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72A86FB1"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vAlign w:val="center"/>
            <w:hideMark/>
          </w:tcPr>
          <w:p w14:paraId="42D1DF7F"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0877F145"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7C6F8748"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5DA5BD3B"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3A5965D0"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12A3AD30"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2C37CF00"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740CEE31"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2F1ABAAC"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2F782F7A"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C5E0B3" w:themeFill="accent6" w:themeFillTint="66"/>
            <w:vAlign w:val="center"/>
            <w:hideMark/>
          </w:tcPr>
          <w:p w14:paraId="30C230BD"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hideMark/>
          </w:tcPr>
          <w:p w14:paraId="24D49F33"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hideMark/>
          </w:tcPr>
          <w:p w14:paraId="0BEC2785"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329" w:type="dxa"/>
            <w:tcBorders>
              <w:top w:val="nil"/>
              <w:left w:val="nil"/>
              <w:bottom w:val="single" w:sz="8" w:space="0" w:color="auto"/>
              <w:right w:val="single" w:sz="8" w:space="0" w:color="auto"/>
            </w:tcBorders>
            <w:shd w:val="clear" w:color="auto" w:fill="auto"/>
            <w:vAlign w:val="center"/>
            <w:hideMark/>
          </w:tcPr>
          <w:p w14:paraId="7DB4D16F"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r>
      <w:tr w:rsidR="00892A0F" w:rsidRPr="00892A0F" w14:paraId="49BA0CE7" w14:textId="77777777" w:rsidTr="00C23BFD">
        <w:trPr>
          <w:trHeight w:val="315"/>
        </w:trPr>
        <w:tc>
          <w:tcPr>
            <w:tcW w:w="434" w:type="dxa"/>
            <w:tcBorders>
              <w:top w:val="nil"/>
              <w:left w:val="single" w:sz="8" w:space="0" w:color="auto"/>
              <w:bottom w:val="single" w:sz="8" w:space="0" w:color="auto"/>
              <w:right w:val="single" w:sz="8" w:space="0" w:color="auto"/>
            </w:tcBorders>
            <w:shd w:val="clear" w:color="auto" w:fill="auto"/>
            <w:vAlign w:val="center"/>
            <w:hideMark/>
          </w:tcPr>
          <w:p w14:paraId="7B7DDC7A" w14:textId="77777777" w:rsidR="00C428A7" w:rsidRPr="00892A0F" w:rsidRDefault="00C428A7" w:rsidP="00892A0F">
            <w:pPr>
              <w:spacing w:after="0" w:line="276" w:lineRule="auto"/>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859" w:type="dxa"/>
            <w:tcBorders>
              <w:top w:val="nil"/>
              <w:left w:val="nil"/>
              <w:bottom w:val="single" w:sz="8" w:space="0" w:color="auto"/>
              <w:right w:val="single" w:sz="8" w:space="0" w:color="auto"/>
            </w:tcBorders>
            <w:shd w:val="clear" w:color="000000" w:fill="FFFFFF"/>
            <w:vAlign w:val="center"/>
            <w:hideMark/>
          </w:tcPr>
          <w:p w14:paraId="26804023" w14:textId="77777777" w:rsidR="00C428A7" w:rsidRPr="00892A0F" w:rsidRDefault="00C428A7" w:rsidP="00892A0F">
            <w:pPr>
              <w:spacing w:after="0" w:line="276" w:lineRule="auto"/>
              <w:rPr>
                <w:rFonts w:ascii="Times New Roman" w:eastAsia="Times New Roman" w:hAnsi="Times New Roman" w:cs="Times New Roman"/>
                <w:b/>
                <w:bCs/>
                <w:i/>
                <w:iCs/>
                <w:sz w:val="12"/>
                <w:szCs w:val="12"/>
                <w:lang w:eastAsia="ru-RU"/>
              </w:rPr>
            </w:pPr>
            <w:r w:rsidRPr="00892A0F">
              <w:rPr>
                <w:rFonts w:ascii="Times New Roman" w:eastAsia="Times New Roman" w:hAnsi="Times New Roman" w:cs="Times New Roman"/>
                <w:b/>
                <w:bCs/>
                <w:i/>
                <w:iCs/>
                <w:sz w:val="12"/>
                <w:szCs w:val="12"/>
                <w:lang w:eastAsia="ru-RU"/>
              </w:rPr>
              <w:t>индивидуальный проект</w:t>
            </w:r>
          </w:p>
        </w:tc>
        <w:tc>
          <w:tcPr>
            <w:tcW w:w="297" w:type="dxa"/>
            <w:tcBorders>
              <w:top w:val="nil"/>
              <w:left w:val="nil"/>
              <w:bottom w:val="single" w:sz="8" w:space="0" w:color="auto"/>
              <w:right w:val="single" w:sz="8" w:space="0" w:color="auto"/>
            </w:tcBorders>
            <w:shd w:val="clear" w:color="auto" w:fill="auto"/>
            <w:vAlign w:val="center"/>
            <w:hideMark/>
          </w:tcPr>
          <w:p w14:paraId="21295675"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49E694E1"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2DEA556E"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11DC20B3"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hideMark/>
          </w:tcPr>
          <w:p w14:paraId="44DF2E4C"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40FFE716"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345109CA"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23F15936"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7CF82363"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567284B3"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0259AB10"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450424BB"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hideMark/>
          </w:tcPr>
          <w:p w14:paraId="4B020250"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271F8284"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7EDED86B"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4621723D"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C5E0B3" w:themeFill="accent6" w:themeFillTint="66"/>
            <w:noWrap/>
            <w:vAlign w:val="center"/>
            <w:hideMark/>
          </w:tcPr>
          <w:p w14:paraId="0C286142"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000000" w:fill="FFFF00"/>
            <w:noWrap/>
            <w:vAlign w:val="center"/>
            <w:hideMark/>
          </w:tcPr>
          <w:p w14:paraId="0427E551" w14:textId="77777777" w:rsidR="00C428A7" w:rsidRPr="00892A0F" w:rsidRDefault="00C428A7" w:rsidP="00892A0F">
            <w:pPr>
              <w:spacing w:after="0" w:line="276" w:lineRule="auto"/>
              <w:jc w:val="center"/>
              <w:rPr>
                <w:rFonts w:ascii="Times New Roman" w:eastAsia="Times New Roman" w:hAnsi="Times New Roman" w:cs="Times New Roman"/>
                <w:b/>
                <w:bCs/>
                <w:color w:val="000000"/>
                <w:sz w:val="12"/>
                <w:szCs w:val="12"/>
                <w:lang w:eastAsia="ru-RU"/>
              </w:rPr>
            </w:pPr>
            <w:r w:rsidRPr="00892A0F">
              <w:rPr>
                <w:rFonts w:ascii="Times New Roman" w:eastAsia="Times New Roman" w:hAnsi="Times New Roman" w:cs="Times New Roman"/>
                <w:b/>
                <w:bCs/>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00"/>
            <w:noWrap/>
            <w:vAlign w:val="center"/>
            <w:hideMark/>
          </w:tcPr>
          <w:p w14:paraId="0994FAB8"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3363115A"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7A9D7F7C"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hideMark/>
          </w:tcPr>
          <w:p w14:paraId="0730B76E"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72F9A257"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6DD5EA53"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428B62C5"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7858F9B4"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hideMark/>
          </w:tcPr>
          <w:p w14:paraId="08705BF1"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nil"/>
            </w:tcBorders>
            <w:shd w:val="clear" w:color="auto" w:fill="auto"/>
            <w:noWrap/>
            <w:vAlign w:val="center"/>
            <w:hideMark/>
          </w:tcPr>
          <w:p w14:paraId="5983CF3E"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single" w:sz="8" w:space="0" w:color="auto"/>
              <w:bottom w:val="single" w:sz="8" w:space="0" w:color="auto"/>
              <w:right w:val="single" w:sz="4" w:space="0" w:color="auto"/>
            </w:tcBorders>
            <w:shd w:val="clear" w:color="auto" w:fill="auto"/>
            <w:noWrap/>
            <w:vAlign w:val="center"/>
            <w:hideMark/>
          </w:tcPr>
          <w:p w14:paraId="30B25B2F"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4560F5DD"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33C4E651"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vAlign w:val="center"/>
            <w:hideMark/>
          </w:tcPr>
          <w:p w14:paraId="23C492C2"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473EF471"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55347654"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58AC6834"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69267E1C"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04C0F59B"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799AF154"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4829224B"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6D157DF8"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6C8E946B"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C5E0B3" w:themeFill="accent6" w:themeFillTint="66"/>
            <w:vAlign w:val="center"/>
            <w:hideMark/>
          </w:tcPr>
          <w:p w14:paraId="34E0BA7E"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hideMark/>
          </w:tcPr>
          <w:p w14:paraId="2C5F43B9"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hideMark/>
          </w:tcPr>
          <w:p w14:paraId="5DB5E2C7"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329" w:type="dxa"/>
            <w:tcBorders>
              <w:top w:val="nil"/>
              <w:left w:val="nil"/>
              <w:bottom w:val="single" w:sz="8" w:space="0" w:color="auto"/>
              <w:right w:val="single" w:sz="8" w:space="0" w:color="auto"/>
            </w:tcBorders>
            <w:shd w:val="clear" w:color="auto" w:fill="auto"/>
            <w:vAlign w:val="center"/>
            <w:hideMark/>
          </w:tcPr>
          <w:p w14:paraId="25C9CC94" w14:textId="77777777" w:rsidR="00C428A7" w:rsidRPr="00892A0F" w:rsidRDefault="00C428A7" w:rsidP="00892A0F">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r>
      <w:tr w:rsidR="00CE08C4" w:rsidRPr="00892A0F" w14:paraId="7330C465" w14:textId="77777777" w:rsidTr="00C23BFD">
        <w:trPr>
          <w:trHeight w:val="315"/>
        </w:trPr>
        <w:tc>
          <w:tcPr>
            <w:tcW w:w="434" w:type="dxa"/>
            <w:tcBorders>
              <w:top w:val="nil"/>
              <w:left w:val="single" w:sz="8" w:space="0" w:color="auto"/>
              <w:bottom w:val="single" w:sz="8" w:space="0" w:color="auto"/>
              <w:right w:val="single" w:sz="8" w:space="0" w:color="auto"/>
            </w:tcBorders>
            <w:shd w:val="clear" w:color="000000" w:fill="C0C0C0"/>
            <w:hideMark/>
          </w:tcPr>
          <w:p w14:paraId="018DCA2C" w14:textId="76F0D649" w:rsidR="004662A8" w:rsidRPr="00892A0F" w:rsidRDefault="004662A8" w:rsidP="004662A8">
            <w:pPr>
              <w:spacing w:after="0" w:line="276" w:lineRule="auto"/>
              <w:rPr>
                <w:rFonts w:ascii="Times New Roman" w:eastAsia="Times New Roman" w:hAnsi="Times New Roman" w:cs="Times New Roman"/>
                <w:b/>
                <w:bCs/>
                <w:color w:val="000000"/>
                <w:sz w:val="12"/>
                <w:szCs w:val="12"/>
                <w:lang w:eastAsia="ru-RU"/>
              </w:rPr>
            </w:pPr>
            <w:r>
              <w:rPr>
                <w:rFonts w:ascii="Times New Roman" w:hAnsi="Times New Roman"/>
                <w:b/>
                <w:bCs/>
                <w:sz w:val="12"/>
                <w:szCs w:val="12"/>
              </w:rPr>
              <w:t>ОГСЭ</w:t>
            </w:r>
          </w:p>
        </w:tc>
        <w:tc>
          <w:tcPr>
            <w:tcW w:w="859" w:type="dxa"/>
            <w:tcBorders>
              <w:top w:val="nil"/>
              <w:left w:val="nil"/>
              <w:bottom w:val="single" w:sz="8" w:space="0" w:color="auto"/>
              <w:right w:val="single" w:sz="8" w:space="0" w:color="auto"/>
            </w:tcBorders>
            <w:shd w:val="clear" w:color="000000" w:fill="C0C0C0"/>
            <w:hideMark/>
          </w:tcPr>
          <w:p w14:paraId="37919BB4" w14:textId="59A536FE" w:rsidR="004662A8" w:rsidRPr="00892A0F" w:rsidRDefault="004662A8" w:rsidP="004662A8">
            <w:pPr>
              <w:spacing w:after="0" w:line="276" w:lineRule="auto"/>
              <w:rPr>
                <w:rFonts w:ascii="Times New Roman" w:eastAsia="Times New Roman" w:hAnsi="Times New Roman" w:cs="Times New Roman"/>
                <w:b/>
                <w:bCs/>
                <w:color w:val="000000"/>
                <w:sz w:val="12"/>
                <w:szCs w:val="12"/>
                <w:lang w:eastAsia="ru-RU"/>
              </w:rPr>
            </w:pPr>
            <w:r>
              <w:rPr>
                <w:rFonts w:ascii="Times New Roman" w:hAnsi="Times New Roman"/>
                <w:b/>
                <w:bCs/>
                <w:sz w:val="12"/>
                <w:szCs w:val="12"/>
              </w:rPr>
              <w:t>Общий гуманитарный и социально-экономический цикл</w:t>
            </w:r>
          </w:p>
        </w:tc>
        <w:tc>
          <w:tcPr>
            <w:tcW w:w="297" w:type="dxa"/>
            <w:tcBorders>
              <w:top w:val="nil"/>
              <w:left w:val="nil"/>
              <w:bottom w:val="single" w:sz="8" w:space="0" w:color="auto"/>
              <w:right w:val="single" w:sz="8" w:space="0" w:color="auto"/>
            </w:tcBorders>
            <w:shd w:val="clear" w:color="000000" w:fill="C0C0C0"/>
            <w:vAlign w:val="center"/>
            <w:hideMark/>
          </w:tcPr>
          <w:p w14:paraId="680F1830"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8</w:t>
            </w:r>
          </w:p>
        </w:tc>
        <w:tc>
          <w:tcPr>
            <w:tcW w:w="293" w:type="dxa"/>
            <w:tcBorders>
              <w:top w:val="nil"/>
              <w:left w:val="nil"/>
              <w:bottom w:val="single" w:sz="8" w:space="0" w:color="auto"/>
              <w:right w:val="single" w:sz="8" w:space="0" w:color="auto"/>
            </w:tcBorders>
            <w:shd w:val="clear" w:color="000000" w:fill="C0C0C0"/>
            <w:vAlign w:val="center"/>
            <w:hideMark/>
          </w:tcPr>
          <w:p w14:paraId="261FDFE7"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8</w:t>
            </w:r>
          </w:p>
        </w:tc>
        <w:tc>
          <w:tcPr>
            <w:tcW w:w="293" w:type="dxa"/>
            <w:tcBorders>
              <w:top w:val="nil"/>
              <w:left w:val="nil"/>
              <w:bottom w:val="single" w:sz="8" w:space="0" w:color="auto"/>
              <w:right w:val="single" w:sz="8" w:space="0" w:color="auto"/>
            </w:tcBorders>
            <w:shd w:val="clear" w:color="000000" w:fill="C0C0C0"/>
            <w:vAlign w:val="center"/>
            <w:hideMark/>
          </w:tcPr>
          <w:p w14:paraId="2FDD5B10"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8</w:t>
            </w:r>
          </w:p>
        </w:tc>
        <w:tc>
          <w:tcPr>
            <w:tcW w:w="293" w:type="dxa"/>
            <w:tcBorders>
              <w:top w:val="nil"/>
              <w:left w:val="nil"/>
              <w:bottom w:val="single" w:sz="8" w:space="0" w:color="auto"/>
              <w:right w:val="single" w:sz="8" w:space="0" w:color="auto"/>
            </w:tcBorders>
            <w:shd w:val="clear" w:color="000000" w:fill="C0C0C0"/>
            <w:vAlign w:val="center"/>
            <w:hideMark/>
          </w:tcPr>
          <w:p w14:paraId="59FB4CDA"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8</w:t>
            </w:r>
          </w:p>
        </w:tc>
        <w:tc>
          <w:tcPr>
            <w:tcW w:w="297" w:type="dxa"/>
            <w:tcBorders>
              <w:top w:val="nil"/>
              <w:left w:val="nil"/>
              <w:bottom w:val="single" w:sz="8" w:space="0" w:color="auto"/>
              <w:right w:val="single" w:sz="8" w:space="0" w:color="auto"/>
            </w:tcBorders>
            <w:shd w:val="clear" w:color="000000" w:fill="C0C0C0"/>
            <w:vAlign w:val="center"/>
            <w:hideMark/>
          </w:tcPr>
          <w:p w14:paraId="18C03172"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8</w:t>
            </w:r>
          </w:p>
        </w:tc>
        <w:tc>
          <w:tcPr>
            <w:tcW w:w="293" w:type="dxa"/>
            <w:tcBorders>
              <w:top w:val="nil"/>
              <w:left w:val="nil"/>
              <w:bottom w:val="single" w:sz="8" w:space="0" w:color="auto"/>
              <w:right w:val="single" w:sz="8" w:space="0" w:color="auto"/>
            </w:tcBorders>
            <w:shd w:val="clear" w:color="000000" w:fill="C0C0C0"/>
            <w:vAlign w:val="center"/>
            <w:hideMark/>
          </w:tcPr>
          <w:p w14:paraId="2035AB9F"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8</w:t>
            </w:r>
          </w:p>
        </w:tc>
        <w:tc>
          <w:tcPr>
            <w:tcW w:w="293" w:type="dxa"/>
            <w:tcBorders>
              <w:top w:val="nil"/>
              <w:left w:val="nil"/>
              <w:bottom w:val="single" w:sz="8" w:space="0" w:color="auto"/>
              <w:right w:val="single" w:sz="8" w:space="0" w:color="auto"/>
            </w:tcBorders>
            <w:shd w:val="clear" w:color="000000" w:fill="C0C0C0"/>
            <w:vAlign w:val="center"/>
            <w:hideMark/>
          </w:tcPr>
          <w:p w14:paraId="4605B7FF"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8</w:t>
            </w:r>
          </w:p>
        </w:tc>
        <w:tc>
          <w:tcPr>
            <w:tcW w:w="293" w:type="dxa"/>
            <w:tcBorders>
              <w:top w:val="nil"/>
              <w:left w:val="nil"/>
              <w:bottom w:val="single" w:sz="8" w:space="0" w:color="auto"/>
              <w:right w:val="single" w:sz="8" w:space="0" w:color="auto"/>
            </w:tcBorders>
            <w:shd w:val="clear" w:color="000000" w:fill="C0C0C0"/>
            <w:vAlign w:val="center"/>
            <w:hideMark/>
          </w:tcPr>
          <w:p w14:paraId="6470852E"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8</w:t>
            </w:r>
          </w:p>
        </w:tc>
        <w:tc>
          <w:tcPr>
            <w:tcW w:w="297" w:type="dxa"/>
            <w:tcBorders>
              <w:top w:val="nil"/>
              <w:left w:val="nil"/>
              <w:bottom w:val="single" w:sz="8" w:space="0" w:color="auto"/>
              <w:right w:val="single" w:sz="8" w:space="0" w:color="auto"/>
            </w:tcBorders>
            <w:shd w:val="clear" w:color="000000" w:fill="C0C0C0"/>
            <w:vAlign w:val="center"/>
            <w:hideMark/>
          </w:tcPr>
          <w:p w14:paraId="4BB223DB"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8</w:t>
            </w:r>
          </w:p>
        </w:tc>
        <w:tc>
          <w:tcPr>
            <w:tcW w:w="294" w:type="dxa"/>
            <w:tcBorders>
              <w:top w:val="nil"/>
              <w:left w:val="nil"/>
              <w:bottom w:val="single" w:sz="8" w:space="0" w:color="auto"/>
              <w:right w:val="single" w:sz="8" w:space="0" w:color="auto"/>
            </w:tcBorders>
            <w:shd w:val="clear" w:color="000000" w:fill="C0C0C0"/>
            <w:vAlign w:val="center"/>
            <w:hideMark/>
          </w:tcPr>
          <w:p w14:paraId="0C1662DA"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8</w:t>
            </w:r>
          </w:p>
        </w:tc>
        <w:tc>
          <w:tcPr>
            <w:tcW w:w="294" w:type="dxa"/>
            <w:tcBorders>
              <w:top w:val="nil"/>
              <w:left w:val="nil"/>
              <w:bottom w:val="single" w:sz="8" w:space="0" w:color="auto"/>
              <w:right w:val="single" w:sz="8" w:space="0" w:color="auto"/>
            </w:tcBorders>
            <w:shd w:val="clear" w:color="000000" w:fill="C0C0C0"/>
            <w:vAlign w:val="center"/>
            <w:hideMark/>
          </w:tcPr>
          <w:p w14:paraId="51DAF3F3"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8</w:t>
            </w:r>
          </w:p>
        </w:tc>
        <w:tc>
          <w:tcPr>
            <w:tcW w:w="294" w:type="dxa"/>
            <w:tcBorders>
              <w:top w:val="nil"/>
              <w:left w:val="nil"/>
              <w:bottom w:val="single" w:sz="8" w:space="0" w:color="auto"/>
              <w:right w:val="single" w:sz="8" w:space="0" w:color="auto"/>
            </w:tcBorders>
            <w:shd w:val="clear" w:color="000000" w:fill="C0C0C0"/>
            <w:vAlign w:val="center"/>
            <w:hideMark/>
          </w:tcPr>
          <w:p w14:paraId="57CD984D"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8</w:t>
            </w:r>
          </w:p>
        </w:tc>
        <w:tc>
          <w:tcPr>
            <w:tcW w:w="298" w:type="dxa"/>
            <w:tcBorders>
              <w:top w:val="nil"/>
              <w:left w:val="nil"/>
              <w:bottom w:val="single" w:sz="8" w:space="0" w:color="auto"/>
              <w:right w:val="single" w:sz="8" w:space="0" w:color="auto"/>
            </w:tcBorders>
            <w:shd w:val="clear" w:color="000000" w:fill="C0C0C0"/>
            <w:vAlign w:val="center"/>
            <w:hideMark/>
          </w:tcPr>
          <w:p w14:paraId="0558B8D0"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8</w:t>
            </w:r>
          </w:p>
        </w:tc>
        <w:tc>
          <w:tcPr>
            <w:tcW w:w="294" w:type="dxa"/>
            <w:tcBorders>
              <w:top w:val="nil"/>
              <w:left w:val="nil"/>
              <w:bottom w:val="single" w:sz="8" w:space="0" w:color="auto"/>
              <w:right w:val="single" w:sz="8" w:space="0" w:color="auto"/>
            </w:tcBorders>
            <w:shd w:val="clear" w:color="000000" w:fill="C0C0C0"/>
            <w:vAlign w:val="center"/>
            <w:hideMark/>
          </w:tcPr>
          <w:p w14:paraId="37B6BA30"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8</w:t>
            </w:r>
          </w:p>
        </w:tc>
        <w:tc>
          <w:tcPr>
            <w:tcW w:w="294" w:type="dxa"/>
            <w:tcBorders>
              <w:top w:val="nil"/>
              <w:left w:val="nil"/>
              <w:bottom w:val="single" w:sz="8" w:space="0" w:color="auto"/>
              <w:right w:val="single" w:sz="8" w:space="0" w:color="auto"/>
            </w:tcBorders>
            <w:shd w:val="clear" w:color="000000" w:fill="C0C0C0"/>
            <w:vAlign w:val="center"/>
            <w:hideMark/>
          </w:tcPr>
          <w:p w14:paraId="781186DF"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8</w:t>
            </w:r>
          </w:p>
        </w:tc>
        <w:tc>
          <w:tcPr>
            <w:tcW w:w="294" w:type="dxa"/>
            <w:tcBorders>
              <w:top w:val="nil"/>
              <w:left w:val="nil"/>
              <w:bottom w:val="single" w:sz="8" w:space="0" w:color="auto"/>
              <w:right w:val="single" w:sz="8" w:space="0" w:color="auto"/>
            </w:tcBorders>
            <w:shd w:val="clear" w:color="000000" w:fill="C0C0C0"/>
            <w:vAlign w:val="center"/>
            <w:hideMark/>
          </w:tcPr>
          <w:p w14:paraId="53700522"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8</w:t>
            </w:r>
          </w:p>
        </w:tc>
        <w:tc>
          <w:tcPr>
            <w:tcW w:w="294" w:type="dxa"/>
            <w:tcBorders>
              <w:top w:val="nil"/>
              <w:left w:val="nil"/>
              <w:bottom w:val="single" w:sz="8" w:space="0" w:color="auto"/>
              <w:right w:val="single" w:sz="8" w:space="0" w:color="auto"/>
            </w:tcBorders>
            <w:shd w:val="clear" w:color="auto" w:fill="C5E0B3" w:themeFill="accent6" w:themeFillTint="66"/>
            <w:vAlign w:val="center"/>
            <w:hideMark/>
          </w:tcPr>
          <w:p w14:paraId="0B81C764"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8" w:type="dxa"/>
            <w:tcBorders>
              <w:top w:val="nil"/>
              <w:left w:val="nil"/>
              <w:bottom w:val="single" w:sz="8" w:space="0" w:color="auto"/>
              <w:right w:val="single" w:sz="8" w:space="0" w:color="auto"/>
            </w:tcBorders>
            <w:shd w:val="clear" w:color="000000" w:fill="FFFF00"/>
            <w:noWrap/>
            <w:vAlign w:val="center"/>
            <w:hideMark/>
          </w:tcPr>
          <w:p w14:paraId="0CCAF93C" w14:textId="77777777" w:rsidR="004662A8" w:rsidRPr="00892A0F" w:rsidRDefault="004662A8" w:rsidP="004662A8">
            <w:pPr>
              <w:spacing w:after="0" w:line="276" w:lineRule="auto"/>
              <w:jc w:val="center"/>
              <w:rPr>
                <w:rFonts w:ascii="Times New Roman" w:eastAsia="Times New Roman" w:hAnsi="Times New Roman" w:cs="Times New Roman"/>
                <w:b/>
                <w:bCs/>
                <w:color w:val="000000"/>
                <w:sz w:val="12"/>
                <w:szCs w:val="12"/>
                <w:lang w:eastAsia="ru-RU"/>
              </w:rPr>
            </w:pPr>
            <w:r w:rsidRPr="00892A0F">
              <w:rPr>
                <w:rFonts w:ascii="Times New Roman" w:eastAsia="Times New Roman" w:hAnsi="Times New Roman" w:cs="Times New Roman"/>
                <w:b/>
                <w:bCs/>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00"/>
            <w:noWrap/>
            <w:vAlign w:val="center"/>
            <w:hideMark/>
          </w:tcPr>
          <w:p w14:paraId="61C82539"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C0C0C0"/>
            <w:noWrap/>
            <w:vAlign w:val="center"/>
            <w:hideMark/>
          </w:tcPr>
          <w:p w14:paraId="5648DEE9"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4</w:t>
            </w:r>
          </w:p>
        </w:tc>
        <w:tc>
          <w:tcPr>
            <w:tcW w:w="294" w:type="dxa"/>
            <w:tcBorders>
              <w:top w:val="nil"/>
              <w:left w:val="nil"/>
              <w:bottom w:val="single" w:sz="8" w:space="0" w:color="auto"/>
              <w:right w:val="single" w:sz="8" w:space="0" w:color="auto"/>
            </w:tcBorders>
            <w:shd w:val="clear" w:color="000000" w:fill="C0C0C0"/>
            <w:noWrap/>
            <w:vAlign w:val="center"/>
            <w:hideMark/>
          </w:tcPr>
          <w:p w14:paraId="449C7D5E"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4</w:t>
            </w:r>
          </w:p>
        </w:tc>
        <w:tc>
          <w:tcPr>
            <w:tcW w:w="298" w:type="dxa"/>
            <w:tcBorders>
              <w:top w:val="nil"/>
              <w:left w:val="nil"/>
              <w:bottom w:val="single" w:sz="8" w:space="0" w:color="auto"/>
              <w:right w:val="single" w:sz="8" w:space="0" w:color="auto"/>
            </w:tcBorders>
            <w:shd w:val="clear" w:color="000000" w:fill="C0C0C0"/>
            <w:noWrap/>
            <w:vAlign w:val="center"/>
            <w:hideMark/>
          </w:tcPr>
          <w:p w14:paraId="42824821"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4</w:t>
            </w:r>
          </w:p>
        </w:tc>
        <w:tc>
          <w:tcPr>
            <w:tcW w:w="294" w:type="dxa"/>
            <w:tcBorders>
              <w:top w:val="nil"/>
              <w:left w:val="nil"/>
              <w:bottom w:val="single" w:sz="8" w:space="0" w:color="auto"/>
              <w:right w:val="single" w:sz="8" w:space="0" w:color="auto"/>
            </w:tcBorders>
            <w:shd w:val="clear" w:color="000000" w:fill="C0C0C0"/>
            <w:noWrap/>
            <w:vAlign w:val="center"/>
            <w:hideMark/>
          </w:tcPr>
          <w:p w14:paraId="1B15F0AF"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6</w:t>
            </w:r>
          </w:p>
        </w:tc>
        <w:tc>
          <w:tcPr>
            <w:tcW w:w="294" w:type="dxa"/>
            <w:tcBorders>
              <w:top w:val="nil"/>
              <w:left w:val="nil"/>
              <w:bottom w:val="single" w:sz="8" w:space="0" w:color="auto"/>
              <w:right w:val="single" w:sz="8" w:space="0" w:color="auto"/>
            </w:tcBorders>
            <w:shd w:val="clear" w:color="000000" w:fill="C0C0C0"/>
            <w:noWrap/>
            <w:vAlign w:val="center"/>
            <w:hideMark/>
          </w:tcPr>
          <w:p w14:paraId="33BF231F"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6</w:t>
            </w:r>
          </w:p>
        </w:tc>
        <w:tc>
          <w:tcPr>
            <w:tcW w:w="294" w:type="dxa"/>
            <w:tcBorders>
              <w:top w:val="nil"/>
              <w:left w:val="nil"/>
              <w:bottom w:val="single" w:sz="8" w:space="0" w:color="auto"/>
              <w:right w:val="single" w:sz="8" w:space="0" w:color="auto"/>
            </w:tcBorders>
            <w:shd w:val="clear" w:color="000000" w:fill="C0C0C0"/>
            <w:noWrap/>
            <w:vAlign w:val="center"/>
            <w:hideMark/>
          </w:tcPr>
          <w:p w14:paraId="46B322EB"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6</w:t>
            </w:r>
          </w:p>
        </w:tc>
        <w:tc>
          <w:tcPr>
            <w:tcW w:w="294" w:type="dxa"/>
            <w:tcBorders>
              <w:top w:val="nil"/>
              <w:left w:val="nil"/>
              <w:bottom w:val="single" w:sz="8" w:space="0" w:color="auto"/>
              <w:right w:val="single" w:sz="8" w:space="0" w:color="auto"/>
            </w:tcBorders>
            <w:shd w:val="clear" w:color="000000" w:fill="C0C0C0"/>
            <w:noWrap/>
            <w:vAlign w:val="center"/>
            <w:hideMark/>
          </w:tcPr>
          <w:p w14:paraId="614F7639"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6</w:t>
            </w:r>
          </w:p>
        </w:tc>
        <w:tc>
          <w:tcPr>
            <w:tcW w:w="298" w:type="dxa"/>
            <w:tcBorders>
              <w:top w:val="nil"/>
              <w:left w:val="nil"/>
              <w:bottom w:val="single" w:sz="8" w:space="0" w:color="auto"/>
              <w:right w:val="single" w:sz="8" w:space="0" w:color="auto"/>
            </w:tcBorders>
            <w:shd w:val="clear" w:color="000000" w:fill="C0C0C0"/>
            <w:noWrap/>
            <w:vAlign w:val="center"/>
            <w:hideMark/>
          </w:tcPr>
          <w:p w14:paraId="40775547"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6</w:t>
            </w:r>
          </w:p>
        </w:tc>
        <w:tc>
          <w:tcPr>
            <w:tcW w:w="294" w:type="dxa"/>
            <w:tcBorders>
              <w:top w:val="nil"/>
              <w:left w:val="nil"/>
              <w:bottom w:val="single" w:sz="8" w:space="0" w:color="auto"/>
              <w:right w:val="single" w:sz="8" w:space="0" w:color="auto"/>
            </w:tcBorders>
            <w:shd w:val="clear" w:color="000000" w:fill="C0C0C0"/>
            <w:noWrap/>
            <w:vAlign w:val="center"/>
            <w:hideMark/>
          </w:tcPr>
          <w:p w14:paraId="3D0F6633"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6</w:t>
            </w:r>
          </w:p>
        </w:tc>
        <w:tc>
          <w:tcPr>
            <w:tcW w:w="294" w:type="dxa"/>
            <w:tcBorders>
              <w:top w:val="nil"/>
              <w:left w:val="nil"/>
              <w:bottom w:val="single" w:sz="8" w:space="0" w:color="auto"/>
              <w:right w:val="single" w:sz="8" w:space="0" w:color="auto"/>
            </w:tcBorders>
            <w:shd w:val="clear" w:color="000000" w:fill="C0C0C0"/>
            <w:noWrap/>
            <w:vAlign w:val="center"/>
            <w:hideMark/>
          </w:tcPr>
          <w:p w14:paraId="12D09177"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6</w:t>
            </w:r>
          </w:p>
        </w:tc>
        <w:tc>
          <w:tcPr>
            <w:tcW w:w="294" w:type="dxa"/>
            <w:tcBorders>
              <w:top w:val="nil"/>
              <w:left w:val="nil"/>
              <w:bottom w:val="single" w:sz="8" w:space="0" w:color="auto"/>
              <w:right w:val="single" w:sz="8" w:space="0" w:color="auto"/>
            </w:tcBorders>
            <w:shd w:val="clear" w:color="000000" w:fill="C0C0C0"/>
            <w:noWrap/>
            <w:vAlign w:val="center"/>
            <w:hideMark/>
          </w:tcPr>
          <w:p w14:paraId="66693B06"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6</w:t>
            </w:r>
          </w:p>
        </w:tc>
        <w:tc>
          <w:tcPr>
            <w:tcW w:w="294" w:type="dxa"/>
            <w:tcBorders>
              <w:top w:val="nil"/>
              <w:left w:val="nil"/>
              <w:bottom w:val="single" w:sz="8" w:space="0" w:color="auto"/>
              <w:right w:val="single" w:sz="8" w:space="0" w:color="auto"/>
            </w:tcBorders>
            <w:shd w:val="clear" w:color="000000" w:fill="C0C0C0"/>
            <w:noWrap/>
            <w:vAlign w:val="center"/>
            <w:hideMark/>
          </w:tcPr>
          <w:p w14:paraId="6E0A493E"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6</w:t>
            </w:r>
          </w:p>
        </w:tc>
        <w:tc>
          <w:tcPr>
            <w:tcW w:w="298" w:type="dxa"/>
            <w:tcBorders>
              <w:top w:val="nil"/>
              <w:left w:val="nil"/>
              <w:bottom w:val="single" w:sz="8" w:space="0" w:color="auto"/>
              <w:right w:val="single" w:sz="8" w:space="0" w:color="auto"/>
            </w:tcBorders>
            <w:shd w:val="clear" w:color="000000" w:fill="C0C0C0"/>
            <w:noWrap/>
            <w:vAlign w:val="center"/>
            <w:hideMark/>
          </w:tcPr>
          <w:p w14:paraId="1BA8B73A"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6</w:t>
            </w:r>
          </w:p>
        </w:tc>
        <w:tc>
          <w:tcPr>
            <w:tcW w:w="294" w:type="dxa"/>
            <w:tcBorders>
              <w:top w:val="nil"/>
              <w:left w:val="nil"/>
              <w:bottom w:val="single" w:sz="8" w:space="0" w:color="auto"/>
              <w:right w:val="single" w:sz="8" w:space="0" w:color="auto"/>
            </w:tcBorders>
            <w:shd w:val="clear" w:color="000000" w:fill="C0C0C0"/>
            <w:noWrap/>
            <w:vAlign w:val="center"/>
            <w:hideMark/>
          </w:tcPr>
          <w:p w14:paraId="3289EE88"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6</w:t>
            </w:r>
          </w:p>
        </w:tc>
        <w:tc>
          <w:tcPr>
            <w:tcW w:w="294" w:type="dxa"/>
            <w:tcBorders>
              <w:top w:val="nil"/>
              <w:left w:val="nil"/>
              <w:bottom w:val="single" w:sz="8" w:space="0" w:color="auto"/>
              <w:right w:val="single" w:sz="8" w:space="0" w:color="auto"/>
            </w:tcBorders>
            <w:shd w:val="clear" w:color="000000" w:fill="C0C0C0"/>
            <w:noWrap/>
            <w:vAlign w:val="center"/>
            <w:hideMark/>
          </w:tcPr>
          <w:p w14:paraId="7090B5AA"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6</w:t>
            </w:r>
          </w:p>
        </w:tc>
        <w:tc>
          <w:tcPr>
            <w:tcW w:w="294" w:type="dxa"/>
            <w:tcBorders>
              <w:top w:val="nil"/>
              <w:left w:val="nil"/>
              <w:bottom w:val="single" w:sz="8" w:space="0" w:color="auto"/>
              <w:right w:val="single" w:sz="8" w:space="0" w:color="auto"/>
            </w:tcBorders>
            <w:shd w:val="clear" w:color="000000" w:fill="C0C0C0"/>
            <w:noWrap/>
            <w:vAlign w:val="center"/>
            <w:hideMark/>
          </w:tcPr>
          <w:p w14:paraId="7A9627ED"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6</w:t>
            </w:r>
          </w:p>
        </w:tc>
        <w:tc>
          <w:tcPr>
            <w:tcW w:w="294" w:type="dxa"/>
            <w:tcBorders>
              <w:top w:val="nil"/>
              <w:left w:val="nil"/>
              <w:bottom w:val="single" w:sz="8" w:space="0" w:color="auto"/>
              <w:right w:val="single" w:sz="8" w:space="0" w:color="auto"/>
            </w:tcBorders>
            <w:shd w:val="clear" w:color="000000" w:fill="C0C0C0"/>
            <w:noWrap/>
            <w:vAlign w:val="center"/>
            <w:hideMark/>
          </w:tcPr>
          <w:p w14:paraId="6D86A1F6"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6</w:t>
            </w:r>
          </w:p>
        </w:tc>
        <w:tc>
          <w:tcPr>
            <w:tcW w:w="294" w:type="dxa"/>
            <w:tcBorders>
              <w:top w:val="nil"/>
              <w:left w:val="nil"/>
              <w:bottom w:val="single" w:sz="8" w:space="0" w:color="auto"/>
              <w:right w:val="single" w:sz="8" w:space="0" w:color="auto"/>
            </w:tcBorders>
            <w:shd w:val="clear" w:color="000000" w:fill="C0C0C0"/>
            <w:noWrap/>
            <w:vAlign w:val="center"/>
            <w:hideMark/>
          </w:tcPr>
          <w:p w14:paraId="610045BD"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6</w:t>
            </w:r>
          </w:p>
        </w:tc>
        <w:tc>
          <w:tcPr>
            <w:tcW w:w="294" w:type="dxa"/>
            <w:tcBorders>
              <w:top w:val="nil"/>
              <w:left w:val="nil"/>
              <w:bottom w:val="single" w:sz="8" w:space="0" w:color="auto"/>
              <w:right w:val="single" w:sz="8" w:space="0" w:color="auto"/>
            </w:tcBorders>
            <w:shd w:val="clear" w:color="000000" w:fill="C0C0C0"/>
            <w:noWrap/>
            <w:vAlign w:val="center"/>
            <w:hideMark/>
          </w:tcPr>
          <w:p w14:paraId="628048BD"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6</w:t>
            </w:r>
          </w:p>
        </w:tc>
        <w:tc>
          <w:tcPr>
            <w:tcW w:w="294" w:type="dxa"/>
            <w:tcBorders>
              <w:top w:val="nil"/>
              <w:left w:val="nil"/>
              <w:bottom w:val="single" w:sz="8" w:space="0" w:color="auto"/>
              <w:right w:val="single" w:sz="8" w:space="0" w:color="auto"/>
            </w:tcBorders>
            <w:shd w:val="clear" w:color="000000" w:fill="C0C0C0"/>
            <w:noWrap/>
            <w:vAlign w:val="center"/>
            <w:hideMark/>
          </w:tcPr>
          <w:p w14:paraId="6E7355C5"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6</w:t>
            </w:r>
          </w:p>
        </w:tc>
        <w:tc>
          <w:tcPr>
            <w:tcW w:w="294" w:type="dxa"/>
            <w:tcBorders>
              <w:top w:val="nil"/>
              <w:left w:val="nil"/>
              <w:bottom w:val="single" w:sz="8" w:space="0" w:color="auto"/>
              <w:right w:val="single" w:sz="8" w:space="0" w:color="auto"/>
            </w:tcBorders>
            <w:shd w:val="clear" w:color="000000" w:fill="C0C0C0"/>
            <w:noWrap/>
            <w:vAlign w:val="center"/>
            <w:hideMark/>
          </w:tcPr>
          <w:p w14:paraId="59AE61F9"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6</w:t>
            </w:r>
          </w:p>
        </w:tc>
        <w:tc>
          <w:tcPr>
            <w:tcW w:w="294" w:type="dxa"/>
            <w:tcBorders>
              <w:top w:val="nil"/>
              <w:left w:val="nil"/>
              <w:bottom w:val="single" w:sz="8" w:space="0" w:color="auto"/>
              <w:right w:val="single" w:sz="8" w:space="0" w:color="auto"/>
            </w:tcBorders>
            <w:shd w:val="clear" w:color="000000" w:fill="BFBFBF"/>
            <w:noWrap/>
            <w:vAlign w:val="center"/>
            <w:hideMark/>
          </w:tcPr>
          <w:p w14:paraId="11F16D98"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6</w:t>
            </w:r>
          </w:p>
        </w:tc>
        <w:tc>
          <w:tcPr>
            <w:tcW w:w="294" w:type="dxa"/>
            <w:tcBorders>
              <w:top w:val="nil"/>
              <w:left w:val="nil"/>
              <w:bottom w:val="single" w:sz="8" w:space="0" w:color="auto"/>
              <w:right w:val="single" w:sz="8" w:space="0" w:color="auto"/>
            </w:tcBorders>
            <w:shd w:val="clear" w:color="auto" w:fill="C5E0B3" w:themeFill="accent6" w:themeFillTint="66"/>
            <w:noWrap/>
            <w:vAlign w:val="center"/>
            <w:hideMark/>
          </w:tcPr>
          <w:p w14:paraId="7606156A"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BFBFBF"/>
            <w:noWrap/>
            <w:vAlign w:val="center"/>
            <w:hideMark/>
          </w:tcPr>
          <w:p w14:paraId="6270825C"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000000" w:fill="BFBFBF"/>
            <w:noWrap/>
            <w:vAlign w:val="center"/>
            <w:hideMark/>
          </w:tcPr>
          <w:p w14:paraId="1145F132"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329" w:type="dxa"/>
            <w:tcBorders>
              <w:top w:val="nil"/>
              <w:left w:val="nil"/>
              <w:bottom w:val="single" w:sz="8" w:space="0" w:color="auto"/>
              <w:right w:val="single" w:sz="8" w:space="0" w:color="auto"/>
            </w:tcBorders>
            <w:shd w:val="clear" w:color="000000" w:fill="C0C0C0"/>
            <w:vAlign w:val="center"/>
            <w:hideMark/>
          </w:tcPr>
          <w:p w14:paraId="4342C29C" w14:textId="77777777" w:rsidR="004662A8" w:rsidRPr="00892A0F" w:rsidRDefault="004662A8" w:rsidP="004662A8">
            <w:pPr>
              <w:spacing w:after="0" w:line="276" w:lineRule="auto"/>
              <w:jc w:val="center"/>
              <w:rPr>
                <w:rFonts w:ascii="Times New Roman" w:eastAsia="Times New Roman" w:hAnsi="Times New Roman" w:cs="Times New Roman"/>
                <w:b/>
                <w:bCs/>
                <w:color w:val="000000"/>
                <w:sz w:val="12"/>
                <w:szCs w:val="12"/>
                <w:lang w:eastAsia="ru-RU"/>
              </w:rPr>
            </w:pPr>
            <w:r w:rsidRPr="00892A0F">
              <w:rPr>
                <w:rFonts w:ascii="Times New Roman" w:eastAsia="Times New Roman" w:hAnsi="Times New Roman" w:cs="Times New Roman"/>
                <w:b/>
                <w:bCs/>
                <w:color w:val="000000"/>
                <w:sz w:val="12"/>
                <w:szCs w:val="12"/>
                <w:lang w:eastAsia="ru-RU"/>
              </w:rPr>
              <w:t>254</w:t>
            </w:r>
          </w:p>
        </w:tc>
      </w:tr>
      <w:tr w:rsidR="004662A8" w:rsidRPr="00892A0F" w14:paraId="7B2BC7D4" w14:textId="77777777" w:rsidTr="00C23BFD">
        <w:trPr>
          <w:trHeight w:val="315"/>
        </w:trPr>
        <w:tc>
          <w:tcPr>
            <w:tcW w:w="434" w:type="dxa"/>
            <w:tcBorders>
              <w:top w:val="nil"/>
              <w:left w:val="single" w:sz="8" w:space="0" w:color="auto"/>
              <w:bottom w:val="single" w:sz="8" w:space="0" w:color="auto"/>
              <w:right w:val="single" w:sz="8" w:space="0" w:color="auto"/>
            </w:tcBorders>
            <w:shd w:val="clear" w:color="auto" w:fill="auto"/>
            <w:hideMark/>
          </w:tcPr>
          <w:p w14:paraId="30EB3BD9" w14:textId="32EF9A8B" w:rsidR="004662A8" w:rsidRPr="00892A0F" w:rsidRDefault="004662A8" w:rsidP="004662A8">
            <w:pPr>
              <w:spacing w:after="0" w:line="276" w:lineRule="auto"/>
              <w:rPr>
                <w:rFonts w:ascii="Times New Roman" w:eastAsia="Times New Roman" w:hAnsi="Times New Roman" w:cs="Times New Roman"/>
                <w:color w:val="000000"/>
                <w:sz w:val="12"/>
                <w:szCs w:val="12"/>
                <w:lang w:eastAsia="ru-RU"/>
              </w:rPr>
            </w:pPr>
            <w:r>
              <w:rPr>
                <w:rFonts w:ascii="Times New Roman" w:hAnsi="Times New Roman"/>
                <w:sz w:val="12"/>
                <w:szCs w:val="12"/>
              </w:rPr>
              <w:t>ОГСЭ.01</w:t>
            </w:r>
          </w:p>
        </w:tc>
        <w:tc>
          <w:tcPr>
            <w:tcW w:w="859" w:type="dxa"/>
            <w:tcBorders>
              <w:top w:val="nil"/>
              <w:left w:val="nil"/>
              <w:bottom w:val="single" w:sz="8" w:space="0" w:color="auto"/>
              <w:right w:val="single" w:sz="8" w:space="0" w:color="auto"/>
            </w:tcBorders>
            <w:shd w:val="clear" w:color="auto" w:fill="auto"/>
            <w:noWrap/>
            <w:hideMark/>
          </w:tcPr>
          <w:p w14:paraId="4B63AFB3" w14:textId="3B21E146" w:rsidR="004662A8" w:rsidRPr="00892A0F" w:rsidRDefault="004662A8" w:rsidP="004662A8">
            <w:pPr>
              <w:spacing w:after="0" w:line="276" w:lineRule="auto"/>
              <w:rPr>
                <w:rFonts w:ascii="Times New Roman" w:eastAsia="Times New Roman" w:hAnsi="Times New Roman" w:cs="Times New Roman"/>
                <w:color w:val="000000"/>
                <w:sz w:val="12"/>
                <w:szCs w:val="12"/>
                <w:lang w:eastAsia="ru-RU"/>
              </w:rPr>
            </w:pPr>
            <w:r w:rsidRPr="006D550B">
              <w:rPr>
                <w:rFonts w:ascii="Times New Roman" w:hAnsi="Times New Roman"/>
                <w:sz w:val="12"/>
                <w:szCs w:val="12"/>
              </w:rPr>
              <w:t>Основы философии</w:t>
            </w:r>
          </w:p>
        </w:tc>
        <w:tc>
          <w:tcPr>
            <w:tcW w:w="297" w:type="dxa"/>
            <w:tcBorders>
              <w:top w:val="nil"/>
              <w:left w:val="nil"/>
              <w:bottom w:val="single" w:sz="8" w:space="0" w:color="auto"/>
              <w:right w:val="single" w:sz="8" w:space="0" w:color="auto"/>
            </w:tcBorders>
            <w:shd w:val="clear" w:color="auto" w:fill="auto"/>
            <w:vAlign w:val="center"/>
            <w:hideMark/>
          </w:tcPr>
          <w:p w14:paraId="4A5844E3"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3" w:type="dxa"/>
            <w:tcBorders>
              <w:top w:val="nil"/>
              <w:left w:val="nil"/>
              <w:bottom w:val="single" w:sz="8" w:space="0" w:color="auto"/>
              <w:right w:val="single" w:sz="8" w:space="0" w:color="auto"/>
            </w:tcBorders>
            <w:shd w:val="clear" w:color="auto" w:fill="auto"/>
            <w:vAlign w:val="center"/>
            <w:hideMark/>
          </w:tcPr>
          <w:p w14:paraId="375790A8"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3" w:type="dxa"/>
            <w:tcBorders>
              <w:top w:val="nil"/>
              <w:left w:val="nil"/>
              <w:bottom w:val="single" w:sz="8" w:space="0" w:color="auto"/>
              <w:right w:val="single" w:sz="8" w:space="0" w:color="auto"/>
            </w:tcBorders>
            <w:shd w:val="clear" w:color="auto" w:fill="auto"/>
            <w:vAlign w:val="center"/>
            <w:hideMark/>
          </w:tcPr>
          <w:p w14:paraId="35554EDB"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3" w:type="dxa"/>
            <w:tcBorders>
              <w:top w:val="nil"/>
              <w:left w:val="nil"/>
              <w:bottom w:val="single" w:sz="8" w:space="0" w:color="auto"/>
              <w:right w:val="single" w:sz="8" w:space="0" w:color="auto"/>
            </w:tcBorders>
            <w:shd w:val="clear" w:color="auto" w:fill="auto"/>
            <w:vAlign w:val="center"/>
            <w:hideMark/>
          </w:tcPr>
          <w:p w14:paraId="24BEE886"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7" w:type="dxa"/>
            <w:tcBorders>
              <w:top w:val="nil"/>
              <w:left w:val="nil"/>
              <w:bottom w:val="single" w:sz="8" w:space="0" w:color="auto"/>
              <w:right w:val="single" w:sz="8" w:space="0" w:color="auto"/>
            </w:tcBorders>
            <w:shd w:val="clear" w:color="auto" w:fill="auto"/>
            <w:vAlign w:val="center"/>
            <w:hideMark/>
          </w:tcPr>
          <w:p w14:paraId="4AEB22AA"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3" w:type="dxa"/>
            <w:tcBorders>
              <w:top w:val="nil"/>
              <w:left w:val="nil"/>
              <w:bottom w:val="single" w:sz="8" w:space="0" w:color="auto"/>
              <w:right w:val="single" w:sz="8" w:space="0" w:color="auto"/>
            </w:tcBorders>
            <w:shd w:val="clear" w:color="auto" w:fill="auto"/>
            <w:vAlign w:val="center"/>
            <w:hideMark/>
          </w:tcPr>
          <w:p w14:paraId="399DA043"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3" w:type="dxa"/>
            <w:tcBorders>
              <w:top w:val="nil"/>
              <w:left w:val="nil"/>
              <w:bottom w:val="single" w:sz="8" w:space="0" w:color="auto"/>
              <w:right w:val="single" w:sz="8" w:space="0" w:color="auto"/>
            </w:tcBorders>
            <w:shd w:val="clear" w:color="auto" w:fill="auto"/>
            <w:vAlign w:val="center"/>
            <w:hideMark/>
          </w:tcPr>
          <w:p w14:paraId="6F19EF45"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3" w:type="dxa"/>
            <w:tcBorders>
              <w:top w:val="nil"/>
              <w:left w:val="nil"/>
              <w:bottom w:val="single" w:sz="8" w:space="0" w:color="auto"/>
              <w:right w:val="single" w:sz="8" w:space="0" w:color="auto"/>
            </w:tcBorders>
            <w:shd w:val="clear" w:color="auto" w:fill="auto"/>
            <w:noWrap/>
            <w:vAlign w:val="center"/>
            <w:hideMark/>
          </w:tcPr>
          <w:p w14:paraId="50FD2E77"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7" w:type="dxa"/>
            <w:tcBorders>
              <w:top w:val="nil"/>
              <w:left w:val="nil"/>
              <w:bottom w:val="single" w:sz="8" w:space="0" w:color="auto"/>
              <w:right w:val="single" w:sz="8" w:space="0" w:color="auto"/>
            </w:tcBorders>
            <w:shd w:val="clear" w:color="auto" w:fill="auto"/>
            <w:noWrap/>
            <w:vAlign w:val="center"/>
            <w:hideMark/>
          </w:tcPr>
          <w:p w14:paraId="1BEC6393"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4" w:type="dxa"/>
            <w:tcBorders>
              <w:top w:val="nil"/>
              <w:left w:val="nil"/>
              <w:bottom w:val="single" w:sz="8" w:space="0" w:color="auto"/>
              <w:right w:val="single" w:sz="8" w:space="0" w:color="auto"/>
            </w:tcBorders>
            <w:shd w:val="clear" w:color="auto" w:fill="auto"/>
            <w:noWrap/>
            <w:vAlign w:val="center"/>
            <w:hideMark/>
          </w:tcPr>
          <w:p w14:paraId="56B4B7CC"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4" w:type="dxa"/>
            <w:tcBorders>
              <w:top w:val="nil"/>
              <w:left w:val="nil"/>
              <w:bottom w:val="single" w:sz="8" w:space="0" w:color="auto"/>
              <w:right w:val="single" w:sz="8" w:space="0" w:color="auto"/>
            </w:tcBorders>
            <w:shd w:val="clear" w:color="auto" w:fill="auto"/>
            <w:noWrap/>
            <w:vAlign w:val="center"/>
            <w:hideMark/>
          </w:tcPr>
          <w:p w14:paraId="6DFBEC31"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4" w:type="dxa"/>
            <w:tcBorders>
              <w:top w:val="nil"/>
              <w:left w:val="nil"/>
              <w:bottom w:val="single" w:sz="8" w:space="0" w:color="auto"/>
              <w:right w:val="single" w:sz="8" w:space="0" w:color="auto"/>
            </w:tcBorders>
            <w:shd w:val="clear" w:color="auto" w:fill="auto"/>
            <w:vAlign w:val="center"/>
            <w:hideMark/>
          </w:tcPr>
          <w:p w14:paraId="74A100E5"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8" w:type="dxa"/>
            <w:tcBorders>
              <w:top w:val="nil"/>
              <w:left w:val="nil"/>
              <w:bottom w:val="single" w:sz="8" w:space="0" w:color="auto"/>
              <w:right w:val="single" w:sz="8" w:space="0" w:color="auto"/>
            </w:tcBorders>
            <w:shd w:val="clear" w:color="auto" w:fill="auto"/>
            <w:noWrap/>
            <w:vAlign w:val="center"/>
            <w:hideMark/>
          </w:tcPr>
          <w:p w14:paraId="5FAC3D03"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4" w:type="dxa"/>
            <w:tcBorders>
              <w:top w:val="nil"/>
              <w:left w:val="nil"/>
              <w:bottom w:val="single" w:sz="8" w:space="0" w:color="auto"/>
              <w:right w:val="single" w:sz="8" w:space="0" w:color="auto"/>
            </w:tcBorders>
            <w:shd w:val="clear" w:color="auto" w:fill="auto"/>
            <w:noWrap/>
            <w:vAlign w:val="center"/>
            <w:hideMark/>
          </w:tcPr>
          <w:p w14:paraId="6DAD849D"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4" w:type="dxa"/>
            <w:tcBorders>
              <w:top w:val="nil"/>
              <w:left w:val="nil"/>
              <w:bottom w:val="single" w:sz="8" w:space="0" w:color="auto"/>
              <w:right w:val="single" w:sz="8" w:space="0" w:color="auto"/>
            </w:tcBorders>
            <w:shd w:val="clear" w:color="auto" w:fill="auto"/>
            <w:noWrap/>
            <w:vAlign w:val="center"/>
            <w:hideMark/>
          </w:tcPr>
          <w:p w14:paraId="34C563C9"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4" w:type="dxa"/>
            <w:tcBorders>
              <w:top w:val="nil"/>
              <w:left w:val="nil"/>
              <w:bottom w:val="single" w:sz="8" w:space="0" w:color="auto"/>
              <w:right w:val="single" w:sz="8" w:space="0" w:color="auto"/>
            </w:tcBorders>
            <w:shd w:val="clear" w:color="auto" w:fill="auto"/>
            <w:noWrap/>
            <w:vAlign w:val="center"/>
            <w:hideMark/>
          </w:tcPr>
          <w:p w14:paraId="1391ED77"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4" w:type="dxa"/>
            <w:tcBorders>
              <w:top w:val="nil"/>
              <w:left w:val="nil"/>
              <w:bottom w:val="single" w:sz="8" w:space="0" w:color="auto"/>
              <w:right w:val="single" w:sz="8" w:space="0" w:color="auto"/>
            </w:tcBorders>
            <w:shd w:val="clear" w:color="auto" w:fill="C5E0B3" w:themeFill="accent6" w:themeFillTint="66"/>
            <w:noWrap/>
            <w:vAlign w:val="center"/>
            <w:hideMark/>
          </w:tcPr>
          <w:p w14:paraId="604FA0BB"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000000" w:fill="FFFF00"/>
            <w:noWrap/>
            <w:vAlign w:val="center"/>
            <w:hideMark/>
          </w:tcPr>
          <w:p w14:paraId="69D6101B" w14:textId="77777777" w:rsidR="004662A8" w:rsidRPr="00892A0F" w:rsidRDefault="004662A8" w:rsidP="004662A8">
            <w:pPr>
              <w:spacing w:after="0" w:line="276" w:lineRule="auto"/>
              <w:jc w:val="center"/>
              <w:rPr>
                <w:rFonts w:ascii="Times New Roman" w:eastAsia="Times New Roman" w:hAnsi="Times New Roman" w:cs="Times New Roman"/>
                <w:b/>
                <w:bCs/>
                <w:color w:val="000000"/>
                <w:sz w:val="12"/>
                <w:szCs w:val="12"/>
                <w:lang w:eastAsia="ru-RU"/>
              </w:rPr>
            </w:pPr>
            <w:r w:rsidRPr="00892A0F">
              <w:rPr>
                <w:rFonts w:ascii="Times New Roman" w:eastAsia="Times New Roman" w:hAnsi="Times New Roman" w:cs="Times New Roman"/>
                <w:b/>
                <w:bCs/>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00"/>
            <w:noWrap/>
            <w:vAlign w:val="center"/>
            <w:hideMark/>
          </w:tcPr>
          <w:p w14:paraId="5434C468"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075FB981"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7E5C36AB"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hideMark/>
          </w:tcPr>
          <w:p w14:paraId="32AA2FCA"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45F820FD"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5B16641F"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050BEDC7"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35ADB014"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hideMark/>
          </w:tcPr>
          <w:p w14:paraId="6348BF5D"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nil"/>
            </w:tcBorders>
            <w:shd w:val="clear" w:color="auto" w:fill="auto"/>
            <w:noWrap/>
            <w:vAlign w:val="center"/>
            <w:hideMark/>
          </w:tcPr>
          <w:p w14:paraId="78E2334A"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single" w:sz="8" w:space="0" w:color="auto"/>
              <w:bottom w:val="single" w:sz="8" w:space="0" w:color="auto"/>
              <w:right w:val="single" w:sz="4" w:space="0" w:color="auto"/>
            </w:tcBorders>
            <w:shd w:val="clear" w:color="auto" w:fill="auto"/>
            <w:noWrap/>
            <w:vAlign w:val="center"/>
            <w:hideMark/>
          </w:tcPr>
          <w:p w14:paraId="18D69C4A"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7C3686D7"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52DFDCA4"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vAlign w:val="center"/>
            <w:hideMark/>
          </w:tcPr>
          <w:p w14:paraId="71206734"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032417C0"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1AAFDCEC"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67BAF7BE"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0ABF12BD"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5F3E808D"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7BD67B48"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6E448618"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55D93A2F"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0999F378"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C5E0B3" w:themeFill="accent6" w:themeFillTint="66"/>
            <w:vAlign w:val="center"/>
            <w:hideMark/>
          </w:tcPr>
          <w:p w14:paraId="721E06A0"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hideMark/>
          </w:tcPr>
          <w:p w14:paraId="04F125A2"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hideMark/>
          </w:tcPr>
          <w:p w14:paraId="323D74EB" w14:textId="77777777" w:rsidR="004662A8" w:rsidRPr="00892A0F" w:rsidRDefault="004662A8" w:rsidP="004662A8">
            <w:pPr>
              <w:spacing w:after="0" w:line="276" w:lineRule="auto"/>
              <w:jc w:val="center"/>
              <w:rPr>
                <w:rFonts w:ascii="Times New Roman" w:eastAsia="Times New Roman" w:hAnsi="Times New Roman" w:cs="Times New Roman"/>
                <w:sz w:val="12"/>
                <w:szCs w:val="12"/>
                <w:lang w:eastAsia="ru-RU"/>
              </w:rPr>
            </w:pPr>
            <w:r w:rsidRPr="00892A0F">
              <w:rPr>
                <w:rFonts w:ascii="Times New Roman" w:eastAsia="Times New Roman" w:hAnsi="Times New Roman" w:cs="Times New Roman"/>
                <w:sz w:val="12"/>
                <w:szCs w:val="12"/>
                <w:lang w:eastAsia="ru-RU"/>
              </w:rPr>
              <w:t> </w:t>
            </w:r>
          </w:p>
        </w:tc>
        <w:tc>
          <w:tcPr>
            <w:tcW w:w="329" w:type="dxa"/>
            <w:tcBorders>
              <w:top w:val="nil"/>
              <w:left w:val="nil"/>
              <w:bottom w:val="single" w:sz="8" w:space="0" w:color="auto"/>
              <w:right w:val="single" w:sz="8" w:space="0" w:color="auto"/>
            </w:tcBorders>
            <w:shd w:val="clear" w:color="auto" w:fill="auto"/>
            <w:vAlign w:val="center"/>
            <w:hideMark/>
          </w:tcPr>
          <w:p w14:paraId="7ABB36A1"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48</w:t>
            </w:r>
          </w:p>
        </w:tc>
      </w:tr>
      <w:tr w:rsidR="004662A8" w:rsidRPr="00892A0F" w14:paraId="30CB6479" w14:textId="77777777" w:rsidTr="00C23BFD">
        <w:trPr>
          <w:trHeight w:val="315"/>
        </w:trPr>
        <w:tc>
          <w:tcPr>
            <w:tcW w:w="434" w:type="dxa"/>
            <w:tcBorders>
              <w:top w:val="nil"/>
              <w:left w:val="single" w:sz="8" w:space="0" w:color="auto"/>
              <w:bottom w:val="single" w:sz="8" w:space="0" w:color="auto"/>
              <w:right w:val="single" w:sz="8" w:space="0" w:color="auto"/>
            </w:tcBorders>
            <w:shd w:val="clear" w:color="auto" w:fill="auto"/>
            <w:hideMark/>
          </w:tcPr>
          <w:p w14:paraId="599E0E45" w14:textId="383E17BB" w:rsidR="004662A8" w:rsidRPr="00892A0F" w:rsidRDefault="004662A8" w:rsidP="004662A8">
            <w:pPr>
              <w:spacing w:after="0" w:line="276" w:lineRule="auto"/>
              <w:rPr>
                <w:rFonts w:ascii="Times New Roman" w:eastAsia="Times New Roman" w:hAnsi="Times New Roman" w:cs="Times New Roman"/>
                <w:color w:val="000000"/>
                <w:sz w:val="12"/>
                <w:szCs w:val="12"/>
                <w:lang w:eastAsia="ru-RU"/>
              </w:rPr>
            </w:pPr>
            <w:r>
              <w:rPr>
                <w:rFonts w:ascii="Times New Roman" w:hAnsi="Times New Roman"/>
                <w:sz w:val="12"/>
                <w:szCs w:val="12"/>
              </w:rPr>
              <w:t>ОГСЭ.02</w:t>
            </w:r>
          </w:p>
        </w:tc>
        <w:tc>
          <w:tcPr>
            <w:tcW w:w="859" w:type="dxa"/>
            <w:tcBorders>
              <w:top w:val="nil"/>
              <w:left w:val="nil"/>
              <w:bottom w:val="single" w:sz="8" w:space="0" w:color="auto"/>
              <w:right w:val="single" w:sz="8" w:space="0" w:color="auto"/>
            </w:tcBorders>
            <w:shd w:val="clear" w:color="auto" w:fill="auto"/>
            <w:noWrap/>
            <w:hideMark/>
          </w:tcPr>
          <w:p w14:paraId="1F964975" w14:textId="3387E7B7" w:rsidR="004662A8" w:rsidRPr="00892A0F" w:rsidRDefault="004662A8" w:rsidP="004662A8">
            <w:pPr>
              <w:spacing w:after="0" w:line="276" w:lineRule="auto"/>
              <w:rPr>
                <w:rFonts w:ascii="Times New Roman" w:eastAsia="Times New Roman" w:hAnsi="Times New Roman" w:cs="Times New Roman"/>
                <w:color w:val="000000"/>
                <w:sz w:val="12"/>
                <w:szCs w:val="12"/>
                <w:lang w:eastAsia="ru-RU"/>
              </w:rPr>
            </w:pPr>
            <w:r w:rsidRPr="006D550B">
              <w:rPr>
                <w:rFonts w:ascii="Times New Roman" w:hAnsi="Times New Roman"/>
                <w:sz w:val="12"/>
                <w:szCs w:val="12"/>
              </w:rPr>
              <w:t>История</w:t>
            </w:r>
          </w:p>
        </w:tc>
        <w:tc>
          <w:tcPr>
            <w:tcW w:w="297" w:type="dxa"/>
            <w:tcBorders>
              <w:top w:val="nil"/>
              <w:left w:val="nil"/>
              <w:bottom w:val="single" w:sz="8" w:space="0" w:color="auto"/>
              <w:right w:val="single" w:sz="8" w:space="0" w:color="auto"/>
            </w:tcBorders>
            <w:shd w:val="clear" w:color="auto" w:fill="auto"/>
            <w:vAlign w:val="center"/>
            <w:hideMark/>
          </w:tcPr>
          <w:p w14:paraId="638CBF8E"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1</w:t>
            </w:r>
          </w:p>
        </w:tc>
        <w:tc>
          <w:tcPr>
            <w:tcW w:w="293" w:type="dxa"/>
            <w:tcBorders>
              <w:top w:val="nil"/>
              <w:left w:val="nil"/>
              <w:bottom w:val="single" w:sz="8" w:space="0" w:color="auto"/>
              <w:right w:val="single" w:sz="8" w:space="0" w:color="auto"/>
            </w:tcBorders>
            <w:shd w:val="clear" w:color="auto" w:fill="auto"/>
            <w:vAlign w:val="center"/>
            <w:hideMark/>
          </w:tcPr>
          <w:p w14:paraId="299D9150"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1</w:t>
            </w:r>
          </w:p>
        </w:tc>
        <w:tc>
          <w:tcPr>
            <w:tcW w:w="293" w:type="dxa"/>
            <w:tcBorders>
              <w:top w:val="nil"/>
              <w:left w:val="nil"/>
              <w:bottom w:val="single" w:sz="8" w:space="0" w:color="auto"/>
              <w:right w:val="single" w:sz="8" w:space="0" w:color="auto"/>
            </w:tcBorders>
            <w:shd w:val="clear" w:color="auto" w:fill="auto"/>
            <w:vAlign w:val="center"/>
            <w:hideMark/>
          </w:tcPr>
          <w:p w14:paraId="1CDC8507"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1</w:t>
            </w:r>
          </w:p>
        </w:tc>
        <w:tc>
          <w:tcPr>
            <w:tcW w:w="293" w:type="dxa"/>
            <w:tcBorders>
              <w:top w:val="nil"/>
              <w:left w:val="nil"/>
              <w:bottom w:val="single" w:sz="8" w:space="0" w:color="auto"/>
              <w:right w:val="single" w:sz="8" w:space="0" w:color="auto"/>
            </w:tcBorders>
            <w:shd w:val="clear" w:color="auto" w:fill="auto"/>
            <w:vAlign w:val="center"/>
            <w:hideMark/>
          </w:tcPr>
          <w:p w14:paraId="52E824A6"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1</w:t>
            </w:r>
          </w:p>
        </w:tc>
        <w:tc>
          <w:tcPr>
            <w:tcW w:w="297" w:type="dxa"/>
            <w:tcBorders>
              <w:top w:val="nil"/>
              <w:left w:val="nil"/>
              <w:bottom w:val="single" w:sz="8" w:space="0" w:color="auto"/>
              <w:right w:val="single" w:sz="8" w:space="0" w:color="auto"/>
            </w:tcBorders>
            <w:shd w:val="clear" w:color="auto" w:fill="auto"/>
            <w:vAlign w:val="center"/>
            <w:hideMark/>
          </w:tcPr>
          <w:p w14:paraId="2ED2DC9B"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1</w:t>
            </w:r>
          </w:p>
        </w:tc>
        <w:tc>
          <w:tcPr>
            <w:tcW w:w="293" w:type="dxa"/>
            <w:tcBorders>
              <w:top w:val="nil"/>
              <w:left w:val="nil"/>
              <w:bottom w:val="single" w:sz="8" w:space="0" w:color="auto"/>
              <w:right w:val="single" w:sz="8" w:space="0" w:color="auto"/>
            </w:tcBorders>
            <w:shd w:val="clear" w:color="auto" w:fill="auto"/>
            <w:vAlign w:val="center"/>
            <w:hideMark/>
          </w:tcPr>
          <w:p w14:paraId="6A65FA27"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1</w:t>
            </w:r>
          </w:p>
        </w:tc>
        <w:tc>
          <w:tcPr>
            <w:tcW w:w="293" w:type="dxa"/>
            <w:tcBorders>
              <w:top w:val="nil"/>
              <w:left w:val="nil"/>
              <w:bottom w:val="single" w:sz="8" w:space="0" w:color="auto"/>
              <w:right w:val="single" w:sz="8" w:space="0" w:color="auto"/>
            </w:tcBorders>
            <w:shd w:val="clear" w:color="auto" w:fill="auto"/>
            <w:vAlign w:val="center"/>
            <w:hideMark/>
          </w:tcPr>
          <w:p w14:paraId="653A8DD2"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1</w:t>
            </w:r>
          </w:p>
        </w:tc>
        <w:tc>
          <w:tcPr>
            <w:tcW w:w="293" w:type="dxa"/>
            <w:tcBorders>
              <w:top w:val="nil"/>
              <w:left w:val="nil"/>
              <w:bottom w:val="single" w:sz="8" w:space="0" w:color="auto"/>
              <w:right w:val="single" w:sz="8" w:space="0" w:color="auto"/>
            </w:tcBorders>
            <w:shd w:val="clear" w:color="auto" w:fill="auto"/>
            <w:noWrap/>
            <w:vAlign w:val="center"/>
            <w:hideMark/>
          </w:tcPr>
          <w:p w14:paraId="125FA176"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1</w:t>
            </w:r>
          </w:p>
        </w:tc>
        <w:tc>
          <w:tcPr>
            <w:tcW w:w="297" w:type="dxa"/>
            <w:tcBorders>
              <w:top w:val="nil"/>
              <w:left w:val="nil"/>
              <w:bottom w:val="single" w:sz="8" w:space="0" w:color="auto"/>
              <w:right w:val="single" w:sz="8" w:space="0" w:color="auto"/>
            </w:tcBorders>
            <w:shd w:val="clear" w:color="auto" w:fill="auto"/>
            <w:noWrap/>
            <w:vAlign w:val="center"/>
            <w:hideMark/>
          </w:tcPr>
          <w:p w14:paraId="79C1DC1E"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1</w:t>
            </w:r>
          </w:p>
        </w:tc>
        <w:tc>
          <w:tcPr>
            <w:tcW w:w="294" w:type="dxa"/>
            <w:tcBorders>
              <w:top w:val="nil"/>
              <w:left w:val="nil"/>
              <w:bottom w:val="single" w:sz="8" w:space="0" w:color="auto"/>
              <w:right w:val="single" w:sz="8" w:space="0" w:color="auto"/>
            </w:tcBorders>
            <w:shd w:val="clear" w:color="auto" w:fill="auto"/>
            <w:noWrap/>
            <w:vAlign w:val="center"/>
            <w:hideMark/>
          </w:tcPr>
          <w:p w14:paraId="1D266A34"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1</w:t>
            </w:r>
          </w:p>
        </w:tc>
        <w:tc>
          <w:tcPr>
            <w:tcW w:w="294" w:type="dxa"/>
            <w:tcBorders>
              <w:top w:val="nil"/>
              <w:left w:val="nil"/>
              <w:bottom w:val="single" w:sz="8" w:space="0" w:color="auto"/>
              <w:right w:val="single" w:sz="8" w:space="0" w:color="auto"/>
            </w:tcBorders>
            <w:shd w:val="clear" w:color="auto" w:fill="auto"/>
            <w:noWrap/>
            <w:vAlign w:val="center"/>
            <w:hideMark/>
          </w:tcPr>
          <w:p w14:paraId="65C517BE"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1</w:t>
            </w:r>
          </w:p>
        </w:tc>
        <w:tc>
          <w:tcPr>
            <w:tcW w:w="294" w:type="dxa"/>
            <w:tcBorders>
              <w:top w:val="nil"/>
              <w:left w:val="nil"/>
              <w:bottom w:val="single" w:sz="8" w:space="0" w:color="auto"/>
              <w:right w:val="single" w:sz="8" w:space="0" w:color="auto"/>
            </w:tcBorders>
            <w:shd w:val="clear" w:color="auto" w:fill="auto"/>
            <w:vAlign w:val="center"/>
            <w:hideMark/>
          </w:tcPr>
          <w:p w14:paraId="552CBF78"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1</w:t>
            </w:r>
          </w:p>
        </w:tc>
        <w:tc>
          <w:tcPr>
            <w:tcW w:w="298" w:type="dxa"/>
            <w:tcBorders>
              <w:top w:val="nil"/>
              <w:left w:val="nil"/>
              <w:bottom w:val="single" w:sz="8" w:space="0" w:color="auto"/>
              <w:right w:val="single" w:sz="8" w:space="0" w:color="auto"/>
            </w:tcBorders>
            <w:shd w:val="clear" w:color="auto" w:fill="auto"/>
            <w:noWrap/>
            <w:vAlign w:val="center"/>
            <w:hideMark/>
          </w:tcPr>
          <w:p w14:paraId="30BA4A91"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1</w:t>
            </w:r>
          </w:p>
        </w:tc>
        <w:tc>
          <w:tcPr>
            <w:tcW w:w="294" w:type="dxa"/>
            <w:tcBorders>
              <w:top w:val="nil"/>
              <w:left w:val="nil"/>
              <w:bottom w:val="single" w:sz="8" w:space="0" w:color="auto"/>
              <w:right w:val="single" w:sz="8" w:space="0" w:color="auto"/>
            </w:tcBorders>
            <w:shd w:val="clear" w:color="auto" w:fill="auto"/>
            <w:noWrap/>
            <w:vAlign w:val="center"/>
            <w:hideMark/>
          </w:tcPr>
          <w:p w14:paraId="75CB6CB2"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1</w:t>
            </w:r>
          </w:p>
        </w:tc>
        <w:tc>
          <w:tcPr>
            <w:tcW w:w="294" w:type="dxa"/>
            <w:tcBorders>
              <w:top w:val="nil"/>
              <w:left w:val="nil"/>
              <w:bottom w:val="single" w:sz="8" w:space="0" w:color="auto"/>
              <w:right w:val="single" w:sz="8" w:space="0" w:color="auto"/>
            </w:tcBorders>
            <w:shd w:val="clear" w:color="auto" w:fill="auto"/>
            <w:noWrap/>
            <w:vAlign w:val="center"/>
            <w:hideMark/>
          </w:tcPr>
          <w:p w14:paraId="1815E892"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1</w:t>
            </w:r>
          </w:p>
        </w:tc>
        <w:tc>
          <w:tcPr>
            <w:tcW w:w="294" w:type="dxa"/>
            <w:tcBorders>
              <w:top w:val="nil"/>
              <w:left w:val="nil"/>
              <w:bottom w:val="single" w:sz="8" w:space="0" w:color="auto"/>
              <w:right w:val="single" w:sz="8" w:space="0" w:color="auto"/>
            </w:tcBorders>
            <w:shd w:val="clear" w:color="auto" w:fill="auto"/>
            <w:noWrap/>
            <w:vAlign w:val="center"/>
            <w:hideMark/>
          </w:tcPr>
          <w:p w14:paraId="1B87DEEA"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1</w:t>
            </w:r>
          </w:p>
        </w:tc>
        <w:tc>
          <w:tcPr>
            <w:tcW w:w="294" w:type="dxa"/>
            <w:tcBorders>
              <w:top w:val="nil"/>
              <w:left w:val="nil"/>
              <w:bottom w:val="single" w:sz="8" w:space="0" w:color="auto"/>
              <w:right w:val="single" w:sz="8" w:space="0" w:color="auto"/>
            </w:tcBorders>
            <w:shd w:val="clear" w:color="auto" w:fill="C5E0B3" w:themeFill="accent6" w:themeFillTint="66"/>
            <w:noWrap/>
            <w:vAlign w:val="center"/>
            <w:hideMark/>
          </w:tcPr>
          <w:p w14:paraId="467F817D" w14:textId="77777777" w:rsidR="004662A8" w:rsidRPr="00892A0F" w:rsidRDefault="004662A8" w:rsidP="004662A8">
            <w:pPr>
              <w:spacing w:after="0" w:line="276" w:lineRule="auto"/>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000000" w:fill="FFFF00"/>
            <w:noWrap/>
            <w:vAlign w:val="center"/>
            <w:hideMark/>
          </w:tcPr>
          <w:p w14:paraId="24976105" w14:textId="77777777" w:rsidR="004662A8" w:rsidRPr="00892A0F" w:rsidRDefault="004662A8" w:rsidP="004662A8">
            <w:pPr>
              <w:spacing w:after="0" w:line="276" w:lineRule="auto"/>
              <w:rPr>
                <w:rFonts w:ascii="Times New Roman" w:eastAsia="Times New Roman" w:hAnsi="Times New Roman" w:cs="Times New Roman"/>
                <w:b/>
                <w:bCs/>
                <w:color w:val="000000"/>
                <w:sz w:val="12"/>
                <w:szCs w:val="12"/>
                <w:lang w:eastAsia="ru-RU"/>
              </w:rPr>
            </w:pPr>
            <w:r w:rsidRPr="00892A0F">
              <w:rPr>
                <w:rFonts w:ascii="Times New Roman" w:eastAsia="Times New Roman" w:hAnsi="Times New Roman" w:cs="Times New Roman"/>
                <w:b/>
                <w:bCs/>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00"/>
            <w:noWrap/>
            <w:vAlign w:val="center"/>
            <w:hideMark/>
          </w:tcPr>
          <w:p w14:paraId="5E71B0AA" w14:textId="77777777" w:rsidR="004662A8" w:rsidRPr="00892A0F" w:rsidRDefault="004662A8" w:rsidP="004662A8">
            <w:pPr>
              <w:spacing w:after="0" w:line="276" w:lineRule="auto"/>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4A935E45"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12946838"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hideMark/>
          </w:tcPr>
          <w:p w14:paraId="626ED614"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51179DC6"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noWrap/>
            <w:vAlign w:val="center"/>
            <w:hideMark/>
          </w:tcPr>
          <w:p w14:paraId="120C8CF9"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noWrap/>
            <w:vAlign w:val="center"/>
            <w:hideMark/>
          </w:tcPr>
          <w:p w14:paraId="0688F059"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noWrap/>
            <w:vAlign w:val="center"/>
            <w:hideMark/>
          </w:tcPr>
          <w:p w14:paraId="4E79292C"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8" w:type="dxa"/>
            <w:tcBorders>
              <w:top w:val="nil"/>
              <w:left w:val="nil"/>
              <w:bottom w:val="single" w:sz="8" w:space="0" w:color="auto"/>
              <w:right w:val="single" w:sz="8" w:space="0" w:color="auto"/>
            </w:tcBorders>
            <w:shd w:val="clear" w:color="auto" w:fill="auto"/>
            <w:noWrap/>
            <w:vAlign w:val="center"/>
            <w:hideMark/>
          </w:tcPr>
          <w:p w14:paraId="192D6896"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nil"/>
            </w:tcBorders>
            <w:shd w:val="clear" w:color="auto" w:fill="auto"/>
            <w:noWrap/>
            <w:vAlign w:val="center"/>
            <w:hideMark/>
          </w:tcPr>
          <w:p w14:paraId="7E11EFAC"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single" w:sz="8" w:space="0" w:color="auto"/>
              <w:bottom w:val="single" w:sz="8" w:space="0" w:color="auto"/>
              <w:right w:val="single" w:sz="4" w:space="0" w:color="auto"/>
            </w:tcBorders>
            <w:shd w:val="clear" w:color="auto" w:fill="auto"/>
            <w:noWrap/>
            <w:vAlign w:val="center"/>
            <w:hideMark/>
          </w:tcPr>
          <w:p w14:paraId="112487A2"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noWrap/>
            <w:vAlign w:val="center"/>
            <w:hideMark/>
          </w:tcPr>
          <w:p w14:paraId="417405ED"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vAlign w:val="center"/>
            <w:hideMark/>
          </w:tcPr>
          <w:p w14:paraId="1B143828"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8" w:type="dxa"/>
            <w:tcBorders>
              <w:top w:val="nil"/>
              <w:left w:val="nil"/>
              <w:bottom w:val="single" w:sz="8" w:space="0" w:color="auto"/>
              <w:right w:val="single" w:sz="8" w:space="0" w:color="auto"/>
            </w:tcBorders>
            <w:shd w:val="clear" w:color="auto" w:fill="auto"/>
            <w:vAlign w:val="center"/>
            <w:hideMark/>
          </w:tcPr>
          <w:p w14:paraId="71BB0EF3"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vAlign w:val="center"/>
            <w:hideMark/>
          </w:tcPr>
          <w:p w14:paraId="303977DD"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vAlign w:val="center"/>
            <w:hideMark/>
          </w:tcPr>
          <w:p w14:paraId="27B82F3B"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vAlign w:val="center"/>
            <w:hideMark/>
          </w:tcPr>
          <w:p w14:paraId="5FF8AB05"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vAlign w:val="center"/>
            <w:hideMark/>
          </w:tcPr>
          <w:p w14:paraId="61C5CEAF"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vAlign w:val="center"/>
            <w:hideMark/>
          </w:tcPr>
          <w:p w14:paraId="7C96F0AE"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vAlign w:val="center"/>
            <w:hideMark/>
          </w:tcPr>
          <w:p w14:paraId="459C2CA3"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vAlign w:val="center"/>
            <w:hideMark/>
          </w:tcPr>
          <w:p w14:paraId="13693293"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vAlign w:val="center"/>
            <w:hideMark/>
          </w:tcPr>
          <w:p w14:paraId="45C5DE36"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vAlign w:val="center"/>
            <w:hideMark/>
          </w:tcPr>
          <w:p w14:paraId="52EA88EB"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C5E0B3" w:themeFill="accent6" w:themeFillTint="66"/>
            <w:vAlign w:val="center"/>
            <w:hideMark/>
          </w:tcPr>
          <w:p w14:paraId="0A938E45" w14:textId="77777777" w:rsidR="004662A8" w:rsidRPr="00892A0F" w:rsidRDefault="004662A8" w:rsidP="004662A8">
            <w:pPr>
              <w:spacing w:after="0" w:line="276" w:lineRule="auto"/>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hideMark/>
          </w:tcPr>
          <w:p w14:paraId="59C599F2" w14:textId="77777777" w:rsidR="004662A8" w:rsidRPr="00892A0F" w:rsidRDefault="004662A8" w:rsidP="004662A8">
            <w:pPr>
              <w:spacing w:after="0" w:line="276" w:lineRule="auto"/>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hideMark/>
          </w:tcPr>
          <w:p w14:paraId="0CAFD18D" w14:textId="77777777" w:rsidR="004662A8" w:rsidRPr="00892A0F" w:rsidRDefault="004662A8" w:rsidP="004662A8">
            <w:pPr>
              <w:spacing w:after="0" w:line="276" w:lineRule="auto"/>
              <w:rPr>
                <w:rFonts w:ascii="Times New Roman" w:eastAsia="Times New Roman" w:hAnsi="Times New Roman" w:cs="Times New Roman"/>
                <w:sz w:val="12"/>
                <w:szCs w:val="12"/>
                <w:lang w:eastAsia="ru-RU"/>
              </w:rPr>
            </w:pPr>
            <w:r w:rsidRPr="00892A0F">
              <w:rPr>
                <w:rFonts w:ascii="Times New Roman" w:eastAsia="Times New Roman" w:hAnsi="Times New Roman" w:cs="Times New Roman"/>
                <w:sz w:val="12"/>
                <w:szCs w:val="12"/>
                <w:lang w:eastAsia="ru-RU"/>
              </w:rPr>
              <w:t> </w:t>
            </w:r>
          </w:p>
        </w:tc>
        <w:tc>
          <w:tcPr>
            <w:tcW w:w="329" w:type="dxa"/>
            <w:tcBorders>
              <w:top w:val="nil"/>
              <w:left w:val="nil"/>
              <w:bottom w:val="single" w:sz="8" w:space="0" w:color="auto"/>
              <w:right w:val="single" w:sz="8" w:space="0" w:color="auto"/>
            </w:tcBorders>
            <w:shd w:val="clear" w:color="auto" w:fill="auto"/>
            <w:vAlign w:val="center"/>
            <w:hideMark/>
          </w:tcPr>
          <w:p w14:paraId="5006D2A2"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54</w:t>
            </w:r>
          </w:p>
        </w:tc>
      </w:tr>
      <w:tr w:rsidR="004662A8" w:rsidRPr="00892A0F" w14:paraId="6E2C9579" w14:textId="77777777" w:rsidTr="00C23BFD">
        <w:trPr>
          <w:trHeight w:val="315"/>
        </w:trPr>
        <w:tc>
          <w:tcPr>
            <w:tcW w:w="434" w:type="dxa"/>
            <w:tcBorders>
              <w:top w:val="nil"/>
              <w:left w:val="single" w:sz="8" w:space="0" w:color="auto"/>
              <w:bottom w:val="single" w:sz="8" w:space="0" w:color="auto"/>
              <w:right w:val="single" w:sz="8" w:space="0" w:color="auto"/>
            </w:tcBorders>
            <w:shd w:val="clear" w:color="auto" w:fill="auto"/>
            <w:hideMark/>
          </w:tcPr>
          <w:p w14:paraId="05DA44B6" w14:textId="141F2DD7" w:rsidR="004662A8" w:rsidRPr="00892A0F" w:rsidRDefault="004662A8" w:rsidP="004662A8">
            <w:pPr>
              <w:spacing w:after="0" w:line="276" w:lineRule="auto"/>
              <w:rPr>
                <w:rFonts w:ascii="Times New Roman" w:eastAsia="Times New Roman" w:hAnsi="Times New Roman" w:cs="Times New Roman"/>
                <w:color w:val="000000"/>
                <w:sz w:val="12"/>
                <w:szCs w:val="12"/>
                <w:lang w:eastAsia="ru-RU"/>
              </w:rPr>
            </w:pPr>
            <w:r>
              <w:rPr>
                <w:rFonts w:ascii="Times New Roman" w:hAnsi="Times New Roman"/>
                <w:sz w:val="12"/>
                <w:szCs w:val="12"/>
              </w:rPr>
              <w:t>ОГСЭ.03</w:t>
            </w:r>
          </w:p>
        </w:tc>
        <w:tc>
          <w:tcPr>
            <w:tcW w:w="859" w:type="dxa"/>
            <w:tcBorders>
              <w:top w:val="nil"/>
              <w:left w:val="nil"/>
              <w:bottom w:val="single" w:sz="8" w:space="0" w:color="auto"/>
              <w:right w:val="single" w:sz="8" w:space="0" w:color="auto"/>
            </w:tcBorders>
            <w:shd w:val="clear" w:color="auto" w:fill="auto"/>
            <w:noWrap/>
            <w:hideMark/>
          </w:tcPr>
          <w:p w14:paraId="218AA9EC" w14:textId="093D977A" w:rsidR="004662A8" w:rsidRPr="00892A0F" w:rsidRDefault="004662A8" w:rsidP="004662A8">
            <w:pPr>
              <w:spacing w:after="0" w:line="276" w:lineRule="auto"/>
              <w:rPr>
                <w:rFonts w:ascii="Times New Roman" w:eastAsia="Times New Roman" w:hAnsi="Times New Roman" w:cs="Times New Roman"/>
                <w:color w:val="000000"/>
                <w:sz w:val="12"/>
                <w:szCs w:val="12"/>
                <w:lang w:eastAsia="ru-RU"/>
              </w:rPr>
            </w:pPr>
            <w:r w:rsidRPr="006D550B">
              <w:rPr>
                <w:rFonts w:ascii="Times New Roman" w:hAnsi="Times New Roman"/>
                <w:sz w:val="12"/>
                <w:szCs w:val="12"/>
              </w:rPr>
              <w:t xml:space="preserve">Иностранный язык </w:t>
            </w:r>
          </w:p>
        </w:tc>
        <w:tc>
          <w:tcPr>
            <w:tcW w:w="297" w:type="dxa"/>
            <w:tcBorders>
              <w:top w:val="nil"/>
              <w:left w:val="nil"/>
              <w:bottom w:val="single" w:sz="8" w:space="0" w:color="auto"/>
              <w:right w:val="single" w:sz="8" w:space="0" w:color="auto"/>
            </w:tcBorders>
            <w:shd w:val="clear" w:color="auto" w:fill="auto"/>
            <w:vAlign w:val="center"/>
            <w:hideMark/>
          </w:tcPr>
          <w:p w14:paraId="5FA5983A"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3" w:type="dxa"/>
            <w:tcBorders>
              <w:top w:val="nil"/>
              <w:left w:val="nil"/>
              <w:bottom w:val="single" w:sz="8" w:space="0" w:color="auto"/>
              <w:right w:val="single" w:sz="8" w:space="0" w:color="auto"/>
            </w:tcBorders>
            <w:shd w:val="clear" w:color="auto" w:fill="auto"/>
            <w:vAlign w:val="center"/>
            <w:hideMark/>
          </w:tcPr>
          <w:p w14:paraId="6ECDCC93"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3" w:type="dxa"/>
            <w:tcBorders>
              <w:top w:val="nil"/>
              <w:left w:val="nil"/>
              <w:bottom w:val="single" w:sz="8" w:space="0" w:color="auto"/>
              <w:right w:val="single" w:sz="8" w:space="0" w:color="auto"/>
            </w:tcBorders>
            <w:shd w:val="clear" w:color="auto" w:fill="auto"/>
            <w:vAlign w:val="center"/>
            <w:hideMark/>
          </w:tcPr>
          <w:p w14:paraId="682E05A2"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3" w:type="dxa"/>
            <w:tcBorders>
              <w:top w:val="nil"/>
              <w:left w:val="nil"/>
              <w:bottom w:val="single" w:sz="8" w:space="0" w:color="auto"/>
              <w:right w:val="single" w:sz="8" w:space="0" w:color="auto"/>
            </w:tcBorders>
            <w:shd w:val="clear" w:color="auto" w:fill="auto"/>
            <w:vAlign w:val="center"/>
            <w:hideMark/>
          </w:tcPr>
          <w:p w14:paraId="489AF6C9"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7" w:type="dxa"/>
            <w:tcBorders>
              <w:top w:val="nil"/>
              <w:left w:val="nil"/>
              <w:bottom w:val="single" w:sz="8" w:space="0" w:color="auto"/>
              <w:right w:val="single" w:sz="8" w:space="0" w:color="auto"/>
            </w:tcBorders>
            <w:shd w:val="clear" w:color="auto" w:fill="auto"/>
            <w:vAlign w:val="center"/>
            <w:hideMark/>
          </w:tcPr>
          <w:p w14:paraId="7BFA5C2D"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3" w:type="dxa"/>
            <w:tcBorders>
              <w:top w:val="nil"/>
              <w:left w:val="nil"/>
              <w:bottom w:val="single" w:sz="8" w:space="0" w:color="auto"/>
              <w:right w:val="single" w:sz="8" w:space="0" w:color="auto"/>
            </w:tcBorders>
            <w:shd w:val="clear" w:color="auto" w:fill="auto"/>
            <w:vAlign w:val="center"/>
            <w:hideMark/>
          </w:tcPr>
          <w:p w14:paraId="4EAF1E69"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3" w:type="dxa"/>
            <w:tcBorders>
              <w:top w:val="nil"/>
              <w:left w:val="nil"/>
              <w:bottom w:val="single" w:sz="8" w:space="0" w:color="auto"/>
              <w:right w:val="single" w:sz="8" w:space="0" w:color="auto"/>
            </w:tcBorders>
            <w:shd w:val="clear" w:color="auto" w:fill="auto"/>
            <w:vAlign w:val="center"/>
            <w:hideMark/>
          </w:tcPr>
          <w:p w14:paraId="2F2E89EC"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3" w:type="dxa"/>
            <w:tcBorders>
              <w:top w:val="nil"/>
              <w:left w:val="nil"/>
              <w:bottom w:val="single" w:sz="8" w:space="0" w:color="auto"/>
              <w:right w:val="single" w:sz="8" w:space="0" w:color="auto"/>
            </w:tcBorders>
            <w:shd w:val="clear" w:color="auto" w:fill="auto"/>
            <w:noWrap/>
            <w:vAlign w:val="center"/>
            <w:hideMark/>
          </w:tcPr>
          <w:p w14:paraId="276DEC2A"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7" w:type="dxa"/>
            <w:tcBorders>
              <w:top w:val="nil"/>
              <w:left w:val="nil"/>
              <w:bottom w:val="single" w:sz="8" w:space="0" w:color="auto"/>
              <w:right w:val="single" w:sz="8" w:space="0" w:color="auto"/>
            </w:tcBorders>
            <w:shd w:val="clear" w:color="auto" w:fill="auto"/>
            <w:noWrap/>
            <w:vAlign w:val="center"/>
            <w:hideMark/>
          </w:tcPr>
          <w:p w14:paraId="3F09E166"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noWrap/>
            <w:vAlign w:val="center"/>
            <w:hideMark/>
          </w:tcPr>
          <w:p w14:paraId="7918CD3C"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noWrap/>
            <w:vAlign w:val="center"/>
            <w:hideMark/>
          </w:tcPr>
          <w:p w14:paraId="47866611"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vAlign w:val="center"/>
            <w:hideMark/>
          </w:tcPr>
          <w:p w14:paraId="0A0669FA"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8" w:type="dxa"/>
            <w:tcBorders>
              <w:top w:val="nil"/>
              <w:left w:val="nil"/>
              <w:bottom w:val="single" w:sz="8" w:space="0" w:color="auto"/>
              <w:right w:val="single" w:sz="8" w:space="0" w:color="auto"/>
            </w:tcBorders>
            <w:shd w:val="clear" w:color="auto" w:fill="auto"/>
            <w:noWrap/>
            <w:vAlign w:val="center"/>
            <w:hideMark/>
          </w:tcPr>
          <w:p w14:paraId="331C6075"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noWrap/>
            <w:vAlign w:val="center"/>
            <w:hideMark/>
          </w:tcPr>
          <w:p w14:paraId="62AD2AAA"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noWrap/>
            <w:vAlign w:val="center"/>
            <w:hideMark/>
          </w:tcPr>
          <w:p w14:paraId="284AA482"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noWrap/>
            <w:vAlign w:val="center"/>
            <w:hideMark/>
          </w:tcPr>
          <w:p w14:paraId="5295E684"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C5E0B3" w:themeFill="accent6" w:themeFillTint="66"/>
            <w:noWrap/>
            <w:vAlign w:val="center"/>
            <w:hideMark/>
          </w:tcPr>
          <w:p w14:paraId="5BB9473E" w14:textId="77777777" w:rsidR="004662A8" w:rsidRPr="00892A0F" w:rsidRDefault="004662A8" w:rsidP="004662A8">
            <w:pPr>
              <w:spacing w:after="0" w:line="276" w:lineRule="auto"/>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000000" w:fill="FFFF00"/>
            <w:noWrap/>
            <w:vAlign w:val="center"/>
            <w:hideMark/>
          </w:tcPr>
          <w:p w14:paraId="6DEF07F0" w14:textId="77777777" w:rsidR="004662A8" w:rsidRPr="00892A0F" w:rsidRDefault="004662A8" w:rsidP="004662A8">
            <w:pPr>
              <w:spacing w:after="0" w:line="276" w:lineRule="auto"/>
              <w:jc w:val="center"/>
              <w:rPr>
                <w:rFonts w:ascii="Times New Roman" w:eastAsia="Times New Roman" w:hAnsi="Times New Roman" w:cs="Times New Roman"/>
                <w:b/>
                <w:bCs/>
                <w:color w:val="000000"/>
                <w:sz w:val="12"/>
                <w:szCs w:val="12"/>
                <w:lang w:eastAsia="ru-RU"/>
              </w:rPr>
            </w:pPr>
            <w:r w:rsidRPr="00892A0F">
              <w:rPr>
                <w:rFonts w:ascii="Times New Roman" w:eastAsia="Times New Roman" w:hAnsi="Times New Roman" w:cs="Times New Roman"/>
                <w:b/>
                <w:bCs/>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00"/>
            <w:noWrap/>
            <w:vAlign w:val="center"/>
            <w:hideMark/>
          </w:tcPr>
          <w:p w14:paraId="06106A0B"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3EC0D22E" w14:textId="77777777" w:rsidR="004662A8" w:rsidRPr="00892A0F" w:rsidRDefault="004662A8" w:rsidP="004662A8">
            <w:pPr>
              <w:spacing w:after="0" w:line="276" w:lineRule="auto"/>
              <w:jc w:val="right"/>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noWrap/>
            <w:vAlign w:val="center"/>
            <w:hideMark/>
          </w:tcPr>
          <w:p w14:paraId="064C12AB" w14:textId="77777777" w:rsidR="004662A8" w:rsidRPr="00892A0F" w:rsidRDefault="004662A8" w:rsidP="004662A8">
            <w:pPr>
              <w:spacing w:after="0" w:line="276" w:lineRule="auto"/>
              <w:jc w:val="right"/>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8" w:type="dxa"/>
            <w:tcBorders>
              <w:top w:val="nil"/>
              <w:left w:val="nil"/>
              <w:bottom w:val="single" w:sz="8" w:space="0" w:color="auto"/>
              <w:right w:val="single" w:sz="8" w:space="0" w:color="auto"/>
            </w:tcBorders>
            <w:shd w:val="clear" w:color="auto" w:fill="auto"/>
            <w:noWrap/>
            <w:vAlign w:val="center"/>
            <w:hideMark/>
          </w:tcPr>
          <w:p w14:paraId="2F74E970" w14:textId="77777777" w:rsidR="004662A8" w:rsidRPr="00892A0F" w:rsidRDefault="004662A8" w:rsidP="004662A8">
            <w:pPr>
              <w:spacing w:after="0" w:line="276" w:lineRule="auto"/>
              <w:jc w:val="right"/>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noWrap/>
            <w:vAlign w:val="center"/>
            <w:hideMark/>
          </w:tcPr>
          <w:p w14:paraId="332C33D2" w14:textId="77777777" w:rsidR="004662A8" w:rsidRPr="00892A0F" w:rsidRDefault="004662A8" w:rsidP="004662A8">
            <w:pPr>
              <w:spacing w:after="0" w:line="276" w:lineRule="auto"/>
              <w:jc w:val="right"/>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noWrap/>
            <w:vAlign w:val="center"/>
            <w:hideMark/>
          </w:tcPr>
          <w:p w14:paraId="41CCD9BA" w14:textId="77777777" w:rsidR="004662A8" w:rsidRPr="00892A0F" w:rsidRDefault="004662A8" w:rsidP="004662A8">
            <w:pPr>
              <w:spacing w:after="0" w:line="276" w:lineRule="auto"/>
              <w:jc w:val="right"/>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noWrap/>
            <w:vAlign w:val="center"/>
            <w:hideMark/>
          </w:tcPr>
          <w:p w14:paraId="6AC997A0" w14:textId="77777777" w:rsidR="004662A8" w:rsidRPr="00892A0F" w:rsidRDefault="004662A8" w:rsidP="004662A8">
            <w:pPr>
              <w:spacing w:after="0" w:line="276" w:lineRule="auto"/>
              <w:jc w:val="right"/>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noWrap/>
            <w:vAlign w:val="center"/>
            <w:hideMark/>
          </w:tcPr>
          <w:p w14:paraId="52CAB3E9" w14:textId="77777777" w:rsidR="004662A8" w:rsidRPr="00892A0F" w:rsidRDefault="004662A8" w:rsidP="004662A8">
            <w:pPr>
              <w:spacing w:after="0" w:line="276" w:lineRule="auto"/>
              <w:jc w:val="right"/>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8" w:type="dxa"/>
            <w:tcBorders>
              <w:top w:val="nil"/>
              <w:left w:val="nil"/>
              <w:bottom w:val="single" w:sz="8" w:space="0" w:color="auto"/>
              <w:right w:val="single" w:sz="8" w:space="0" w:color="auto"/>
            </w:tcBorders>
            <w:shd w:val="clear" w:color="auto" w:fill="auto"/>
            <w:noWrap/>
            <w:vAlign w:val="center"/>
            <w:hideMark/>
          </w:tcPr>
          <w:p w14:paraId="4564C2F1" w14:textId="77777777" w:rsidR="004662A8" w:rsidRPr="00892A0F" w:rsidRDefault="004662A8" w:rsidP="004662A8">
            <w:pPr>
              <w:spacing w:after="0" w:line="276" w:lineRule="auto"/>
              <w:jc w:val="right"/>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nil"/>
            </w:tcBorders>
            <w:shd w:val="clear" w:color="auto" w:fill="auto"/>
            <w:noWrap/>
            <w:vAlign w:val="center"/>
            <w:hideMark/>
          </w:tcPr>
          <w:p w14:paraId="45977476"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single" w:sz="8" w:space="0" w:color="auto"/>
              <w:bottom w:val="single" w:sz="8" w:space="0" w:color="auto"/>
              <w:right w:val="single" w:sz="4" w:space="0" w:color="auto"/>
            </w:tcBorders>
            <w:shd w:val="clear" w:color="auto" w:fill="auto"/>
            <w:noWrap/>
            <w:vAlign w:val="center"/>
            <w:hideMark/>
          </w:tcPr>
          <w:p w14:paraId="5E5BB5B2"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noWrap/>
            <w:vAlign w:val="center"/>
            <w:hideMark/>
          </w:tcPr>
          <w:p w14:paraId="7F565DE7" w14:textId="77777777" w:rsidR="004662A8" w:rsidRPr="00892A0F" w:rsidRDefault="004662A8" w:rsidP="004662A8">
            <w:pPr>
              <w:spacing w:after="0" w:line="276" w:lineRule="auto"/>
              <w:jc w:val="right"/>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vAlign w:val="center"/>
            <w:hideMark/>
          </w:tcPr>
          <w:p w14:paraId="2F5D6ADE" w14:textId="77777777" w:rsidR="004662A8" w:rsidRPr="00892A0F" w:rsidRDefault="004662A8" w:rsidP="004662A8">
            <w:pPr>
              <w:spacing w:after="0" w:line="276" w:lineRule="auto"/>
              <w:jc w:val="right"/>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8" w:type="dxa"/>
            <w:tcBorders>
              <w:top w:val="nil"/>
              <w:left w:val="nil"/>
              <w:bottom w:val="single" w:sz="8" w:space="0" w:color="auto"/>
              <w:right w:val="single" w:sz="8" w:space="0" w:color="auto"/>
            </w:tcBorders>
            <w:shd w:val="clear" w:color="auto" w:fill="auto"/>
            <w:vAlign w:val="center"/>
            <w:hideMark/>
          </w:tcPr>
          <w:p w14:paraId="2DD99B8B" w14:textId="77777777" w:rsidR="004662A8" w:rsidRPr="00892A0F" w:rsidRDefault="004662A8" w:rsidP="004662A8">
            <w:pPr>
              <w:spacing w:after="0" w:line="276" w:lineRule="auto"/>
              <w:jc w:val="right"/>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vAlign w:val="center"/>
            <w:hideMark/>
          </w:tcPr>
          <w:p w14:paraId="1030F59F" w14:textId="77777777" w:rsidR="004662A8" w:rsidRPr="00892A0F" w:rsidRDefault="004662A8" w:rsidP="004662A8">
            <w:pPr>
              <w:spacing w:after="0" w:line="276" w:lineRule="auto"/>
              <w:jc w:val="right"/>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vAlign w:val="center"/>
            <w:hideMark/>
          </w:tcPr>
          <w:p w14:paraId="414B8B3C" w14:textId="77777777" w:rsidR="004662A8" w:rsidRPr="00892A0F" w:rsidRDefault="004662A8" w:rsidP="004662A8">
            <w:pPr>
              <w:spacing w:after="0" w:line="276" w:lineRule="auto"/>
              <w:jc w:val="right"/>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vAlign w:val="center"/>
            <w:hideMark/>
          </w:tcPr>
          <w:p w14:paraId="0A2958AA" w14:textId="77777777" w:rsidR="004662A8" w:rsidRPr="00892A0F" w:rsidRDefault="004662A8" w:rsidP="004662A8">
            <w:pPr>
              <w:spacing w:after="0" w:line="276" w:lineRule="auto"/>
              <w:jc w:val="right"/>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vAlign w:val="center"/>
            <w:hideMark/>
          </w:tcPr>
          <w:p w14:paraId="6F3B1964" w14:textId="77777777" w:rsidR="004662A8" w:rsidRPr="00892A0F" w:rsidRDefault="004662A8" w:rsidP="004662A8">
            <w:pPr>
              <w:spacing w:after="0" w:line="276" w:lineRule="auto"/>
              <w:jc w:val="right"/>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vAlign w:val="center"/>
            <w:hideMark/>
          </w:tcPr>
          <w:p w14:paraId="494A14E7" w14:textId="77777777" w:rsidR="004662A8" w:rsidRPr="00892A0F" w:rsidRDefault="004662A8" w:rsidP="004662A8">
            <w:pPr>
              <w:spacing w:after="0" w:line="276" w:lineRule="auto"/>
              <w:jc w:val="right"/>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vAlign w:val="center"/>
            <w:hideMark/>
          </w:tcPr>
          <w:p w14:paraId="3A10BA42" w14:textId="77777777" w:rsidR="004662A8" w:rsidRPr="00892A0F" w:rsidRDefault="004662A8" w:rsidP="004662A8">
            <w:pPr>
              <w:spacing w:after="0" w:line="276" w:lineRule="auto"/>
              <w:jc w:val="right"/>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vAlign w:val="center"/>
            <w:hideMark/>
          </w:tcPr>
          <w:p w14:paraId="2EC655BC" w14:textId="77777777" w:rsidR="004662A8" w:rsidRPr="00892A0F" w:rsidRDefault="004662A8" w:rsidP="004662A8">
            <w:pPr>
              <w:spacing w:after="0" w:line="276" w:lineRule="auto"/>
              <w:jc w:val="right"/>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vAlign w:val="center"/>
            <w:hideMark/>
          </w:tcPr>
          <w:p w14:paraId="09D3EC62" w14:textId="77777777" w:rsidR="004662A8" w:rsidRPr="00892A0F" w:rsidRDefault="004662A8" w:rsidP="004662A8">
            <w:pPr>
              <w:spacing w:after="0" w:line="276" w:lineRule="auto"/>
              <w:jc w:val="right"/>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vAlign w:val="center"/>
            <w:hideMark/>
          </w:tcPr>
          <w:p w14:paraId="22203256" w14:textId="77777777" w:rsidR="004662A8" w:rsidRPr="00892A0F" w:rsidRDefault="004662A8" w:rsidP="004662A8">
            <w:pPr>
              <w:spacing w:after="0" w:line="276" w:lineRule="auto"/>
              <w:jc w:val="right"/>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C5E0B3" w:themeFill="accent6" w:themeFillTint="66"/>
            <w:vAlign w:val="center"/>
            <w:hideMark/>
          </w:tcPr>
          <w:p w14:paraId="4837D2B3" w14:textId="77777777" w:rsidR="004662A8" w:rsidRPr="00892A0F" w:rsidRDefault="004662A8" w:rsidP="004662A8">
            <w:pPr>
              <w:spacing w:after="0" w:line="276" w:lineRule="auto"/>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hideMark/>
          </w:tcPr>
          <w:p w14:paraId="209B057B" w14:textId="77777777" w:rsidR="004662A8" w:rsidRPr="00892A0F" w:rsidRDefault="004662A8" w:rsidP="004662A8">
            <w:pPr>
              <w:spacing w:after="0" w:line="276" w:lineRule="auto"/>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hideMark/>
          </w:tcPr>
          <w:p w14:paraId="762DFB19" w14:textId="77777777" w:rsidR="004662A8" w:rsidRPr="00892A0F" w:rsidRDefault="004662A8" w:rsidP="004662A8">
            <w:pPr>
              <w:spacing w:after="0" w:line="276" w:lineRule="auto"/>
              <w:rPr>
                <w:rFonts w:ascii="Times New Roman" w:eastAsia="Times New Roman" w:hAnsi="Times New Roman" w:cs="Times New Roman"/>
                <w:sz w:val="12"/>
                <w:szCs w:val="12"/>
                <w:lang w:eastAsia="ru-RU"/>
              </w:rPr>
            </w:pPr>
            <w:r w:rsidRPr="00892A0F">
              <w:rPr>
                <w:rFonts w:ascii="Times New Roman" w:eastAsia="Times New Roman" w:hAnsi="Times New Roman" w:cs="Times New Roman"/>
                <w:sz w:val="12"/>
                <w:szCs w:val="12"/>
                <w:lang w:eastAsia="ru-RU"/>
              </w:rPr>
              <w:t> </w:t>
            </w:r>
          </w:p>
        </w:tc>
        <w:tc>
          <w:tcPr>
            <w:tcW w:w="329" w:type="dxa"/>
            <w:tcBorders>
              <w:top w:val="nil"/>
              <w:left w:val="nil"/>
              <w:bottom w:val="single" w:sz="8" w:space="0" w:color="auto"/>
              <w:right w:val="single" w:sz="8" w:space="0" w:color="auto"/>
            </w:tcBorders>
            <w:shd w:val="clear" w:color="auto" w:fill="auto"/>
            <w:vAlign w:val="center"/>
            <w:hideMark/>
          </w:tcPr>
          <w:p w14:paraId="5D06EFDB"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76</w:t>
            </w:r>
          </w:p>
        </w:tc>
      </w:tr>
      <w:tr w:rsidR="004662A8" w:rsidRPr="00892A0F" w14:paraId="3BC24A66" w14:textId="77777777" w:rsidTr="00C23BFD">
        <w:trPr>
          <w:trHeight w:val="315"/>
        </w:trPr>
        <w:tc>
          <w:tcPr>
            <w:tcW w:w="434" w:type="dxa"/>
            <w:tcBorders>
              <w:top w:val="nil"/>
              <w:left w:val="single" w:sz="8" w:space="0" w:color="auto"/>
              <w:bottom w:val="single" w:sz="8" w:space="0" w:color="auto"/>
              <w:right w:val="single" w:sz="8" w:space="0" w:color="auto"/>
            </w:tcBorders>
            <w:shd w:val="clear" w:color="auto" w:fill="auto"/>
            <w:hideMark/>
          </w:tcPr>
          <w:p w14:paraId="3F6F38E5" w14:textId="71D59E28" w:rsidR="004662A8" w:rsidRPr="00892A0F" w:rsidRDefault="004662A8" w:rsidP="004662A8">
            <w:pPr>
              <w:spacing w:after="0" w:line="276" w:lineRule="auto"/>
              <w:rPr>
                <w:rFonts w:ascii="Times New Roman" w:eastAsia="Times New Roman" w:hAnsi="Times New Roman" w:cs="Times New Roman"/>
                <w:color w:val="000000"/>
                <w:sz w:val="12"/>
                <w:szCs w:val="12"/>
                <w:lang w:eastAsia="ru-RU"/>
              </w:rPr>
            </w:pPr>
            <w:r>
              <w:rPr>
                <w:rFonts w:ascii="Times New Roman" w:hAnsi="Times New Roman"/>
                <w:sz w:val="12"/>
                <w:szCs w:val="12"/>
              </w:rPr>
              <w:t>ОГСЭ.04</w:t>
            </w:r>
          </w:p>
        </w:tc>
        <w:tc>
          <w:tcPr>
            <w:tcW w:w="859" w:type="dxa"/>
            <w:tcBorders>
              <w:top w:val="nil"/>
              <w:left w:val="nil"/>
              <w:bottom w:val="single" w:sz="8" w:space="0" w:color="auto"/>
              <w:right w:val="single" w:sz="8" w:space="0" w:color="auto"/>
            </w:tcBorders>
            <w:shd w:val="clear" w:color="auto" w:fill="auto"/>
            <w:noWrap/>
            <w:hideMark/>
          </w:tcPr>
          <w:p w14:paraId="28E67F70" w14:textId="3B059356" w:rsidR="004662A8" w:rsidRPr="00892A0F" w:rsidRDefault="004662A8" w:rsidP="004662A8">
            <w:pPr>
              <w:spacing w:after="0" w:line="276" w:lineRule="auto"/>
              <w:rPr>
                <w:rFonts w:ascii="Times New Roman" w:eastAsia="Times New Roman" w:hAnsi="Times New Roman" w:cs="Times New Roman"/>
                <w:color w:val="000000"/>
                <w:sz w:val="12"/>
                <w:szCs w:val="12"/>
                <w:lang w:eastAsia="ru-RU"/>
              </w:rPr>
            </w:pPr>
            <w:r w:rsidRPr="006D550B">
              <w:rPr>
                <w:rFonts w:ascii="Times New Roman" w:hAnsi="Times New Roman"/>
                <w:sz w:val="12"/>
                <w:szCs w:val="12"/>
              </w:rPr>
              <w:t>Физическая культура</w:t>
            </w:r>
          </w:p>
        </w:tc>
        <w:tc>
          <w:tcPr>
            <w:tcW w:w="297" w:type="dxa"/>
            <w:tcBorders>
              <w:top w:val="nil"/>
              <w:left w:val="nil"/>
              <w:bottom w:val="single" w:sz="8" w:space="0" w:color="auto"/>
              <w:right w:val="single" w:sz="8" w:space="0" w:color="auto"/>
            </w:tcBorders>
            <w:shd w:val="clear" w:color="auto" w:fill="auto"/>
            <w:vAlign w:val="center"/>
            <w:hideMark/>
          </w:tcPr>
          <w:p w14:paraId="2DB3A1CA"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3" w:type="dxa"/>
            <w:tcBorders>
              <w:top w:val="nil"/>
              <w:left w:val="nil"/>
              <w:bottom w:val="single" w:sz="8" w:space="0" w:color="auto"/>
              <w:right w:val="single" w:sz="8" w:space="0" w:color="auto"/>
            </w:tcBorders>
            <w:shd w:val="clear" w:color="auto" w:fill="auto"/>
            <w:vAlign w:val="center"/>
            <w:hideMark/>
          </w:tcPr>
          <w:p w14:paraId="5F527B67"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3" w:type="dxa"/>
            <w:tcBorders>
              <w:top w:val="nil"/>
              <w:left w:val="nil"/>
              <w:bottom w:val="single" w:sz="8" w:space="0" w:color="auto"/>
              <w:right w:val="single" w:sz="8" w:space="0" w:color="auto"/>
            </w:tcBorders>
            <w:shd w:val="clear" w:color="auto" w:fill="auto"/>
            <w:vAlign w:val="center"/>
            <w:hideMark/>
          </w:tcPr>
          <w:p w14:paraId="7A550105"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3" w:type="dxa"/>
            <w:tcBorders>
              <w:top w:val="nil"/>
              <w:left w:val="nil"/>
              <w:bottom w:val="single" w:sz="8" w:space="0" w:color="auto"/>
              <w:right w:val="single" w:sz="8" w:space="0" w:color="auto"/>
            </w:tcBorders>
            <w:shd w:val="clear" w:color="auto" w:fill="auto"/>
            <w:vAlign w:val="center"/>
            <w:hideMark/>
          </w:tcPr>
          <w:p w14:paraId="2A151E85"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7" w:type="dxa"/>
            <w:tcBorders>
              <w:top w:val="nil"/>
              <w:left w:val="nil"/>
              <w:bottom w:val="single" w:sz="8" w:space="0" w:color="auto"/>
              <w:right w:val="single" w:sz="8" w:space="0" w:color="auto"/>
            </w:tcBorders>
            <w:shd w:val="clear" w:color="auto" w:fill="auto"/>
            <w:vAlign w:val="center"/>
            <w:hideMark/>
          </w:tcPr>
          <w:p w14:paraId="074097FB"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3" w:type="dxa"/>
            <w:tcBorders>
              <w:top w:val="nil"/>
              <w:left w:val="nil"/>
              <w:bottom w:val="single" w:sz="8" w:space="0" w:color="auto"/>
              <w:right w:val="single" w:sz="8" w:space="0" w:color="auto"/>
            </w:tcBorders>
            <w:shd w:val="clear" w:color="auto" w:fill="auto"/>
            <w:vAlign w:val="center"/>
            <w:hideMark/>
          </w:tcPr>
          <w:p w14:paraId="54132C7C"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3" w:type="dxa"/>
            <w:tcBorders>
              <w:top w:val="nil"/>
              <w:left w:val="nil"/>
              <w:bottom w:val="single" w:sz="8" w:space="0" w:color="auto"/>
              <w:right w:val="single" w:sz="8" w:space="0" w:color="auto"/>
            </w:tcBorders>
            <w:shd w:val="clear" w:color="auto" w:fill="auto"/>
            <w:vAlign w:val="center"/>
            <w:hideMark/>
          </w:tcPr>
          <w:p w14:paraId="7E9E62A4"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3" w:type="dxa"/>
            <w:tcBorders>
              <w:top w:val="nil"/>
              <w:left w:val="nil"/>
              <w:bottom w:val="single" w:sz="8" w:space="0" w:color="auto"/>
              <w:right w:val="single" w:sz="8" w:space="0" w:color="auto"/>
            </w:tcBorders>
            <w:shd w:val="clear" w:color="auto" w:fill="auto"/>
            <w:noWrap/>
            <w:vAlign w:val="center"/>
            <w:hideMark/>
          </w:tcPr>
          <w:p w14:paraId="1D3B265D"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7" w:type="dxa"/>
            <w:tcBorders>
              <w:top w:val="nil"/>
              <w:left w:val="nil"/>
              <w:bottom w:val="single" w:sz="8" w:space="0" w:color="auto"/>
              <w:right w:val="single" w:sz="8" w:space="0" w:color="auto"/>
            </w:tcBorders>
            <w:shd w:val="clear" w:color="auto" w:fill="auto"/>
            <w:noWrap/>
            <w:vAlign w:val="center"/>
            <w:hideMark/>
          </w:tcPr>
          <w:p w14:paraId="013B9023"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noWrap/>
            <w:vAlign w:val="center"/>
            <w:hideMark/>
          </w:tcPr>
          <w:p w14:paraId="651533BA"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noWrap/>
            <w:vAlign w:val="center"/>
            <w:hideMark/>
          </w:tcPr>
          <w:p w14:paraId="796E5C6E"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vAlign w:val="center"/>
            <w:hideMark/>
          </w:tcPr>
          <w:p w14:paraId="19DCE8EA"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8" w:type="dxa"/>
            <w:tcBorders>
              <w:top w:val="nil"/>
              <w:left w:val="nil"/>
              <w:bottom w:val="single" w:sz="8" w:space="0" w:color="auto"/>
              <w:right w:val="single" w:sz="8" w:space="0" w:color="auto"/>
            </w:tcBorders>
            <w:shd w:val="clear" w:color="auto" w:fill="auto"/>
            <w:noWrap/>
            <w:vAlign w:val="center"/>
            <w:hideMark/>
          </w:tcPr>
          <w:p w14:paraId="4AE023B6"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noWrap/>
            <w:vAlign w:val="center"/>
            <w:hideMark/>
          </w:tcPr>
          <w:p w14:paraId="13C6DAA1"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noWrap/>
            <w:vAlign w:val="center"/>
            <w:hideMark/>
          </w:tcPr>
          <w:p w14:paraId="4EBE2057"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noWrap/>
            <w:vAlign w:val="center"/>
            <w:hideMark/>
          </w:tcPr>
          <w:p w14:paraId="6EEB78E1"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C5E0B3" w:themeFill="accent6" w:themeFillTint="66"/>
            <w:noWrap/>
            <w:vAlign w:val="center"/>
            <w:hideMark/>
          </w:tcPr>
          <w:p w14:paraId="5A893052"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000000" w:fill="FFFF00"/>
            <w:noWrap/>
            <w:vAlign w:val="center"/>
            <w:hideMark/>
          </w:tcPr>
          <w:p w14:paraId="5C0F98DF" w14:textId="77777777" w:rsidR="004662A8" w:rsidRPr="00892A0F" w:rsidRDefault="004662A8" w:rsidP="004662A8">
            <w:pPr>
              <w:spacing w:after="0" w:line="276" w:lineRule="auto"/>
              <w:rPr>
                <w:rFonts w:ascii="Times New Roman" w:eastAsia="Times New Roman" w:hAnsi="Times New Roman" w:cs="Times New Roman"/>
                <w:b/>
                <w:bCs/>
                <w:color w:val="000000"/>
                <w:sz w:val="12"/>
                <w:szCs w:val="12"/>
                <w:lang w:eastAsia="ru-RU"/>
              </w:rPr>
            </w:pPr>
            <w:r w:rsidRPr="00892A0F">
              <w:rPr>
                <w:rFonts w:ascii="Times New Roman" w:eastAsia="Times New Roman" w:hAnsi="Times New Roman" w:cs="Times New Roman"/>
                <w:b/>
                <w:bCs/>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00"/>
            <w:noWrap/>
            <w:vAlign w:val="center"/>
            <w:hideMark/>
          </w:tcPr>
          <w:p w14:paraId="5D68901B" w14:textId="77777777" w:rsidR="004662A8" w:rsidRPr="00892A0F" w:rsidRDefault="004662A8" w:rsidP="004662A8">
            <w:pPr>
              <w:spacing w:after="0" w:line="276" w:lineRule="auto"/>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0F6D47A2" w14:textId="77777777" w:rsidR="004662A8" w:rsidRPr="00892A0F" w:rsidRDefault="004662A8" w:rsidP="004662A8">
            <w:pPr>
              <w:spacing w:after="0" w:line="276" w:lineRule="auto"/>
              <w:jc w:val="right"/>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noWrap/>
            <w:vAlign w:val="center"/>
            <w:hideMark/>
          </w:tcPr>
          <w:p w14:paraId="6E61D3F0" w14:textId="77777777" w:rsidR="004662A8" w:rsidRPr="00892A0F" w:rsidRDefault="004662A8" w:rsidP="004662A8">
            <w:pPr>
              <w:spacing w:after="0" w:line="276" w:lineRule="auto"/>
              <w:jc w:val="right"/>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8" w:type="dxa"/>
            <w:tcBorders>
              <w:top w:val="nil"/>
              <w:left w:val="nil"/>
              <w:bottom w:val="single" w:sz="8" w:space="0" w:color="auto"/>
              <w:right w:val="single" w:sz="8" w:space="0" w:color="auto"/>
            </w:tcBorders>
            <w:shd w:val="clear" w:color="auto" w:fill="auto"/>
            <w:noWrap/>
            <w:vAlign w:val="center"/>
            <w:hideMark/>
          </w:tcPr>
          <w:p w14:paraId="3A0C7FF8" w14:textId="77777777" w:rsidR="004662A8" w:rsidRPr="00892A0F" w:rsidRDefault="004662A8" w:rsidP="004662A8">
            <w:pPr>
              <w:spacing w:after="0" w:line="276" w:lineRule="auto"/>
              <w:jc w:val="right"/>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noWrap/>
            <w:vAlign w:val="center"/>
            <w:hideMark/>
          </w:tcPr>
          <w:p w14:paraId="0C962896" w14:textId="77777777" w:rsidR="004662A8" w:rsidRPr="00892A0F" w:rsidRDefault="004662A8" w:rsidP="004662A8">
            <w:pPr>
              <w:spacing w:after="0" w:line="276" w:lineRule="auto"/>
              <w:jc w:val="right"/>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noWrap/>
            <w:vAlign w:val="center"/>
            <w:hideMark/>
          </w:tcPr>
          <w:p w14:paraId="779FADA6" w14:textId="77777777" w:rsidR="004662A8" w:rsidRPr="00892A0F" w:rsidRDefault="004662A8" w:rsidP="004662A8">
            <w:pPr>
              <w:spacing w:after="0" w:line="276" w:lineRule="auto"/>
              <w:jc w:val="right"/>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noWrap/>
            <w:vAlign w:val="center"/>
            <w:hideMark/>
          </w:tcPr>
          <w:p w14:paraId="43D5AB1F" w14:textId="77777777" w:rsidR="004662A8" w:rsidRPr="00892A0F" w:rsidRDefault="004662A8" w:rsidP="004662A8">
            <w:pPr>
              <w:spacing w:after="0" w:line="276" w:lineRule="auto"/>
              <w:jc w:val="right"/>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noWrap/>
            <w:vAlign w:val="center"/>
            <w:hideMark/>
          </w:tcPr>
          <w:p w14:paraId="77129ACD" w14:textId="77777777" w:rsidR="004662A8" w:rsidRPr="00892A0F" w:rsidRDefault="004662A8" w:rsidP="004662A8">
            <w:pPr>
              <w:spacing w:after="0" w:line="276" w:lineRule="auto"/>
              <w:jc w:val="right"/>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8" w:type="dxa"/>
            <w:tcBorders>
              <w:top w:val="nil"/>
              <w:left w:val="nil"/>
              <w:bottom w:val="single" w:sz="8" w:space="0" w:color="auto"/>
              <w:right w:val="single" w:sz="8" w:space="0" w:color="auto"/>
            </w:tcBorders>
            <w:shd w:val="clear" w:color="auto" w:fill="auto"/>
            <w:noWrap/>
            <w:vAlign w:val="center"/>
            <w:hideMark/>
          </w:tcPr>
          <w:p w14:paraId="1FC9A2CF" w14:textId="77777777" w:rsidR="004662A8" w:rsidRPr="00892A0F" w:rsidRDefault="004662A8" w:rsidP="004662A8">
            <w:pPr>
              <w:spacing w:after="0" w:line="276" w:lineRule="auto"/>
              <w:jc w:val="right"/>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nil"/>
            </w:tcBorders>
            <w:shd w:val="clear" w:color="auto" w:fill="auto"/>
            <w:noWrap/>
            <w:vAlign w:val="center"/>
            <w:hideMark/>
          </w:tcPr>
          <w:p w14:paraId="1577AE40"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single" w:sz="8" w:space="0" w:color="auto"/>
              <w:bottom w:val="single" w:sz="8" w:space="0" w:color="auto"/>
              <w:right w:val="single" w:sz="4" w:space="0" w:color="auto"/>
            </w:tcBorders>
            <w:shd w:val="clear" w:color="auto" w:fill="auto"/>
            <w:noWrap/>
            <w:vAlign w:val="center"/>
            <w:hideMark/>
          </w:tcPr>
          <w:p w14:paraId="2B6498EE"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noWrap/>
            <w:vAlign w:val="center"/>
            <w:hideMark/>
          </w:tcPr>
          <w:p w14:paraId="4D4BA778" w14:textId="77777777" w:rsidR="004662A8" w:rsidRPr="00892A0F" w:rsidRDefault="004662A8" w:rsidP="004662A8">
            <w:pPr>
              <w:spacing w:after="0" w:line="276" w:lineRule="auto"/>
              <w:jc w:val="right"/>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vAlign w:val="center"/>
            <w:hideMark/>
          </w:tcPr>
          <w:p w14:paraId="6A648B98" w14:textId="77777777" w:rsidR="004662A8" w:rsidRPr="00892A0F" w:rsidRDefault="004662A8" w:rsidP="004662A8">
            <w:pPr>
              <w:spacing w:after="0" w:line="276" w:lineRule="auto"/>
              <w:jc w:val="right"/>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8" w:type="dxa"/>
            <w:tcBorders>
              <w:top w:val="nil"/>
              <w:left w:val="nil"/>
              <w:bottom w:val="single" w:sz="8" w:space="0" w:color="auto"/>
              <w:right w:val="single" w:sz="8" w:space="0" w:color="auto"/>
            </w:tcBorders>
            <w:shd w:val="clear" w:color="auto" w:fill="auto"/>
            <w:vAlign w:val="center"/>
            <w:hideMark/>
          </w:tcPr>
          <w:p w14:paraId="2E4C40BA" w14:textId="77777777" w:rsidR="004662A8" w:rsidRPr="00892A0F" w:rsidRDefault="004662A8" w:rsidP="004662A8">
            <w:pPr>
              <w:spacing w:after="0" w:line="276" w:lineRule="auto"/>
              <w:jc w:val="right"/>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vAlign w:val="center"/>
            <w:hideMark/>
          </w:tcPr>
          <w:p w14:paraId="3E5BF8BC" w14:textId="77777777" w:rsidR="004662A8" w:rsidRPr="00892A0F" w:rsidRDefault="004662A8" w:rsidP="004662A8">
            <w:pPr>
              <w:spacing w:after="0" w:line="276" w:lineRule="auto"/>
              <w:jc w:val="right"/>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vAlign w:val="center"/>
            <w:hideMark/>
          </w:tcPr>
          <w:p w14:paraId="696223FA" w14:textId="77777777" w:rsidR="004662A8" w:rsidRPr="00892A0F" w:rsidRDefault="004662A8" w:rsidP="004662A8">
            <w:pPr>
              <w:spacing w:after="0" w:line="276" w:lineRule="auto"/>
              <w:jc w:val="right"/>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vAlign w:val="center"/>
            <w:hideMark/>
          </w:tcPr>
          <w:p w14:paraId="750B2C4C" w14:textId="77777777" w:rsidR="004662A8" w:rsidRPr="00892A0F" w:rsidRDefault="004662A8" w:rsidP="004662A8">
            <w:pPr>
              <w:spacing w:after="0" w:line="276" w:lineRule="auto"/>
              <w:jc w:val="right"/>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vAlign w:val="center"/>
            <w:hideMark/>
          </w:tcPr>
          <w:p w14:paraId="48AF50D3" w14:textId="77777777" w:rsidR="004662A8" w:rsidRPr="00892A0F" w:rsidRDefault="004662A8" w:rsidP="004662A8">
            <w:pPr>
              <w:spacing w:after="0" w:line="276" w:lineRule="auto"/>
              <w:jc w:val="right"/>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vAlign w:val="center"/>
            <w:hideMark/>
          </w:tcPr>
          <w:p w14:paraId="08BC9A2E" w14:textId="77777777" w:rsidR="004662A8" w:rsidRPr="00892A0F" w:rsidRDefault="004662A8" w:rsidP="004662A8">
            <w:pPr>
              <w:spacing w:after="0" w:line="276" w:lineRule="auto"/>
              <w:jc w:val="right"/>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vAlign w:val="center"/>
            <w:hideMark/>
          </w:tcPr>
          <w:p w14:paraId="46737CED" w14:textId="77777777" w:rsidR="004662A8" w:rsidRPr="00892A0F" w:rsidRDefault="004662A8" w:rsidP="004662A8">
            <w:pPr>
              <w:spacing w:after="0" w:line="276" w:lineRule="auto"/>
              <w:jc w:val="right"/>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vAlign w:val="center"/>
            <w:hideMark/>
          </w:tcPr>
          <w:p w14:paraId="578C5C00" w14:textId="77777777" w:rsidR="004662A8" w:rsidRPr="00892A0F" w:rsidRDefault="004662A8" w:rsidP="004662A8">
            <w:pPr>
              <w:spacing w:after="0" w:line="276" w:lineRule="auto"/>
              <w:jc w:val="right"/>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vAlign w:val="center"/>
            <w:hideMark/>
          </w:tcPr>
          <w:p w14:paraId="3EB245EA" w14:textId="77777777" w:rsidR="004662A8" w:rsidRPr="00892A0F" w:rsidRDefault="004662A8" w:rsidP="004662A8">
            <w:pPr>
              <w:spacing w:after="0" w:line="276" w:lineRule="auto"/>
              <w:jc w:val="right"/>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vAlign w:val="center"/>
            <w:hideMark/>
          </w:tcPr>
          <w:p w14:paraId="5830FAA6" w14:textId="77777777" w:rsidR="004662A8" w:rsidRPr="00892A0F" w:rsidRDefault="004662A8" w:rsidP="004662A8">
            <w:pPr>
              <w:spacing w:after="0" w:line="276" w:lineRule="auto"/>
              <w:jc w:val="right"/>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C5E0B3" w:themeFill="accent6" w:themeFillTint="66"/>
            <w:vAlign w:val="center"/>
            <w:hideMark/>
          </w:tcPr>
          <w:p w14:paraId="6A0C8792"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hideMark/>
          </w:tcPr>
          <w:p w14:paraId="7DB9E100"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hideMark/>
          </w:tcPr>
          <w:p w14:paraId="5EF9AB98" w14:textId="77777777" w:rsidR="004662A8" w:rsidRPr="00892A0F" w:rsidRDefault="004662A8" w:rsidP="004662A8">
            <w:pPr>
              <w:spacing w:after="0" w:line="276" w:lineRule="auto"/>
              <w:jc w:val="center"/>
              <w:rPr>
                <w:rFonts w:ascii="Times New Roman" w:eastAsia="Times New Roman" w:hAnsi="Times New Roman" w:cs="Times New Roman"/>
                <w:sz w:val="12"/>
                <w:szCs w:val="12"/>
                <w:lang w:eastAsia="ru-RU"/>
              </w:rPr>
            </w:pPr>
            <w:r w:rsidRPr="00892A0F">
              <w:rPr>
                <w:rFonts w:ascii="Times New Roman" w:eastAsia="Times New Roman" w:hAnsi="Times New Roman" w:cs="Times New Roman"/>
                <w:sz w:val="12"/>
                <w:szCs w:val="12"/>
                <w:lang w:eastAsia="ru-RU"/>
              </w:rPr>
              <w:t> </w:t>
            </w:r>
          </w:p>
        </w:tc>
        <w:tc>
          <w:tcPr>
            <w:tcW w:w="329" w:type="dxa"/>
            <w:tcBorders>
              <w:top w:val="nil"/>
              <w:left w:val="nil"/>
              <w:bottom w:val="single" w:sz="8" w:space="0" w:color="auto"/>
              <w:right w:val="single" w:sz="8" w:space="0" w:color="auto"/>
            </w:tcBorders>
            <w:shd w:val="clear" w:color="auto" w:fill="auto"/>
            <w:vAlign w:val="center"/>
            <w:hideMark/>
          </w:tcPr>
          <w:p w14:paraId="2B38C3F5"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76</w:t>
            </w:r>
          </w:p>
        </w:tc>
      </w:tr>
      <w:tr w:rsidR="004662A8" w:rsidRPr="00892A0F" w14:paraId="3596BA70" w14:textId="77777777" w:rsidTr="00C23BFD">
        <w:trPr>
          <w:trHeight w:val="315"/>
        </w:trPr>
        <w:tc>
          <w:tcPr>
            <w:tcW w:w="434" w:type="dxa"/>
            <w:tcBorders>
              <w:top w:val="nil"/>
              <w:left w:val="single" w:sz="8" w:space="0" w:color="auto"/>
              <w:bottom w:val="single" w:sz="8" w:space="0" w:color="auto"/>
              <w:right w:val="single" w:sz="8" w:space="0" w:color="auto"/>
            </w:tcBorders>
            <w:shd w:val="clear" w:color="auto" w:fill="auto"/>
            <w:hideMark/>
          </w:tcPr>
          <w:p w14:paraId="27ACEDF8" w14:textId="68C65B22" w:rsidR="004662A8" w:rsidRPr="00892A0F" w:rsidRDefault="004662A8" w:rsidP="004662A8">
            <w:pPr>
              <w:spacing w:after="0" w:line="276" w:lineRule="auto"/>
              <w:rPr>
                <w:rFonts w:ascii="Times New Roman" w:eastAsia="Times New Roman" w:hAnsi="Times New Roman" w:cs="Times New Roman"/>
                <w:color w:val="000000"/>
                <w:sz w:val="12"/>
                <w:szCs w:val="12"/>
                <w:lang w:eastAsia="ru-RU"/>
              </w:rPr>
            </w:pPr>
            <w:r>
              <w:rPr>
                <w:rFonts w:ascii="Times New Roman" w:hAnsi="Times New Roman"/>
                <w:sz w:val="12"/>
                <w:szCs w:val="12"/>
              </w:rPr>
              <w:t>ОГСЭ.05</w:t>
            </w:r>
          </w:p>
        </w:tc>
        <w:tc>
          <w:tcPr>
            <w:tcW w:w="859" w:type="dxa"/>
            <w:tcBorders>
              <w:top w:val="single" w:sz="4" w:space="0" w:color="auto"/>
              <w:left w:val="single" w:sz="4" w:space="0" w:color="auto"/>
              <w:bottom w:val="single" w:sz="4" w:space="0" w:color="auto"/>
              <w:right w:val="single" w:sz="4" w:space="0" w:color="auto"/>
            </w:tcBorders>
            <w:shd w:val="clear" w:color="000000" w:fill="FFFFFF"/>
            <w:noWrap/>
            <w:hideMark/>
          </w:tcPr>
          <w:p w14:paraId="3031FE70" w14:textId="37AA815B" w:rsidR="004662A8" w:rsidRPr="00892A0F" w:rsidRDefault="004662A8" w:rsidP="004662A8">
            <w:pPr>
              <w:spacing w:after="0" w:line="276" w:lineRule="auto"/>
              <w:rPr>
                <w:rFonts w:ascii="Times New Roman" w:eastAsia="Times New Roman" w:hAnsi="Times New Roman" w:cs="Times New Roman"/>
                <w:color w:val="000000"/>
                <w:sz w:val="12"/>
                <w:szCs w:val="12"/>
                <w:lang w:eastAsia="ru-RU"/>
              </w:rPr>
            </w:pPr>
            <w:r w:rsidRPr="006D550B">
              <w:rPr>
                <w:rFonts w:ascii="Times New Roman" w:hAnsi="Times New Roman"/>
                <w:i/>
                <w:iCs/>
                <w:sz w:val="12"/>
                <w:szCs w:val="12"/>
              </w:rPr>
              <w:t>Основы бережливого производства</w:t>
            </w:r>
          </w:p>
        </w:tc>
        <w:tc>
          <w:tcPr>
            <w:tcW w:w="297" w:type="dxa"/>
            <w:tcBorders>
              <w:top w:val="nil"/>
              <w:left w:val="nil"/>
              <w:bottom w:val="single" w:sz="8" w:space="0" w:color="auto"/>
              <w:right w:val="single" w:sz="8" w:space="0" w:color="auto"/>
            </w:tcBorders>
            <w:shd w:val="clear" w:color="auto" w:fill="auto"/>
            <w:vAlign w:val="center"/>
            <w:hideMark/>
          </w:tcPr>
          <w:p w14:paraId="08FAE323"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1BE85E07"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3C6C01BE"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168BAFA4"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hideMark/>
          </w:tcPr>
          <w:p w14:paraId="07DDE359"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66678CB8"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2D8E624F"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4A5E4704"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1DD747E3"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66ED845D"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40FBC6C4"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16052506"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hideMark/>
          </w:tcPr>
          <w:p w14:paraId="5E6A0628"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247B2877"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23CC2158"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6927E4B7"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C5E0B3" w:themeFill="accent6" w:themeFillTint="66"/>
            <w:noWrap/>
            <w:vAlign w:val="center"/>
            <w:hideMark/>
          </w:tcPr>
          <w:p w14:paraId="3A7E1FB7"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000000" w:fill="FFFF00"/>
            <w:noWrap/>
            <w:vAlign w:val="center"/>
            <w:hideMark/>
          </w:tcPr>
          <w:p w14:paraId="13938427" w14:textId="77777777" w:rsidR="004662A8" w:rsidRPr="00892A0F" w:rsidRDefault="004662A8" w:rsidP="004662A8">
            <w:pPr>
              <w:spacing w:after="0" w:line="276" w:lineRule="auto"/>
              <w:jc w:val="center"/>
              <w:rPr>
                <w:rFonts w:ascii="Times New Roman" w:eastAsia="Times New Roman" w:hAnsi="Times New Roman" w:cs="Times New Roman"/>
                <w:b/>
                <w:bCs/>
                <w:color w:val="000000"/>
                <w:sz w:val="12"/>
                <w:szCs w:val="12"/>
                <w:lang w:eastAsia="ru-RU"/>
              </w:rPr>
            </w:pPr>
            <w:r w:rsidRPr="00892A0F">
              <w:rPr>
                <w:rFonts w:ascii="Times New Roman" w:eastAsia="Times New Roman" w:hAnsi="Times New Roman" w:cs="Times New Roman"/>
                <w:b/>
                <w:bCs/>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00"/>
            <w:noWrap/>
            <w:vAlign w:val="center"/>
            <w:hideMark/>
          </w:tcPr>
          <w:p w14:paraId="1D418963"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76405DCC"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1E5B5C37"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hideMark/>
          </w:tcPr>
          <w:p w14:paraId="31ED5C42"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79F9253E"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6616B07C"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0F7D73B8"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5ACD182F"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hideMark/>
          </w:tcPr>
          <w:p w14:paraId="0925A1B6"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nil"/>
            </w:tcBorders>
            <w:shd w:val="clear" w:color="auto" w:fill="auto"/>
            <w:noWrap/>
            <w:vAlign w:val="center"/>
            <w:hideMark/>
          </w:tcPr>
          <w:p w14:paraId="03B98668"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single" w:sz="8" w:space="0" w:color="auto"/>
              <w:bottom w:val="single" w:sz="8" w:space="0" w:color="auto"/>
              <w:right w:val="single" w:sz="4" w:space="0" w:color="auto"/>
            </w:tcBorders>
            <w:shd w:val="clear" w:color="auto" w:fill="auto"/>
            <w:noWrap/>
            <w:vAlign w:val="center"/>
            <w:hideMark/>
          </w:tcPr>
          <w:p w14:paraId="7F65FB99"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06722927"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64A1675A"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vAlign w:val="center"/>
            <w:hideMark/>
          </w:tcPr>
          <w:p w14:paraId="1F06CBA7"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62BF84FB"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685D7DAD"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65AB56A6"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7928015B"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0EC90536"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50D9938D"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45FE6522"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4B7AAC2E"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3C2C50F4"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C5E0B3" w:themeFill="accent6" w:themeFillTint="66"/>
            <w:vAlign w:val="center"/>
            <w:hideMark/>
          </w:tcPr>
          <w:p w14:paraId="0B2A7E3B"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hideMark/>
          </w:tcPr>
          <w:p w14:paraId="78394BE3"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hideMark/>
          </w:tcPr>
          <w:p w14:paraId="492134FB" w14:textId="77777777" w:rsidR="004662A8" w:rsidRPr="00892A0F" w:rsidRDefault="004662A8" w:rsidP="004662A8">
            <w:pPr>
              <w:spacing w:after="0" w:line="276" w:lineRule="auto"/>
              <w:jc w:val="center"/>
              <w:rPr>
                <w:rFonts w:ascii="Times New Roman" w:eastAsia="Times New Roman" w:hAnsi="Times New Roman" w:cs="Times New Roman"/>
                <w:sz w:val="12"/>
                <w:szCs w:val="12"/>
                <w:lang w:eastAsia="ru-RU"/>
              </w:rPr>
            </w:pPr>
            <w:r w:rsidRPr="00892A0F">
              <w:rPr>
                <w:rFonts w:ascii="Times New Roman" w:eastAsia="Times New Roman" w:hAnsi="Times New Roman" w:cs="Times New Roman"/>
                <w:sz w:val="12"/>
                <w:szCs w:val="12"/>
                <w:lang w:eastAsia="ru-RU"/>
              </w:rPr>
              <w:t> </w:t>
            </w:r>
          </w:p>
        </w:tc>
        <w:tc>
          <w:tcPr>
            <w:tcW w:w="329" w:type="dxa"/>
            <w:tcBorders>
              <w:top w:val="nil"/>
              <w:left w:val="nil"/>
              <w:bottom w:val="single" w:sz="8" w:space="0" w:color="auto"/>
              <w:right w:val="single" w:sz="8" w:space="0" w:color="auto"/>
            </w:tcBorders>
            <w:shd w:val="clear" w:color="auto" w:fill="auto"/>
            <w:vAlign w:val="center"/>
            <w:hideMark/>
          </w:tcPr>
          <w:p w14:paraId="19FA6238"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r>
      <w:tr w:rsidR="004662A8" w:rsidRPr="00892A0F" w14:paraId="4541F745" w14:textId="77777777" w:rsidTr="00C23BFD">
        <w:trPr>
          <w:trHeight w:val="315"/>
        </w:trPr>
        <w:tc>
          <w:tcPr>
            <w:tcW w:w="434" w:type="dxa"/>
            <w:tcBorders>
              <w:top w:val="nil"/>
              <w:left w:val="single" w:sz="8" w:space="0" w:color="auto"/>
              <w:bottom w:val="single" w:sz="8" w:space="0" w:color="auto"/>
              <w:right w:val="single" w:sz="8" w:space="0" w:color="auto"/>
            </w:tcBorders>
            <w:shd w:val="clear" w:color="auto" w:fill="auto"/>
            <w:hideMark/>
          </w:tcPr>
          <w:p w14:paraId="727B2816" w14:textId="383B73C0" w:rsidR="004662A8" w:rsidRPr="00892A0F" w:rsidRDefault="004662A8" w:rsidP="004662A8">
            <w:pPr>
              <w:spacing w:after="0" w:line="276" w:lineRule="auto"/>
              <w:rPr>
                <w:rFonts w:ascii="Times New Roman" w:eastAsia="Times New Roman" w:hAnsi="Times New Roman" w:cs="Times New Roman"/>
                <w:color w:val="000000"/>
                <w:sz w:val="12"/>
                <w:szCs w:val="12"/>
                <w:lang w:eastAsia="ru-RU"/>
              </w:rPr>
            </w:pPr>
            <w:r>
              <w:rPr>
                <w:rFonts w:ascii="Times New Roman" w:hAnsi="Times New Roman"/>
                <w:sz w:val="12"/>
                <w:szCs w:val="12"/>
              </w:rPr>
              <w:t>ОГСЭ.06</w:t>
            </w:r>
          </w:p>
        </w:tc>
        <w:tc>
          <w:tcPr>
            <w:tcW w:w="859" w:type="dxa"/>
            <w:tcBorders>
              <w:top w:val="nil"/>
              <w:left w:val="single" w:sz="4" w:space="0" w:color="auto"/>
              <w:bottom w:val="single" w:sz="4" w:space="0" w:color="auto"/>
              <w:right w:val="single" w:sz="4" w:space="0" w:color="auto"/>
            </w:tcBorders>
            <w:shd w:val="clear" w:color="000000" w:fill="FFFFFF"/>
            <w:noWrap/>
            <w:hideMark/>
          </w:tcPr>
          <w:p w14:paraId="79BDC62E" w14:textId="00170D85" w:rsidR="004662A8" w:rsidRPr="00892A0F" w:rsidRDefault="004662A8" w:rsidP="004662A8">
            <w:pPr>
              <w:spacing w:after="0" w:line="276" w:lineRule="auto"/>
              <w:rPr>
                <w:rFonts w:ascii="Times New Roman" w:eastAsia="Times New Roman" w:hAnsi="Times New Roman" w:cs="Times New Roman"/>
                <w:color w:val="000000"/>
                <w:sz w:val="12"/>
                <w:szCs w:val="12"/>
                <w:lang w:eastAsia="ru-RU"/>
              </w:rPr>
            </w:pPr>
            <w:r w:rsidRPr="006D550B">
              <w:rPr>
                <w:rFonts w:ascii="Times New Roman" w:hAnsi="Times New Roman"/>
                <w:i/>
                <w:iCs/>
                <w:sz w:val="12"/>
                <w:szCs w:val="12"/>
              </w:rPr>
              <w:t>Основы финансовой грамотности</w:t>
            </w:r>
          </w:p>
        </w:tc>
        <w:tc>
          <w:tcPr>
            <w:tcW w:w="297" w:type="dxa"/>
            <w:tcBorders>
              <w:top w:val="nil"/>
              <w:left w:val="nil"/>
              <w:bottom w:val="single" w:sz="8" w:space="0" w:color="auto"/>
              <w:right w:val="single" w:sz="8" w:space="0" w:color="auto"/>
            </w:tcBorders>
            <w:shd w:val="clear" w:color="auto" w:fill="auto"/>
            <w:vAlign w:val="center"/>
            <w:hideMark/>
          </w:tcPr>
          <w:p w14:paraId="0068CC06"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4F67B8A7"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5923BA88"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4AB7CFCB"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hideMark/>
          </w:tcPr>
          <w:p w14:paraId="08AB772A"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3507469F"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732D1CB9"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24B3D2AE"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21A61F3A"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7D08A884"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5035D5D9"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3C59D673"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hideMark/>
          </w:tcPr>
          <w:p w14:paraId="5D84D3D7"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4BBFC5AF"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170F979A"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4C37BE4B"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C5E0B3" w:themeFill="accent6" w:themeFillTint="66"/>
            <w:noWrap/>
            <w:vAlign w:val="center"/>
            <w:hideMark/>
          </w:tcPr>
          <w:p w14:paraId="118C2ACD"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000000" w:fill="FFFF00"/>
            <w:noWrap/>
            <w:vAlign w:val="center"/>
            <w:hideMark/>
          </w:tcPr>
          <w:p w14:paraId="4952AEFF" w14:textId="77777777" w:rsidR="004662A8" w:rsidRPr="00892A0F" w:rsidRDefault="004662A8" w:rsidP="004662A8">
            <w:pPr>
              <w:spacing w:after="0" w:line="276" w:lineRule="auto"/>
              <w:rPr>
                <w:rFonts w:ascii="Times New Roman" w:eastAsia="Times New Roman" w:hAnsi="Times New Roman" w:cs="Times New Roman"/>
                <w:b/>
                <w:bCs/>
                <w:color w:val="000000"/>
                <w:sz w:val="12"/>
                <w:szCs w:val="12"/>
                <w:lang w:eastAsia="ru-RU"/>
              </w:rPr>
            </w:pPr>
            <w:r w:rsidRPr="00892A0F">
              <w:rPr>
                <w:rFonts w:ascii="Times New Roman" w:eastAsia="Times New Roman" w:hAnsi="Times New Roman" w:cs="Times New Roman"/>
                <w:b/>
                <w:bCs/>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00"/>
            <w:noWrap/>
            <w:vAlign w:val="center"/>
            <w:hideMark/>
          </w:tcPr>
          <w:p w14:paraId="04105325" w14:textId="77777777" w:rsidR="004662A8" w:rsidRPr="00892A0F" w:rsidRDefault="004662A8" w:rsidP="004662A8">
            <w:pPr>
              <w:spacing w:after="0" w:line="276" w:lineRule="auto"/>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01525224"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4E25DC2F"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hideMark/>
          </w:tcPr>
          <w:p w14:paraId="1D7CDE41"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5A67271F"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4254C35A"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48D72D89"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01FAB272"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hideMark/>
          </w:tcPr>
          <w:p w14:paraId="099C7272"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nil"/>
            </w:tcBorders>
            <w:shd w:val="clear" w:color="auto" w:fill="auto"/>
            <w:noWrap/>
            <w:vAlign w:val="center"/>
            <w:hideMark/>
          </w:tcPr>
          <w:p w14:paraId="51DF2747"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single" w:sz="8" w:space="0" w:color="auto"/>
              <w:bottom w:val="single" w:sz="8" w:space="0" w:color="auto"/>
              <w:right w:val="single" w:sz="4" w:space="0" w:color="auto"/>
            </w:tcBorders>
            <w:shd w:val="clear" w:color="auto" w:fill="auto"/>
            <w:noWrap/>
            <w:vAlign w:val="center"/>
            <w:hideMark/>
          </w:tcPr>
          <w:p w14:paraId="78F2B189"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1191D520"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22A9E5F2"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vAlign w:val="center"/>
            <w:hideMark/>
          </w:tcPr>
          <w:p w14:paraId="6AE74D07"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4682F6C2"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29415C00"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4B733894"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1E4E51AC"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3D9FE709"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3A6F1CE9"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53B4EBE9"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5ECB3E9B"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362DAEE7"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C5E0B3" w:themeFill="accent6" w:themeFillTint="66"/>
            <w:vAlign w:val="center"/>
            <w:hideMark/>
          </w:tcPr>
          <w:p w14:paraId="119BB1A8"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hideMark/>
          </w:tcPr>
          <w:p w14:paraId="1CFB366D"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hideMark/>
          </w:tcPr>
          <w:p w14:paraId="6C63B682" w14:textId="77777777" w:rsidR="004662A8" w:rsidRPr="00892A0F" w:rsidRDefault="004662A8" w:rsidP="004662A8">
            <w:pPr>
              <w:spacing w:after="0" w:line="276" w:lineRule="auto"/>
              <w:jc w:val="center"/>
              <w:rPr>
                <w:rFonts w:ascii="Times New Roman" w:eastAsia="Times New Roman" w:hAnsi="Times New Roman" w:cs="Times New Roman"/>
                <w:sz w:val="12"/>
                <w:szCs w:val="12"/>
                <w:lang w:eastAsia="ru-RU"/>
              </w:rPr>
            </w:pPr>
            <w:r w:rsidRPr="00892A0F">
              <w:rPr>
                <w:rFonts w:ascii="Times New Roman" w:eastAsia="Times New Roman" w:hAnsi="Times New Roman" w:cs="Times New Roman"/>
                <w:sz w:val="12"/>
                <w:szCs w:val="12"/>
                <w:lang w:eastAsia="ru-RU"/>
              </w:rPr>
              <w:t> </w:t>
            </w:r>
          </w:p>
        </w:tc>
        <w:tc>
          <w:tcPr>
            <w:tcW w:w="329" w:type="dxa"/>
            <w:tcBorders>
              <w:top w:val="nil"/>
              <w:left w:val="nil"/>
              <w:bottom w:val="single" w:sz="8" w:space="0" w:color="auto"/>
              <w:right w:val="single" w:sz="8" w:space="0" w:color="auto"/>
            </w:tcBorders>
            <w:shd w:val="clear" w:color="auto" w:fill="auto"/>
            <w:vAlign w:val="center"/>
            <w:hideMark/>
          </w:tcPr>
          <w:p w14:paraId="485D7AEF" w14:textId="77777777" w:rsidR="004662A8" w:rsidRPr="00892A0F"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r>
      <w:tr w:rsidR="00C23BFD" w:rsidRPr="00892A0F" w14:paraId="3C05B5D7" w14:textId="77777777" w:rsidTr="00C23BFD">
        <w:trPr>
          <w:trHeight w:val="315"/>
        </w:trPr>
        <w:tc>
          <w:tcPr>
            <w:tcW w:w="434" w:type="dxa"/>
            <w:tcBorders>
              <w:top w:val="nil"/>
              <w:left w:val="single" w:sz="8" w:space="0" w:color="auto"/>
              <w:bottom w:val="single" w:sz="8" w:space="0" w:color="auto"/>
              <w:right w:val="single" w:sz="8" w:space="0" w:color="auto"/>
            </w:tcBorders>
            <w:shd w:val="clear" w:color="auto" w:fill="auto"/>
            <w:vAlign w:val="center"/>
          </w:tcPr>
          <w:p w14:paraId="5709ECD7" w14:textId="2964C26E" w:rsidR="00C23BFD" w:rsidRPr="00C23BFD" w:rsidRDefault="00C23BFD" w:rsidP="00C23BFD">
            <w:pPr>
              <w:spacing w:after="0" w:line="276" w:lineRule="auto"/>
              <w:rPr>
                <w:rFonts w:ascii="Times New Roman" w:eastAsia="Times New Roman" w:hAnsi="Times New Roman" w:cs="Times New Roman"/>
                <w:b/>
                <w:color w:val="000000"/>
                <w:sz w:val="12"/>
                <w:szCs w:val="12"/>
                <w:lang w:eastAsia="ru-RU"/>
              </w:rPr>
            </w:pPr>
            <w:r w:rsidRPr="00C23BFD">
              <w:rPr>
                <w:rFonts w:ascii="Times New Roman" w:eastAsia="Times New Roman" w:hAnsi="Times New Roman" w:cs="Times New Roman"/>
                <w:b/>
                <w:color w:val="000000"/>
                <w:sz w:val="12"/>
                <w:szCs w:val="12"/>
                <w:lang w:eastAsia="ru-RU"/>
              </w:rPr>
              <w:t>ЕН</w:t>
            </w:r>
          </w:p>
        </w:tc>
        <w:tc>
          <w:tcPr>
            <w:tcW w:w="859" w:type="dxa"/>
            <w:tcBorders>
              <w:top w:val="nil"/>
              <w:left w:val="single" w:sz="4" w:space="0" w:color="auto"/>
              <w:bottom w:val="single" w:sz="4" w:space="0" w:color="auto"/>
              <w:right w:val="single" w:sz="4" w:space="0" w:color="auto"/>
            </w:tcBorders>
            <w:shd w:val="clear" w:color="000000" w:fill="FFFFFF"/>
            <w:noWrap/>
            <w:vAlign w:val="bottom"/>
          </w:tcPr>
          <w:p w14:paraId="32CFE2B3" w14:textId="187CEE3E" w:rsidR="00C23BFD" w:rsidRPr="00C23BFD" w:rsidRDefault="00C23BFD" w:rsidP="00C23BFD">
            <w:pPr>
              <w:spacing w:after="0" w:line="276" w:lineRule="auto"/>
              <w:rPr>
                <w:rFonts w:ascii="Times New Roman" w:eastAsia="Times New Roman" w:hAnsi="Times New Roman" w:cs="Times New Roman"/>
                <w:b/>
                <w:color w:val="000000"/>
                <w:sz w:val="12"/>
                <w:szCs w:val="12"/>
                <w:lang w:eastAsia="ru-RU"/>
              </w:rPr>
            </w:pPr>
            <w:r w:rsidRPr="00C23BFD">
              <w:rPr>
                <w:rFonts w:ascii="Times New Roman" w:eastAsia="Times New Roman" w:hAnsi="Times New Roman" w:cs="Times New Roman"/>
                <w:b/>
                <w:color w:val="000000"/>
                <w:sz w:val="12"/>
                <w:szCs w:val="12"/>
                <w:lang w:eastAsia="ru-RU"/>
              </w:rPr>
              <w:t>Математический и естественнонаучный учебный цикл</w:t>
            </w:r>
          </w:p>
        </w:tc>
        <w:tc>
          <w:tcPr>
            <w:tcW w:w="297" w:type="dxa"/>
            <w:tcBorders>
              <w:top w:val="nil"/>
              <w:left w:val="nil"/>
              <w:bottom w:val="single" w:sz="8" w:space="0" w:color="auto"/>
              <w:right w:val="single" w:sz="8" w:space="0" w:color="auto"/>
            </w:tcBorders>
            <w:shd w:val="clear" w:color="auto" w:fill="auto"/>
            <w:vAlign w:val="center"/>
          </w:tcPr>
          <w:p w14:paraId="6C38CAC3" w14:textId="2BE472EB" w:rsidR="00C23BFD" w:rsidRPr="00C23BFD" w:rsidRDefault="00C23BFD" w:rsidP="00C23BFD">
            <w:pPr>
              <w:spacing w:after="0" w:line="276" w:lineRule="auto"/>
              <w:jc w:val="center"/>
              <w:rPr>
                <w:rFonts w:ascii="Times New Roman" w:eastAsia="Times New Roman" w:hAnsi="Times New Roman" w:cs="Times New Roman"/>
                <w:b/>
                <w:color w:val="000000"/>
                <w:sz w:val="12"/>
                <w:szCs w:val="12"/>
                <w:lang w:eastAsia="ru-RU"/>
              </w:rPr>
            </w:pPr>
            <w:r>
              <w:rPr>
                <w:rFonts w:ascii="Times New Roman" w:eastAsia="Times New Roman" w:hAnsi="Times New Roman" w:cs="Times New Roman"/>
                <w:b/>
                <w:color w:val="000000"/>
                <w:sz w:val="12"/>
                <w:szCs w:val="12"/>
                <w:lang w:eastAsia="ru-RU"/>
              </w:rPr>
              <w:t>9</w:t>
            </w:r>
          </w:p>
        </w:tc>
        <w:tc>
          <w:tcPr>
            <w:tcW w:w="293" w:type="dxa"/>
            <w:tcBorders>
              <w:top w:val="nil"/>
              <w:left w:val="nil"/>
              <w:bottom w:val="single" w:sz="8" w:space="0" w:color="auto"/>
              <w:right w:val="single" w:sz="8" w:space="0" w:color="auto"/>
            </w:tcBorders>
            <w:shd w:val="clear" w:color="auto" w:fill="auto"/>
            <w:vAlign w:val="center"/>
          </w:tcPr>
          <w:p w14:paraId="59C77D98" w14:textId="60379F5F" w:rsidR="00C23BFD" w:rsidRPr="00C23BFD" w:rsidRDefault="00C23BFD" w:rsidP="00C23BFD">
            <w:pPr>
              <w:spacing w:after="0" w:line="276" w:lineRule="auto"/>
              <w:jc w:val="center"/>
              <w:rPr>
                <w:rFonts w:ascii="Times New Roman" w:eastAsia="Times New Roman" w:hAnsi="Times New Roman" w:cs="Times New Roman"/>
                <w:b/>
                <w:color w:val="000000"/>
                <w:sz w:val="12"/>
                <w:szCs w:val="12"/>
                <w:lang w:eastAsia="ru-RU"/>
              </w:rPr>
            </w:pPr>
            <w:r>
              <w:rPr>
                <w:rFonts w:ascii="Times New Roman" w:eastAsia="Times New Roman" w:hAnsi="Times New Roman" w:cs="Times New Roman"/>
                <w:b/>
                <w:color w:val="000000"/>
                <w:sz w:val="12"/>
                <w:szCs w:val="12"/>
                <w:lang w:eastAsia="ru-RU"/>
              </w:rPr>
              <w:t>9</w:t>
            </w:r>
          </w:p>
        </w:tc>
        <w:tc>
          <w:tcPr>
            <w:tcW w:w="293" w:type="dxa"/>
            <w:tcBorders>
              <w:top w:val="nil"/>
              <w:left w:val="nil"/>
              <w:bottom w:val="single" w:sz="8" w:space="0" w:color="auto"/>
              <w:right w:val="single" w:sz="8" w:space="0" w:color="auto"/>
            </w:tcBorders>
            <w:shd w:val="clear" w:color="auto" w:fill="auto"/>
            <w:vAlign w:val="center"/>
          </w:tcPr>
          <w:p w14:paraId="552A19A4" w14:textId="2D06D2C3" w:rsidR="00C23BFD" w:rsidRPr="00C23BFD" w:rsidRDefault="00C23BFD" w:rsidP="00C23BFD">
            <w:pPr>
              <w:spacing w:after="0" w:line="276" w:lineRule="auto"/>
              <w:jc w:val="center"/>
              <w:rPr>
                <w:rFonts w:ascii="Times New Roman" w:eastAsia="Times New Roman" w:hAnsi="Times New Roman" w:cs="Times New Roman"/>
                <w:b/>
                <w:color w:val="000000"/>
                <w:sz w:val="12"/>
                <w:szCs w:val="12"/>
                <w:lang w:eastAsia="ru-RU"/>
              </w:rPr>
            </w:pPr>
            <w:r>
              <w:rPr>
                <w:rFonts w:ascii="Times New Roman" w:eastAsia="Times New Roman" w:hAnsi="Times New Roman" w:cs="Times New Roman"/>
                <w:b/>
                <w:color w:val="000000"/>
                <w:sz w:val="12"/>
                <w:szCs w:val="12"/>
                <w:lang w:eastAsia="ru-RU"/>
              </w:rPr>
              <w:t>9</w:t>
            </w:r>
          </w:p>
        </w:tc>
        <w:tc>
          <w:tcPr>
            <w:tcW w:w="293" w:type="dxa"/>
            <w:tcBorders>
              <w:top w:val="nil"/>
              <w:left w:val="nil"/>
              <w:bottom w:val="single" w:sz="8" w:space="0" w:color="auto"/>
              <w:right w:val="single" w:sz="8" w:space="0" w:color="auto"/>
            </w:tcBorders>
            <w:shd w:val="clear" w:color="auto" w:fill="auto"/>
            <w:vAlign w:val="center"/>
          </w:tcPr>
          <w:p w14:paraId="4B269839" w14:textId="2317EA64" w:rsidR="00C23BFD" w:rsidRPr="00C23BFD" w:rsidRDefault="00C23BFD" w:rsidP="00C23BFD">
            <w:pPr>
              <w:spacing w:after="0" w:line="276" w:lineRule="auto"/>
              <w:jc w:val="center"/>
              <w:rPr>
                <w:rFonts w:ascii="Times New Roman" w:eastAsia="Times New Roman" w:hAnsi="Times New Roman" w:cs="Times New Roman"/>
                <w:b/>
                <w:color w:val="000000"/>
                <w:sz w:val="12"/>
                <w:szCs w:val="12"/>
                <w:lang w:eastAsia="ru-RU"/>
              </w:rPr>
            </w:pPr>
            <w:r>
              <w:rPr>
                <w:rFonts w:ascii="Times New Roman" w:eastAsia="Times New Roman" w:hAnsi="Times New Roman" w:cs="Times New Roman"/>
                <w:b/>
                <w:color w:val="000000"/>
                <w:sz w:val="12"/>
                <w:szCs w:val="12"/>
                <w:lang w:eastAsia="ru-RU"/>
              </w:rPr>
              <w:t>9</w:t>
            </w:r>
          </w:p>
        </w:tc>
        <w:tc>
          <w:tcPr>
            <w:tcW w:w="297" w:type="dxa"/>
            <w:tcBorders>
              <w:top w:val="nil"/>
              <w:left w:val="nil"/>
              <w:bottom w:val="single" w:sz="8" w:space="0" w:color="auto"/>
              <w:right w:val="single" w:sz="8" w:space="0" w:color="auto"/>
            </w:tcBorders>
            <w:shd w:val="clear" w:color="auto" w:fill="auto"/>
            <w:vAlign w:val="center"/>
          </w:tcPr>
          <w:p w14:paraId="22AA8EE9" w14:textId="1E83B332" w:rsidR="00C23BFD" w:rsidRPr="00C23BFD" w:rsidRDefault="00C23BFD" w:rsidP="00C23BFD">
            <w:pPr>
              <w:spacing w:after="0" w:line="276" w:lineRule="auto"/>
              <w:jc w:val="center"/>
              <w:rPr>
                <w:rFonts w:ascii="Times New Roman" w:eastAsia="Times New Roman" w:hAnsi="Times New Roman" w:cs="Times New Roman"/>
                <w:b/>
                <w:color w:val="000000"/>
                <w:sz w:val="12"/>
                <w:szCs w:val="12"/>
                <w:lang w:eastAsia="ru-RU"/>
              </w:rPr>
            </w:pPr>
            <w:r>
              <w:rPr>
                <w:rFonts w:ascii="Times New Roman" w:eastAsia="Times New Roman" w:hAnsi="Times New Roman" w:cs="Times New Roman"/>
                <w:b/>
                <w:color w:val="000000"/>
                <w:sz w:val="12"/>
                <w:szCs w:val="12"/>
                <w:lang w:eastAsia="ru-RU"/>
              </w:rPr>
              <w:t>9</w:t>
            </w:r>
          </w:p>
        </w:tc>
        <w:tc>
          <w:tcPr>
            <w:tcW w:w="293" w:type="dxa"/>
            <w:tcBorders>
              <w:top w:val="nil"/>
              <w:left w:val="nil"/>
              <w:bottom w:val="single" w:sz="8" w:space="0" w:color="auto"/>
              <w:right w:val="single" w:sz="8" w:space="0" w:color="auto"/>
            </w:tcBorders>
            <w:shd w:val="clear" w:color="auto" w:fill="auto"/>
            <w:vAlign w:val="center"/>
          </w:tcPr>
          <w:p w14:paraId="04395013" w14:textId="761257B1" w:rsidR="00C23BFD" w:rsidRPr="00C23BFD" w:rsidRDefault="00C23BFD" w:rsidP="00C23BFD">
            <w:pPr>
              <w:spacing w:after="0" w:line="276" w:lineRule="auto"/>
              <w:jc w:val="center"/>
              <w:rPr>
                <w:rFonts w:ascii="Times New Roman" w:eastAsia="Times New Roman" w:hAnsi="Times New Roman" w:cs="Times New Roman"/>
                <w:b/>
                <w:color w:val="000000"/>
                <w:sz w:val="12"/>
                <w:szCs w:val="12"/>
                <w:lang w:eastAsia="ru-RU"/>
              </w:rPr>
            </w:pPr>
            <w:r>
              <w:rPr>
                <w:rFonts w:ascii="Times New Roman" w:eastAsia="Times New Roman" w:hAnsi="Times New Roman" w:cs="Times New Roman"/>
                <w:b/>
                <w:color w:val="000000"/>
                <w:sz w:val="12"/>
                <w:szCs w:val="12"/>
                <w:lang w:eastAsia="ru-RU"/>
              </w:rPr>
              <w:t>9</w:t>
            </w:r>
          </w:p>
        </w:tc>
        <w:tc>
          <w:tcPr>
            <w:tcW w:w="293" w:type="dxa"/>
            <w:tcBorders>
              <w:top w:val="nil"/>
              <w:left w:val="nil"/>
              <w:bottom w:val="single" w:sz="8" w:space="0" w:color="auto"/>
              <w:right w:val="single" w:sz="8" w:space="0" w:color="auto"/>
            </w:tcBorders>
            <w:shd w:val="clear" w:color="auto" w:fill="auto"/>
            <w:vAlign w:val="center"/>
          </w:tcPr>
          <w:p w14:paraId="25C18AB2" w14:textId="5F0B319F" w:rsidR="00C23BFD" w:rsidRPr="00C23BFD" w:rsidRDefault="00C23BFD" w:rsidP="00C23BFD">
            <w:pPr>
              <w:spacing w:after="0" w:line="276" w:lineRule="auto"/>
              <w:jc w:val="center"/>
              <w:rPr>
                <w:rFonts w:ascii="Times New Roman" w:eastAsia="Times New Roman" w:hAnsi="Times New Roman" w:cs="Times New Roman"/>
                <w:b/>
                <w:color w:val="000000"/>
                <w:sz w:val="12"/>
                <w:szCs w:val="12"/>
                <w:lang w:eastAsia="ru-RU"/>
              </w:rPr>
            </w:pPr>
            <w:r>
              <w:rPr>
                <w:rFonts w:ascii="Times New Roman" w:eastAsia="Times New Roman" w:hAnsi="Times New Roman" w:cs="Times New Roman"/>
                <w:b/>
                <w:color w:val="000000"/>
                <w:sz w:val="12"/>
                <w:szCs w:val="12"/>
                <w:lang w:eastAsia="ru-RU"/>
              </w:rPr>
              <w:t>9</w:t>
            </w:r>
          </w:p>
        </w:tc>
        <w:tc>
          <w:tcPr>
            <w:tcW w:w="293" w:type="dxa"/>
            <w:tcBorders>
              <w:top w:val="nil"/>
              <w:left w:val="nil"/>
              <w:bottom w:val="single" w:sz="8" w:space="0" w:color="auto"/>
              <w:right w:val="single" w:sz="8" w:space="0" w:color="auto"/>
            </w:tcBorders>
            <w:shd w:val="clear" w:color="auto" w:fill="auto"/>
            <w:noWrap/>
            <w:vAlign w:val="center"/>
          </w:tcPr>
          <w:p w14:paraId="0CF2A56F" w14:textId="040B752E" w:rsidR="00C23BFD" w:rsidRPr="00C23BFD" w:rsidRDefault="00C23BFD" w:rsidP="00C23BFD">
            <w:pPr>
              <w:spacing w:after="0" w:line="276" w:lineRule="auto"/>
              <w:jc w:val="center"/>
              <w:rPr>
                <w:rFonts w:ascii="Times New Roman" w:eastAsia="Times New Roman" w:hAnsi="Times New Roman" w:cs="Times New Roman"/>
                <w:b/>
                <w:color w:val="000000"/>
                <w:sz w:val="12"/>
                <w:szCs w:val="12"/>
                <w:lang w:eastAsia="ru-RU"/>
              </w:rPr>
            </w:pPr>
            <w:r>
              <w:rPr>
                <w:rFonts w:ascii="Times New Roman" w:eastAsia="Times New Roman" w:hAnsi="Times New Roman" w:cs="Times New Roman"/>
                <w:b/>
                <w:color w:val="000000"/>
                <w:sz w:val="12"/>
                <w:szCs w:val="12"/>
                <w:lang w:eastAsia="ru-RU"/>
              </w:rPr>
              <w:t>9</w:t>
            </w:r>
          </w:p>
        </w:tc>
        <w:tc>
          <w:tcPr>
            <w:tcW w:w="297" w:type="dxa"/>
            <w:tcBorders>
              <w:top w:val="nil"/>
              <w:left w:val="nil"/>
              <w:bottom w:val="single" w:sz="8" w:space="0" w:color="auto"/>
              <w:right w:val="single" w:sz="8" w:space="0" w:color="auto"/>
            </w:tcBorders>
            <w:shd w:val="clear" w:color="auto" w:fill="auto"/>
            <w:noWrap/>
            <w:vAlign w:val="center"/>
          </w:tcPr>
          <w:p w14:paraId="53C153D6" w14:textId="17A3E2EF" w:rsidR="00C23BFD" w:rsidRPr="00C23BFD" w:rsidRDefault="00C23BFD" w:rsidP="00C23BFD">
            <w:pPr>
              <w:spacing w:after="0" w:line="276" w:lineRule="auto"/>
              <w:jc w:val="center"/>
              <w:rPr>
                <w:rFonts w:ascii="Times New Roman" w:eastAsia="Times New Roman" w:hAnsi="Times New Roman" w:cs="Times New Roman"/>
                <w:b/>
                <w:color w:val="000000"/>
                <w:sz w:val="12"/>
                <w:szCs w:val="12"/>
                <w:lang w:eastAsia="ru-RU"/>
              </w:rPr>
            </w:pPr>
            <w:r>
              <w:rPr>
                <w:rFonts w:ascii="Times New Roman" w:eastAsia="Times New Roman" w:hAnsi="Times New Roman" w:cs="Times New Roman"/>
                <w:b/>
                <w:color w:val="000000"/>
                <w:sz w:val="12"/>
                <w:szCs w:val="12"/>
                <w:lang w:eastAsia="ru-RU"/>
              </w:rPr>
              <w:t>9</w:t>
            </w:r>
          </w:p>
        </w:tc>
        <w:tc>
          <w:tcPr>
            <w:tcW w:w="294" w:type="dxa"/>
            <w:tcBorders>
              <w:top w:val="nil"/>
              <w:left w:val="nil"/>
              <w:bottom w:val="single" w:sz="8" w:space="0" w:color="auto"/>
              <w:right w:val="single" w:sz="8" w:space="0" w:color="auto"/>
            </w:tcBorders>
            <w:shd w:val="clear" w:color="auto" w:fill="auto"/>
            <w:noWrap/>
            <w:vAlign w:val="center"/>
          </w:tcPr>
          <w:p w14:paraId="3ABA21A4" w14:textId="46027B4C" w:rsidR="00C23BFD" w:rsidRPr="00C23BFD" w:rsidRDefault="00C23BFD" w:rsidP="00C23BFD">
            <w:pPr>
              <w:spacing w:after="0" w:line="276" w:lineRule="auto"/>
              <w:jc w:val="center"/>
              <w:rPr>
                <w:rFonts w:ascii="Times New Roman" w:eastAsia="Times New Roman" w:hAnsi="Times New Roman" w:cs="Times New Roman"/>
                <w:b/>
                <w:color w:val="000000"/>
                <w:sz w:val="12"/>
                <w:szCs w:val="12"/>
                <w:lang w:eastAsia="ru-RU"/>
              </w:rPr>
            </w:pPr>
            <w:r>
              <w:rPr>
                <w:rFonts w:ascii="Times New Roman" w:eastAsia="Times New Roman" w:hAnsi="Times New Roman" w:cs="Times New Roman"/>
                <w:b/>
                <w:color w:val="000000"/>
                <w:sz w:val="12"/>
                <w:szCs w:val="12"/>
                <w:lang w:eastAsia="ru-RU"/>
              </w:rPr>
              <w:t>9</w:t>
            </w:r>
          </w:p>
        </w:tc>
        <w:tc>
          <w:tcPr>
            <w:tcW w:w="294" w:type="dxa"/>
            <w:tcBorders>
              <w:top w:val="nil"/>
              <w:left w:val="nil"/>
              <w:bottom w:val="single" w:sz="8" w:space="0" w:color="auto"/>
              <w:right w:val="single" w:sz="8" w:space="0" w:color="auto"/>
            </w:tcBorders>
            <w:shd w:val="clear" w:color="auto" w:fill="auto"/>
            <w:noWrap/>
            <w:vAlign w:val="center"/>
          </w:tcPr>
          <w:p w14:paraId="11A975CF" w14:textId="0E701339" w:rsidR="00C23BFD" w:rsidRPr="00C23BFD" w:rsidRDefault="00C23BFD" w:rsidP="00C23BFD">
            <w:pPr>
              <w:spacing w:after="0" w:line="276" w:lineRule="auto"/>
              <w:jc w:val="center"/>
              <w:rPr>
                <w:rFonts w:ascii="Times New Roman" w:eastAsia="Times New Roman" w:hAnsi="Times New Roman" w:cs="Times New Roman"/>
                <w:b/>
                <w:color w:val="000000"/>
                <w:sz w:val="12"/>
                <w:szCs w:val="12"/>
                <w:lang w:eastAsia="ru-RU"/>
              </w:rPr>
            </w:pPr>
            <w:r>
              <w:rPr>
                <w:rFonts w:ascii="Times New Roman" w:eastAsia="Times New Roman" w:hAnsi="Times New Roman" w:cs="Times New Roman"/>
                <w:b/>
                <w:color w:val="000000"/>
                <w:sz w:val="12"/>
                <w:szCs w:val="12"/>
                <w:lang w:eastAsia="ru-RU"/>
              </w:rPr>
              <w:t>9</w:t>
            </w:r>
          </w:p>
        </w:tc>
        <w:tc>
          <w:tcPr>
            <w:tcW w:w="294" w:type="dxa"/>
            <w:tcBorders>
              <w:top w:val="nil"/>
              <w:left w:val="nil"/>
              <w:bottom w:val="single" w:sz="8" w:space="0" w:color="auto"/>
              <w:right w:val="single" w:sz="8" w:space="0" w:color="auto"/>
            </w:tcBorders>
            <w:shd w:val="clear" w:color="auto" w:fill="auto"/>
            <w:vAlign w:val="center"/>
          </w:tcPr>
          <w:p w14:paraId="2D1948E3" w14:textId="63B46A64" w:rsidR="00C23BFD" w:rsidRPr="00C23BFD" w:rsidRDefault="00C23BFD" w:rsidP="00C23BFD">
            <w:pPr>
              <w:spacing w:after="0" w:line="276" w:lineRule="auto"/>
              <w:jc w:val="center"/>
              <w:rPr>
                <w:rFonts w:ascii="Times New Roman" w:eastAsia="Times New Roman" w:hAnsi="Times New Roman" w:cs="Times New Roman"/>
                <w:b/>
                <w:color w:val="000000"/>
                <w:sz w:val="12"/>
                <w:szCs w:val="12"/>
                <w:lang w:eastAsia="ru-RU"/>
              </w:rPr>
            </w:pPr>
            <w:r>
              <w:rPr>
                <w:rFonts w:ascii="Times New Roman" w:eastAsia="Times New Roman" w:hAnsi="Times New Roman" w:cs="Times New Roman"/>
                <w:b/>
                <w:color w:val="000000"/>
                <w:sz w:val="12"/>
                <w:szCs w:val="12"/>
                <w:lang w:eastAsia="ru-RU"/>
              </w:rPr>
              <w:t>9</w:t>
            </w:r>
          </w:p>
        </w:tc>
        <w:tc>
          <w:tcPr>
            <w:tcW w:w="298" w:type="dxa"/>
            <w:tcBorders>
              <w:top w:val="nil"/>
              <w:left w:val="nil"/>
              <w:bottom w:val="single" w:sz="8" w:space="0" w:color="auto"/>
              <w:right w:val="single" w:sz="8" w:space="0" w:color="auto"/>
            </w:tcBorders>
            <w:shd w:val="clear" w:color="auto" w:fill="auto"/>
            <w:noWrap/>
            <w:vAlign w:val="center"/>
          </w:tcPr>
          <w:p w14:paraId="3E0DF944" w14:textId="2FBADAC4" w:rsidR="00C23BFD" w:rsidRPr="00C23BFD" w:rsidRDefault="00C23BFD" w:rsidP="00C23BFD">
            <w:pPr>
              <w:spacing w:after="0" w:line="276" w:lineRule="auto"/>
              <w:jc w:val="center"/>
              <w:rPr>
                <w:rFonts w:ascii="Times New Roman" w:eastAsia="Times New Roman" w:hAnsi="Times New Roman" w:cs="Times New Roman"/>
                <w:b/>
                <w:color w:val="000000"/>
                <w:sz w:val="12"/>
                <w:szCs w:val="12"/>
                <w:lang w:eastAsia="ru-RU"/>
              </w:rPr>
            </w:pPr>
            <w:r>
              <w:rPr>
                <w:rFonts w:ascii="Times New Roman" w:eastAsia="Times New Roman" w:hAnsi="Times New Roman" w:cs="Times New Roman"/>
                <w:b/>
                <w:color w:val="000000"/>
                <w:sz w:val="12"/>
                <w:szCs w:val="12"/>
                <w:lang w:eastAsia="ru-RU"/>
              </w:rPr>
              <w:t>9</w:t>
            </w:r>
          </w:p>
        </w:tc>
        <w:tc>
          <w:tcPr>
            <w:tcW w:w="294" w:type="dxa"/>
            <w:tcBorders>
              <w:top w:val="nil"/>
              <w:left w:val="nil"/>
              <w:bottom w:val="single" w:sz="8" w:space="0" w:color="auto"/>
              <w:right w:val="single" w:sz="8" w:space="0" w:color="auto"/>
            </w:tcBorders>
            <w:shd w:val="clear" w:color="auto" w:fill="auto"/>
            <w:noWrap/>
            <w:vAlign w:val="center"/>
          </w:tcPr>
          <w:p w14:paraId="39208683" w14:textId="4B579F20" w:rsidR="00C23BFD" w:rsidRPr="00C23BFD" w:rsidRDefault="00C23BFD" w:rsidP="00C23BFD">
            <w:pPr>
              <w:spacing w:after="0" w:line="276" w:lineRule="auto"/>
              <w:jc w:val="center"/>
              <w:rPr>
                <w:rFonts w:ascii="Times New Roman" w:eastAsia="Times New Roman" w:hAnsi="Times New Roman" w:cs="Times New Roman"/>
                <w:b/>
                <w:color w:val="000000"/>
                <w:sz w:val="12"/>
                <w:szCs w:val="12"/>
                <w:lang w:eastAsia="ru-RU"/>
              </w:rPr>
            </w:pPr>
            <w:r>
              <w:rPr>
                <w:rFonts w:ascii="Times New Roman" w:eastAsia="Times New Roman" w:hAnsi="Times New Roman" w:cs="Times New Roman"/>
                <w:b/>
                <w:color w:val="000000"/>
                <w:sz w:val="12"/>
                <w:szCs w:val="12"/>
                <w:lang w:eastAsia="ru-RU"/>
              </w:rPr>
              <w:t>9</w:t>
            </w:r>
          </w:p>
        </w:tc>
        <w:tc>
          <w:tcPr>
            <w:tcW w:w="294" w:type="dxa"/>
            <w:tcBorders>
              <w:top w:val="nil"/>
              <w:left w:val="nil"/>
              <w:bottom w:val="single" w:sz="8" w:space="0" w:color="auto"/>
              <w:right w:val="single" w:sz="8" w:space="0" w:color="auto"/>
            </w:tcBorders>
            <w:shd w:val="clear" w:color="auto" w:fill="auto"/>
            <w:noWrap/>
            <w:vAlign w:val="center"/>
          </w:tcPr>
          <w:p w14:paraId="2FD51D24" w14:textId="37D96D39" w:rsidR="00C23BFD" w:rsidRPr="00C23BFD" w:rsidRDefault="00C23BFD" w:rsidP="00C23BFD">
            <w:pPr>
              <w:spacing w:after="0" w:line="276" w:lineRule="auto"/>
              <w:jc w:val="center"/>
              <w:rPr>
                <w:rFonts w:ascii="Times New Roman" w:eastAsia="Times New Roman" w:hAnsi="Times New Roman" w:cs="Times New Roman"/>
                <w:b/>
                <w:color w:val="000000"/>
                <w:sz w:val="12"/>
                <w:szCs w:val="12"/>
                <w:lang w:eastAsia="ru-RU"/>
              </w:rPr>
            </w:pPr>
            <w:r>
              <w:rPr>
                <w:rFonts w:ascii="Times New Roman" w:eastAsia="Times New Roman" w:hAnsi="Times New Roman" w:cs="Times New Roman"/>
                <w:b/>
                <w:color w:val="000000"/>
                <w:sz w:val="12"/>
                <w:szCs w:val="12"/>
                <w:lang w:eastAsia="ru-RU"/>
              </w:rPr>
              <w:t>9</w:t>
            </w:r>
          </w:p>
        </w:tc>
        <w:tc>
          <w:tcPr>
            <w:tcW w:w="294" w:type="dxa"/>
            <w:tcBorders>
              <w:top w:val="nil"/>
              <w:left w:val="nil"/>
              <w:bottom w:val="single" w:sz="8" w:space="0" w:color="auto"/>
              <w:right w:val="single" w:sz="8" w:space="0" w:color="auto"/>
            </w:tcBorders>
            <w:shd w:val="clear" w:color="auto" w:fill="auto"/>
            <w:noWrap/>
            <w:vAlign w:val="center"/>
          </w:tcPr>
          <w:p w14:paraId="1DCBC7D8" w14:textId="4594C776" w:rsidR="00C23BFD" w:rsidRPr="00C23BFD" w:rsidRDefault="00C23BFD" w:rsidP="00C23BFD">
            <w:pPr>
              <w:spacing w:after="0" w:line="276" w:lineRule="auto"/>
              <w:jc w:val="center"/>
              <w:rPr>
                <w:rFonts w:ascii="Times New Roman" w:eastAsia="Times New Roman" w:hAnsi="Times New Roman" w:cs="Times New Roman"/>
                <w:b/>
                <w:color w:val="000000"/>
                <w:sz w:val="12"/>
                <w:szCs w:val="12"/>
                <w:lang w:eastAsia="ru-RU"/>
              </w:rPr>
            </w:pPr>
            <w:r>
              <w:rPr>
                <w:rFonts w:ascii="Times New Roman" w:eastAsia="Times New Roman" w:hAnsi="Times New Roman" w:cs="Times New Roman"/>
                <w:b/>
                <w:color w:val="000000"/>
                <w:sz w:val="12"/>
                <w:szCs w:val="12"/>
                <w:lang w:eastAsia="ru-RU"/>
              </w:rPr>
              <w:t>9</w:t>
            </w:r>
          </w:p>
        </w:tc>
        <w:tc>
          <w:tcPr>
            <w:tcW w:w="294" w:type="dxa"/>
            <w:tcBorders>
              <w:top w:val="nil"/>
              <w:left w:val="nil"/>
              <w:bottom w:val="single" w:sz="8" w:space="0" w:color="auto"/>
              <w:right w:val="single" w:sz="8" w:space="0" w:color="auto"/>
            </w:tcBorders>
            <w:shd w:val="clear" w:color="auto" w:fill="C5E0B3" w:themeFill="accent6" w:themeFillTint="66"/>
            <w:noWrap/>
            <w:vAlign w:val="center"/>
          </w:tcPr>
          <w:p w14:paraId="2DBE742C" w14:textId="77777777" w:rsidR="00C23BFD" w:rsidRPr="00C23BFD" w:rsidRDefault="00C23BFD" w:rsidP="00C23BFD">
            <w:pPr>
              <w:spacing w:after="0" w:line="276" w:lineRule="auto"/>
              <w:jc w:val="center"/>
              <w:rPr>
                <w:rFonts w:ascii="Times New Roman" w:eastAsia="Times New Roman" w:hAnsi="Times New Roman" w:cs="Times New Roman"/>
                <w:b/>
                <w:color w:val="000000"/>
                <w:sz w:val="12"/>
                <w:szCs w:val="12"/>
                <w:lang w:eastAsia="ru-RU"/>
              </w:rPr>
            </w:pPr>
          </w:p>
        </w:tc>
        <w:tc>
          <w:tcPr>
            <w:tcW w:w="298" w:type="dxa"/>
            <w:tcBorders>
              <w:top w:val="nil"/>
              <w:left w:val="nil"/>
              <w:bottom w:val="single" w:sz="8" w:space="0" w:color="auto"/>
              <w:right w:val="single" w:sz="8" w:space="0" w:color="auto"/>
            </w:tcBorders>
            <w:shd w:val="clear" w:color="000000" w:fill="FFFF00"/>
            <w:noWrap/>
            <w:vAlign w:val="center"/>
          </w:tcPr>
          <w:p w14:paraId="7E7B997E" w14:textId="77777777" w:rsidR="00C23BFD" w:rsidRPr="00C23BFD" w:rsidRDefault="00C23BFD" w:rsidP="00C23BFD">
            <w:pPr>
              <w:spacing w:after="0" w:line="276" w:lineRule="auto"/>
              <w:rPr>
                <w:rFonts w:ascii="Times New Roman" w:eastAsia="Times New Roman" w:hAnsi="Times New Roman" w:cs="Times New Roman"/>
                <w:b/>
                <w:bCs/>
                <w:color w:val="000000"/>
                <w:sz w:val="12"/>
                <w:szCs w:val="12"/>
                <w:lang w:eastAsia="ru-RU"/>
              </w:rPr>
            </w:pPr>
          </w:p>
        </w:tc>
        <w:tc>
          <w:tcPr>
            <w:tcW w:w="294" w:type="dxa"/>
            <w:tcBorders>
              <w:top w:val="nil"/>
              <w:left w:val="nil"/>
              <w:bottom w:val="single" w:sz="8" w:space="0" w:color="auto"/>
              <w:right w:val="single" w:sz="8" w:space="0" w:color="auto"/>
            </w:tcBorders>
            <w:shd w:val="clear" w:color="000000" w:fill="FFFF00"/>
            <w:noWrap/>
            <w:vAlign w:val="center"/>
          </w:tcPr>
          <w:p w14:paraId="66BC6AFC" w14:textId="77777777" w:rsidR="00C23BFD" w:rsidRPr="00C23BFD" w:rsidRDefault="00C23BFD" w:rsidP="00C23BFD">
            <w:pPr>
              <w:spacing w:after="0" w:line="276" w:lineRule="auto"/>
              <w:rPr>
                <w:rFonts w:ascii="Times New Roman" w:eastAsia="Times New Roman" w:hAnsi="Times New Roman" w:cs="Times New Roman"/>
                <w:b/>
                <w:color w:val="000000"/>
                <w:sz w:val="12"/>
                <w:szCs w:val="12"/>
                <w:lang w:eastAsia="ru-RU"/>
              </w:rPr>
            </w:pPr>
          </w:p>
        </w:tc>
        <w:tc>
          <w:tcPr>
            <w:tcW w:w="294" w:type="dxa"/>
            <w:tcBorders>
              <w:top w:val="nil"/>
              <w:left w:val="nil"/>
              <w:bottom w:val="single" w:sz="8" w:space="0" w:color="auto"/>
              <w:right w:val="single" w:sz="8" w:space="0" w:color="auto"/>
            </w:tcBorders>
            <w:shd w:val="clear" w:color="auto" w:fill="auto"/>
            <w:noWrap/>
            <w:vAlign w:val="center"/>
          </w:tcPr>
          <w:p w14:paraId="65613B42" w14:textId="185D03B0" w:rsidR="00C23BFD" w:rsidRPr="00C23BFD" w:rsidRDefault="00C23BFD" w:rsidP="00C23BFD">
            <w:pPr>
              <w:spacing w:after="0" w:line="276" w:lineRule="auto"/>
              <w:jc w:val="center"/>
              <w:rPr>
                <w:rFonts w:ascii="Times New Roman" w:eastAsia="Times New Roman" w:hAnsi="Times New Roman" w:cs="Times New Roman"/>
                <w:b/>
                <w:color w:val="000000"/>
                <w:sz w:val="12"/>
                <w:szCs w:val="12"/>
                <w:lang w:eastAsia="ru-RU"/>
              </w:rPr>
            </w:pPr>
            <w:r w:rsidRPr="00C23BFD">
              <w:rPr>
                <w:rFonts w:ascii="Times New Roman" w:eastAsia="Times New Roman" w:hAnsi="Times New Roman" w:cs="Times New Roman"/>
                <w:b/>
                <w:color w:val="000000"/>
                <w:sz w:val="12"/>
                <w:szCs w:val="12"/>
                <w:lang w:eastAsia="ru-RU"/>
              </w:rPr>
              <w:t>20</w:t>
            </w:r>
          </w:p>
        </w:tc>
        <w:tc>
          <w:tcPr>
            <w:tcW w:w="294" w:type="dxa"/>
            <w:tcBorders>
              <w:top w:val="nil"/>
              <w:left w:val="nil"/>
              <w:bottom w:val="single" w:sz="8" w:space="0" w:color="auto"/>
              <w:right w:val="single" w:sz="8" w:space="0" w:color="auto"/>
            </w:tcBorders>
            <w:shd w:val="clear" w:color="auto" w:fill="auto"/>
            <w:noWrap/>
            <w:vAlign w:val="center"/>
          </w:tcPr>
          <w:p w14:paraId="5E2B3A87" w14:textId="43634370" w:rsidR="00C23BFD" w:rsidRPr="00C23BFD" w:rsidRDefault="00C23BFD" w:rsidP="00C23BFD">
            <w:pPr>
              <w:spacing w:after="0" w:line="276" w:lineRule="auto"/>
              <w:jc w:val="center"/>
              <w:rPr>
                <w:rFonts w:ascii="Times New Roman" w:eastAsia="Times New Roman" w:hAnsi="Times New Roman" w:cs="Times New Roman"/>
                <w:b/>
                <w:color w:val="000000"/>
                <w:sz w:val="12"/>
                <w:szCs w:val="12"/>
                <w:lang w:eastAsia="ru-RU"/>
              </w:rPr>
            </w:pPr>
            <w:r w:rsidRPr="00C23BFD">
              <w:rPr>
                <w:rFonts w:ascii="Times New Roman" w:eastAsia="Times New Roman" w:hAnsi="Times New Roman" w:cs="Times New Roman"/>
                <w:b/>
                <w:color w:val="000000"/>
                <w:sz w:val="12"/>
                <w:szCs w:val="12"/>
                <w:lang w:eastAsia="ru-RU"/>
              </w:rPr>
              <w:t>20</w:t>
            </w:r>
          </w:p>
        </w:tc>
        <w:tc>
          <w:tcPr>
            <w:tcW w:w="298" w:type="dxa"/>
            <w:tcBorders>
              <w:top w:val="nil"/>
              <w:left w:val="nil"/>
              <w:bottom w:val="single" w:sz="8" w:space="0" w:color="auto"/>
              <w:right w:val="single" w:sz="8" w:space="0" w:color="auto"/>
            </w:tcBorders>
            <w:shd w:val="clear" w:color="auto" w:fill="auto"/>
            <w:noWrap/>
            <w:vAlign w:val="center"/>
          </w:tcPr>
          <w:p w14:paraId="3B7127EE" w14:textId="521F0AFC" w:rsidR="00C23BFD" w:rsidRPr="00C23BFD" w:rsidRDefault="00C23BFD" w:rsidP="00C23BFD">
            <w:pPr>
              <w:spacing w:after="0" w:line="276" w:lineRule="auto"/>
              <w:jc w:val="center"/>
              <w:rPr>
                <w:rFonts w:ascii="Times New Roman" w:eastAsia="Times New Roman" w:hAnsi="Times New Roman" w:cs="Times New Roman"/>
                <w:b/>
                <w:color w:val="000000"/>
                <w:sz w:val="12"/>
                <w:szCs w:val="12"/>
                <w:lang w:eastAsia="ru-RU"/>
              </w:rPr>
            </w:pPr>
            <w:r w:rsidRPr="00C23BFD">
              <w:rPr>
                <w:rFonts w:ascii="Times New Roman" w:eastAsia="Times New Roman" w:hAnsi="Times New Roman" w:cs="Times New Roman"/>
                <w:b/>
                <w:color w:val="000000"/>
                <w:sz w:val="12"/>
                <w:szCs w:val="12"/>
                <w:lang w:eastAsia="ru-RU"/>
              </w:rPr>
              <w:t>20</w:t>
            </w:r>
          </w:p>
        </w:tc>
        <w:tc>
          <w:tcPr>
            <w:tcW w:w="294" w:type="dxa"/>
            <w:tcBorders>
              <w:top w:val="nil"/>
              <w:left w:val="nil"/>
              <w:bottom w:val="single" w:sz="8" w:space="0" w:color="auto"/>
              <w:right w:val="single" w:sz="8" w:space="0" w:color="auto"/>
            </w:tcBorders>
            <w:shd w:val="clear" w:color="auto" w:fill="auto"/>
            <w:noWrap/>
            <w:vAlign w:val="center"/>
          </w:tcPr>
          <w:p w14:paraId="7F15BBF6" w14:textId="0BF54396" w:rsidR="00C23BFD" w:rsidRPr="00C23BFD" w:rsidRDefault="00C23BFD" w:rsidP="00C23BFD">
            <w:pPr>
              <w:spacing w:after="0" w:line="276" w:lineRule="auto"/>
              <w:jc w:val="center"/>
              <w:rPr>
                <w:rFonts w:ascii="Times New Roman" w:eastAsia="Times New Roman" w:hAnsi="Times New Roman" w:cs="Times New Roman"/>
                <w:b/>
                <w:color w:val="000000"/>
                <w:sz w:val="12"/>
                <w:szCs w:val="12"/>
                <w:lang w:eastAsia="ru-RU"/>
              </w:rPr>
            </w:pPr>
            <w:r w:rsidRPr="00C23BFD">
              <w:rPr>
                <w:rFonts w:ascii="Times New Roman" w:eastAsia="Times New Roman" w:hAnsi="Times New Roman" w:cs="Times New Roman"/>
                <w:b/>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noWrap/>
            <w:vAlign w:val="center"/>
          </w:tcPr>
          <w:p w14:paraId="7FD8B8C9" w14:textId="5B2E8365" w:rsidR="00C23BFD" w:rsidRPr="00C23BFD" w:rsidRDefault="00C23BFD" w:rsidP="00C23BFD">
            <w:pPr>
              <w:spacing w:after="0" w:line="276" w:lineRule="auto"/>
              <w:jc w:val="center"/>
              <w:rPr>
                <w:rFonts w:ascii="Times New Roman" w:eastAsia="Times New Roman" w:hAnsi="Times New Roman" w:cs="Times New Roman"/>
                <w:b/>
                <w:color w:val="000000"/>
                <w:sz w:val="12"/>
                <w:szCs w:val="12"/>
                <w:lang w:eastAsia="ru-RU"/>
              </w:rPr>
            </w:pPr>
            <w:r w:rsidRPr="00C23BFD">
              <w:rPr>
                <w:rFonts w:ascii="Times New Roman" w:eastAsia="Times New Roman" w:hAnsi="Times New Roman" w:cs="Times New Roman"/>
                <w:b/>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noWrap/>
            <w:vAlign w:val="center"/>
          </w:tcPr>
          <w:p w14:paraId="3835F0EE" w14:textId="2273927C" w:rsidR="00C23BFD" w:rsidRPr="00C23BFD" w:rsidRDefault="00C23BFD" w:rsidP="00C23BFD">
            <w:pPr>
              <w:spacing w:after="0" w:line="276" w:lineRule="auto"/>
              <w:jc w:val="center"/>
              <w:rPr>
                <w:rFonts w:ascii="Times New Roman" w:eastAsia="Times New Roman" w:hAnsi="Times New Roman" w:cs="Times New Roman"/>
                <w:b/>
                <w:color w:val="000000"/>
                <w:sz w:val="12"/>
                <w:szCs w:val="12"/>
                <w:lang w:eastAsia="ru-RU"/>
              </w:rPr>
            </w:pPr>
            <w:r w:rsidRPr="00C23BFD">
              <w:rPr>
                <w:rFonts w:ascii="Times New Roman" w:eastAsia="Times New Roman" w:hAnsi="Times New Roman" w:cs="Times New Roman"/>
                <w:b/>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noWrap/>
            <w:vAlign w:val="center"/>
          </w:tcPr>
          <w:p w14:paraId="0868A252" w14:textId="46C75BE3" w:rsidR="00C23BFD" w:rsidRPr="00C23BFD" w:rsidRDefault="00C23BFD" w:rsidP="00C23BFD">
            <w:pPr>
              <w:spacing w:after="0" w:line="276" w:lineRule="auto"/>
              <w:jc w:val="center"/>
              <w:rPr>
                <w:rFonts w:ascii="Times New Roman" w:eastAsia="Times New Roman" w:hAnsi="Times New Roman" w:cs="Times New Roman"/>
                <w:b/>
                <w:color w:val="000000"/>
                <w:sz w:val="12"/>
                <w:szCs w:val="12"/>
                <w:lang w:eastAsia="ru-RU"/>
              </w:rPr>
            </w:pPr>
            <w:r w:rsidRPr="00C23BFD">
              <w:rPr>
                <w:rFonts w:ascii="Times New Roman" w:eastAsia="Times New Roman" w:hAnsi="Times New Roman" w:cs="Times New Roman"/>
                <w:b/>
                <w:color w:val="000000"/>
                <w:sz w:val="12"/>
                <w:szCs w:val="12"/>
                <w:lang w:eastAsia="ru-RU"/>
              </w:rPr>
              <w:t>2</w:t>
            </w:r>
          </w:p>
        </w:tc>
        <w:tc>
          <w:tcPr>
            <w:tcW w:w="298" w:type="dxa"/>
            <w:tcBorders>
              <w:top w:val="nil"/>
              <w:left w:val="nil"/>
              <w:bottom w:val="single" w:sz="8" w:space="0" w:color="auto"/>
              <w:right w:val="single" w:sz="8" w:space="0" w:color="auto"/>
            </w:tcBorders>
            <w:shd w:val="clear" w:color="auto" w:fill="auto"/>
            <w:noWrap/>
            <w:vAlign w:val="center"/>
          </w:tcPr>
          <w:p w14:paraId="3127DEAF" w14:textId="691D002F" w:rsidR="00C23BFD" w:rsidRPr="00C23BFD" w:rsidRDefault="00C23BFD" w:rsidP="00C23BFD">
            <w:pPr>
              <w:spacing w:after="0" w:line="276" w:lineRule="auto"/>
              <w:jc w:val="center"/>
              <w:rPr>
                <w:rFonts w:ascii="Times New Roman" w:eastAsia="Times New Roman" w:hAnsi="Times New Roman" w:cs="Times New Roman"/>
                <w:b/>
                <w:color w:val="000000"/>
                <w:sz w:val="12"/>
                <w:szCs w:val="12"/>
                <w:lang w:eastAsia="ru-RU"/>
              </w:rPr>
            </w:pPr>
            <w:r w:rsidRPr="00C23BFD">
              <w:rPr>
                <w:rFonts w:ascii="Times New Roman" w:eastAsia="Times New Roman" w:hAnsi="Times New Roman" w:cs="Times New Roman"/>
                <w:b/>
                <w:color w:val="000000"/>
                <w:sz w:val="12"/>
                <w:szCs w:val="12"/>
                <w:lang w:eastAsia="ru-RU"/>
              </w:rPr>
              <w:t>2</w:t>
            </w:r>
          </w:p>
        </w:tc>
        <w:tc>
          <w:tcPr>
            <w:tcW w:w="294" w:type="dxa"/>
            <w:tcBorders>
              <w:top w:val="nil"/>
              <w:left w:val="nil"/>
              <w:bottom w:val="single" w:sz="8" w:space="0" w:color="auto"/>
              <w:right w:val="nil"/>
            </w:tcBorders>
            <w:shd w:val="clear" w:color="auto" w:fill="auto"/>
            <w:noWrap/>
            <w:vAlign w:val="center"/>
          </w:tcPr>
          <w:p w14:paraId="6196B092" w14:textId="189CFA6C" w:rsidR="00C23BFD" w:rsidRPr="00C23BFD" w:rsidRDefault="00C23BFD" w:rsidP="00C23BFD">
            <w:pPr>
              <w:spacing w:after="0" w:line="276" w:lineRule="auto"/>
              <w:jc w:val="center"/>
              <w:rPr>
                <w:rFonts w:ascii="Times New Roman" w:eastAsia="Times New Roman" w:hAnsi="Times New Roman" w:cs="Times New Roman"/>
                <w:b/>
                <w:color w:val="000000"/>
                <w:sz w:val="12"/>
                <w:szCs w:val="12"/>
                <w:lang w:eastAsia="ru-RU"/>
              </w:rPr>
            </w:pPr>
            <w:r w:rsidRPr="00C23BFD">
              <w:rPr>
                <w:rFonts w:ascii="Times New Roman" w:eastAsia="Times New Roman" w:hAnsi="Times New Roman" w:cs="Times New Roman"/>
                <w:b/>
                <w:color w:val="000000"/>
                <w:sz w:val="12"/>
                <w:szCs w:val="12"/>
                <w:lang w:eastAsia="ru-RU"/>
              </w:rPr>
              <w:t>2</w:t>
            </w:r>
          </w:p>
        </w:tc>
        <w:tc>
          <w:tcPr>
            <w:tcW w:w="294" w:type="dxa"/>
            <w:tcBorders>
              <w:top w:val="nil"/>
              <w:left w:val="single" w:sz="8" w:space="0" w:color="auto"/>
              <w:bottom w:val="single" w:sz="8" w:space="0" w:color="auto"/>
              <w:right w:val="single" w:sz="4" w:space="0" w:color="auto"/>
            </w:tcBorders>
            <w:shd w:val="clear" w:color="auto" w:fill="auto"/>
            <w:noWrap/>
            <w:vAlign w:val="center"/>
          </w:tcPr>
          <w:p w14:paraId="6D00B870" w14:textId="593FB190" w:rsidR="00C23BFD" w:rsidRPr="00C23BFD" w:rsidRDefault="00C23BFD" w:rsidP="00C23BFD">
            <w:pPr>
              <w:spacing w:after="0" w:line="276" w:lineRule="auto"/>
              <w:jc w:val="center"/>
              <w:rPr>
                <w:rFonts w:ascii="Times New Roman" w:eastAsia="Times New Roman" w:hAnsi="Times New Roman" w:cs="Times New Roman"/>
                <w:b/>
                <w:color w:val="000000"/>
                <w:sz w:val="12"/>
                <w:szCs w:val="12"/>
                <w:lang w:eastAsia="ru-RU"/>
              </w:rPr>
            </w:pPr>
            <w:r w:rsidRPr="00C23BFD">
              <w:rPr>
                <w:rFonts w:ascii="Times New Roman" w:eastAsia="Times New Roman" w:hAnsi="Times New Roman" w:cs="Times New Roman"/>
                <w:b/>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noWrap/>
            <w:vAlign w:val="center"/>
          </w:tcPr>
          <w:p w14:paraId="4FB09400" w14:textId="7B8BC138" w:rsidR="00C23BFD" w:rsidRPr="00C23BFD" w:rsidRDefault="00C23BFD" w:rsidP="00C23BFD">
            <w:pPr>
              <w:spacing w:after="0" w:line="276" w:lineRule="auto"/>
              <w:jc w:val="center"/>
              <w:rPr>
                <w:rFonts w:ascii="Times New Roman" w:eastAsia="Times New Roman" w:hAnsi="Times New Roman" w:cs="Times New Roman"/>
                <w:b/>
                <w:color w:val="000000"/>
                <w:sz w:val="12"/>
                <w:szCs w:val="12"/>
                <w:lang w:eastAsia="ru-RU"/>
              </w:rPr>
            </w:pPr>
            <w:r w:rsidRPr="00C23BFD">
              <w:rPr>
                <w:rFonts w:ascii="Times New Roman" w:eastAsia="Times New Roman" w:hAnsi="Times New Roman" w:cs="Times New Roman"/>
                <w:b/>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vAlign w:val="center"/>
          </w:tcPr>
          <w:p w14:paraId="442AB2D2" w14:textId="3B806E5D" w:rsidR="00C23BFD" w:rsidRPr="00C23BFD" w:rsidRDefault="00C23BFD" w:rsidP="00C23BFD">
            <w:pPr>
              <w:spacing w:after="0" w:line="276" w:lineRule="auto"/>
              <w:jc w:val="center"/>
              <w:rPr>
                <w:rFonts w:ascii="Times New Roman" w:eastAsia="Times New Roman" w:hAnsi="Times New Roman" w:cs="Times New Roman"/>
                <w:b/>
                <w:color w:val="000000"/>
                <w:sz w:val="12"/>
                <w:szCs w:val="12"/>
                <w:lang w:eastAsia="ru-RU"/>
              </w:rPr>
            </w:pPr>
            <w:r w:rsidRPr="00C23BFD">
              <w:rPr>
                <w:rFonts w:ascii="Times New Roman" w:eastAsia="Times New Roman" w:hAnsi="Times New Roman" w:cs="Times New Roman"/>
                <w:b/>
                <w:color w:val="000000"/>
                <w:sz w:val="12"/>
                <w:szCs w:val="12"/>
                <w:lang w:eastAsia="ru-RU"/>
              </w:rPr>
              <w:t>2</w:t>
            </w:r>
          </w:p>
        </w:tc>
        <w:tc>
          <w:tcPr>
            <w:tcW w:w="298" w:type="dxa"/>
            <w:tcBorders>
              <w:top w:val="nil"/>
              <w:left w:val="nil"/>
              <w:bottom w:val="single" w:sz="8" w:space="0" w:color="auto"/>
              <w:right w:val="single" w:sz="8" w:space="0" w:color="auto"/>
            </w:tcBorders>
            <w:shd w:val="clear" w:color="auto" w:fill="auto"/>
            <w:vAlign w:val="center"/>
          </w:tcPr>
          <w:p w14:paraId="351AEE91" w14:textId="4916CAB7" w:rsidR="00C23BFD" w:rsidRPr="00C23BFD" w:rsidRDefault="00C23BFD" w:rsidP="00C23BFD">
            <w:pPr>
              <w:spacing w:after="0" w:line="276" w:lineRule="auto"/>
              <w:jc w:val="center"/>
              <w:rPr>
                <w:rFonts w:ascii="Times New Roman" w:eastAsia="Times New Roman" w:hAnsi="Times New Roman" w:cs="Times New Roman"/>
                <w:b/>
                <w:color w:val="000000"/>
                <w:sz w:val="12"/>
                <w:szCs w:val="12"/>
                <w:lang w:eastAsia="ru-RU"/>
              </w:rPr>
            </w:pPr>
            <w:r w:rsidRPr="00C23BFD">
              <w:rPr>
                <w:rFonts w:ascii="Times New Roman" w:eastAsia="Times New Roman" w:hAnsi="Times New Roman" w:cs="Times New Roman"/>
                <w:b/>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vAlign w:val="center"/>
          </w:tcPr>
          <w:p w14:paraId="653F0711" w14:textId="0A6B9BA9" w:rsidR="00C23BFD" w:rsidRPr="00C23BFD" w:rsidRDefault="00C23BFD" w:rsidP="00C23BFD">
            <w:pPr>
              <w:spacing w:after="0" w:line="276" w:lineRule="auto"/>
              <w:jc w:val="center"/>
              <w:rPr>
                <w:rFonts w:ascii="Times New Roman" w:eastAsia="Times New Roman" w:hAnsi="Times New Roman" w:cs="Times New Roman"/>
                <w:b/>
                <w:color w:val="000000"/>
                <w:sz w:val="12"/>
                <w:szCs w:val="12"/>
                <w:lang w:eastAsia="ru-RU"/>
              </w:rPr>
            </w:pPr>
            <w:r w:rsidRPr="00C23BFD">
              <w:rPr>
                <w:rFonts w:ascii="Times New Roman" w:eastAsia="Times New Roman" w:hAnsi="Times New Roman" w:cs="Times New Roman"/>
                <w:b/>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vAlign w:val="center"/>
          </w:tcPr>
          <w:p w14:paraId="3DFF0193" w14:textId="5D3F5951" w:rsidR="00C23BFD" w:rsidRPr="00C23BFD" w:rsidRDefault="00C23BFD" w:rsidP="00C23BFD">
            <w:pPr>
              <w:spacing w:after="0" w:line="276" w:lineRule="auto"/>
              <w:jc w:val="center"/>
              <w:rPr>
                <w:rFonts w:ascii="Times New Roman" w:eastAsia="Times New Roman" w:hAnsi="Times New Roman" w:cs="Times New Roman"/>
                <w:b/>
                <w:color w:val="000000"/>
                <w:sz w:val="12"/>
                <w:szCs w:val="12"/>
                <w:lang w:eastAsia="ru-RU"/>
              </w:rPr>
            </w:pPr>
            <w:r w:rsidRPr="00C23BFD">
              <w:rPr>
                <w:rFonts w:ascii="Times New Roman" w:eastAsia="Times New Roman" w:hAnsi="Times New Roman" w:cs="Times New Roman"/>
                <w:b/>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vAlign w:val="center"/>
          </w:tcPr>
          <w:p w14:paraId="7AEC3B8A" w14:textId="625257BC" w:rsidR="00C23BFD" w:rsidRPr="00C23BFD" w:rsidRDefault="00C23BFD" w:rsidP="00C23BFD">
            <w:pPr>
              <w:spacing w:after="0" w:line="276" w:lineRule="auto"/>
              <w:jc w:val="center"/>
              <w:rPr>
                <w:rFonts w:ascii="Times New Roman" w:eastAsia="Times New Roman" w:hAnsi="Times New Roman" w:cs="Times New Roman"/>
                <w:b/>
                <w:color w:val="000000"/>
                <w:sz w:val="12"/>
                <w:szCs w:val="12"/>
                <w:lang w:eastAsia="ru-RU"/>
              </w:rPr>
            </w:pPr>
            <w:r w:rsidRPr="00C23BFD">
              <w:rPr>
                <w:rFonts w:ascii="Times New Roman" w:eastAsia="Times New Roman" w:hAnsi="Times New Roman" w:cs="Times New Roman"/>
                <w:b/>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vAlign w:val="center"/>
          </w:tcPr>
          <w:p w14:paraId="53B526DA" w14:textId="0BFCA2F0" w:rsidR="00C23BFD" w:rsidRPr="00C23BFD" w:rsidRDefault="00C23BFD" w:rsidP="00C23BFD">
            <w:pPr>
              <w:spacing w:after="0" w:line="276" w:lineRule="auto"/>
              <w:jc w:val="center"/>
              <w:rPr>
                <w:rFonts w:ascii="Times New Roman" w:eastAsia="Times New Roman" w:hAnsi="Times New Roman" w:cs="Times New Roman"/>
                <w:b/>
                <w:color w:val="000000"/>
                <w:sz w:val="12"/>
                <w:szCs w:val="12"/>
                <w:lang w:eastAsia="ru-RU"/>
              </w:rPr>
            </w:pPr>
            <w:r w:rsidRPr="00C23BFD">
              <w:rPr>
                <w:rFonts w:ascii="Times New Roman" w:eastAsia="Times New Roman" w:hAnsi="Times New Roman" w:cs="Times New Roman"/>
                <w:b/>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vAlign w:val="center"/>
          </w:tcPr>
          <w:p w14:paraId="67A04DA3" w14:textId="76038A48" w:rsidR="00C23BFD" w:rsidRPr="00C23BFD" w:rsidRDefault="00C23BFD" w:rsidP="00C23BFD">
            <w:pPr>
              <w:spacing w:after="0" w:line="276" w:lineRule="auto"/>
              <w:jc w:val="center"/>
              <w:rPr>
                <w:rFonts w:ascii="Times New Roman" w:eastAsia="Times New Roman" w:hAnsi="Times New Roman" w:cs="Times New Roman"/>
                <w:b/>
                <w:color w:val="000000"/>
                <w:sz w:val="12"/>
                <w:szCs w:val="12"/>
                <w:lang w:eastAsia="ru-RU"/>
              </w:rPr>
            </w:pPr>
            <w:r w:rsidRPr="00C23BFD">
              <w:rPr>
                <w:rFonts w:ascii="Times New Roman" w:eastAsia="Times New Roman" w:hAnsi="Times New Roman" w:cs="Times New Roman"/>
                <w:b/>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vAlign w:val="center"/>
          </w:tcPr>
          <w:p w14:paraId="0BCF5B42" w14:textId="00DCD5BC" w:rsidR="00C23BFD" w:rsidRPr="00C23BFD" w:rsidRDefault="00C23BFD" w:rsidP="00C23BFD">
            <w:pPr>
              <w:spacing w:after="0" w:line="276" w:lineRule="auto"/>
              <w:jc w:val="center"/>
              <w:rPr>
                <w:rFonts w:ascii="Times New Roman" w:eastAsia="Times New Roman" w:hAnsi="Times New Roman" w:cs="Times New Roman"/>
                <w:b/>
                <w:color w:val="000000"/>
                <w:sz w:val="12"/>
                <w:szCs w:val="12"/>
                <w:lang w:eastAsia="ru-RU"/>
              </w:rPr>
            </w:pPr>
            <w:r w:rsidRPr="00C23BFD">
              <w:rPr>
                <w:rFonts w:ascii="Times New Roman" w:eastAsia="Times New Roman" w:hAnsi="Times New Roman" w:cs="Times New Roman"/>
                <w:b/>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vAlign w:val="center"/>
          </w:tcPr>
          <w:p w14:paraId="2CEC9BD0" w14:textId="33003E3A" w:rsidR="00C23BFD" w:rsidRPr="00C23BFD" w:rsidRDefault="00C23BFD" w:rsidP="00C23BFD">
            <w:pPr>
              <w:spacing w:after="0" w:line="276" w:lineRule="auto"/>
              <w:jc w:val="center"/>
              <w:rPr>
                <w:rFonts w:ascii="Times New Roman" w:eastAsia="Times New Roman" w:hAnsi="Times New Roman" w:cs="Times New Roman"/>
                <w:b/>
                <w:color w:val="000000"/>
                <w:sz w:val="12"/>
                <w:szCs w:val="12"/>
                <w:lang w:eastAsia="ru-RU"/>
              </w:rPr>
            </w:pPr>
            <w:r w:rsidRPr="00C23BFD">
              <w:rPr>
                <w:rFonts w:ascii="Times New Roman" w:eastAsia="Times New Roman" w:hAnsi="Times New Roman" w:cs="Times New Roman"/>
                <w:b/>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vAlign w:val="center"/>
          </w:tcPr>
          <w:p w14:paraId="0C22542E" w14:textId="2B600200" w:rsidR="00C23BFD" w:rsidRPr="00C23BFD" w:rsidRDefault="00C23BFD" w:rsidP="00C23BFD">
            <w:pPr>
              <w:spacing w:after="0" w:line="276" w:lineRule="auto"/>
              <w:jc w:val="center"/>
              <w:rPr>
                <w:rFonts w:ascii="Times New Roman" w:eastAsia="Times New Roman" w:hAnsi="Times New Roman" w:cs="Times New Roman"/>
                <w:b/>
                <w:color w:val="000000"/>
                <w:sz w:val="12"/>
                <w:szCs w:val="12"/>
                <w:lang w:eastAsia="ru-RU"/>
              </w:rPr>
            </w:pPr>
            <w:r w:rsidRPr="00C23BFD">
              <w:rPr>
                <w:rFonts w:ascii="Times New Roman" w:eastAsia="Times New Roman" w:hAnsi="Times New Roman" w:cs="Times New Roman"/>
                <w:b/>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vAlign w:val="center"/>
          </w:tcPr>
          <w:p w14:paraId="1C04257B" w14:textId="1D39918E" w:rsidR="00C23BFD" w:rsidRPr="00C23BFD" w:rsidRDefault="00C23BFD" w:rsidP="00C23BFD">
            <w:pPr>
              <w:spacing w:after="0" w:line="276" w:lineRule="auto"/>
              <w:jc w:val="center"/>
              <w:rPr>
                <w:rFonts w:ascii="Times New Roman" w:eastAsia="Times New Roman" w:hAnsi="Times New Roman" w:cs="Times New Roman"/>
                <w:b/>
                <w:color w:val="000000"/>
                <w:sz w:val="12"/>
                <w:szCs w:val="12"/>
                <w:lang w:eastAsia="ru-RU"/>
              </w:rPr>
            </w:pPr>
            <w:r w:rsidRPr="00C23BFD">
              <w:rPr>
                <w:rFonts w:ascii="Times New Roman" w:eastAsia="Times New Roman" w:hAnsi="Times New Roman" w:cs="Times New Roman"/>
                <w:b/>
                <w:color w:val="000000"/>
                <w:sz w:val="12"/>
                <w:szCs w:val="12"/>
                <w:lang w:eastAsia="ru-RU"/>
              </w:rPr>
              <w:t>2</w:t>
            </w:r>
          </w:p>
        </w:tc>
        <w:tc>
          <w:tcPr>
            <w:tcW w:w="294" w:type="dxa"/>
            <w:tcBorders>
              <w:top w:val="nil"/>
              <w:left w:val="nil"/>
              <w:bottom w:val="single" w:sz="8" w:space="0" w:color="auto"/>
              <w:right w:val="single" w:sz="8" w:space="0" w:color="auto"/>
            </w:tcBorders>
            <w:shd w:val="clear" w:color="auto" w:fill="C5E0B3" w:themeFill="accent6" w:themeFillTint="66"/>
            <w:vAlign w:val="center"/>
          </w:tcPr>
          <w:p w14:paraId="661E9F12" w14:textId="77777777" w:rsidR="00C23BFD" w:rsidRPr="00C23BFD" w:rsidRDefault="00C23BFD" w:rsidP="00C23BFD">
            <w:pPr>
              <w:spacing w:after="0" w:line="276" w:lineRule="auto"/>
              <w:jc w:val="center"/>
              <w:rPr>
                <w:rFonts w:ascii="Times New Roman" w:eastAsia="Times New Roman" w:hAnsi="Times New Roman" w:cs="Times New Roman"/>
                <w:b/>
                <w:color w:val="000000"/>
                <w:sz w:val="12"/>
                <w:szCs w:val="12"/>
                <w:lang w:eastAsia="ru-RU"/>
              </w:rPr>
            </w:pPr>
          </w:p>
        </w:tc>
        <w:tc>
          <w:tcPr>
            <w:tcW w:w="294" w:type="dxa"/>
            <w:tcBorders>
              <w:top w:val="nil"/>
              <w:left w:val="nil"/>
              <w:bottom w:val="single" w:sz="8" w:space="0" w:color="auto"/>
              <w:right w:val="single" w:sz="8" w:space="0" w:color="auto"/>
            </w:tcBorders>
            <w:shd w:val="clear" w:color="auto" w:fill="C5E0B3" w:themeFill="accent6" w:themeFillTint="66"/>
            <w:vAlign w:val="center"/>
          </w:tcPr>
          <w:p w14:paraId="3FC96901" w14:textId="77777777" w:rsidR="00C23BFD" w:rsidRPr="00C23BFD" w:rsidRDefault="00C23BFD" w:rsidP="00C23BFD">
            <w:pPr>
              <w:spacing w:after="0" w:line="276" w:lineRule="auto"/>
              <w:jc w:val="center"/>
              <w:rPr>
                <w:rFonts w:ascii="Times New Roman" w:eastAsia="Times New Roman" w:hAnsi="Times New Roman" w:cs="Times New Roman"/>
                <w:b/>
                <w:sz w:val="12"/>
                <w:szCs w:val="12"/>
                <w:lang w:eastAsia="ru-RU"/>
              </w:rPr>
            </w:pPr>
          </w:p>
        </w:tc>
        <w:tc>
          <w:tcPr>
            <w:tcW w:w="294" w:type="dxa"/>
            <w:tcBorders>
              <w:top w:val="nil"/>
              <w:left w:val="nil"/>
              <w:bottom w:val="single" w:sz="8" w:space="0" w:color="auto"/>
              <w:right w:val="single" w:sz="8" w:space="0" w:color="auto"/>
            </w:tcBorders>
            <w:shd w:val="clear" w:color="auto" w:fill="C5E0B3" w:themeFill="accent6" w:themeFillTint="66"/>
            <w:vAlign w:val="center"/>
          </w:tcPr>
          <w:p w14:paraId="2CCE21AF" w14:textId="77777777" w:rsidR="00C23BFD" w:rsidRPr="00C23BFD" w:rsidRDefault="00C23BFD" w:rsidP="00C23BFD">
            <w:pPr>
              <w:spacing w:after="0" w:line="276" w:lineRule="auto"/>
              <w:jc w:val="center"/>
              <w:rPr>
                <w:rFonts w:ascii="Times New Roman" w:eastAsia="Times New Roman" w:hAnsi="Times New Roman" w:cs="Times New Roman"/>
                <w:b/>
                <w:sz w:val="12"/>
                <w:szCs w:val="12"/>
                <w:lang w:eastAsia="ru-RU"/>
              </w:rPr>
            </w:pPr>
          </w:p>
        </w:tc>
        <w:tc>
          <w:tcPr>
            <w:tcW w:w="329" w:type="dxa"/>
            <w:tcBorders>
              <w:top w:val="nil"/>
              <w:left w:val="nil"/>
              <w:bottom w:val="single" w:sz="8" w:space="0" w:color="auto"/>
              <w:right w:val="single" w:sz="8" w:space="0" w:color="auto"/>
            </w:tcBorders>
            <w:shd w:val="clear" w:color="auto" w:fill="C5E0B3" w:themeFill="accent6" w:themeFillTint="66"/>
            <w:vAlign w:val="center"/>
          </w:tcPr>
          <w:p w14:paraId="7AEEF3A3" w14:textId="09F505E7" w:rsidR="00C23BFD" w:rsidRPr="00C23BFD" w:rsidRDefault="00C23BFD" w:rsidP="00C23BFD">
            <w:pPr>
              <w:spacing w:after="0" w:line="276" w:lineRule="auto"/>
              <w:jc w:val="center"/>
              <w:rPr>
                <w:rFonts w:ascii="Times New Roman" w:eastAsia="Times New Roman" w:hAnsi="Times New Roman" w:cs="Times New Roman"/>
                <w:b/>
                <w:sz w:val="12"/>
                <w:szCs w:val="12"/>
                <w:lang w:eastAsia="ru-RU"/>
              </w:rPr>
            </w:pPr>
            <w:r>
              <w:rPr>
                <w:rFonts w:ascii="Times New Roman" w:eastAsia="Times New Roman" w:hAnsi="Times New Roman" w:cs="Times New Roman"/>
                <w:b/>
                <w:sz w:val="12"/>
                <w:szCs w:val="12"/>
                <w:lang w:eastAsia="ru-RU"/>
              </w:rPr>
              <w:t>242</w:t>
            </w:r>
          </w:p>
        </w:tc>
      </w:tr>
      <w:tr w:rsidR="00C23BFD" w:rsidRPr="00892A0F" w14:paraId="43601F02" w14:textId="77777777" w:rsidTr="00C23BFD">
        <w:trPr>
          <w:trHeight w:val="315"/>
        </w:trPr>
        <w:tc>
          <w:tcPr>
            <w:tcW w:w="434" w:type="dxa"/>
            <w:tcBorders>
              <w:top w:val="nil"/>
              <w:left w:val="single" w:sz="8" w:space="0" w:color="auto"/>
              <w:bottom w:val="single" w:sz="8" w:space="0" w:color="auto"/>
              <w:right w:val="single" w:sz="8" w:space="0" w:color="auto"/>
            </w:tcBorders>
            <w:shd w:val="clear" w:color="auto" w:fill="auto"/>
            <w:vAlign w:val="center"/>
          </w:tcPr>
          <w:p w14:paraId="1CEC38F3" w14:textId="431C7BDD" w:rsidR="00C23BFD" w:rsidRPr="00892A0F" w:rsidRDefault="00C23BFD" w:rsidP="00C23BFD">
            <w:pPr>
              <w:spacing w:after="0" w:line="276" w:lineRule="auto"/>
              <w:rPr>
                <w:rFonts w:ascii="Times New Roman" w:eastAsia="Times New Roman" w:hAnsi="Times New Roman" w:cs="Times New Roman"/>
                <w:color w:val="000000"/>
                <w:sz w:val="12"/>
                <w:szCs w:val="12"/>
                <w:lang w:eastAsia="ru-RU"/>
              </w:rPr>
            </w:pPr>
            <w:r>
              <w:rPr>
                <w:rFonts w:ascii="Times New Roman" w:eastAsia="Times New Roman" w:hAnsi="Times New Roman" w:cs="Times New Roman"/>
                <w:color w:val="000000"/>
                <w:sz w:val="12"/>
                <w:szCs w:val="12"/>
                <w:lang w:eastAsia="ru-RU"/>
              </w:rPr>
              <w:t>ЕН.01</w:t>
            </w:r>
          </w:p>
        </w:tc>
        <w:tc>
          <w:tcPr>
            <w:tcW w:w="859" w:type="dxa"/>
            <w:tcBorders>
              <w:top w:val="nil"/>
              <w:left w:val="single" w:sz="4" w:space="0" w:color="auto"/>
              <w:bottom w:val="single" w:sz="4" w:space="0" w:color="auto"/>
              <w:right w:val="single" w:sz="4" w:space="0" w:color="auto"/>
            </w:tcBorders>
            <w:shd w:val="clear" w:color="000000" w:fill="FFFFFF"/>
            <w:noWrap/>
            <w:vAlign w:val="bottom"/>
          </w:tcPr>
          <w:p w14:paraId="2D51930D" w14:textId="67C5FE5B" w:rsidR="00C23BFD" w:rsidRPr="00892A0F" w:rsidRDefault="00C23BFD" w:rsidP="00C23BFD">
            <w:pPr>
              <w:spacing w:after="0" w:line="276" w:lineRule="auto"/>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xml:space="preserve">Математика </w:t>
            </w:r>
          </w:p>
        </w:tc>
        <w:tc>
          <w:tcPr>
            <w:tcW w:w="297" w:type="dxa"/>
            <w:tcBorders>
              <w:top w:val="nil"/>
              <w:left w:val="nil"/>
              <w:bottom w:val="single" w:sz="8" w:space="0" w:color="auto"/>
              <w:right w:val="single" w:sz="8" w:space="0" w:color="auto"/>
            </w:tcBorders>
            <w:shd w:val="clear" w:color="auto" w:fill="auto"/>
            <w:vAlign w:val="center"/>
          </w:tcPr>
          <w:p w14:paraId="2D832C38" w14:textId="31BBDA6D"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3" w:type="dxa"/>
            <w:tcBorders>
              <w:top w:val="nil"/>
              <w:left w:val="nil"/>
              <w:bottom w:val="single" w:sz="8" w:space="0" w:color="auto"/>
              <w:right w:val="single" w:sz="8" w:space="0" w:color="auto"/>
            </w:tcBorders>
            <w:shd w:val="clear" w:color="auto" w:fill="auto"/>
            <w:vAlign w:val="center"/>
          </w:tcPr>
          <w:p w14:paraId="1C4439A9" w14:textId="0EB75A9F"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3" w:type="dxa"/>
            <w:tcBorders>
              <w:top w:val="nil"/>
              <w:left w:val="nil"/>
              <w:bottom w:val="single" w:sz="8" w:space="0" w:color="auto"/>
              <w:right w:val="single" w:sz="8" w:space="0" w:color="auto"/>
            </w:tcBorders>
            <w:shd w:val="clear" w:color="auto" w:fill="auto"/>
            <w:vAlign w:val="center"/>
          </w:tcPr>
          <w:p w14:paraId="0064CFA8" w14:textId="2B1C4321"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3" w:type="dxa"/>
            <w:tcBorders>
              <w:top w:val="nil"/>
              <w:left w:val="nil"/>
              <w:bottom w:val="single" w:sz="8" w:space="0" w:color="auto"/>
              <w:right w:val="single" w:sz="8" w:space="0" w:color="auto"/>
            </w:tcBorders>
            <w:shd w:val="clear" w:color="auto" w:fill="auto"/>
            <w:vAlign w:val="center"/>
          </w:tcPr>
          <w:p w14:paraId="367F098B" w14:textId="764819C2"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7" w:type="dxa"/>
            <w:tcBorders>
              <w:top w:val="nil"/>
              <w:left w:val="nil"/>
              <w:bottom w:val="single" w:sz="8" w:space="0" w:color="auto"/>
              <w:right w:val="single" w:sz="8" w:space="0" w:color="auto"/>
            </w:tcBorders>
            <w:shd w:val="clear" w:color="auto" w:fill="auto"/>
            <w:vAlign w:val="center"/>
          </w:tcPr>
          <w:p w14:paraId="429DE51A" w14:textId="47112056"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3" w:type="dxa"/>
            <w:tcBorders>
              <w:top w:val="nil"/>
              <w:left w:val="nil"/>
              <w:bottom w:val="single" w:sz="8" w:space="0" w:color="auto"/>
              <w:right w:val="single" w:sz="8" w:space="0" w:color="auto"/>
            </w:tcBorders>
            <w:shd w:val="clear" w:color="auto" w:fill="auto"/>
            <w:vAlign w:val="center"/>
          </w:tcPr>
          <w:p w14:paraId="3E6AE2DF" w14:textId="77125CA1"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3" w:type="dxa"/>
            <w:tcBorders>
              <w:top w:val="nil"/>
              <w:left w:val="nil"/>
              <w:bottom w:val="single" w:sz="8" w:space="0" w:color="auto"/>
              <w:right w:val="single" w:sz="8" w:space="0" w:color="auto"/>
            </w:tcBorders>
            <w:shd w:val="clear" w:color="auto" w:fill="auto"/>
            <w:vAlign w:val="center"/>
          </w:tcPr>
          <w:p w14:paraId="258E6958" w14:textId="16788114"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3" w:type="dxa"/>
            <w:tcBorders>
              <w:top w:val="nil"/>
              <w:left w:val="nil"/>
              <w:bottom w:val="single" w:sz="8" w:space="0" w:color="auto"/>
              <w:right w:val="single" w:sz="8" w:space="0" w:color="auto"/>
            </w:tcBorders>
            <w:shd w:val="clear" w:color="auto" w:fill="auto"/>
            <w:noWrap/>
            <w:vAlign w:val="center"/>
          </w:tcPr>
          <w:p w14:paraId="636C10C2" w14:textId="27FCA805"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7" w:type="dxa"/>
            <w:tcBorders>
              <w:top w:val="nil"/>
              <w:left w:val="nil"/>
              <w:bottom w:val="single" w:sz="8" w:space="0" w:color="auto"/>
              <w:right w:val="single" w:sz="8" w:space="0" w:color="auto"/>
            </w:tcBorders>
            <w:shd w:val="clear" w:color="auto" w:fill="auto"/>
            <w:noWrap/>
            <w:vAlign w:val="center"/>
          </w:tcPr>
          <w:p w14:paraId="43CBE0BB" w14:textId="22C693CC"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4" w:type="dxa"/>
            <w:tcBorders>
              <w:top w:val="nil"/>
              <w:left w:val="nil"/>
              <w:bottom w:val="single" w:sz="8" w:space="0" w:color="auto"/>
              <w:right w:val="single" w:sz="8" w:space="0" w:color="auto"/>
            </w:tcBorders>
            <w:shd w:val="clear" w:color="auto" w:fill="auto"/>
            <w:noWrap/>
            <w:vAlign w:val="center"/>
          </w:tcPr>
          <w:p w14:paraId="7F79423E" w14:textId="3720B3A1"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4" w:type="dxa"/>
            <w:tcBorders>
              <w:top w:val="nil"/>
              <w:left w:val="nil"/>
              <w:bottom w:val="single" w:sz="8" w:space="0" w:color="auto"/>
              <w:right w:val="single" w:sz="8" w:space="0" w:color="auto"/>
            </w:tcBorders>
            <w:shd w:val="clear" w:color="auto" w:fill="auto"/>
            <w:noWrap/>
            <w:vAlign w:val="center"/>
          </w:tcPr>
          <w:p w14:paraId="69EF3C55" w14:textId="7C97FC01"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b/>
                <w:bCs/>
                <w:color w:val="000000"/>
                <w:sz w:val="12"/>
                <w:szCs w:val="12"/>
                <w:lang w:eastAsia="ru-RU"/>
              </w:rPr>
              <w:t>3</w:t>
            </w:r>
          </w:p>
        </w:tc>
        <w:tc>
          <w:tcPr>
            <w:tcW w:w="294" w:type="dxa"/>
            <w:tcBorders>
              <w:top w:val="nil"/>
              <w:left w:val="nil"/>
              <w:bottom w:val="single" w:sz="8" w:space="0" w:color="auto"/>
              <w:right w:val="single" w:sz="8" w:space="0" w:color="auto"/>
            </w:tcBorders>
            <w:shd w:val="clear" w:color="auto" w:fill="auto"/>
            <w:vAlign w:val="center"/>
          </w:tcPr>
          <w:p w14:paraId="19EA73CE" w14:textId="6DABAE5E"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8" w:type="dxa"/>
            <w:tcBorders>
              <w:top w:val="nil"/>
              <w:left w:val="nil"/>
              <w:bottom w:val="single" w:sz="8" w:space="0" w:color="auto"/>
              <w:right w:val="single" w:sz="8" w:space="0" w:color="auto"/>
            </w:tcBorders>
            <w:shd w:val="clear" w:color="auto" w:fill="auto"/>
            <w:noWrap/>
            <w:vAlign w:val="center"/>
          </w:tcPr>
          <w:p w14:paraId="52696107" w14:textId="6E4D3DAA"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4" w:type="dxa"/>
            <w:tcBorders>
              <w:top w:val="nil"/>
              <w:left w:val="nil"/>
              <w:bottom w:val="single" w:sz="8" w:space="0" w:color="auto"/>
              <w:right w:val="single" w:sz="8" w:space="0" w:color="auto"/>
            </w:tcBorders>
            <w:shd w:val="clear" w:color="auto" w:fill="auto"/>
            <w:noWrap/>
            <w:vAlign w:val="center"/>
          </w:tcPr>
          <w:p w14:paraId="2FBC366A" w14:textId="244383CB"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4" w:type="dxa"/>
            <w:tcBorders>
              <w:top w:val="nil"/>
              <w:left w:val="nil"/>
              <w:bottom w:val="single" w:sz="8" w:space="0" w:color="auto"/>
              <w:right w:val="single" w:sz="8" w:space="0" w:color="auto"/>
            </w:tcBorders>
            <w:shd w:val="clear" w:color="auto" w:fill="auto"/>
            <w:noWrap/>
            <w:vAlign w:val="center"/>
          </w:tcPr>
          <w:p w14:paraId="6280576C" w14:textId="4D23BEEA"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4" w:type="dxa"/>
            <w:tcBorders>
              <w:top w:val="nil"/>
              <w:left w:val="nil"/>
              <w:bottom w:val="single" w:sz="8" w:space="0" w:color="auto"/>
              <w:right w:val="single" w:sz="8" w:space="0" w:color="auto"/>
            </w:tcBorders>
            <w:shd w:val="clear" w:color="auto" w:fill="auto"/>
            <w:noWrap/>
            <w:vAlign w:val="center"/>
          </w:tcPr>
          <w:p w14:paraId="70A6BF0C" w14:textId="6F5FEB60"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4" w:type="dxa"/>
            <w:tcBorders>
              <w:top w:val="nil"/>
              <w:left w:val="nil"/>
              <w:bottom w:val="single" w:sz="8" w:space="0" w:color="auto"/>
              <w:right w:val="single" w:sz="8" w:space="0" w:color="auto"/>
            </w:tcBorders>
            <w:shd w:val="clear" w:color="auto" w:fill="C5E0B3" w:themeFill="accent6" w:themeFillTint="66"/>
            <w:noWrap/>
            <w:vAlign w:val="center"/>
          </w:tcPr>
          <w:p w14:paraId="47FC1004" w14:textId="4DD5AFF2"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000000" w:fill="FFFF00"/>
            <w:noWrap/>
            <w:vAlign w:val="center"/>
          </w:tcPr>
          <w:p w14:paraId="2BFF4F95" w14:textId="19CBAA50" w:rsidR="00C23BFD" w:rsidRPr="00892A0F" w:rsidRDefault="00C23BFD" w:rsidP="00C23BFD">
            <w:pPr>
              <w:spacing w:after="0" w:line="276" w:lineRule="auto"/>
              <w:rPr>
                <w:rFonts w:ascii="Times New Roman" w:eastAsia="Times New Roman" w:hAnsi="Times New Roman" w:cs="Times New Roman"/>
                <w:b/>
                <w:bCs/>
                <w:color w:val="000000"/>
                <w:sz w:val="12"/>
                <w:szCs w:val="12"/>
                <w:lang w:eastAsia="ru-RU"/>
              </w:rPr>
            </w:pPr>
            <w:r w:rsidRPr="00892A0F">
              <w:rPr>
                <w:rFonts w:ascii="Times New Roman" w:eastAsia="Times New Roman" w:hAnsi="Times New Roman" w:cs="Times New Roman"/>
                <w:b/>
                <w:bCs/>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00"/>
            <w:noWrap/>
            <w:vAlign w:val="center"/>
          </w:tcPr>
          <w:p w14:paraId="7C9CD0B5" w14:textId="355178E8" w:rsidR="00C23BFD" w:rsidRPr="00892A0F" w:rsidRDefault="00C23BFD" w:rsidP="00C23BFD">
            <w:pPr>
              <w:spacing w:after="0" w:line="276" w:lineRule="auto"/>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26FF97D5" w14:textId="11983ED1"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36708565" w14:textId="18AE85EF"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tcPr>
          <w:p w14:paraId="15BA4451" w14:textId="7A54E98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25DB9BFD" w14:textId="268FD9BA"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74FBF41A" w14:textId="77A08DCF"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00D07652" w14:textId="656D24D9"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5857D86B" w14:textId="272B935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tcPr>
          <w:p w14:paraId="3D16564B" w14:textId="4DC049C5"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nil"/>
            </w:tcBorders>
            <w:shd w:val="clear" w:color="auto" w:fill="auto"/>
            <w:noWrap/>
            <w:vAlign w:val="center"/>
          </w:tcPr>
          <w:p w14:paraId="1CF93CE3" w14:textId="64DAEA3F"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single" w:sz="8" w:space="0" w:color="auto"/>
              <w:bottom w:val="single" w:sz="8" w:space="0" w:color="auto"/>
              <w:right w:val="single" w:sz="4" w:space="0" w:color="auto"/>
            </w:tcBorders>
            <w:shd w:val="clear" w:color="auto" w:fill="auto"/>
            <w:noWrap/>
            <w:vAlign w:val="center"/>
          </w:tcPr>
          <w:p w14:paraId="20A18870" w14:textId="3D59715E"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6FFBFE76" w14:textId="2B5EEE01"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tcPr>
          <w:p w14:paraId="315DE38A" w14:textId="73DD6172"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vAlign w:val="center"/>
          </w:tcPr>
          <w:p w14:paraId="79EEE38B" w14:textId="0EF03E64"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tcPr>
          <w:p w14:paraId="5C9C5776" w14:textId="31962C10"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tcPr>
          <w:p w14:paraId="74D42F64" w14:textId="69254251"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tcPr>
          <w:p w14:paraId="0B2B1441" w14:textId="556E1BD4"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tcPr>
          <w:p w14:paraId="0EB4BE15" w14:textId="7C2E7E43"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tcPr>
          <w:p w14:paraId="46ECF582" w14:textId="1EAEBFE9"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tcPr>
          <w:p w14:paraId="0B9359D1" w14:textId="310512F4"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tcPr>
          <w:p w14:paraId="2EE95562" w14:textId="2AB4F528"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tcPr>
          <w:p w14:paraId="487D5BC1" w14:textId="7B2DC330"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tcPr>
          <w:p w14:paraId="0C35DC13" w14:textId="25A609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C5E0B3" w:themeFill="accent6" w:themeFillTint="66"/>
            <w:vAlign w:val="center"/>
          </w:tcPr>
          <w:p w14:paraId="09487A08" w14:textId="6DC5EBFA"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C5E0B3" w:themeFill="accent6" w:themeFillTint="66"/>
            <w:vAlign w:val="center"/>
          </w:tcPr>
          <w:p w14:paraId="3C7E3011" w14:textId="5CFAB62D" w:rsidR="00C23BFD" w:rsidRPr="00C23BFD" w:rsidRDefault="00C23BFD" w:rsidP="00C23BFD">
            <w:pPr>
              <w:spacing w:after="0" w:line="276" w:lineRule="auto"/>
              <w:jc w:val="center"/>
              <w:rPr>
                <w:rFonts w:ascii="Times New Roman" w:eastAsia="Times New Roman" w:hAnsi="Times New Roman" w:cs="Times New Roman"/>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C5E0B3" w:themeFill="accent6" w:themeFillTint="66"/>
            <w:vAlign w:val="center"/>
          </w:tcPr>
          <w:p w14:paraId="5006C7A1" w14:textId="192BCCF8" w:rsidR="00C23BFD" w:rsidRPr="00C23BFD" w:rsidRDefault="00C23BFD" w:rsidP="00C23BFD">
            <w:pPr>
              <w:spacing w:after="0" w:line="276" w:lineRule="auto"/>
              <w:jc w:val="center"/>
              <w:rPr>
                <w:rFonts w:ascii="Times New Roman" w:eastAsia="Times New Roman" w:hAnsi="Times New Roman" w:cs="Times New Roman"/>
                <w:sz w:val="12"/>
                <w:szCs w:val="12"/>
                <w:lang w:eastAsia="ru-RU"/>
              </w:rPr>
            </w:pPr>
            <w:r w:rsidRPr="00892A0F">
              <w:rPr>
                <w:rFonts w:ascii="Times New Roman" w:eastAsia="Times New Roman" w:hAnsi="Times New Roman" w:cs="Times New Roman"/>
                <w:color w:val="000000"/>
                <w:sz w:val="12"/>
                <w:szCs w:val="12"/>
                <w:lang w:eastAsia="ru-RU"/>
              </w:rPr>
              <w:t> </w:t>
            </w:r>
          </w:p>
        </w:tc>
        <w:tc>
          <w:tcPr>
            <w:tcW w:w="329" w:type="dxa"/>
            <w:tcBorders>
              <w:top w:val="nil"/>
              <w:left w:val="nil"/>
              <w:bottom w:val="single" w:sz="8" w:space="0" w:color="auto"/>
              <w:right w:val="single" w:sz="8" w:space="0" w:color="auto"/>
            </w:tcBorders>
            <w:shd w:val="clear" w:color="auto" w:fill="C5E0B3" w:themeFill="accent6" w:themeFillTint="66"/>
            <w:vAlign w:val="center"/>
          </w:tcPr>
          <w:p w14:paraId="2F2541F5" w14:textId="4062F9CB" w:rsidR="00C23BFD" w:rsidRPr="00C23BFD" w:rsidRDefault="00C23BFD" w:rsidP="00C23BFD">
            <w:pPr>
              <w:spacing w:after="0" w:line="276" w:lineRule="auto"/>
              <w:jc w:val="center"/>
              <w:rPr>
                <w:rFonts w:ascii="Times New Roman" w:eastAsia="Times New Roman" w:hAnsi="Times New Roman" w:cs="Times New Roman"/>
                <w:sz w:val="12"/>
                <w:szCs w:val="12"/>
                <w:lang w:eastAsia="ru-RU"/>
              </w:rPr>
            </w:pPr>
            <w:r w:rsidRPr="00892A0F">
              <w:rPr>
                <w:rFonts w:ascii="Times New Roman" w:eastAsia="Times New Roman" w:hAnsi="Times New Roman" w:cs="Times New Roman"/>
                <w:color w:val="000000"/>
                <w:sz w:val="12"/>
                <w:szCs w:val="12"/>
                <w:lang w:eastAsia="ru-RU"/>
              </w:rPr>
              <w:t>48</w:t>
            </w:r>
          </w:p>
        </w:tc>
      </w:tr>
      <w:tr w:rsidR="00C23BFD" w:rsidRPr="00892A0F" w14:paraId="6AE1FADF" w14:textId="77777777" w:rsidTr="00C23BFD">
        <w:trPr>
          <w:trHeight w:val="315"/>
        </w:trPr>
        <w:tc>
          <w:tcPr>
            <w:tcW w:w="434" w:type="dxa"/>
            <w:tcBorders>
              <w:top w:val="nil"/>
              <w:left w:val="single" w:sz="8" w:space="0" w:color="auto"/>
              <w:bottom w:val="single" w:sz="8" w:space="0" w:color="auto"/>
              <w:right w:val="single" w:sz="8" w:space="0" w:color="auto"/>
            </w:tcBorders>
            <w:shd w:val="clear" w:color="auto" w:fill="auto"/>
            <w:vAlign w:val="center"/>
          </w:tcPr>
          <w:p w14:paraId="6982E81C" w14:textId="2BEBD340" w:rsidR="00C23BFD" w:rsidRPr="00892A0F" w:rsidRDefault="00C23BFD" w:rsidP="00C23BFD">
            <w:pPr>
              <w:spacing w:after="0" w:line="276" w:lineRule="auto"/>
              <w:rPr>
                <w:rFonts w:ascii="Times New Roman" w:eastAsia="Times New Roman" w:hAnsi="Times New Roman" w:cs="Times New Roman"/>
                <w:color w:val="000000"/>
                <w:sz w:val="12"/>
                <w:szCs w:val="12"/>
                <w:lang w:eastAsia="ru-RU"/>
              </w:rPr>
            </w:pPr>
            <w:r>
              <w:rPr>
                <w:rFonts w:ascii="Times New Roman" w:eastAsia="Times New Roman" w:hAnsi="Times New Roman" w:cs="Times New Roman"/>
                <w:color w:val="000000"/>
                <w:sz w:val="12"/>
                <w:szCs w:val="12"/>
                <w:lang w:eastAsia="ru-RU"/>
              </w:rPr>
              <w:t>ЕН.02</w:t>
            </w:r>
          </w:p>
        </w:tc>
        <w:tc>
          <w:tcPr>
            <w:tcW w:w="859" w:type="dxa"/>
            <w:tcBorders>
              <w:top w:val="nil"/>
              <w:left w:val="single" w:sz="4" w:space="0" w:color="auto"/>
              <w:bottom w:val="single" w:sz="4" w:space="0" w:color="auto"/>
              <w:right w:val="single" w:sz="4" w:space="0" w:color="auto"/>
            </w:tcBorders>
            <w:shd w:val="clear" w:color="000000" w:fill="FFFFFF"/>
            <w:noWrap/>
            <w:vAlign w:val="bottom"/>
          </w:tcPr>
          <w:p w14:paraId="5E0F7893" w14:textId="4E8C882E" w:rsidR="00C23BFD" w:rsidRPr="00892A0F" w:rsidRDefault="00C23BFD" w:rsidP="00C23BFD">
            <w:pPr>
              <w:spacing w:after="0" w:line="276" w:lineRule="auto"/>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Экологические основы природопользования</w:t>
            </w:r>
          </w:p>
        </w:tc>
        <w:tc>
          <w:tcPr>
            <w:tcW w:w="297" w:type="dxa"/>
            <w:tcBorders>
              <w:top w:val="nil"/>
              <w:left w:val="nil"/>
              <w:bottom w:val="single" w:sz="8" w:space="0" w:color="auto"/>
              <w:right w:val="single" w:sz="8" w:space="0" w:color="auto"/>
            </w:tcBorders>
            <w:shd w:val="clear" w:color="auto" w:fill="auto"/>
            <w:vAlign w:val="center"/>
          </w:tcPr>
          <w:p w14:paraId="129189A7" w14:textId="00511C10"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745A94DF" w14:textId="42AE5300"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520E1A9C" w14:textId="34B301E4"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021FA639" w14:textId="525C565A"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tcPr>
          <w:p w14:paraId="13387A21" w14:textId="3B69A252"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78B1F7EA" w14:textId="5E8505A5"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5E80B821" w14:textId="30366D53"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tcPr>
          <w:p w14:paraId="0B24A807" w14:textId="330CCF96"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tcPr>
          <w:p w14:paraId="184EC673" w14:textId="0D847D72"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211FDC35" w14:textId="2ECD2AA0"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5E4F9A18" w14:textId="0FE8F60C"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b/>
                <w:bCs/>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tcPr>
          <w:p w14:paraId="2ED77771" w14:textId="7733ED7E"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tcPr>
          <w:p w14:paraId="1B0DF309" w14:textId="1E2AF163"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0131509A" w14:textId="707B2B1E"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5BEDDD7D" w14:textId="40321B0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4F56F16E" w14:textId="5D43C291"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C5E0B3" w:themeFill="accent6" w:themeFillTint="66"/>
            <w:noWrap/>
            <w:vAlign w:val="center"/>
          </w:tcPr>
          <w:p w14:paraId="5578F947" w14:textId="0B8C2B84"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000000" w:fill="FFFF00"/>
            <w:noWrap/>
            <w:vAlign w:val="center"/>
          </w:tcPr>
          <w:p w14:paraId="1CFFFD59" w14:textId="1B6E1D94" w:rsidR="00C23BFD" w:rsidRPr="00892A0F" w:rsidRDefault="00C23BFD" w:rsidP="00C23BFD">
            <w:pPr>
              <w:spacing w:after="0" w:line="276" w:lineRule="auto"/>
              <w:rPr>
                <w:rFonts w:ascii="Times New Roman" w:eastAsia="Times New Roman" w:hAnsi="Times New Roman" w:cs="Times New Roman"/>
                <w:b/>
                <w:bCs/>
                <w:color w:val="000000"/>
                <w:sz w:val="12"/>
                <w:szCs w:val="12"/>
                <w:lang w:eastAsia="ru-RU"/>
              </w:rPr>
            </w:pPr>
            <w:r w:rsidRPr="00892A0F">
              <w:rPr>
                <w:rFonts w:ascii="Times New Roman" w:eastAsia="Times New Roman" w:hAnsi="Times New Roman" w:cs="Times New Roman"/>
                <w:b/>
                <w:bCs/>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00"/>
            <w:noWrap/>
            <w:vAlign w:val="center"/>
          </w:tcPr>
          <w:p w14:paraId="23A71008" w14:textId="6A717A33" w:rsidR="00C23BFD" w:rsidRPr="00892A0F" w:rsidRDefault="00C23BFD" w:rsidP="00C23BFD">
            <w:pPr>
              <w:spacing w:after="0" w:line="276" w:lineRule="auto"/>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5B1ECE6F" w14:textId="1E69E2A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47E255C2" w14:textId="5F28D843"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tcPr>
          <w:p w14:paraId="5100E0B9" w14:textId="3CFD7A00"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29B9EC9B" w14:textId="633E2EE9"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5CB6B027" w14:textId="639A8379"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6790AAB2" w14:textId="39B2A933"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33F16966" w14:textId="1611E71E"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tcPr>
          <w:p w14:paraId="4F6535C3" w14:textId="47DC185B"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nil"/>
            </w:tcBorders>
            <w:shd w:val="clear" w:color="auto" w:fill="auto"/>
            <w:noWrap/>
            <w:vAlign w:val="center"/>
          </w:tcPr>
          <w:p w14:paraId="78CC4D28" w14:textId="619F2636"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single" w:sz="8" w:space="0" w:color="auto"/>
              <w:bottom w:val="single" w:sz="8" w:space="0" w:color="auto"/>
              <w:right w:val="single" w:sz="4" w:space="0" w:color="auto"/>
            </w:tcBorders>
            <w:shd w:val="clear" w:color="auto" w:fill="auto"/>
            <w:noWrap/>
            <w:vAlign w:val="center"/>
          </w:tcPr>
          <w:p w14:paraId="50B8F722" w14:textId="3189C693"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62EDBA14" w14:textId="0D93D0E5"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tcPr>
          <w:p w14:paraId="55086C3A" w14:textId="7AC18C59"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vAlign w:val="center"/>
          </w:tcPr>
          <w:p w14:paraId="3F2CDA8A" w14:textId="6E322425"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tcPr>
          <w:p w14:paraId="36C8C86F" w14:textId="14A19C5A"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tcPr>
          <w:p w14:paraId="4FBE1E2B" w14:textId="16F7D462"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tcPr>
          <w:p w14:paraId="4B983B46" w14:textId="3C9B631B"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tcPr>
          <w:p w14:paraId="2A26DC99" w14:textId="3035E2CB"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tcPr>
          <w:p w14:paraId="2FE9B033" w14:textId="1E4A5360"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tcPr>
          <w:p w14:paraId="33196D78" w14:textId="246D443F"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tcPr>
          <w:p w14:paraId="71895F5F" w14:textId="0EDFEB79"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tcPr>
          <w:p w14:paraId="3E1CA3FE" w14:textId="3F59387B"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tcPr>
          <w:p w14:paraId="6BCC1113" w14:textId="5CD89103"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C5E0B3" w:themeFill="accent6" w:themeFillTint="66"/>
            <w:vAlign w:val="center"/>
          </w:tcPr>
          <w:p w14:paraId="0EB802E3" w14:textId="7B40011E"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C5E0B3" w:themeFill="accent6" w:themeFillTint="66"/>
            <w:vAlign w:val="center"/>
          </w:tcPr>
          <w:p w14:paraId="4453710B" w14:textId="6177E4B7" w:rsidR="00C23BFD" w:rsidRPr="00C23BFD" w:rsidRDefault="00C23BFD" w:rsidP="00C23BFD">
            <w:pPr>
              <w:spacing w:after="0" w:line="276" w:lineRule="auto"/>
              <w:jc w:val="center"/>
              <w:rPr>
                <w:rFonts w:ascii="Times New Roman" w:eastAsia="Times New Roman" w:hAnsi="Times New Roman" w:cs="Times New Roman"/>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C5E0B3" w:themeFill="accent6" w:themeFillTint="66"/>
            <w:vAlign w:val="center"/>
          </w:tcPr>
          <w:p w14:paraId="50247DC6" w14:textId="4F8E3465" w:rsidR="00C23BFD" w:rsidRPr="00C23BFD" w:rsidRDefault="00C23BFD" w:rsidP="00C23BFD">
            <w:pPr>
              <w:spacing w:after="0" w:line="276" w:lineRule="auto"/>
              <w:jc w:val="center"/>
              <w:rPr>
                <w:rFonts w:ascii="Times New Roman" w:eastAsia="Times New Roman" w:hAnsi="Times New Roman" w:cs="Times New Roman"/>
                <w:sz w:val="12"/>
                <w:szCs w:val="12"/>
                <w:lang w:eastAsia="ru-RU"/>
              </w:rPr>
            </w:pPr>
            <w:r w:rsidRPr="00892A0F">
              <w:rPr>
                <w:rFonts w:ascii="Times New Roman" w:eastAsia="Times New Roman" w:hAnsi="Times New Roman" w:cs="Times New Roman"/>
                <w:color w:val="000000"/>
                <w:sz w:val="12"/>
                <w:szCs w:val="12"/>
                <w:lang w:eastAsia="ru-RU"/>
              </w:rPr>
              <w:t> </w:t>
            </w:r>
          </w:p>
        </w:tc>
        <w:tc>
          <w:tcPr>
            <w:tcW w:w="329" w:type="dxa"/>
            <w:tcBorders>
              <w:top w:val="nil"/>
              <w:left w:val="nil"/>
              <w:bottom w:val="single" w:sz="8" w:space="0" w:color="auto"/>
              <w:right w:val="single" w:sz="8" w:space="0" w:color="auto"/>
            </w:tcBorders>
            <w:shd w:val="clear" w:color="auto" w:fill="C5E0B3" w:themeFill="accent6" w:themeFillTint="66"/>
            <w:vAlign w:val="center"/>
          </w:tcPr>
          <w:p w14:paraId="22F9F969" w14:textId="1D7CE075" w:rsidR="00C23BFD" w:rsidRPr="00C23BFD" w:rsidRDefault="00C23BFD" w:rsidP="00C23BFD">
            <w:pPr>
              <w:spacing w:after="0" w:line="276" w:lineRule="auto"/>
              <w:jc w:val="center"/>
              <w:rPr>
                <w:rFonts w:ascii="Times New Roman" w:eastAsia="Times New Roman" w:hAnsi="Times New Roman" w:cs="Times New Roman"/>
                <w:sz w:val="12"/>
                <w:szCs w:val="12"/>
                <w:lang w:eastAsia="ru-RU"/>
              </w:rPr>
            </w:pPr>
            <w:r w:rsidRPr="00892A0F">
              <w:rPr>
                <w:rFonts w:ascii="Times New Roman" w:eastAsia="Times New Roman" w:hAnsi="Times New Roman" w:cs="Times New Roman"/>
                <w:color w:val="000000"/>
                <w:sz w:val="12"/>
                <w:szCs w:val="12"/>
                <w:lang w:eastAsia="ru-RU"/>
              </w:rPr>
              <w:t>0</w:t>
            </w:r>
          </w:p>
        </w:tc>
      </w:tr>
      <w:tr w:rsidR="00C23BFD" w:rsidRPr="00892A0F" w14:paraId="5048D905" w14:textId="77777777" w:rsidTr="00C23BFD">
        <w:trPr>
          <w:trHeight w:val="315"/>
        </w:trPr>
        <w:tc>
          <w:tcPr>
            <w:tcW w:w="434" w:type="dxa"/>
            <w:tcBorders>
              <w:top w:val="nil"/>
              <w:left w:val="single" w:sz="8" w:space="0" w:color="auto"/>
              <w:bottom w:val="single" w:sz="8" w:space="0" w:color="auto"/>
              <w:right w:val="single" w:sz="8" w:space="0" w:color="auto"/>
            </w:tcBorders>
            <w:shd w:val="clear" w:color="auto" w:fill="auto"/>
            <w:vAlign w:val="center"/>
          </w:tcPr>
          <w:p w14:paraId="30EC6400" w14:textId="403390CB" w:rsidR="00C23BFD" w:rsidRPr="00892A0F" w:rsidRDefault="00C23BFD" w:rsidP="00C23BFD">
            <w:pPr>
              <w:spacing w:after="0" w:line="276" w:lineRule="auto"/>
              <w:rPr>
                <w:rFonts w:ascii="Times New Roman" w:eastAsia="Times New Roman" w:hAnsi="Times New Roman" w:cs="Times New Roman"/>
                <w:color w:val="000000"/>
                <w:sz w:val="12"/>
                <w:szCs w:val="12"/>
                <w:lang w:eastAsia="ru-RU"/>
              </w:rPr>
            </w:pPr>
            <w:r>
              <w:rPr>
                <w:rFonts w:ascii="Times New Roman" w:eastAsia="Times New Roman" w:hAnsi="Times New Roman" w:cs="Times New Roman"/>
                <w:color w:val="000000"/>
                <w:sz w:val="12"/>
                <w:szCs w:val="12"/>
                <w:lang w:eastAsia="ru-RU"/>
              </w:rPr>
              <w:t>ЕН.03</w:t>
            </w:r>
          </w:p>
        </w:tc>
        <w:tc>
          <w:tcPr>
            <w:tcW w:w="859" w:type="dxa"/>
            <w:tcBorders>
              <w:top w:val="nil"/>
              <w:left w:val="single" w:sz="4" w:space="0" w:color="auto"/>
              <w:bottom w:val="single" w:sz="4" w:space="0" w:color="auto"/>
              <w:right w:val="single" w:sz="4" w:space="0" w:color="auto"/>
            </w:tcBorders>
            <w:shd w:val="clear" w:color="000000" w:fill="FFFFFF"/>
            <w:noWrap/>
            <w:vAlign w:val="bottom"/>
          </w:tcPr>
          <w:p w14:paraId="77C52392" w14:textId="6DD6D5C3" w:rsidR="00C23BFD" w:rsidRPr="00892A0F" w:rsidRDefault="00C23BFD" w:rsidP="00C23BFD">
            <w:pPr>
              <w:spacing w:after="0" w:line="276" w:lineRule="auto"/>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Общая и неорганическая химия</w:t>
            </w:r>
          </w:p>
        </w:tc>
        <w:tc>
          <w:tcPr>
            <w:tcW w:w="297" w:type="dxa"/>
            <w:tcBorders>
              <w:top w:val="nil"/>
              <w:left w:val="nil"/>
              <w:bottom w:val="single" w:sz="8" w:space="0" w:color="auto"/>
              <w:right w:val="single" w:sz="8" w:space="0" w:color="auto"/>
            </w:tcBorders>
            <w:shd w:val="clear" w:color="auto" w:fill="auto"/>
            <w:vAlign w:val="center"/>
          </w:tcPr>
          <w:p w14:paraId="60F2947E" w14:textId="65D38E0D"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6</w:t>
            </w:r>
          </w:p>
        </w:tc>
        <w:tc>
          <w:tcPr>
            <w:tcW w:w="293" w:type="dxa"/>
            <w:tcBorders>
              <w:top w:val="nil"/>
              <w:left w:val="nil"/>
              <w:bottom w:val="single" w:sz="8" w:space="0" w:color="auto"/>
              <w:right w:val="single" w:sz="8" w:space="0" w:color="auto"/>
            </w:tcBorders>
            <w:shd w:val="clear" w:color="auto" w:fill="auto"/>
            <w:vAlign w:val="center"/>
          </w:tcPr>
          <w:p w14:paraId="55379ABC" w14:textId="7FFD7E6E"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6</w:t>
            </w:r>
          </w:p>
        </w:tc>
        <w:tc>
          <w:tcPr>
            <w:tcW w:w="293" w:type="dxa"/>
            <w:tcBorders>
              <w:top w:val="nil"/>
              <w:left w:val="nil"/>
              <w:bottom w:val="single" w:sz="8" w:space="0" w:color="auto"/>
              <w:right w:val="single" w:sz="8" w:space="0" w:color="auto"/>
            </w:tcBorders>
            <w:shd w:val="clear" w:color="auto" w:fill="auto"/>
            <w:vAlign w:val="center"/>
          </w:tcPr>
          <w:p w14:paraId="51380CE4" w14:textId="3AE84FE0"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6</w:t>
            </w:r>
          </w:p>
        </w:tc>
        <w:tc>
          <w:tcPr>
            <w:tcW w:w="293" w:type="dxa"/>
            <w:tcBorders>
              <w:top w:val="nil"/>
              <w:left w:val="nil"/>
              <w:bottom w:val="single" w:sz="8" w:space="0" w:color="auto"/>
              <w:right w:val="single" w:sz="8" w:space="0" w:color="auto"/>
            </w:tcBorders>
            <w:shd w:val="clear" w:color="auto" w:fill="auto"/>
            <w:vAlign w:val="center"/>
          </w:tcPr>
          <w:p w14:paraId="6E536490" w14:textId="7D4D1F69"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6</w:t>
            </w:r>
          </w:p>
        </w:tc>
        <w:tc>
          <w:tcPr>
            <w:tcW w:w="297" w:type="dxa"/>
            <w:tcBorders>
              <w:top w:val="nil"/>
              <w:left w:val="nil"/>
              <w:bottom w:val="single" w:sz="8" w:space="0" w:color="auto"/>
              <w:right w:val="single" w:sz="8" w:space="0" w:color="auto"/>
            </w:tcBorders>
            <w:shd w:val="clear" w:color="auto" w:fill="auto"/>
            <w:vAlign w:val="center"/>
          </w:tcPr>
          <w:p w14:paraId="1045CB12" w14:textId="12BAF396"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6</w:t>
            </w:r>
          </w:p>
        </w:tc>
        <w:tc>
          <w:tcPr>
            <w:tcW w:w="293" w:type="dxa"/>
            <w:tcBorders>
              <w:top w:val="nil"/>
              <w:left w:val="nil"/>
              <w:bottom w:val="single" w:sz="8" w:space="0" w:color="auto"/>
              <w:right w:val="single" w:sz="8" w:space="0" w:color="auto"/>
            </w:tcBorders>
            <w:shd w:val="clear" w:color="auto" w:fill="auto"/>
            <w:vAlign w:val="center"/>
          </w:tcPr>
          <w:p w14:paraId="608C3499" w14:textId="291F7F76"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6</w:t>
            </w:r>
          </w:p>
        </w:tc>
        <w:tc>
          <w:tcPr>
            <w:tcW w:w="293" w:type="dxa"/>
            <w:tcBorders>
              <w:top w:val="nil"/>
              <w:left w:val="nil"/>
              <w:bottom w:val="single" w:sz="8" w:space="0" w:color="auto"/>
              <w:right w:val="single" w:sz="8" w:space="0" w:color="auto"/>
            </w:tcBorders>
            <w:shd w:val="clear" w:color="auto" w:fill="auto"/>
            <w:vAlign w:val="center"/>
          </w:tcPr>
          <w:p w14:paraId="7DCAC139" w14:textId="38698DA9"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6</w:t>
            </w:r>
          </w:p>
        </w:tc>
        <w:tc>
          <w:tcPr>
            <w:tcW w:w="293" w:type="dxa"/>
            <w:tcBorders>
              <w:top w:val="nil"/>
              <w:left w:val="nil"/>
              <w:bottom w:val="single" w:sz="8" w:space="0" w:color="auto"/>
              <w:right w:val="single" w:sz="8" w:space="0" w:color="auto"/>
            </w:tcBorders>
            <w:shd w:val="clear" w:color="auto" w:fill="auto"/>
            <w:noWrap/>
            <w:vAlign w:val="center"/>
          </w:tcPr>
          <w:p w14:paraId="66639A45" w14:textId="446C6449"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6</w:t>
            </w:r>
          </w:p>
        </w:tc>
        <w:tc>
          <w:tcPr>
            <w:tcW w:w="297" w:type="dxa"/>
            <w:tcBorders>
              <w:top w:val="nil"/>
              <w:left w:val="nil"/>
              <w:bottom w:val="single" w:sz="8" w:space="0" w:color="auto"/>
              <w:right w:val="single" w:sz="8" w:space="0" w:color="auto"/>
            </w:tcBorders>
            <w:shd w:val="clear" w:color="auto" w:fill="auto"/>
            <w:noWrap/>
            <w:vAlign w:val="center"/>
          </w:tcPr>
          <w:p w14:paraId="16223EEE" w14:textId="0D5020D6"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6</w:t>
            </w:r>
          </w:p>
        </w:tc>
        <w:tc>
          <w:tcPr>
            <w:tcW w:w="294" w:type="dxa"/>
            <w:tcBorders>
              <w:top w:val="nil"/>
              <w:left w:val="nil"/>
              <w:bottom w:val="single" w:sz="8" w:space="0" w:color="auto"/>
              <w:right w:val="single" w:sz="8" w:space="0" w:color="auto"/>
            </w:tcBorders>
            <w:shd w:val="clear" w:color="auto" w:fill="auto"/>
            <w:noWrap/>
            <w:vAlign w:val="center"/>
          </w:tcPr>
          <w:p w14:paraId="3AD4FF96" w14:textId="56085CD3"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6</w:t>
            </w:r>
          </w:p>
        </w:tc>
        <w:tc>
          <w:tcPr>
            <w:tcW w:w="294" w:type="dxa"/>
            <w:tcBorders>
              <w:top w:val="nil"/>
              <w:left w:val="nil"/>
              <w:bottom w:val="single" w:sz="8" w:space="0" w:color="auto"/>
              <w:right w:val="single" w:sz="8" w:space="0" w:color="auto"/>
            </w:tcBorders>
            <w:shd w:val="clear" w:color="auto" w:fill="auto"/>
            <w:noWrap/>
            <w:vAlign w:val="center"/>
          </w:tcPr>
          <w:p w14:paraId="185DF024" w14:textId="19DDF581"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b/>
                <w:bCs/>
                <w:color w:val="000000"/>
                <w:sz w:val="12"/>
                <w:szCs w:val="12"/>
                <w:lang w:eastAsia="ru-RU"/>
              </w:rPr>
              <w:t>6</w:t>
            </w:r>
          </w:p>
        </w:tc>
        <w:tc>
          <w:tcPr>
            <w:tcW w:w="294" w:type="dxa"/>
            <w:tcBorders>
              <w:top w:val="nil"/>
              <w:left w:val="nil"/>
              <w:bottom w:val="single" w:sz="8" w:space="0" w:color="auto"/>
              <w:right w:val="single" w:sz="8" w:space="0" w:color="auto"/>
            </w:tcBorders>
            <w:shd w:val="clear" w:color="auto" w:fill="auto"/>
            <w:vAlign w:val="center"/>
          </w:tcPr>
          <w:p w14:paraId="66D255F7" w14:textId="73200A16"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6</w:t>
            </w:r>
          </w:p>
        </w:tc>
        <w:tc>
          <w:tcPr>
            <w:tcW w:w="298" w:type="dxa"/>
            <w:tcBorders>
              <w:top w:val="nil"/>
              <w:left w:val="nil"/>
              <w:bottom w:val="single" w:sz="8" w:space="0" w:color="auto"/>
              <w:right w:val="single" w:sz="8" w:space="0" w:color="auto"/>
            </w:tcBorders>
            <w:shd w:val="clear" w:color="auto" w:fill="auto"/>
            <w:noWrap/>
            <w:vAlign w:val="center"/>
          </w:tcPr>
          <w:p w14:paraId="2E38CA1C" w14:textId="2F2FDEFC"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6</w:t>
            </w:r>
          </w:p>
        </w:tc>
        <w:tc>
          <w:tcPr>
            <w:tcW w:w="294" w:type="dxa"/>
            <w:tcBorders>
              <w:top w:val="nil"/>
              <w:left w:val="nil"/>
              <w:bottom w:val="single" w:sz="8" w:space="0" w:color="auto"/>
              <w:right w:val="single" w:sz="8" w:space="0" w:color="auto"/>
            </w:tcBorders>
            <w:shd w:val="clear" w:color="auto" w:fill="auto"/>
            <w:noWrap/>
            <w:vAlign w:val="center"/>
          </w:tcPr>
          <w:p w14:paraId="53AE64CB" w14:textId="5A8A4016"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6</w:t>
            </w:r>
          </w:p>
        </w:tc>
        <w:tc>
          <w:tcPr>
            <w:tcW w:w="294" w:type="dxa"/>
            <w:tcBorders>
              <w:top w:val="nil"/>
              <w:left w:val="nil"/>
              <w:bottom w:val="single" w:sz="8" w:space="0" w:color="auto"/>
              <w:right w:val="single" w:sz="8" w:space="0" w:color="auto"/>
            </w:tcBorders>
            <w:shd w:val="clear" w:color="auto" w:fill="auto"/>
            <w:noWrap/>
            <w:vAlign w:val="center"/>
          </w:tcPr>
          <w:p w14:paraId="645DAAAB" w14:textId="04C98455"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6</w:t>
            </w:r>
          </w:p>
        </w:tc>
        <w:tc>
          <w:tcPr>
            <w:tcW w:w="294" w:type="dxa"/>
            <w:tcBorders>
              <w:top w:val="nil"/>
              <w:left w:val="nil"/>
              <w:bottom w:val="single" w:sz="8" w:space="0" w:color="auto"/>
              <w:right w:val="single" w:sz="8" w:space="0" w:color="auto"/>
            </w:tcBorders>
            <w:shd w:val="clear" w:color="auto" w:fill="auto"/>
            <w:noWrap/>
            <w:vAlign w:val="center"/>
          </w:tcPr>
          <w:p w14:paraId="786943AD" w14:textId="41E6596A"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6</w:t>
            </w:r>
          </w:p>
        </w:tc>
        <w:tc>
          <w:tcPr>
            <w:tcW w:w="294" w:type="dxa"/>
            <w:tcBorders>
              <w:top w:val="nil"/>
              <w:left w:val="nil"/>
              <w:bottom w:val="single" w:sz="8" w:space="0" w:color="auto"/>
              <w:right w:val="single" w:sz="8" w:space="0" w:color="auto"/>
            </w:tcBorders>
            <w:shd w:val="clear" w:color="auto" w:fill="C5E0B3" w:themeFill="accent6" w:themeFillTint="66"/>
            <w:noWrap/>
            <w:vAlign w:val="center"/>
          </w:tcPr>
          <w:p w14:paraId="795630B7" w14:textId="3D011B9D"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000000" w:fill="FFFF00"/>
            <w:noWrap/>
            <w:vAlign w:val="center"/>
          </w:tcPr>
          <w:p w14:paraId="7A97D9D5" w14:textId="6E8D2349" w:rsidR="00C23BFD" w:rsidRPr="00892A0F" w:rsidRDefault="00C23BFD" w:rsidP="00C23BFD">
            <w:pPr>
              <w:spacing w:after="0" w:line="276" w:lineRule="auto"/>
              <w:rPr>
                <w:rFonts w:ascii="Times New Roman" w:eastAsia="Times New Roman" w:hAnsi="Times New Roman" w:cs="Times New Roman"/>
                <w:b/>
                <w:bCs/>
                <w:color w:val="000000"/>
                <w:sz w:val="12"/>
                <w:szCs w:val="12"/>
                <w:lang w:eastAsia="ru-RU"/>
              </w:rPr>
            </w:pPr>
            <w:r w:rsidRPr="00892A0F">
              <w:rPr>
                <w:rFonts w:ascii="Times New Roman" w:eastAsia="Times New Roman" w:hAnsi="Times New Roman" w:cs="Times New Roman"/>
                <w:b/>
                <w:bCs/>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00"/>
            <w:noWrap/>
            <w:vAlign w:val="center"/>
          </w:tcPr>
          <w:p w14:paraId="2E8CBC3D" w14:textId="378F8BC6" w:rsidR="00C23BFD" w:rsidRPr="00892A0F" w:rsidRDefault="00C23BFD" w:rsidP="00C23BFD">
            <w:pPr>
              <w:spacing w:after="0" w:line="276" w:lineRule="auto"/>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681E2D60" w14:textId="18F20645"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20</w:t>
            </w:r>
          </w:p>
        </w:tc>
        <w:tc>
          <w:tcPr>
            <w:tcW w:w="294" w:type="dxa"/>
            <w:tcBorders>
              <w:top w:val="nil"/>
              <w:left w:val="nil"/>
              <w:bottom w:val="single" w:sz="8" w:space="0" w:color="auto"/>
              <w:right w:val="single" w:sz="8" w:space="0" w:color="auto"/>
            </w:tcBorders>
            <w:shd w:val="clear" w:color="auto" w:fill="auto"/>
            <w:noWrap/>
            <w:vAlign w:val="center"/>
          </w:tcPr>
          <w:p w14:paraId="68BFA512" w14:textId="17E748A8"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20</w:t>
            </w:r>
          </w:p>
        </w:tc>
        <w:tc>
          <w:tcPr>
            <w:tcW w:w="298" w:type="dxa"/>
            <w:tcBorders>
              <w:top w:val="nil"/>
              <w:left w:val="nil"/>
              <w:bottom w:val="single" w:sz="8" w:space="0" w:color="auto"/>
              <w:right w:val="single" w:sz="8" w:space="0" w:color="auto"/>
            </w:tcBorders>
            <w:shd w:val="clear" w:color="auto" w:fill="auto"/>
            <w:noWrap/>
            <w:vAlign w:val="center"/>
          </w:tcPr>
          <w:p w14:paraId="1B2CA4A5" w14:textId="1EDB025D"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20</w:t>
            </w:r>
          </w:p>
        </w:tc>
        <w:tc>
          <w:tcPr>
            <w:tcW w:w="294" w:type="dxa"/>
            <w:tcBorders>
              <w:top w:val="nil"/>
              <w:left w:val="nil"/>
              <w:bottom w:val="single" w:sz="8" w:space="0" w:color="auto"/>
              <w:right w:val="single" w:sz="8" w:space="0" w:color="auto"/>
            </w:tcBorders>
            <w:shd w:val="clear" w:color="auto" w:fill="auto"/>
            <w:noWrap/>
            <w:vAlign w:val="center"/>
          </w:tcPr>
          <w:p w14:paraId="1AB50025" w14:textId="52F67F81"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noWrap/>
            <w:vAlign w:val="center"/>
          </w:tcPr>
          <w:p w14:paraId="2CD359BE" w14:textId="558649E9"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noWrap/>
            <w:vAlign w:val="center"/>
          </w:tcPr>
          <w:p w14:paraId="4326A0BF" w14:textId="1BCE4584"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noWrap/>
            <w:vAlign w:val="center"/>
          </w:tcPr>
          <w:p w14:paraId="3BF1873E" w14:textId="534D9292"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8" w:type="dxa"/>
            <w:tcBorders>
              <w:top w:val="nil"/>
              <w:left w:val="nil"/>
              <w:bottom w:val="single" w:sz="8" w:space="0" w:color="auto"/>
              <w:right w:val="single" w:sz="8" w:space="0" w:color="auto"/>
            </w:tcBorders>
            <w:shd w:val="clear" w:color="auto" w:fill="auto"/>
            <w:noWrap/>
            <w:vAlign w:val="center"/>
          </w:tcPr>
          <w:p w14:paraId="3BDE36C8" w14:textId="61FCDF0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nil"/>
            </w:tcBorders>
            <w:shd w:val="clear" w:color="auto" w:fill="auto"/>
            <w:noWrap/>
            <w:vAlign w:val="center"/>
          </w:tcPr>
          <w:p w14:paraId="56E867A7" w14:textId="3D04F04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single" w:sz="8" w:space="0" w:color="auto"/>
              <w:bottom w:val="single" w:sz="8" w:space="0" w:color="auto"/>
              <w:right w:val="single" w:sz="4" w:space="0" w:color="auto"/>
            </w:tcBorders>
            <w:shd w:val="clear" w:color="auto" w:fill="auto"/>
            <w:noWrap/>
            <w:vAlign w:val="center"/>
          </w:tcPr>
          <w:p w14:paraId="2CDD5912" w14:textId="01829A61"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noWrap/>
            <w:vAlign w:val="center"/>
          </w:tcPr>
          <w:p w14:paraId="42AED47E" w14:textId="0A6932C4"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vAlign w:val="center"/>
          </w:tcPr>
          <w:p w14:paraId="481AAE27" w14:textId="00CD2D2D"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8" w:type="dxa"/>
            <w:tcBorders>
              <w:top w:val="nil"/>
              <w:left w:val="nil"/>
              <w:bottom w:val="single" w:sz="8" w:space="0" w:color="auto"/>
              <w:right w:val="single" w:sz="8" w:space="0" w:color="auto"/>
            </w:tcBorders>
            <w:shd w:val="clear" w:color="auto" w:fill="auto"/>
            <w:vAlign w:val="center"/>
          </w:tcPr>
          <w:p w14:paraId="4297F9D7" w14:textId="5A4AB72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vAlign w:val="center"/>
          </w:tcPr>
          <w:p w14:paraId="5B58879E" w14:textId="7F614445"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vAlign w:val="center"/>
          </w:tcPr>
          <w:p w14:paraId="6E57A26B" w14:textId="51850ABE"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vAlign w:val="center"/>
          </w:tcPr>
          <w:p w14:paraId="32FEE3E6" w14:textId="77FA08A4"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vAlign w:val="center"/>
          </w:tcPr>
          <w:p w14:paraId="7779C04C" w14:textId="4E2A71D0"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vAlign w:val="center"/>
          </w:tcPr>
          <w:p w14:paraId="14D32A55" w14:textId="4D5D2AAE"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vAlign w:val="center"/>
          </w:tcPr>
          <w:p w14:paraId="040BC923" w14:textId="0A3B2131"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vAlign w:val="center"/>
          </w:tcPr>
          <w:p w14:paraId="532FF76A" w14:textId="19750F53"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vAlign w:val="center"/>
          </w:tcPr>
          <w:p w14:paraId="72338415" w14:textId="3AD9914F"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vAlign w:val="center"/>
          </w:tcPr>
          <w:p w14:paraId="3D5F0D05" w14:textId="47A85958"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C5E0B3" w:themeFill="accent6" w:themeFillTint="66"/>
            <w:vAlign w:val="center"/>
          </w:tcPr>
          <w:p w14:paraId="0283482B" w14:textId="2078500D"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C5E0B3" w:themeFill="accent6" w:themeFillTint="66"/>
            <w:vAlign w:val="center"/>
          </w:tcPr>
          <w:p w14:paraId="01745AD0" w14:textId="42A3B659" w:rsidR="00C23BFD" w:rsidRPr="00C23BFD" w:rsidRDefault="00C23BFD" w:rsidP="00C23BFD">
            <w:pPr>
              <w:spacing w:after="0" w:line="276" w:lineRule="auto"/>
              <w:jc w:val="center"/>
              <w:rPr>
                <w:rFonts w:ascii="Times New Roman" w:eastAsia="Times New Roman" w:hAnsi="Times New Roman" w:cs="Times New Roman"/>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C5E0B3" w:themeFill="accent6" w:themeFillTint="66"/>
            <w:vAlign w:val="center"/>
          </w:tcPr>
          <w:p w14:paraId="67CC9216" w14:textId="1D9753F1" w:rsidR="00C23BFD" w:rsidRPr="00C23BFD" w:rsidRDefault="00C23BFD" w:rsidP="00C23BFD">
            <w:pPr>
              <w:spacing w:after="0" w:line="276" w:lineRule="auto"/>
              <w:jc w:val="center"/>
              <w:rPr>
                <w:rFonts w:ascii="Times New Roman" w:eastAsia="Times New Roman" w:hAnsi="Times New Roman" w:cs="Times New Roman"/>
                <w:sz w:val="12"/>
                <w:szCs w:val="12"/>
                <w:lang w:eastAsia="ru-RU"/>
              </w:rPr>
            </w:pPr>
            <w:r w:rsidRPr="00892A0F">
              <w:rPr>
                <w:rFonts w:ascii="Times New Roman" w:eastAsia="Times New Roman" w:hAnsi="Times New Roman" w:cs="Times New Roman"/>
                <w:color w:val="000000"/>
                <w:sz w:val="12"/>
                <w:szCs w:val="12"/>
                <w:lang w:eastAsia="ru-RU"/>
              </w:rPr>
              <w:t> </w:t>
            </w:r>
          </w:p>
        </w:tc>
        <w:tc>
          <w:tcPr>
            <w:tcW w:w="329" w:type="dxa"/>
            <w:tcBorders>
              <w:top w:val="nil"/>
              <w:left w:val="nil"/>
              <w:bottom w:val="single" w:sz="8" w:space="0" w:color="auto"/>
              <w:right w:val="single" w:sz="8" w:space="0" w:color="auto"/>
            </w:tcBorders>
            <w:shd w:val="clear" w:color="auto" w:fill="C5E0B3" w:themeFill="accent6" w:themeFillTint="66"/>
            <w:vAlign w:val="center"/>
          </w:tcPr>
          <w:p w14:paraId="2E0D537E" w14:textId="517C15B3" w:rsidR="00C23BFD" w:rsidRPr="00C23BFD" w:rsidRDefault="00C23BFD" w:rsidP="00C23BFD">
            <w:pPr>
              <w:spacing w:after="0" w:line="276" w:lineRule="auto"/>
              <w:jc w:val="center"/>
              <w:rPr>
                <w:rFonts w:ascii="Times New Roman" w:eastAsia="Times New Roman" w:hAnsi="Times New Roman" w:cs="Times New Roman"/>
                <w:sz w:val="12"/>
                <w:szCs w:val="12"/>
                <w:lang w:eastAsia="ru-RU"/>
              </w:rPr>
            </w:pPr>
            <w:r w:rsidRPr="00892A0F">
              <w:rPr>
                <w:rFonts w:ascii="Times New Roman" w:eastAsia="Times New Roman" w:hAnsi="Times New Roman" w:cs="Times New Roman"/>
                <w:color w:val="000000"/>
                <w:sz w:val="12"/>
                <w:szCs w:val="12"/>
                <w:lang w:eastAsia="ru-RU"/>
              </w:rPr>
              <w:t>194</w:t>
            </w:r>
          </w:p>
        </w:tc>
      </w:tr>
      <w:tr w:rsidR="00CE08C4" w:rsidRPr="00892A0F" w14:paraId="74AF987F" w14:textId="77777777" w:rsidTr="00C23BFD">
        <w:trPr>
          <w:trHeight w:val="315"/>
        </w:trPr>
        <w:tc>
          <w:tcPr>
            <w:tcW w:w="434" w:type="dxa"/>
            <w:tcBorders>
              <w:top w:val="nil"/>
              <w:left w:val="single" w:sz="8" w:space="0" w:color="auto"/>
              <w:bottom w:val="single" w:sz="8" w:space="0" w:color="auto"/>
              <w:right w:val="single" w:sz="8" w:space="0" w:color="auto"/>
            </w:tcBorders>
            <w:shd w:val="clear" w:color="000000" w:fill="C0C0C0"/>
            <w:vAlign w:val="center"/>
            <w:hideMark/>
          </w:tcPr>
          <w:p w14:paraId="2C745C1F" w14:textId="77777777" w:rsidR="00C23BFD" w:rsidRPr="00892A0F" w:rsidRDefault="00C23BFD" w:rsidP="00C23BFD">
            <w:pPr>
              <w:spacing w:after="0" w:line="276" w:lineRule="auto"/>
              <w:rPr>
                <w:rFonts w:ascii="Times New Roman" w:eastAsia="Times New Roman" w:hAnsi="Times New Roman" w:cs="Times New Roman"/>
                <w:b/>
                <w:bCs/>
                <w:color w:val="000000"/>
                <w:sz w:val="12"/>
                <w:szCs w:val="12"/>
                <w:lang w:eastAsia="ru-RU"/>
              </w:rPr>
            </w:pPr>
            <w:r w:rsidRPr="00892A0F">
              <w:rPr>
                <w:rFonts w:ascii="Times New Roman" w:eastAsia="Times New Roman" w:hAnsi="Times New Roman" w:cs="Times New Roman"/>
                <w:b/>
                <w:bCs/>
                <w:color w:val="000000"/>
                <w:sz w:val="12"/>
                <w:szCs w:val="12"/>
                <w:lang w:eastAsia="ru-RU"/>
              </w:rPr>
              <w:lastRenderedPageBreak/>
              <w:t>ОП.00</w:t>
            </w:r>
          </w:p>
        </w:tc>
        <w:tc>
          <w:tcPr>
            <w:tcW w:w="859" w:type="dxa"/>
            <w:tcBorders>
              <w:top w:val="nil"/>
              <w:left w:val="nil"/>
              <w:bottom w:val="single" w:sz="8" w:space="0" w:color="auto"/>
              <w:right w:val="single" w:sz="8" w:space="0" w:color="auto"/>
            </w:tcBorders>
            <w:shd w:val="clear" w:color="000000" w:fill="C0C0C0"/>
            <w:vAlign w:val="center"/>
            <w:hideMark/>
          </w:tcPr>
          <w:p w14:paraId="06FEDB25" w14:textId="77777777" w:rsidR="00C23BFD" w:rsidRPr="00892A0F" w:rsidRDefault="00C23BFD" w:rsidP="00C23BFD">
            <w:pPr>
              <w:spacing w:after="0" w:line="276" w:lineRule="auto"/>
              <w:rPr>
                <w:rFonts w:ascii="Times New Roman" w:eastAsia="Times New Roman" w:hAnsi="Times New Roman" w:cs="Times New Roman"/>
                <w:b/>
                <w:bCs/>
                <w:color w:val="000000"/>
                <w:sz w:val="12"/>
                <w:szCs w:val="12"/>
                <w:lang w:eastAsia="ru-RU"/>
              </w:rPr>
            </w:pPr>
            <w:r w:rsidRPr="00892A0F">
              <w:rPr>
                <w:rFonts w:ascii="Times New Roman" w:eastAsia="Times New Roman" w:hAnsi="Times New Roman" w:cs="Times New Roman"/>
                <w:b/>
                <w:bCs/>
                <w:color w:val="000000"/>
                <w:sz w:val="12"/>
                <w:szCs w:val="12"/>
                <w:lang w:eastAsia="ru-RU"/>
              </w:rPr>
              <w:t>Общепрофессиональный цикл</w:t>
            </w:r>
          </w:p>
        </w:tc>
        <w:tc>
          <w:tcPr>
            <w:tcW w:w="297" w:type="dxa"/>
            <w:tcBorders>
              <w:top w:val="nil"/>
              <w:left w:val="nil"/>
              <w:bottom w:val="single" w:sz="8" w:space="0" w:color="auto"/>
              <w:right w:val="single" w:sz="8" w:space="0" w:color="auto"/>
            </w:tcBorders>
            <w:shd w:val="clear" w:color="000000" w:fill="D9D9D9"/>
            <w:vAlign w:val="center"/>
            <w:hideMark/>
          </w:tcPr>
          <w:p w14:paraId="7A29D1A9" w14:textId="378DB1F0" w:rsidR="00C23BFD" w:rsidRPr="00C23BFD" w:rsidRDefault="00C23BFD" w:rsidP="00C23BFD">
            <w:pPr>
              <w:spacing w:after="0" w:line="276" w:lineRule="auto"/>
              <w:jc w:val="center"/>
              <w:rPr>
                <w:rFonts w:ascii="Times New Roman" w:eastAsia="Times New Roman" w:hAnsi="Times New Roman" w:cs="Times New Roman"/>
                <w:b/>
                <w:color w:val="000000"/>
                <w:sz w:val="12"/>
                <w:szCs w:val="12"/>
                <w:lang w:eastAsia="ru-RU"/>
              </w:rPr>
            </w:pPr>
            <w:r>
              <w:rPr>
                <w:rFonts w:ascii="Times New Roman" w:eastAsia="Times New Roman" w:hAnsi="Times New Roman" w:cs="Times New Roman"/>
                <w:b/>
                <w:color w:val="000000"/>
                <w:sz w:val="12"/>
                <w:szCs w:val="12"/>
                <w:lang w:eastAsia="ru-RU"/>
              </w:rPr>
              <w:t>7</w:t>
            </w:r>
          </w:p>
        </w:tc>
        <w:tc>
          <w:tcPr>
            <w:tcW w:w="293" w:type="dxa"/>
            <w:tcBorders>
              <w:top w:val="nil"/>
              <w:left w:val="nil"/>
              <w:bottom w:val="single" w:sz="8" w:space="0" w:color="auto"/>
              <w:right w:val="single" w:sz="8" w:space="0" w:color="auto"/>
            </w:tcBorders>
            <w:shd w:val="clear" w:color="000000" w:fill="D9D9D9"/>
            <w:vAlign w:val="center"/>
            <w:hideMark/>
          </w:tcPr>
          <w:p w14:paraId="315D3B94" w14:textId="25958E39" w:rsidR="00C23BFD" w:rsidRPr="00C23BFD" w:rsidRDefault="00C23BFD" w:rsidP="00C23BFD">
            <w:pPr>
              <w:spacing w:after="0" w:line="276" w:lineRule="auto"/>
              <w:jc w:val="center"/>
              <w:rPr>
                <w:rFonts w:ascii="Times New Roman" w:eastAsia="Times New Roman" w:hAnsi="Times New Roman" w:cs="Times New Roman"/>
                <w:b/>
                <w:color w:val="000000"/>
                <w:sz w:val="12"/>
                <w:szCs w:val="12"/>
                <w:lang w:eastAsia="ru-RU"/>
              </w:rPr>
            </w:pPr>
            <w:r>
              <w:rPr>
                <w:rFonts w:ascii="Times New Roman" w:eastAsia="Times New Roman" w:hAnsi="Times New Roman" w:cs="Times New Roman"/>
                <w:b/>
                <w:color w:val="000000"/>
                <w:sz w:val="12"/>
                <w:szCs w:val="12"/>
                <w:lang w:eastAsia="ru-RU"/>
              </w:rPr>
              <w:t>7</w:t>
            </w:r>
          </w:p>
        </w:tc>
        <w:tc>
          <w:tcPr>
            <w:tcW w:w="293" w:type="dxa"/>
            <w:tcBorders>
              <w:top w:val="nil"/>
              <w:left w:val="nil"/>
              <w:bottom w:val="single" w:sz="8" w:space="0" w:color="auto"/>
              <w:right w:val="single" w:sz="8" w:space="0" w:color="auto"/>
            </w:tcBorders>
            <w:shd w:val="clear" w:color="000000" w:fill="D9D9D9"/>
            <w:vAlign w:val="center"/>
            <w:hideMark/>
          </w:tcPr>
          <w:p w14:paraId="60C367EB" w14:textId="63F18E8B" w:rsidR="00C23BFD" w:rsidRPr="00C23BFD" w:rsidRDefault="00C23BFD" w:rsidP="00C23BFD">
            <w:pPr>
              <w:spacing w:after="0" w:line="276" w:lineRule="auto"/>
              <w:jc w:val="center"/>
              <w:rPr>
                <w:rFonts w:ascii="Times New Roman" w:eastAsia="Times New Roman" w:hAnsi="Times New Roman" w:cs="Times New Roman"/>
                <w:b/>
                <w:color w:val="000000"/>
                <w:sz w:val="12"/>
                <w:szCs w:val="12"/>
                <w:lang w:eastAsia="ru-RU"/>
              </w:rPr>
            </w:pPr>
            <w:r>
              <w:rPr>
                <w:rFonts w:ascii="Times New Roman" w:eastAsia="Times New Roman" w:hAnsi="Times New Roman" w:cs="Times New Roman"/>
                <w:b/>
                <w:color w:val="000000"/>
                <w:sz w:val="12"/>
                <w:szCs w:val="12"/>
                <w:lang w:eastAsia="ru-RU"/>
              </w:rPr>
              <w:t>7</w:t>
            </w:r>
          </w:p>
        </w:tc>
        <w:tc>
          <w:tcPr>
            <w:tcW w:w="293" w:type="dxa"/>
            <w:tcBorders>
              <w:top w:val="nil"/>
              <w:left w:val="nil"/>
              <w:bottom w:val="single" w:sz="8" w:space="0" w:color="auto"/>
              <w:right w:val="single" w:sz="8" w:space="0" w:color="auto"/>
            </w:tcBorders>
            <w:shd w:val="clear" w:color="000000" w:fill="D9D9D9"/>
            <w:vAlign w:val="center"/>
            <w:hideMark/>
          </w:tcPr>
          <w:p w14:paraId="43768354" w14:textId="6AAB547C" w:rsidR="00C23BFD" w:rsidRPr="00C23BFD" w:rsidRDefault="00C23BFD" w:rsidP="00C23BFD">
            <w:pPr>
              <w:spacing w:after="0" w:line="276" w:lineRule="auto"/>
              <w:jc w:val="center"/>
              <w:rPr>
                <w:rFonts w:ascii="Times New Roman" w:eastAsia="Times New Roman" w:hAnsi="Times New Roman" w:cs="Times New Roman"/>
                <w:b/>
                <w:color w:val="000000"/>
                <w:sz w:val="12"/>
                <w:szCs w:val="12"/>
                <w:lang w:eastAsia="ru-RU"/>
              </w:rPr>
            </w:pPr>
            <w:r>
              <w:rPr>
                <w:rFonts w:ascii="Times New Roman" w:eastAsia="Times New Roman" w:hAnsi="Times New Roman" w:cs="Times New Roman"/>
                <w:b/>
                <w:color w:val="000000"/>
                <w:sz w:val="12"/>
                <w:szCs w:val="12"/>
                <w:lang w:eastAsia="ru-RU"/>
              </w:rPr>
              <w:t>7</w:t>
            </w:r>
          </w:p>
        </w:tc>
        <w:tc>
          <w:tcPr>
            <w:tcW w:w="297" w:type="dxa"/>
            <w:tcBorders>
              <w:top w:val="nil"/>
              <w:left w:val="nil"/>
              <w:bottom w:val="single" w:sz="8" w:space="0" w:color="auto"/>
              <w:right w:val="single" w:sz="8" w:space="0" w:color="auto"/>
            </w:tcBorders>
            <w:shd w:val="clear" w:color="000000" w:fill="D9D9D9"/>
            <w:vAlign w:val="center"/>
            <w:hideMark/>
          </w:tcPr>
          <w:p w14:paraId="34990901" w14:textId="72811660" w:rsidR="00C23BFD" w:rsidRPr="00C23BFD" w:rsidRDefault="00C23BFD" w:rsidP="00C23BFD">
            <w:pPr>
              <w:spacing w:after="0" w:line="276" w:lineRule="auto"/>
              <w:jc w:val="center"/>
              <w:rPr>
                <w:rFonts w:ascii="Times New Roman" w:eastAsia="Times New Roman" w:hAnsi="Times New Roman" w:cs="Times New Roman"/>
                <w:b/>
                <w:color w:val="000000"/>
                <w:sz w:val="12"/>
                <w:szCs w:val="12"/>
                <w:lang w:eastAsia="ru-RU"/>
              </w:rPr>
            </w:pPr>
            <w:r>
              <w:rPr>
                <w:rFonts w:ascii="Times New Roman" w:eastAsia="Times New Roman" w:hAnsi="Times New Roman" w:cs="Times New Roman"/>
                <w:b/>
                <w:color w:val="000000"/>
                <w:sz w:val="12"/>
                <w:szCs w:val="12"/>
                <w:lang w:eastAsia="ru-RU"/>
              </w:rPr>
              <w:t>7</w:t>
            </w:r>
          </w:p>
        </w:tc>
        <w:tc>
          <w:tcPr>
            <w:tcW w:w="293" w:type="dxa"/>
            <w:tcBorders>
              <w:top w:val="nil"/>
              <w:left w:val="nil"/>
              <w:bottom w:val="single" w:sz="8" w:space="0" w:color="auto"/>
              <w:right w:val="single" w:sz="8" w:space="0" w:color="auto"/>
            </w:tcBorders>
            <w:shd w:val="clear" w:color="000000" w:fill="D9D9D9"/>
            <w:vAlign w:val="center"/>
            <w:hideMark/>
          </w:tcPr>
          <w:p w14:paraId="6DFB3CE2" w14:textId="1BAD567E" w:rsidR="00C23BFD" w:rsidRPr="00C23BFD" w:rsidRDefault="00C23BFD" w:rsidP="00C23BFD">
            <w:pPr>
              <w:spacing w:after="0" w:line="276" w:lineRule="auto"/>
              <w:jc w:val="center"/>
              <w:rPr>
                <w:rFonts w:ascii="Times New Roman" w:eastAsia="Times New Roman" w:hAnsi="Times New Roman" w:cs="Times New Roman"/>
                <w:b/>
                <w:color w:val="000000"/>
                <w:sz w:val="12"/>
                <w:szCs w:val="12"/>
                <w:lang w:eastAsia="ru-RU"/>
              </w:rPr>
            </w:pPr>
            <w:r>
              <w:rPr>
                <w:rFonts w:ascii="Times New Roman" w:eastAsia="Times New Roman" w:hAnsi="Times New Roman" w:cs="Times New Roman"/>
                <w:b/>
                <w:color w:val="000000"/>
                <w:sz w:val="12"/>
                <w:szCs w:val="12"/>
                <w:lang w:eastAsia="ru-RU"/>
              </w:rPr>
              <w:t>7</w:t>
            </w:r>
          </w:p>
        </w:tc>
        <w:tc>
          <w:tcPr>
            <w:tcW w:w="293" w:type="dxa"/>
            <w:tcBorders>
              <w:top w:val="nil"/>
              <w:left w:val="nil"/>
              <w:bottom w:val="single" w:sz="8" w:space="0" w:color="auto"/>
              <w:right w:val="single" w:sz="8" w:space="0" w:color="auto"/>
            </w:tcBorders>
            <w:shd w:val="clear" w:color="000000" w:fill="D9D9D9"/>
            <w:vAlign w:val="center"/>
            <w:hideMark/>
          </w:tcPr>
          <w:p w14:paraId="5A5B9BEB" w14:textId="787529A8" w:rsidR="00C23BFD" w:rsidRPr="00C23BFD" w:rsidRDefault="00C23BFD" w:rsidP="00C23BFD">
            <w:pPr>
              <w:spacing w:after="0" w:line="276" w:lineRule="auto"/>
              <w:jc w:val="center"/>
              <w:rPr>
                <w:rFonts w:ascii="Times New Roman" w:eastAsia="Times New Roman" w:hAnsi="Times New Roman" w:cs="Times New Roman"/>
                <w:b/>
                <w:color w:val="000000"/>
                <w:sz w:val="12"/>
                <w:szCs w:val="12"/>
                <w:lang w:eastAsia="ru-RU"/>
              </w:rPr>
            </w:pPr>
            <w:r>
              <w:rPr>
                <w:rFonts w:ascii="Times New Roman" w:eastAsia="Times New Roman" w:hAnsi="Times New Roman" w:cs="Times New Roman"/>
                <w:b/>
                <w:color w:val="000000"/>
                <w:sz w:val="12"/>
                <w:szCs w:val="12"/>
                <w:lang w:eastAsia="ru-RU"/>
              </w:rPr>
              <w:t>7</w:t>
            </w:r>
          </w:p>
        </w:tc>
        <w:tc>
          <w:tcPr>
            <w:tcW w:w="293" w:type="dxa"/>
            <w:tcBorders>
              <w:top w:val="nil"/>
              <w:left w:val="nil"/>
              <w:bottom w:val="single" w:sz="8" w:space="0" w:color="auto"/>
              <w:right w:val="single" w:sz="8" w:space="0" w:color="auto"/>
            </w:tcBorders>
            <w:shd w:val="clear" w:color="000000" w:fill="D9D9D9"/>
            <w:vAlign w:val="center"/>
            <w:hideMark/>
          </w:tcPr>
          <w:p w14:paraId="07795CEB" w14:textId="33E02DEF" w:rsidR="00C23BFD" w:rsidRPr="00C23BFD" w:rsidRDefault="00C23BFD" w:rsidP="00C23BFD">
            <w:pPr>
              <w:spacing w:after="0" w:line="276" w:lineRule="auto"/>
              <w:jc w:val="center"/>
              <w:rPr>
                <w:rFonts w:ascii="Times New Roman" w:eastAsia="Times New Roman" w:hAnsi="Times New Roman" w:cs="Times New Roman"/>
                <w:b/>
                <w:color w:val="000000"/>
                <w:sz w:val="12"/>
                <w:szCs w:val="12"/>
                <w:lang w:eastAsia="ru-RU"/>
              </w:rPr>
            </w:pPr>
            <w:r>
              <w:rPr>
                <w:rFonts w:ascii="Times New Roman" w:eastAsia="Times New Roman" w:hAnsi="Times New Roman" w:cs="Times New Roman"/>
                <w:b/>
                <w:color w:val="000000"/>
                <w:sz w:val="12"/>
                <w:szCs w:val="12"/>
                <w:lang w:eastAsia="ru-RU"/>
              </w:rPr>
              <w:t>7</w:t>
            </w:r>
          </w:p>
        </w:tc>
        <w:tc>
          <w:tcPr>
            <w:tcW w:w="297" w:type="dxa"/>
            <w:tcBorders>
              <w:top w:val="nil"/>
              <w:left w:val="nil"/>
              <w:bottom w:val="single" w:sz="8" w:space="0" w:color="auto"/>
              <w:right w:val="single" w:sz="8" w:space="0" w:color="auto"/>
            </w:tcBorders>
            <w:shd w:val="clear" w:color="000000" w:fill="D9D9D9"/>
            <w:vAlign w:val="center"/>
            <w:hideMark/>
          </w:tcPr>
          <w:p w14:paraId="55EE4EFA" w14:textId="3B350215" w:rsidR="00C23BFD" w:rsidRPr="00C23BFD" w:rsidRDefault="00C23BFD" w:rsidP="00C23BFD">
            <w:pPr>
              <w:spacing w:after="0" w:line="276" w:lineRule="auto"/>
              <w:jc w:val="center"/>
              <w:rPr>
                <w:rFonts w:ascii="Times New Roman" w:eastAsia="Times New Roman" w:hAnsi="Times New Roman" w:cs="Times New Roman"/>
                <w:b/>
                <w:color w:val="000000"/>
                <w:sz w:val="12"/>
                <w:szCs w:val="12"/>
                <w:lang w:eastAsia="ru-RU"/>
              </w:rPr>
            </w:pPr>
            <w:r>
              <w:rPr>
                <w:rFonts w:ascii="Times New Roman" w:eastAsia="Times New Roman" w:hAnsi="Times New Roman" w:cs="Times New Roman"/>
                <w:b/>
                <w:color w:val="000000"/>
                <w:sz w:val="12"/>
                <w:szCs w:val="12"/>
                <w:lang w:eastAsia="ru-RU"/>
              </w:rPr>
              <w:t>7</w:t>
            </w:r>
          </w:p>
        </w:tc>
        <w:tc>
          <w:tcPr>
            <w:tcW w:w="294" w:type="dxa"/>
            <w:tcBorders>
              <w:top w:val="nil"/>
              <w:left w:val="nil"/>
              <w:bottom w:val="single" w:sz="8" w:space="0" w:color="auto"/>
              <w:right w:val="single" w:sz="8" w:space="0" w:color="auto"/>
            </w:tcBorders>
            <w:shd w:val="clear" w:color="000000" w:fill="D9D9D9"/>
            <w:vAlign w:val="center"/>
            <w:hideMark/>
          </w:tcPr>
          <w:p w14:paraId="3258C216" w14:textId="3A18E157" w:rsidR="00C23BFD" w:rsidRPr="00C23BFD" w:rsidRDefault="00C23BFD" w:rsidP="00C23BFD">
            <w:pPr>
              <w:spacing w:after="0" w:line="276" w:lineRule="auto"/>
              <w:jc w:val="center"/>
              <w:rPr>
                <w:rFonts w:ascii="Times New Roman" w:eastAsia="Times New Roman" w:hAnsi="Times New Roman" w:cs="Times New Roman"/>
                <w:b/>
                <w:color w:val="000000"/>
                <w:sz w:val="12"/>
                <w:szCs w:val="12"/>
                <w:lang w:eastAsia="ru-RU"/>
              </w:rPr>
            </w:pPr>
            <w:r>
              <w:rPr>
                <w:rFonts w:ascii="Times New Roman" w:eastAsia="Times New Roman" w:hAnsi="Times New Roman" w:cs="Times New Roman"/>
                <w:b/>
                <w:color w:val="000000"/>
                <w:sz w:val="12"/>
                <w:szCs w:val="12"/>
                <w:lang w:eastAsia="ru-RU"/>
              </w:rPr>
              <w:t>7</w:t>
            </w:r>
          </w:p>
        </w:tc>
        <w:tc>
          <w:tcPr>
            <w:tcW w:w="294" w:type="dxa"/>
            <w:tcBorders>
              <w:top w:val="nil"/>
              <w:left w:val="nil"/>
              <w:bottom w:val="single" w:sz="8" w:space="0" w:color="auto"/>
              <w:right w:val="single" w:sz="8" w:space="0" w:color="auto"/>
            </w:tcBorders>
            <w:shd w:val="clear" w:color="000000" w:fill="D9D9D9"/>
            <w:vAlign w:val="center"/>
            <w:hideMark/>
          </w:tcPr>
          <w:p w14:paraId="121A83BC" w14:textId="68632FC2" w:rsidR="00C23BFD" w:rsidRPr="00C23BFD" w:rsidRDefault="00C23BFD" w:rsidP="00C23BFD">
            <w:pPr>
              <w:spacing w:after="0" w:line="276" w:lineRule="auto"/>
              <w:jc w:val="center"/>
              <w:rPr>
                <w:rFonts w:ascii="Times New Roman" w:eastAsia="Times New Roman" w:hAnsi="Times New Roman" w:cs="Times New Roman"/>
                <w:b/>
                <w:color w:val="000000"/>
                <w:sz w:val="12"/>
                <w:szCs w:val="12"/>
                <w:lang w:eastAsia="ru-RU"/>
              </w:rPr>
            </w:pPr>
            <w:r>
              <w:rPr>
                <w:rFonts w:ascii="Times New Roman" w:eastAsia="Times New Roman" w:hAnsi="Times New Roman" w:cs="Times New Roman"/>
                <w:b/>
                <w:color w:val="000000"/>
                <w:sz w:val="12"/>
                <w:szCs w:val="12"/>
                <w:lang w:eastAsia="ru-RU"/>
              </w:rPr>
              <w:t>7</w:t>
            </w:r>
          </w:p>
        </w:tc>
        <w:tc>
          <w:tcPr>
            <w:tcW w:w="294" w:type="dxa"/>
            <w:tcBorders>
              <w:top w:val="nil"/>
              <w:left w:val="nil"/>
              <w:bottom w:val="single" w:sz="8" w:space="0" w:color="auto"/>
              <w:right w:val="single" w:sz="8" w:space="0" w:color="auto"/>
            </w:tcBorders>
            <w:shd w:val="clear" w:color="000000" w:fill="D9D9D9"/>
            <w:vAlign w:val="center"/>
            <w:hideMark/>
          </w:tcPr>
          <w:p w14:paraId="1E3C908D" w14:textId="10C6D415" w:rsidR="00C23BFD" w:rsidRPr="00C23BFD" w:rsidRDefault="00C23BFD" w:rsidP="00C23BFD">
            <w:pPr>
              <w:spacing w:after="0" w:line="276" w:lineRule="auto"/>
              <w:jc w:val="center"/>
              <w:rPr>
                <w:rFonts w:ascii="Times New Roman" w:eastAsia="Times New Roman" w:hAnsi="Times New Roman" w:cs="Times New Roman"/>
                <w:b/>
                <w:color w:val="000000"/>
                <w:sz w:val="12"/>
                <w:szCs w:val="12"/>
                <w:lang w:eastAsia="ru-RU"/>
              </w:rPr>
            </w:pPr>
            <w:r>
              <w:rPr>
                <w:rFonts w:ascii="Times New Roman" w:eastAsia="Times New Roman" w:hAnsi="Times New Roman" w:cs="Times New Roman"/>
                <w:b/>
                <w:color w:val="000000"/>
                <w:sz w:val="12"/>
                <w:szCs w:val="12"/>
                <w:lang w:eastAsia="ru-RU"/>
              </w:rPr>
              <w:t>7</w:t>
            </w:r>
          </w:p>
        </w:tc>
        <w:tc>
          <w:tcPr>
            <w:tcW w:w="298" w:type="dxa"/>
            <w:tcBorders>
              <w:top w:val="nil"/>
              <w:left w:val="nil"/>
              <w:bottom w:val="single" w:sz="8" w:space="0" w:color="auto"/>
              <w:right w:val="single" w:sz="8" w:space="0" w:color="auto"/>
            </w:tcBorders>
            <w:shd w:val="clear" w:color="000000" w:fill="D9D9D9"/>
            <w:vAlign w:val="center"/>
            <w:hideMark/>
          </w:tcPr>
          <w:p w14:paraId="14822F1E" w14:textId="184CA98A" w:rsidR="00C23BFD" w:rsidRPr="00C23BFD" w:rsidRDefault="00C23BFD" w:rsidP="00C23BFD">
            <w:pPr>
              <w:spacing w:after="0" w:line="276" w:lineRule="auto"/>
              <w:jc w:val="center"/>
              <w:rPr>
                <w:rFonts w:ascii="Times New Roman" w:eastAsia="Times New Roman" w:hAnsi="Times New Roman" w:cs="Times New Roman"/>
                <w:b/>
                <w:color w:val="000000"/>
                <w:sz w:val="12"/>
                <w:szCs w:val="12"/>
                <w:lang w:eastAsia="ru-RU"/>
              </w:rPr>
            </w:pPr>
            <w:r>
              <w:rPr>
                <w:rFonts w:ascii="Times New Roman" w:eastAsia="Times New Roman" w:hAnsi="Times New Roman" w:cs="Times New Roman"/>
                <w:b/>
                <w:color w:val="000000"/>
                <w:sz w:val="12"/>
                <w:szCs w:val="12"/>
                <w:lang w:eastAsia="ru-RU"/>
              </w:rPr>
              <w:t>8</w:t>
            </w:r>
          </w:p>
        </w:tc>
        <w:tc>
          <w:tcPr>
            <w:tcW w:w="294" w:type="dxa"/>
            <w:tcBorders>
              <w:top w:val="nil"/>
              <w:left w:val="nil"/>
              <w:bottom w:val="single" w:sz="8" w:space="0" w:color="auto"/>
              <w:right w:val="single" w:sz="8" w:space="0" w:color="auto"/>
            </w:tcBorders>
            <w:shd w:val="clear" w:color="000000" w:fill="D9D9D9"/>
            <w:vAlign w:val="center"/>
            <w:hideMark/>
          </w:tcPr>
          <w:p w14:paraId="615646B9" w14:textId="51DA750D" w:rsidR="00C23BFD" w:rsidRPr="00C23BFD" w:rsidRDefault="00C23BFD" w:rsidP="00C23BFD">
            <w:pPr>
              <w:spacing w:after="0" w:line="276" w:lineRule="auto"/>
              <w:jc w:val="center"/>
              <w:rPr>
                <w:rFonts w:ascii="Times New Roman" w:eastAsia="Times New Roman" w:hAnsi="Times New Roman" w:cs="Times New Roman"/>
                <w:b/>
                <w:color w:val="000000"/>
                <w:sz w:val="12"/>
                <w:szCs w:val="12"/>
                <w:lang w:eastAsia="ru-RU"/>
              </w:rPr>
            </w:pPr>
            <w:r>
              <w:rPr>
                <w:rFonts w:ascii="Times New Roman" w:eastAsia="Times New Roman" w:hAnsi="Times New Roman" w:cs="Times New Roman"/>
                <w:b/>
                <w:color w:val="000000"/>
                <w:sz w:val="12"/>
                <w:szCs w:val="12"/>
                <w:lang w:eastAsia="ru-RU"/>
              </w:rPr>
              <w:t>8</w:t>
            </w:r>
          </w:p>
        </w:tc>
        <w:tc>
          <w:tcPr>
            <w:tcW w:w="294" w:type="dxa"/>
            <w:tcBorders>
              <w:top w:val="nil"/>
              <w:left w:val="nil"/>
              <w:bottom w:val="single" w:sz="8" w:space="0" w:color="auto"/>
              <w:right w:val="single" w:sz="8" w:space="0" w:color="auto"/>
            </w:tcBorders>
            <w:shd w:val="clear" w:color="000000" w:fill="D9D9D9"/>
            <w:vAlign w:val="center"/>
            <w:hideMark/>
          </w:tcPr>
          <w:p w14:paraId="45E40338" w14:textId="60CD3077" w:rsidR="00C23BFD" w:rsidRPr="00C23BFD" w:rsidRDefault="00C23BFD" w:rsidP="00C23BFD">
            <w:pPr>
              <w:spacing w:after="0" w:line="276" w:lineRule="auto"/>
              <w:jc w:val="center"/>
              <w:rPr>
                <w:rFonts w:ascii="Times New Roman" w:eastAsia="Times New Roman" w:hAnsi="Times New Roman" w:cs="Times New Roman"/>
                <w:b/>
                <w:color w:val="000000"/>
                <w:sz w:val="12"/>
                <w:szCs w:val="12"/>
                <w:lang w:eastAsia="ru-RU"/>
              </w:rPr>
            </w:pPr>
            <w:r>
              <w:rPr>
                <w:rFonts w:ascii="Times New Roman" w:eastAsia="Times New Roman" w:hAnsi="Times New Roman" w:cs="Times New Roman"/>
                <w:b/>
                <w:color w:val="000000"/>
                <w:sz w:val="12"/>
                <w:szCs w:val="12"/>
                <w:lang w:eastAsia="ru-RU"/>
              </w:rPr>
              <w:t>8</w:t>
            </w:r>
          </w:p>
        </w:tc>
        <w:tc>
          <w:tcPr>
            <w:tcW w:w="294" w:type="dxa"/>
            <w:tcBorders>
              <w:top w:val="nil"/>
              <w:left w:val="nil"/>
              <w:bottom w:val="single" w:sz="8" w:space="0" w:color="auto"/>
              <w:right w:val="single" w:sz="8" w:space="0" w:color="auto"/>
            </w:tcBorders>
            <w:shd w:val="clear" w:color="000000" w:fill="D9D9D9"/>
            <w:vAlign w:val="center"/>
            <w:hideMark/>
          </w:tcPr>
          <w:p w14:paraId="575C5748" w14:textId="11688D59" w:rsidR="00C23BFD" w:rsidRPr="00C23BFD" w:rsidRDefault="00C23BFD" w:rsidP="00C23BFD">
            <w:pPr>
              <w:spacing w:after="0" w:line="276" w:lineRule="auto"/>
              <w:jc w:val="center"/>
              <w:rPr>
                <w:rFonts w:ascii="Times New Roman" w:eastAsia="Times New Roman" w:hAnsi="Times New Roman" w:cs="Times New Roman"/>
                <w:b/>
                <w:color w:val="000000"/>
                <w:sz w:val="12"/>
                <w:szCs w:val="12"/>
                <w:lang w:eastAsia="ru-RU"/>
              </w:rPr>
            </w:pPr>
            <w:r>
              <w:rPr>
                <w:rFonts w:ascii="Times New Roman" w:eastAsia="Times New Roman" w:hAnsi="Times New Roman" w:cs="Times New Roman"/>
                <w:b/>
                <w:color w:val="000000"/>
                <w:sz w:val="12"/>
                <w:szCs w:val="12"/>
                <w:lang w:eastAsia="ru-RU"/>
              </w:rPr>
              <w:t>8</w:t>
            </w:r>
          </w:p>
        </w:tc>
        <w:tc>
          <w:tcPr>
            <w:tcW w:w="294" w:type="dxa"/>
            <w:tcBorders>
              <w:top w:val="nil"/>
              <w:left w:val="nil"/>
              <w:bottom w:val="single" w:sz="8" w:space="0" w:color="auto"/>
              <w:right w:val="single" w:sz="8" w:space="0" w:color="auto"/>
            </w:tcBorders>
            <w:shd w:val="clear" w:color="auto" w:fill="C5E0B3" w:themeFill="accent6" w:themeFillTint="66"/>
            <w:vAlign w:val="center"/>
            <w:hideMark/>
          </w:tcPr>
          <w:p w14:paraId="0C8D3A21" w14:textId="77777777" w:rsidR="00C23BFD" w:rsidRPr="00C23BFD" w:rsidRDefault="00C23BFD" w:rsidP="00C23BFD">
            <w:pPr>
              <w:spacing w:after="0" w:line="276" w:lineRule="auto"/>
              <w:jc w:val="center"/>
              <w:rPr>
                <w:rFonts w:ascii="Times New Roman" w:eastAsia="Times New Roman" w:hAnsi="Times New Roman" w:cs="Times New Roman"/>
                <w:b/>
                <w:color w:val="000000"/>
                <w:sz w:val="12"/>
                <w:szCs w:val="12"/>
                <w:lang w:eastAsia="ru-RU"/>
              </w:rPr>
            </w:pPr>
            <w:r w:rsidRPr="00C23BFD">
              <w:rPr>
                <w:rFonts w:ascii="Times New Roman" w:eastAsia="Times New Roman" w:hAnsi="Times New Roman" w:cs="Times New Roman"/>
                <w:b/>
                <w:color w:val="000000"/>
                <w:sz w:val="12"/>
                <w:szCs w:val="12"/>
                <w:lang w:eastAsia="ru-RU"/>
              </w:rPr>
              <w:t>0</w:t>
            </w:r>
          </w:p>
        </w:tc>
        <w:tc>
          <w:tcPr>
            <w:tcW w:w="298" w:type="dxa"/>
            <w:tcBorders>
              <w:top w:val="nil"/>
              <w:left w:val="nil"/>
              <w:bottom w:val="single" w:sz="8" w:space="0" w:color="auto"/>
              <w:right w:val="single" w:sz="8" w:space="0" w:color="auto"/>
            </w:tcBorders>
            <w:shd w:val="clear" w:color="auto" w:fill="FFFF00"/>
            <w:vAlign w:val="center"/>
            <w:hideMark/>
          </w:tcPr>
          <w:p w14:paraId="20FBB6B8" w14:textId="77777777" w:rsidR="00C23BFD" w:rsidRPr="00C23BFD" w:rsidRDefault="00C23BFD" w:rsidP="00C23BFD">
            <w:pPr>
              <w:spacing w:after="0" w:line="276" w:lineRule="auto"/>
              <w:jc w:val="center"/>
              <w:rPr>
                <w:rFonts w:ascii="Times New Roman" w:eastAsia="Times New Roman" w:hAnsi="Times New Roman" w:cs="Times New Roman"/>
                <w:b/>
                <w:color w:val="000000"/>
                <w:sz w:val="12"/>
                <w:szCs w:val="12"/>
                <w:lang w:eastAsia="ru-RU"/>
              </w:rPr>
            </w:pPr>
            <w:r w:rsidRPr="00C23BFD">
              <w:rPr>
                <w:rFonts w:ascii="Times New Roman" w:eastAsia="Times New Roman" w:hAnsi="Times New Roman" w:cs="Times New Roman"/>
                <w:b/>
                <w:color w:val="000000"/>
                <w:sz w:val="12"/>
                <w:szCs w:val="12"/>
                <w:lang w:eastAsia="ru-RU"/>
              </w:rPr>
              <w:t>0</w:t>
            </w:r>
          </w:p>
        </w:tc>
        <w:tc>
          <w:tcPr>
            <w:tcW w:w="294" w:type="dxa"/>
            <w:tcBorders>
              <w:top w:val="nil"/>
              <w:left w:val="nil"/>
              <w:bottom w:val="single" w:sz="8" w:space="0" w:color="auto"/>
              <w:right w:val="single" w:sz="8" w:space="0" w:color="auto"/>
            </w:tcBorders>
            <w:shd w:val="clear" w:color="auto" w:fill="FFFF00"/>
            <w:vAlign w:val="center"/>
            <w:hideMark/>
          </w:tcPr>
          <w:p w14:paraId="739D6331" w14:textId="77777777" w:rsidR="00C23BFD" w:rsidRPr="00C23BFD" w:rsidRDefault="00C23BFD" w:rsidP="00C23BFD">
            <w:pPr>
              <w:spacing w:after="0" w:line="276" w:lineRule="auto"/>
              <w:jc w:val="center"/>
              <w:rPr>
                <w:rFonts w:ascii="Times New Roman" w:eastAsia="Times New Roman" w:hAnsi="Times New Roman" w:cs="Times New Roman"/>
                <w:b/>
                <w:color w:val="000000"/>
                <w:sz w:val="12"/>
                <w:szCs w:val="12"/>
                <w:lang w:eastAsia="ru-RU"/>
              </w:rPr>
            </w:pPr>
            <w:r w:rsidRPr="00C23BFD">
              <w:rPr>
                <w:rFonts w:ascii="Times New Roman" w:eastAsia="Times New Roman" w:hAnsi="Times New Roman" w:cs="Times New Roman"/>
                <w:b/>
                <w:color w:val="000000"/>
                <w:sz w:val="12"/>
                <w:szCs w:val="12"/>
                <w:lang w:eastAsia="ru-RU"/>
              </w:rPr>
              <w:t>0</w:t>
            </w:r>
          </w:p>
        </w:tc>
        <w:tc>
          <w:tcPr>
            <w:tcW w:w="294" w:type="dxa"/>
            <w:tcBorders>
              <w:top w:val="nil"/>
              <w:left w:val="nil"/>
              <w:bottom w:val="single" w:sz="8" w:space="0" w:color="auto"/>
              <w:right w:val="single" w:sz="8" w:space="0" w:color="auto"/>
            </w:tcBorders>
            <w:shd w:val="clear" w:color="000000" w:fill="D9D9D9"/>
            <w:vAlign w:val="center"/>
          </w:tcPr>
          <w:p w14:paraId="77F35166" w14:textId="5B14B2DD" w:rsidR="00C23BFD" w:rsidRPr="00C23BFD" w:rsidRDefault="00C23BFD" w:rsidP="00C23BFD">
            <w:pPr>
              <w:spacing w:after="0" w:line="276" w:lineRule="auto"/>
              <w:jc w:val="center"/>
              <w:rPr>
                <w:rFonts w:ascii="Times New Roman" w:eastAsia="Times New Roman" w:hAnsi="Times New Roman" w:cs="Times New Roman"/>
                <w:b/>
                <w:color w:val="000000"/>
                <w:sz w:val="12"/>
                <w:szCs w:val="12"/>
                <w:lang w:eastAsia="ru-RU"/>
              </w:rPr>
            </w:pPr>
            <w:r>
              <w:rPr>
                <w:rFonts w:ascii="Times New Roman" w:eastAsia="Times New Roman" w:hAnsi="Times New Roman" w:cs="Times New Roman"/>
                <w:b/>
                <w:color w:val="000000"/>
                <w:sz w:val="12"/>
                <w:szCs w:val="12"/>
                <w:lang w:eastAsia="ru-RU"/>
              </w:rPr>
              <w:t>0</w:t>
            </w:r>
          </w:p>
        </w:tc>
        <w:tc>
          <w:tcPr>
            <w:tcW w:w="294" w:type="dxa"/>
            <w:tcBorders>
              <w:top w:val="nil"/>
              <w:left w:val="nil"/>
              <w:bottom w:val="single" w:sz="8" w:space="0" w:color="auto"/>
              <w:right w:val="single" w:sz="8" w:space="0" w:color="auto"/>
            </w:tcBorders>
            <w:shd w:val="clear" w:color="000000" w:fill="D9D9D9"/>
            <w:vAlign w:val="center"/>
          </w:tcPr>
          <w:p w14:paraId="4C86A6F9" w14:textId="4E740138" w:rsidR="00C23BFD" w:rsidRPr="00C23BFD" w:rsidRDefault="00C23BFD" w:rsidP="00C23BFD">
            <w:pPr>
              <w:spacing w:after="0" w:line="276" w:lineRule="auto"/>
              <w:jc w:val="center"/>
              <w:rPr>
                <w:rFonts w:ascii="Times New Roman" w:eastAsia="Times New Roman" w:hAnsi="Times New Roman" w:cs="Times New Roman"/>
                <w:b/>
                <w:color w:val="000000"/>
                <w:sz w:val="12"/>
                <w:szCs w:val="12"/>
                <w:lang w:eastAsia="ru-RU"/>
              </w:rPr>
            </w:pPr>
            <w:r>
              <w:rPr>
                <w:rFonts w:ascii="Times New Roman" w:eastAsia="Times New Roman" w:hAnsi="Times New Roman" w:cs="Times New Roman"/>
                <w:b/>
                <w:color w:val="000000"/>
                <w:sz w:val="12"/>
                <w:szCs w:val="12"/>
                <w:lang w:eastAsia="ru-RU"/>
              </w:rPr>
              <w:t>0</w:t>
            </w:r>
          </w:p>
        </w:tc>
        <w:tc>
          <w:tcPr>
            <w:tcW w:w="298" w:type="dxa"/>
            <w:tcBorders>
              <w:top w:val="nil"/>
              <w:left w:val="nil"/>
              <w:bottom w:val="single" w:sz="8" w:space="0" w:color="auto"/>
              <w:right w:val="single" w:sz="8" w:space="0" w:color="auto"/>
            </w:tcBorders>
            <w:shd w:val="clear" w:color="000000" w:fill="D9D9D9"/>
            <w:vAlign w:val="center"/>
          </w:tcPr>
          <w:p w14:paraId="64C06E1B" w14:textId="782D5322" w:rsidR="00C23BFD" w:rsidRPr="00C23BFD" w:rsidRDefault="00C23BFD" w:rsidP="00C23BFD">
            <w:pPr>
              <w:spacing w:after="0" w:line="276" w:lineRule="auto"/>
              <w:jc w:val="center"/>
              <w:rPr>
                <w:rFonts w:ascii="Times New Roman" w:eastAsia="Times New Roman" w:hAnsi="Times New Roman" w:cs="Times New Roman"/>
                <w:b/>
                <w:color w:val="000000"/>
                <w:sz w:val="12"/>
                <w:szCs w:val="12"/>
                <w:lang w:eastAsia="ru-RU"/>
              </w:rPr>
            </w:pPr>
            <w:r>
              <w:rPr>
                <w:rFonts w:ascii="Times New Roman" w:eastAsia="Times New Roman" w:hAnsi="Times New Roman" w:cs="Times New Roman"/>
                <w:b/>
                <w:color w:val="000000"/>
                <w:sz w:val="12"/>
                <w:szCs w:val="12"/>
                <w:lang w:eastAsia="ru-RU"/>
              </w:rPr>
              <w:t>0</w:t>
            </w:r>
          </w:p>
        </w:tc>
        <w:tc>
          <w:tcPr>
            <w:tcW w:w="294" w:type="dxa"/>
            <w:tcBorders>
              <w:top w:val="nil"/>
              <w:left w:val="nil"/>
              <w:bottom w:val="single" w:sz="8" w:space="0" w:color="auto"/>
              <w:right w:val="single" w:sz="8" w:space="0" w:color="auto"/>
            </w:tcBorders>
            <w:shd w:val="clear" w:color="000000" w:fill="D9D9D9"/>
            <w:vAlign w:val="center"/>
          </w:tcPr>
          <w:p w14:paraId="454CDEDF" w14:textId="0DA61B37" w:rsidR="00C23BFD" w:rsidRPr="00C23BFD" w:rsidRDefault="00C23BFD" w:rsidP="00C23BFD">
            <w:pPr>
              <w:spacing w:after="0" w:line="276" w:lineRule="auto"/>
              <w:jc w:val="center"/>
              <w:rPr>
                <w:rFonts w:ascii="Times New Roman" w:eastAsia="Times New Roman" w:hAnsi="Times New Roman" w:cs="Times New Roman"/>
                <w:b/>
                <w:color w:val="000000"/>
                <w:sz w:val="12"/>
                <w:szCs w:val="12"/>
                <w:lang w:eastAsia="ru-RU"/>
              </w:rPr>
            </w:pPr>
            <w:r>
              <w:rPr>
                <w:rFonts w:ascii="Times New Roman" w:eastAsia="Times New Roman" w:hAnsi="Times New Roman" w:cs="Times New Roman"/>
                <w:b/>
                <w:color w:val="000000"/>
                <w:sz w:val="12"/>
                <w:szCs w:val="12"/>
                <w:lang w:eastAsia="ru-RU"/>
              </w:rPr>
              <w:t>18</w:t>
            </w:r>
          </w:p>
        </w:tc>
        <w:tc>
          <w:tcPr>
            <w:tcW w:w="294" w:type="dxa"/>
            <w:tcBorders>
              <w:top w:val="nil"/>
              <w:left w:val="nil"/>
              <w:bottom w:val="single" w:sz="8" w:space="0" w:color="auto"/>
              <w:right w:val="single" w:sz="8" w:space="0" w:color="auto"/>
            </w:tcBorders>
            <w:shd w:val="clear" w:color="000000" w:fill="D9D9D9"/>
            <w:vAlign w:val="center"/>
            <w:hideMark/>
          </w:tcPr>
          <w:p w14:paraId="310EDB6B" w14:textId="66BA2277" w:rsidR="00C23BFD" w:rsidRPr="00C23BFD" w:rsidRDefault="00C23BFD" w:rsidP="00C23BFD">
            <w:pPr>
              <w:spacing w:after="0" w:line="276" w:lineRule="auto"/>
              <w:jc w:val="center"/>
              <w:rPr>
                <w:rFonts w:ascii="Times New Roman" w:eastAsia="Times New Roman" w:hAnsi="Times New Roman" w:cs="Times New Roman"/>
                <w:b/>
                <w:color w:val="000000"/>
                <w:sz w:val="12"/>
                <w:szCs w:val="12"/>
                <w:lang w:eastAsia="ru-RU"/>
              </w:rPr>
            </w:pPr>
            <w:r>
              <w:rPr>
                <w:rFonts w:ascii="Times New Roman" w:eastAsia="Times New Roman" w:hAnsi="Times New Roman" w:cs="Times New Roman"/>
                <w:b/>
                <w:color w:val="000000"/>
                <w:sz w:val="12"/>
                <w:szCs w:val="12"/>
                <w:lang w:eastAsia="ru-RU"/>
              </w:rPr>
              <w:t>18</w:t>
            </w:r>
          </w:p>
        </w:tc>
        <w:tc>
          <w:tcPr>
            <w:tcW w:w="294" w:type="dxa"/>
            <w:tcBorders>
              <w:top w:val="nil"/>
              <w:left w:val="nil"/>
              <w:bottom w:val="single" w:sz="8" w:space="0" w:color="auto"/>
              <w:right w:val="single" w:sz="8" w:space="0" w:color="auto"/>
            </w:tcBorders>
            <w:shd w:val="clear" w:color="000000" w:fill="D9D9D9"/>
            <w:vAlign w:val="center"/>
            <w:hideMark/>
          </w:tcPr>
          <w:p w14:paraId="22045983" w14:textId="7EF58035" w:rsidR="00C23BFD" w:rsidRPr="00C23BFD" w:rsidRDefault="00C23BFD" w:rsidP="00C23BFD">
            <w:pPr>
              <w:spacing w:after="0" w:line="276" w:lineRule="auto"/>
              <w:jc w:val="center"/>
              <w:rPr>
                <w:rFonts w:ascii="Times New Roman" w:eastAsia="Times New Roman" w:hAnsi="Times New Roman" w:cs="Times New Roman"/>
                <w:b/>
                <w:color w:val="000000"/>
                <w:sz w:val="12"/>
                <w:szCs w:val="12"/>
                <w:lang w:eastAsia="ru-RU"/>
              </w:rPr>
            </w:pPr>
            <w:r>
              <w:rPr>
                <w:rFonts w:ascii="Times New Roman" w:eastAsia="Times New Roman" w:hAnsi="Times New Roman" w:cs="Times New Roman"/>
                <w:b/>
                <w:color w:val="000000"/>
                <w:sz w:val="12"/>
                <w:szCs w:val="12"/>
                <w:lang w:eastAsia="ru-RU"/>
              </w:rPr>
              <w:t>18</w:t>
            </w:r>
          </w:p>
        </w:tc>
        <w:tc>
          <w:tcPr>
            <w:tcW w:w="294" w:type="dxa"/>
            <w:tcBorders>
              <w:top w:val="nil"/>
              <w:left w:val="nil"/>
              <w:bottom w:val="single" w:sz="8" w:space="0" w:color="auto"/>
              <w:right w:val="single" w:sz="8" w:space="0" w:color="auto"/>
            </w:tcBorders>
            <w:shd w:val="clear" w:color="000000" w:fill="D9D9D9"/>
            <w:vAlign w:val="center"/>
            <w:hideMark/>
          </w:tcPr>
          <w:p w14:paraId="1BEAAE90" w14:textId="0FB8476C" w:rsidR="00C23BFD" w:rsidRPr="00C23BFD" w:rsidRDefault="00C23BFD" w:rsidP="00C23BFD">
            <w:pPr>
              <w:spacing w:after="0" w:line="276" w:lineRule="auto"/>
              <w:jc w:val="center"/>
              <w:rPr>
                <w:rFonts w:ascii="Times New Roman" w:eastAsia="Times New Roman" w:hAnsi="Times New Roman" w:cs="Times New Roman"/>
                <w:b/>
                <w:color w:val="000000"/>
                <w:sz w:val="12"/>
                <w:szCs w:val="12"/>
                <w:lang w:eastAsia="ru-RU"/>
              </w:rPr>
            </w:pPr>
            <w:r>
              <w:rPr>
                <w:rFonts w:ascii="Times New Roman" w:eastAsia="Times New Roman" w:hAnsi="Times New Roman" w:cs="Times New Roman"/>
                <w:b/>
                <w:color w:val="000000"/>
                <w:sz w:val="12"/>
                <w:szCs w:val="12"/>
                <w:lang w:eastAsia="ru-RU"/>
              </w:rPr>
              <w:t>18</w:t>
            </w:r>
          </w:p>
        </w:tc>
        <w:tc>
          <w:tcPr>
            <w:tcW w:w="298" w:type="dxa"/>
            <w:tcBorders>
              <w:top w:val="nil"/>
              <w:left w:val="nil"/>
              <w:bottom w:val="single" w:sz="8" w:space="0" w:color="auto"/>
              <w:right w:val="single" w:sz="8" w:space="0" w:color="auto"/>
            </w:tcBorders>
            <w:shd w:val="clear" w:color="000000" w:fill="D9D9D9"/>
            <w:vAlign w:val="center"/>
            <w:hideMark/>
          </w:tcPr>
          <w:p w14:paraId="15379817" w14:textId="07F2F407" w:rsidR="00C23BFD" w:rsidRPr="00C23BFD" w:rsidRDefault="00C23BFD" w:rsidP="00C23BFD">
            <w:pPr>
              <w:spacing w:after="0" w:line="276" w:lineRule="auto"/>
              <w:jc w:val="center"/>
              <w:rPr>
                <w:rFonts w:ascii="Times New Roman" w:eastAsia="Times New Roman" w:hAnsi="Times New Roman" w:cs="Times New Roman"/>
                <w:b/>
                <w:color w:val="000000"/>
                <w:sz w:val="12"/>
                <w:szCs w:val="12"/>
                <w:lang w:eastAsia="ru-RU"/>
              </w:rPr>
            </w:pPr>
            <w:r>
              <w:rPr>
                <w:rFonts w:ascii="Times New Roman" w:eastAsia="Times New Roman" w:hAnsi="Times New Roman" w:cs="Times New Roman"/>
                <w:b/>
                <w:color w:val="000000"/>
                <w:sz w:val="12"/>
                <w:szCs w:val="12"/>
                <w:lang w:eastAsia="ru-RU"/>
              </w:rPr>
              <w:t>18</w:t>
            </w:r>
          </w:p>
        </w:tc>
        <w:tc>
          <w:tcPr>
            <w:tcW w:w="294" w:type="dxa"/>
            <w:tcBorders>
              <w:top w:val="nil"/>
              <w:left w:val="nil"/>
              <w:bottom w:val="single" w:sz="8" w:space="0" w:color="auto"/>
              <w:right w:val="single" w:sz="8" w:space="0" w:color="auto"/>
            </w:tcBorders>
            <w:shd w:val="clear" w:color="000000" w:fill="D9D9D9"/>
            <w:vAlign w:val="center"/>
            <w:hideMark/>
          </w:tcPr>
          <w:p w14:paraId="10D272AA" w14:textId="1CC1D273" w:rsidR="00C23BFD" w:rsidRPr="00C23BFD" w:rsidRDefault="00C23BFD" w:rsidP="00C23BFD">
            <w:pPr>
              <w:spacing w:after="0" w:line="276" w:lineRule="auto"/>
              <w:jc w:val="center"/>
              <w:rPr>
                <w:rFonts w:ascii="Times New Roman" w:eastAsia="Times New Roman" w:hAnsi="Times New Roman" w:cs="Times New Roman"/>
                <w:b/>
                <w:color w:val="000000"/>
                <w:sz w:val="12"/>
                <w:szCs w:val="12"/>
                <w:lang w:eastAsia="ru-RU"/>
              </w:rPr>
            </w:pPr>
            <w:r>
              <w:rPr>
                <w:rFonts w:ascii="Times New Roman" w:eastAsia="Times New Roman" w:hAnsi="Times New Roman" w:cs="Times New Roman"/>
                <w:b/>
                <w:color w:val="000000"/>
                <w:sz w:val="12"/>
                <w:szCs w:val="12"/>
                <w:lang w:eastAsia="ru-RU"/>
              </w:rPr>
              <w:t>18</w:t>
            </w:r>
          </w:p>
        </w:tc>
        <w:tc>
          <w:tcPr>
            <w:tcW w:w="294" w:type="dxa"/>
            <w:tcBorders>
              <w:top w:val="nil"/>
              <w:left w:val="nil"/>
              <w:bottom w:val="single" w:sz="8" w:space="0" w:color="auto"/>
              <w:right w:val="single" w:sz="8" w:space="0" w:color="auto"/>
            </w:tcBorders>
            <w:shd w:val="clear" w:color="000000" w:fill="D9D9D9"/>
            <w:vAlign w:val="center"/>
            <w:hideMark/>
          </w:tcPr>
          <w:p w14:paraId="7485A218" w14:textId="5386E63C" w:rsidR="00C23BFD" w:rsidRPr="00C23BFD" w:rsidRDefault="00C23BFD" w:rsidP="00C23BFD">
            <w:pPr>
              <w:spacing w:after="0" w:line="276" w:lineRule="auto"/>
              <w:jc w:val="center"/>
              <w:rPr>
                <w:rFonts w:ascii="Times New Roman" w:eastAsia="Times New Roman" w:hAnsi="Times New Roman" w:cs="Times New Roman"/>
                <w:b/>
                <w:color w:val="000000"/>
                <w:sz w:val="12"/>
                <w:szCs w:val="12"/>
                <w:lang w:eastAsia="ru-RU"/>
              </w:rPr>
            </w:pPr>
            <w:r>
              <w:rPr>
                <w:rFonts w:ascii="Times New Roman" w:eastAsia="Times New Roman" w:hAnsi="Times New Roman" w:cs="Times New Roman"/>
                <w:b/>
                <w:color w:val="000000"/>
                <w:sz w:val="12"/>
                <w:szCs w:val="12"/>
                <w:lang w:eastAsia="ru-RU"/>
              </w:rPr>
              <w:t>18</w:t>
            </w:r>
          </w:p>
        </w:tc>
        <w:tc>
          <w:tcPr>
            <w:tcW w:w="294" w:type="dxa"/>
            <w:tcBorders>
              <w:top w:val="nil"/>
              <w:left w:val="nil"/>
              <w:bottom w:val="single" w:sz="8" w:space="0" w:color="auto"/>
              <w:right w:val="single" w:sz="8" w:space="0" w:color="auto"/>
            </w:tcBorders>
            <w:shd w:val="clear" w:color="000000" w:fill="D9D9D9"/>
            <w:vAlign w:val="center"/>
            <w:hideMark/>
          </w:tcPr>
          <w:p w14:paraId="45A877B7" w14:textId="73C49E22" w:rsidR="00C23BFD" w:rsidRPr="00C23BFD" w:rsidRDefault="00C23BFD" w:rsidP="00C23BFD">
            <w:pPr>
              <w:spacing w:after="0" w:line="276" w:lineRule="auto"/>
              <w:jc w:val="center"/>
              <w:rPr>
                <w:rFonts w:ascii="Times New Roman" w:eastAsia="Times New Roman" w:hAnsi="Times New Roman" w:cs="Times New Roman"/>
                <w:b/>
                <w:color w:val="000000"/>
                <w:sz w:val="12"/>
                <w:szCs w:val="12"/>
                <w:lang w:eastAsia="ru-RU"/>
              </w:rPr>
            </w:pPr>
            <w:r>
              <w:rPr>
                <w:rFonts w:ascii="Times New Roman" w:eastAsia="Times New Roman" w:hAnsi="Times New Roman" w:cs="Times New Roman"/>
                <w:b/>
                <w:color w:val="000000"/>
                <w:sz w:val="12"/>
                <w:szCs w:val="12"/>
                <w:lang w:eastAsia="ru-RU"/>
              </w:rPr>
              <w:t>18</w:t>
            </w:r>
          </w:p>
        </w:tc>
        <w:tc>
          <w:tcPr>
            <w:tcW w:w="294" w:type="dxa"/>
            <w:tcBorders>
              <w:top w:val="nil"/>
              <w:left w:val="nil"/>
              <w:bottom w:val="single" w:sz="8" w:space="0" w:color="auto"/>
              <w:right w:val="single" w:sz="8" w:space="0" w:color="auto"/>
            </w:tcBorders>
            <w:shd w:val="clear" w:color="000000" w:fill="D9D9D9"/>
            <w:vAlign w:val="center"/>
            <w:hideMark/>
          </w:tcPr>
          <w:p w14:paraId="6B059134" w14:textId="1020F432" w:rsidR="00C23BFD" w:rsidRPr="00C23BFD" w:rsidRDefault="00C23BFD" w:rsidP="00C23BFD">
            <w:pPr>
              <w:spacing w:after="0" w:line="276" w:lineRule="auto"/>
              <w:jc w:val="center"/>
              <w:rPr>
                <w:rFonts w:ascii="Times New Roman" w:eastAsia="Times New Roman" w:hAnsi="Times New Roman" w:cs="Times New Roman"/>
                <w:b/>
                <w:color w:val="000000"/>
                <w:sz w:val="12"/>
                <w:szCs w:val="12"/>
                <w:lang w:eastAsia="ru-RU"/>
              </w:rPr>
            </w:pPr>
            <w:r>
              <w:rPr>
                <w:rFonts w:ascii="Times New Roman" w:eastAsia="Times New Roman" w:hAnsi="Times New Roman" w:cs="Times New Roman"/>
                <w:b/>
                <w:color w:val="000000"/>
                <w:sz w:val="12"/>
                <w:szCs w:val="12"/>
                <w:lang w:eastAsia="ru-RU"/>
              </w:rPr>
              <w:t>18</w:t>
            </w:r>
          </w:p>
        </w:tc>
        <w:tc>
          <w:tcPr>
            <w:tcW w:w="298" w:type="dxa"/>
            <w:tcBorders>
              <w:top w:val="nil"/>
              <w:left w:val="nil"/>
              <w:bottom w:val="single" w:sz="8" w:space="0" w:color="auto"/>
              <w:right w:val="single" w:sz="8" w:space="0" w:color="auto"/>
            </w:tcBorders>
            <w:shd w:val="clear" w:color="000000" w:fill="D9D9D9"/>
            <w:vAlign w:val="center"/>
            <w:hideMark/>
          </w:tcPr>
          <w:p w14:paraId="4FA05D0B" w14:textId="1A910C5B" w:rsidR="00C23BFD" w:rsidRPr="00C23BFD" w:rsidRDefault="00C23BFD" w:rsidP="00C23BFD">
            <w:pPr>
              <w:spacing w:after="0" w:line="276" w:lineRule="auto"/>
              <w:jc w:val="center"/>
              <w:rPr>
                <w:rFonts w:ascii="Times New Roman" w:eastAsia="Times New Roman" w:hAnsi="Times New Roman" w:cs="Times New Roman"/>
                <w:b/>
                <w:color w:val="000000"/>
                <w:sz w:val="12"/>
                <w:szCs w:val="12"/>
                <w:lang w:eastAsia="ru-RU"/>
              </w:rPr>
            </w:pPr>
            <w:r>
              <w:rPr>
                <w:rFonts w:ascii="Times New Roman" w:eastAsia="Times New Roman" w:hAnsi="Times New Roman" w:cs="Times New Roman"/>
                <w:b/>
                <w:color w:val="000000"/>
                <w:sz w:val="12"/>
                <w:szCs w:val="12"/>
                <w:lang w:eastAsia="ru-RU"/>
              </w:rPr>
              <w:t>18</w:t>
            </w:r>
          </w:p>
        </w:tc>
        <w:tc>
          <w:tcPr>
            <w:tcW w:w="294" w:type="dxa"/>
            <w:tcBorders>
              <w:top w:val="nil"/>
              <w:left w:val="nil"/>
              <w:bottom w:val="single" w:sz="8" w:space="0" w:color="auto"/>
              <w:right w:val="single" w:sz="8" w:space="0" w:color="auto"/>
            </w:tcBorders>
            <w:shd w:val="clear" w:color="000000" w:fill="D9D9D9"/>
            <w:vAlign w:val="center"/>
            <w:hideMark/>
          </w:tcPr>
          <w:p w14:paraId="561E513A" w14:textId="48A02E41" w:rsidR="00C23BFD" w:rsidRPr="00C23BFD" w:rsidRDefault="00C23BFD" w:rsidP="00C23BFD">
            <w:pPr>
              <w:spacing w:after="0" w:line="276" w:lineRule="auto"/>
              <w:jc w:val="center"/>
              <w:rPr>
                <w:rFonts w:ascii="Times New Roman" w:eastAsia="Times New Roman" w:hAnsi="Times New Roman" w:cs="Times New Roman"/>
                <w:b/>
                <w:color w:val="000000"/>
                <w:sz w:val="12"/>
                <w:szCs w:val="12"/>
                <w:lang w:eastAsia="ru-RU"/>
              </w:rPr>
            </w:pPr>
            <w:r>
              <w:rPr>
                <w:rFonts w:ascii="Times New Roman" w:eastAsia="Times New Roman" w:hAnsi="Times New Roman" w:cs="Times New Roman"/>
                <w:b/>
                <w:color w:val="000000"/>
                <w:sz w:val="12"/>
                <w:szCs w:val="12"/>
                <w:lang w:eastAsia="ru-RU"/>
              </w:rPr>
              <w:t>18</w:t>
            </w:r>
          </w:p>
        </w:tc>
        <w:tc>
          <w:tcPr>
            <w:tcW w:w="294" w:type="dxa"/>
            <w:tcBorders>
              <w:top w:val="nil"/>
              <w:left w:val="nil"/>
              <w:bottom w:val="single" w:sz="8" w:space="0" w:color="auto"/>
              <w:right w:val="single" w:sz="8" w:space="0" w:color="auto"/>
            </w:tcBorders>
            <w:shd w:val="clear" w:color="000000" w:fill="D9D9D9"/>
            <w:vAlign w:val="center"/>
            <w:hideMark/>
          </w:tcPr>
          <w:p w14:paraId="641EFCED" w14:textId="3F7B1D69" w:rsidR="00C23BFD" w:rsidRPr="00C23BFD" w:rsidRDefault="00C23BFD" w:rsidP="00C23BFD">
            <w:pPr>
              <w:spacing w:after="0" w:line="276" w:lineRule="auto"/>
              <w:jc w:val="center"/>
              <w:rPr>
                <w:rFonts w:ascii="Times New Roman" w:eastAsia="Times New Roman" w:hAnsi="Times New Roman" w:cs="Times New Roman"/>
                <w:b/>
                <w:color w:val="000000"/>
                <w:sz w:val="12"/>
                <w:szCs w:val="12"/>
                <w:lang w:eastAsia="ru-RU"/>
              </w:rPr>
            </w:pPr>
            <w:r>
              <w:rPr>
                <w:rFonts w:ascii="Times New Roman" w:eastAsia="Times New Roman" w:hAnsi="Times New Roman" w:cs="Times New Roman"/>
                <w:b/>
                <w:color w:val="000000"/>
                <w:sz w:val="12"/>
                <w:szCs w:val="12"/>
                <w:lang w:eastAsia="ru-RU"/>
              </w:rPr>
              <w:t>18</w:t>
            </w:r>
          </w:p>
        </w:tc>
        <w:tc>
          <w:tcPr>
            <w:tcW w:w="294" w:type="dxa"/>
            <w:tcBorders>
              <w:top w:val="nil"/>
              <w:left w:val="nil"/>
              <w:bottom w:val="single" w:sz="8" w:space="0" w:color="auto"/>
              <w:right w:val="single" w:sz="8" w:space="0" w:color="auto"/>
            </w:tcBorders>
            <w:shd w:val="clear" w:color="000000" w:fill="D9D9D9"/>
            <w:vAlign w:val="center"/>
            <w:hideMark/>
          </w:tcPr>
          <w:p w14:paraId="13DA0EA8" w14:textId="2BA9AC35" w:rsidR="00C23BFD" w:rsidRPr="00C23BFD" w:rsidRDefault="00C23BFD" w:rsidP="00C23BFD">
            <w:pPr>
              <w:spacing w:after="0" w:line="276" w:lineRule="auto"/>
              <w:jc w:val="center"/>
              <w:rPr>
                <w:rFonts w:ascii="Times New Roman" w:eastAsia="Times New Roman" w:hAnsi="Times New Roman" w:cs="Times New Roman"/>
                <w:b/>
                <w:color w:val="000000"/>
                <w:sz w:val="12"/>
                <w:szCs w:val="12"/>
                <w:lang w:eastAsia="ru-RU"/>
              </w:rPr>
            </w:pPr>
            <w:r>
              <w:rPr>
                <w:rFonts w:ascii="Times New Roman" w:eastAsia="Times New Roman" w:hAnsi="Times New Roman" w:cs="Times New Roman"/>
                <w:b/>
                <w:color w:val="000000"/>
                <w:sz w:val="12"/>
                <w:szCs w:val="12"/>
                <w:lang w:eastAsia="ru-RU"/>
              </w:rPr>
              <w:t>18</w:t>
            </w:r>
          </w:p>
        </w:tc>
        <w:tc>
          <w:tcPr>
            <w:tcW w:w="294" w:type="dxa"/>
            <w:tcBorders>
              <w:top w:val="nil"/>
              <w:left w:val="nil"/>
              <w:bottom w:val="single" w:sz="8" w:space="0" w:color="auto"/>
              <w:right w:val="single" w:sz="8" w:space="0" w:color="auto"/>
            </w:tcBorders>
            <w:shd w:val="clear" w:color="000000" w:fill="D9D9D9"/>
            <w:vAlign w:val="center"/>
            <w:hideMark/>
          </w:tcPr>
          <w:p w14:paraId="2F70EE7E" w14:textId="6F98C099" w:rsidR="00C23BFD" w:rsidRPr="00C23BFD" w:rsidRDefault="00C23BFD" w:rsidP="00C23BFD">
            <w:pPr>
              <w:spacing w:after="0" w:line="276" w:lineRule="auto"/>
              <w:jc w:val="center"/>
              <w:rPr>
                <w:rFonts w:ascii="Times New Roman" w:eastAsia="Times New Roman" w:hAnsi="Times New Roman" w:cs="Times New Roman"/>
                <w:b/>
                <w:color w:val="000000"/>
                <w:sz w:val="12"/>
                <w:szCs w:val="12"/>
                <w:lang w:eastAsia="ru-RU"/>
              </w:rPr>
            </w:pPr>
            <w:r>
              <w:rPr>
                <w:rFonts w:ascii="Times New Roman" w:eastAsia="Times New Roman" w:hAnsi="Times New Roman" w:cs="Times New Roman"/>
                <w:b/>
                <w:color w:val="000000"/>
                <w:sz w:val="12"/>
                <w:szCs w:val="12"/>
                <w:lang w:eastAsia="ru-RU"/>
              </w:rPr>
              <w:t>18</w:t>
            </w:r>
          </w:p>
        </w:tc>
        <w:tc>
          <w:tcPr>
            <w:tcW w:w="294" w:type="dxa"/>
            <w:tcBorders>
              <w:top w:val="nil"/>
              <w:left w:val="nil"/>
              <w:bottom w:val="single" w:sz="8" w:space="0" w:color="auto"/>
              <w:right w:val="single" w:sz="8" w:space="0" w:color="auto"/>
            </w:tcBorders>
            <w:shd w:val="clear" w:color="000000" w:fill="D9D9D9"/>
            <w:vAlign w:val="center"/>
            <w:hideMark/>
          </w:tcPr>
          <w:p w14:paraId="1A7A18BD" w14:textId="72D30B18" w:rsidR="00C23BFD" w:rsidRPr="00C23BFD" w:rsidRDefault="00C23BFD" w:rsidP="00C23BFD">
            <w:pPr>
              <w:spacing w:after="0" w:line="276" w:lineRule="auto"/>
              <w:jc w:val="center"/>
              <w:rPr>
                <w:rFonts w:ascii="Times New Roman" w:eastAsia="Times New Roman" w:hAnsi="Times New Roman" w:cs="Times New Roman"/>
                <w:b/>
                <w:color w:val="000000"/>
                <w:sz w:val="12"/>
                <w:szCs w:val="12"/>
                <w:lang w:eastAsia="ru-RU"/>
              </w:rPr>
            </w:pPr>
            <w:r>
              <w:rPr>
                <w:rFonts w:ascii="Times New Roman" w:eastAsia="Times New Roman" w:hAnsi="Times New Roman" w:cs="Times New Roman"/>
                <w:b/>
                <w:color w:val="000000"/>
                <w:sz w:val="12"/>
                <w:szCs w:val="12"/>
                <w:lang w:eastAsia="ru-RU"/>
              </w:rPr>
              <w:t>18</w:t>
            </w:r>
          </w:p>
        </w:tc>
        <w:tc>
          <w:tcPr>
            <w:tcW w:w="294" w:type="dxa"/>
            <w:tcBorders>
              <w:top w:val="nil"/>
              <w:left w:val="nil"/>
              <w:bottom w:val="single" w:sz="8" w:space="0" w:color="auto"/>
              <w:right w:val="single" w:sz="8" w:space="0" w:color="auto"/>
            </w:tcBorders>
            <w:shd w:val="clear" w:color="000000" w:fill="D9D9D9"/>
            <w:vAlign w:val="center"/>
            <w:hideMark/>
          </w:tcPr>
          <w:p w14:paraId="5913D0A4" w14:textId="4DB5D8AF" w:rsidR="00C23BFD" w:rsidRPr="00C23BFD" w:rsidRDefault="00C23BFD" w:rsidP="00C23BFD">
            <w:pPr>
              <w:spacing w:after="0" w:line="276" w:lineRule="auto"/>
              <w:jc w:val="center"/>
              <w:rPr>
                <w:rFonts w:ascii="Times New Roman" w:eastAsia="Times New Roman" w:hAnsi="Times New Roman" w:cs="Times New Roman"/>
                <w:b/>
                <w:color w:val="000000"/>
                <w:sz w:val="12"/>
                <w:szCs w:val="12"/>
                <w:lang w:eastAsia="ru-RU"/>
              </w:rPr>
            </w:pPr>
            <w:r>
              <w:rPr>
                <w:rFonts w:ascii="Times New Roman" w:eastAsia="Times New Roman" w:hAnsi="Times New Roman" w:cs="Times New Roman"/>
                <w:b/>
                <w:color w:val="000000"/>
                <w:sz w:val="12"/>
                <w:szCs w:val="12"/>
                <w:lang w:eastAsia="ru-RU"/>
              </w:rPr>
              <w:t>18</w:t>
            </w:r>
          </w:p>
        </w:tc>
        <w:tc>
          <w:tcPr>
            <w:tcW w:w="294" w:type="dxa"/>
            <w:tcBorders>
              <w:top w:val="nil"/>
              <w:left w:val="nil"/>
              <w:bottom w:val="single" w:sz="8" w:space="0" w:color="auto"/>
              <w:right w:val="single" w:sz="8" w:space="0" w:color="auto"/>
            </w:tcBorders>
            <w:shd w:val="clear" w:color="000000" w:fill="D9D9D9"/>
            <w:vAlign w:val="center"/>
            <w:hideMark/>
          </w:tcPr>
          <w:p w14:paraId="68381671" w14:textId="56EC4319" w:rsidR="00C23BFD" w:rsidRPr="00C23BFD" w:rsidRDefault="00C23BFD" w:rsidP="00C23BFD">
            <w:pPr>
              <w:spacing w:after="0" w:line="276" w:lineRule="auto"/>
              <w:jc w:val="center"/>
              <w:rPr>
                <w:rFonts w:ascii="Times New Roman" w:eastAsia="Times New Roman" w:hAnsi="Times New Roman" w:cs="Times New Roman"/>
                <w:b/>
                <w:color w:val="000000"/>
                <w:sz w:val="12"/>
                <w:szCs w:val="12"/>
                <w:lang w:eastAsia="ru-RU"/>
              </w:rPr>
            </w:pPr>
            <w:r>
              <w:rPr>
                <w:rFonts w:ascii="Times New Roman" w:eastAsia="Times New Roman" w:hAnsi="Times New Roman" w:cs="Times New Roman"/>
                <w:b/>
                <w:color w:val="000000"/>
                <w:sz w:val="12"/>
                <w:szCs w:val="12"/>
                <w:lang w:eastAsia="ru-RU"/>
              </w:rPr>
              <w:t>18</w:t>
            </w:r>
          </w:p>
        </w:tc>
        <w:tc>
          <w:tcPr>
            <w:tcW w:w="294" w:type="dxa"/>
            <w:tcBorders>
              <w:top w:val="nil"/>
              <w:left w:val="nil"/>
              <w:bottom w:val="single" w:sz="8" w:space="0" w:color="auto"/>
              <w:right w:val="single" w:sz="8" w:space="0" w:color="auto"/>
            </w:tcBorders>
            <w:shd w:val="clear" w:color="000000" w:fill="D9D9D9"/>
            <w:vAlign w:val="center"/>
            <w:hideMark/>
          </w:tcPr>
          <w:p w14:paraId="4AC1D859" w14:textId="17FC2FFF" w:rsidR="00C23BFD" w:rsidRPr="00C23BFD" w:rsidRDefault="00C23BFD" w:rsidP="00C23BFD">
            <w:pPr>
              <w:spacing w:after="0" w:line="276" w:lineRule="auto"/>
              <w:jc w:val="center"/>
              <w:rPr>
                <w:rFonts w:ascii="Times New Roman" w:eastAsia="Times New Roman" w:hAnsi="Times New Roman" w:cs="Times New Roman"/>
                <w:b/>
                <w:color w:val="000000"/>
                <w:sz w:val="12"/>
                <w:szCs w:val="12"/>
                <w:lang w:eastAsia="ru-RU"/>
              </w:rPr>
            </w:pPr>
            <w:r>
              <w:rPr>
                <w:rFonts w:ascii="Times New Roman" w:eastAsia="Times New Roman" w:hAnsi="Times New Roman" w:cs="Times New Roman"/>
                <w:b/>
                <w:color w:val="000000"/>
                <w:sz w:val="12"/>
                <w:szCs w:val="12"/>
                <w:lang w:eastAsia="ru-RU"/>
              </w:rPr>
              <w:t>18</w:t>
            </w:r>
          </w:p>
        </w:tc>
        <w:tc>
          <w:tcPr>
            <w:tcW w:w="294" w:type="dxa"/>
            <w:tcBorders>
              <w:top w:val="nil"/>
              <w:left w:val="nil"/>
              <w:bottom w:val="single" w:sz="8" w:space="0" w:color="auto"/>
              <w:right w:val="single" w:sz="8" w:space="0" w:color="auto"/>
            </w:tcBorders>
            <w:shd w:val="clear" w:color="000000" w:fill="D9D9D9"/>
            <w:vAlign w:val="center"/>
            <w:hideMark/>
          </w:tcPr>
          <w:p w14:paraId="0995AC5F" w14:textId="5F17D873" w:rsidR="00C23BFD" w:rsidRPr="00C23BFD" w:rsidRDefault="00C23BFD" w:rsidP="00C23BFD">
            <w:pPr>
              <w:spacing w:after="0" w:line="276" w:lineRule="auto"/>
              <w:jc w:val="center"/>
              <w:rPr>
                <w:rFonts w:ascii="Times New Roman" w:eastAsia="Times New Roman" w:hAnsi="Times New Roman" w:cs="Times New Roman"/>
                <w:b/>
                <w:color w:val="000000"/>
                <w:sz w:val="12"/>
                <w:szCs w:val="12"/>
                <w:lang w:eastAsia="ru-RU"/>
              </w:rPr>
            </w:pPr>
            <w:r>
              <w:rPr>
                <w:rFonts w:ascii="Times New Roman" w:eastAsia="Times New Roman" w:hAnsi="Times New Roman" w:cs="Times New Roman"/>
                <w:b/>
                <w:color w:val="000000"/>
                <w:sz w:val="12"/>
                <w:szCs w:val="12"/>
                <w:lang w:eastAsia="ru-RU"/>
              </w:rPr>
              <w:t>18</w:t>
            </w:r>
          </w:p>
        </w:tc>
        <w:tc>
          <w:tcPr>
            <w:tcW w:w="294" w:type="dxa"/>
            <w:tcBorders>
              <w:top w:val="nil"/>
              <w:left w:val="nil"/>
              <w:bottom w:val="single" w:sz="8" w:space="0" w:color="auto"/>
              <w:right w:val="single" w:sz="8" w:space="0" w:color="auto"/>
            </w:tcBorders>
            <w:shd w:val="clear" w:color="auto" w:fill="C5E0B3" w:themeFill="accent6" w:themeFillTint="66"/>
            <w:vAlign w:val="center"/>
            <w:hideMark/>
          </w:tcPr>
          <w:p w14:paraId="4E026A6A"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D9D9D9"/>
            <w:vAlign w:val="center"/>
            <w:hideMark/>
          </w:tcPr>
          <w:p w14:paraId="4DB93D4C"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D9D9D9"/>
            <w:vAlign w:val="center"/>
            <w:hideMark/>
          </w:tcPr>
          <w:p w14:paraId="56716FD0"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329" w:type="dxa"/>
            <w:tcBorders>
              <w:top w:val="nil"/>
              <w:left w:val="nil"/>
              <w:bottom w:val="single" w:sz="8" w:space="0" w:color="auto"/>
              <w:right w:val="single" w:sz="8" w:space="0" w:color="auto"/>
            </w:tcBorders>
            <w:shd w:val="clear" w:color="000000" w:fill="D9D9D9"/>
            <w:vAlign w:val="center"/>
            <w:hideMark/>
          </w:tcPr>
          <w:p w14:paraId="58DB6B48" w14:textId="1B754960" w:rsidR="00C23BFD" w:rsidRPr="00892A0F" w:rsidRDefault="00C23BFD" w:rsidP="00C23BFD">
            <w:pPr>
              <w:spacing w:after="0" w:line="276" w:lineRule="auto"/>
              <w:jc w:val="center"/>
              <w:rPr>
                <w:rFonts w:ascii="Times New Roman" w:eastAsia="Times New Roman" w:hAnsi="Times New Roman" w:cs="Times New Roman"/>
                <w:b/>
                <w:bCs/>
                <w:color w:val="000000"/>
                <w:sz w:val="12"/>
                <w:szCs w:val="12"/>
                <w:lang w:eastAsia="ru-RU"/>
              </w:rPr>
            </w:pPr>
            <w:r>
              <w:rPr>
                <w:rFonts w:ascii="Times New Roman" w:eastAsia="Times New Roman" w:hAnsi="Times New Roman" w:cs="Times New Roman"/>
                <w:b/>
                <w:bCs/>
                <w:color w:val="000000"/>
                <w:sz w:val="12"/>
                <w:szCs w:val="12"/>
                <w:lang w:eastAsia="ru-RU"/>
              </w:rPr>
              <w:t>458</w:t>
            </w:r>
          </w:p>
        </w:tc>
      </w:tr>
      <w:tr w:rsidR="00C23BFD" w:rsidRPr="00892A0F" w14:paraId="4C52FD9E" w14:textId="77777777" w:rsidTr="00C23BFD">
        <w:trPr>
          <w:trHeight w:val="315"/>
        </w:trPr>
        <w:tc>
          <w:tcPr>
            <w:tcW w:w="434" w:type="dxa"/>
            <w:tcBorders>
              <w:top w:val="nil"/>
              <w:left w:val="single" w:sz="8" w:space="0" w:color="auto"/>
              <w:bottom w:val="single" w:sz="8" w:space="0" w:color="auto"/>
              <w:right w:val="single" w:sz="8" w:space="0" w:color="auto"/>
            </w:tcBorders>
            <w:shd w:val="clear" w:color="auto" w:fill="auto"/>
            <w:vAlign w:val="center"/>
            <w:hideMark/>
          </w:tcPr>
          <w:p w14:paraId="0F7A3D32" w14:textId="77777777" w:rsidR="00C23BFD" w:rsidRPr="00892A0F" w:rsidRDefault="00C23BFD" w:rsidP="00C23BFD">
            <w:pPr>
              <w:spacing w:after="0" w:line="276" w:lineRule="auto"/>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ОП 01</w:t>
            </w:r>
          </w:p>
        </w:tc>
        <w:tc>
          <w:tcPr>
            <w:tcW w:w="859" w:type="dxa"/>
            <w:tcBorders>
              <w:top w:val="nil"/>
              <w:left w:val="nil"/>
              <w:bottom w:val="single" w:sz="8" w:space="0" w:color="auto"/>
              <w:right w:val="single" w:sz="8" w:space="0" w:color="auto"/>
            </w:tcBorders>
            <w:shd w:val="clear" w:color="auto" w:fill="auto"/>
            <w:noWrap/>
            <w:vAlign w:val="bottom"/>
          </w:tcPr>
          <w:p w14:paraId="5F8A60C8" w14:textId="3534CE92" w:rsidR="00C23BFD" w:rsidRPr="00892A0F" w:rsidRDefault="00C23BFD" w:rsidP="00C23BFD">
            <w:pPr>
              <w:spacing w:after="0" w:line="276" w:lineRule="auto"/>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Инженерная графика</w:t>
            </w:r>
          </w:p>
        </w:tc>
        <w:tc>
          <w:tcPr>
            <w:tcW w:w="297" w:type="dxa"/>
            <w:tcBorders>
              <w:top w:val="nil"/>
              <w:left w:val="nil"/>
              <w:bottom w:val="single" w:sz="8" w:space="0" w:color="auto"/>
              <w:right w:val="single" w:sz="8" w:space="0" w:color="auto"/>
            </w:tcBorders>
            <w:shd w:val="clear" w:color="auto" w:fill="auto"/>
            <w:vAlign w:val="center"/>
          </w:tcPr>
          <w:p w14:paraId="5AAFCCA5" w14:textId="45E5796D"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254AB6AD" w14:textId="0F7021E4"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3E4ED16E" w14:textId="5BD0F2C1"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70C546D8" w14:textId="79FDC88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tcPr>
          <w:p w14:paraId="5B3BBD29" w14:textId="1802CAE5"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1DD4AEEE" w14:textId="3E2E83BD"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03479C8F" w14:textId="1980CD9E"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tcPr>
          <w:p w14:paraId="6D4DC0FC" w14:textId="7D5CE5B6"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tcPr>
          <w:p w14:paraId="5AF175BD" w14:textId="6FE5639C"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7C3EBDAE" w14:textId="4E2B5879"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0DFFBD3E" w14:textId="6FEDFD16" w:rsidR="00C23BFD" w:rsidRPr="00892A0F" w:rsidRDefault="00C23BFD" w:rsidP="00C23BFD">
            <w:pPr>
              <w:spacing w:after="0" w:line="276" w:lineRule="auto"/>
              <w:jc w:val="center"/>
              <w:rPr>
                <w:rFonts w:ascii="Times New Roman" w:eastAsia="Times New Roman" w:hAnsi="Times New Roman" w:cs="Times New Roman"/>
                <w:b/>
                <w:bCs/>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tcPr>
          <w:p w14:paraId="270B9EE9" w14:textId="18131ABF"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tcPr>
          <w:p w14:paraId="03DC0AA5" w14:textId="2FF5DEA4"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2B90FFAF" w14:textId="066AF779"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74ADA8B3" w14:textId="50A491C8"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452DC9D9" w14:textId="547981AB"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C5E0B3" w:themeFill="accent6" w:themeFillTint="66"/>
            <w:noWrap/>
            <w:vAlign w:val="center"/>
          </w:tcPr>
          <w:p w14:paraId="08A55630" w14:textId="5470590F"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000000" w:fill="FFFF00"/>
            <w:noWrap/>
            <w:vAlign w:val="center"/>
          </w:tcPr>
          <w:p w14:paraId="49E8266F" w14:textId="7515696A" w:rsidR="00C23BFD" w:rsidRPr="00892A0F" w:rsidRDefault="00C23BFD" w:rsidP="00C23BFD">
            <w:pPr>
              <w:spacing w:after="0" w:line="276" w:lineRule="auto"/>
              <w:jc w:val="center"/>
              <w:rPr>
                <w:rFonts w:ascii="Times New Roman" w:eastAsia="Times New Roman" w:hAnsi="Times New Roman" w:cs="Times New Roman"/>
                <w:b/>
                <w:bCs/>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00"/>
            <w:noWrap/>
            <w:vAlign w:val="center"/>
          </w:tcPr>
          <w:p w14:paraId="6A175699" w14:textId="517A06F6"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1C622977" w14:textId="5169E428"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7CDD73B2" w14:textId="6662B5BC"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tcPr>
          <w:p w14:paraId="56AC8014" w14:textId="73E2DA04"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32BA6864" w14:textId="60D2BACB"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4</w:t>
            </w:r>
          </w:p>
        </w:tc>
        <w:tc>
          <w:tcPr>
            <w:tcW w:w="294" w:type="dxa"/>
            <w:tcBorders>
              <w:top w:val="nil"/>
              <w:left w:val="nil"/>
              <w:bottom w:val="single" w:sz="8" w:space="0" w:color="auto"/>
              <w:right w:val="single" w:sz="8" w:space="0" w:color="auto"/>
            </w:tcBorders>
            <w:shd w:val="clear" w:color="auto" w:fill="auto"/>
            <w:noWrap/>
            <w:vAlign w:val="center"/>
          </w:tcPr>
          <w:p w14:paraId="34439819" w14:textId="0F54FAF4"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4</w:t>
            </w:r>
          </w:p>
        </w:tc>
        <w:tc>
          <w:tcPr>
            <w:tcW w:w="294" w:type="dxa"/>
            <w:tcBorders>
              <w:top w:val="nil"/>
              <w:left w:val="nil"/>
              <w:bottom w:val="single" w:sz="8" w:space="0" w:color="auto"/>
              <w:right w:val="single" w:sz="8" w:space="0" w:color="auto"/>
            </w:tcBorders>
            <w:shd w:val="clear" w:color="auto" w:fill="auto"/>
            <w:noWrap/>
            <w:vAlign w:val="center"/>
          </w:tcPr>
          <w:p w14:paraId="202ED3C5" w14:textId="4A2C2A1F"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4</w:t>
            </w:r>
          </w:p>
        </w:tc>
        <w:tc>
          <w:tcPr>
            <w:tcW w:w="294" w:type="dxa"/>
            <w:tcBorders>
              <w:top w:val="nil"/>
              <w:left w:val="nil"/>
              <w:bottom w:val="single" w:sz="8" w:space="0" w:color="auto"/>
              <w:right w:val="single" w:sz="8" w:space="0" w:color="auto"/>
            </w:tcBorders>
            <w:shd w:val="clear" w:color="auto" w:fill="auto"/>
            <w:noWrap/>
            <w:vAlign w:val="center"/>
          </w:tcPr>
          <w:p w14:paraId="3F7EFA7E" w14:textId="1B58CC0B"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4</w:t>
            </w:r>
          </w:p>
        </w:tc>
        <w:tc>
          <w:tcPr>
            <w:tcW w:w="298" w:type="dxa"/>
            <w:tcBorders>
              <w:top w:val="nil"/>
              <w:left w:val="nil"/>
              <w:bottom w:val="single" w:sz="8" w:space="0" w:color="auto"/>
              <w:right w:val="single" w:sz="8" w:space="0" w:color="auto"/>
            </w:tcBorders>
            <w:shd w:val="clear" w:color="auto" w:fill="auto"/>
            <w:noWrap/>
            <w:vAlign w:val="center"/>
          </w:tcPr>
          <w:p w14:paraId="055C8A05" w14:textId="3898813D"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4</w:t>
            </w:r>
          </w:p>
        </w:tc>
        <w:tc>
          <w:tcPr>
            <w:tcW w:w="294" w:type="dxa"/>
            <w:tcBorders>
              <w:top w:val="nil"/>
              <w:left w:val="nil"/>
              <w:bottom w:val="single" w:sz="8" w:space="0" w:color="auto"/>
              <w:right w:val="nil"/>
            </w:tcBorders>
            <w:shd w:val="clear" w:color="auto" w:fill="auto"/>
            <w:noWrap/>
            <w:vAlign w:val="center"/>
          </w:tcPr>
          <w:p w14:paraId="4A2797EA" w14:textId="4DA2C053"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4</w:t>
            </w:r>
          </w:p>
        </w:tc>
        <w:tc>
          <w:tcPr>
            <w:tcW w:w="294" w:type="dxa"/>
            <w:tcBorders>
              <w:top w:val="nil"/>
              <w:left w:val="single" w:sz="8" w:space="0" w:color="auto"/>
              <w:bottom w:val="single" w:sz="8" w:space="0" w:color="auto"/>
              <w:right w:val="single" w:sz="4" w:space="0" w:color="auto"/>
            </w:tcBorders>
            <w:shd w:val="clear" w:color="auto" w:fill="auto"/>
            <w:noWrap/>
            <w:vAlign w:val="center"/>
          </w:tcPr>
          <w:p w14:paraId="6BFBCB64" w14:textId="77B90EB5"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4</w:t>
            </w:r>
          </w:p>
        </w:tc>
        <w:tc>
          <w:tcPr>
            <w:tcW w:w="294" w:type="dxa"/>
            <w:tcBorders>
              <w:top w:val="nil"/>
              <w:left w:val="nil"/>
              <w:bottom w:val="single" w:sz="8" w:space="0" w:color="auto"/>
              <w:right w:val="single" w:sz="8" w:space="0" w:color="auto"/>
            </w:tcBorders>
            <w:shd w:val="clear" w:color="auto" w:fill="auto"/>
            <w:noWrap/>
            <w:vAlign w:val="center"/>
          </w:tcPr>
          <w:p w14:paraId="35B69DEF" w14:textId="11763ECD"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4</w:t>
            </w:r>
          </w:p>
        </w:tc>
        <w:tc>
          <w:tcPr>
            <w:tcW w:w="294" w:type="dxa"/>
            <w:tcBorders>
              <w:top w:val="nil"/>
              <w:left w:val="nil"/>
              <w:bottom w:val="single" w:sz="8" w:space="0" w:color="auto"/>
              <w:right w:val="single" w:sz="8" w:space="0" w:color="auto"/>
            </w:tcBorders>
            <w:shd w:val="clear" w:color="auto" w:fill="auto"/>
            <w:vAlign w:val="center"/>
          </w:tcPr>
          <w:p w14:paraId="39D5B52A" w14:textId="0053FA7F"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4</w:t>
            </w:r>
          </w:p>
        </w:tc>
        <w:tc>
          <w:tcPr>
            <w:tcW w:w="298" w:type="dxa"/>
            <w:tcBorders>
              <w:top w:val="nil"/>
              <w:left w:val="nil"/>
              <w:bottom w:val="single" w:sz="8" w:space="0" w:color="auto"/>
              <w:right w:val="single" w:sz="8" w:space="0" w:color="auto"/>
            </w:tcBorders>
            <w:shd w:val="clear" w:color="auto" w:fill="auto"/>
            <w:vAlign w:val="center"/>
          </w:tcPr>
          <w:p w14:paraId="5693CFD8" w14:textId="30BD7A35"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4</w:t>
            </w:r>
          </w:p>
        </w:tc>
        <w:tc>
          <w:tcPr>
            <w:tcW w:w="294" w:type="dxa"/>
            <w:tcBorders>
              <w:top w:val="nil"/>
              <w:left w:val="nil"/>
              <w:bottom w:val="single" w:sz="8" w:space="0" w:color="auto"/>
              <w:right w:val="single" w:sz="8" w:space="0" w:color="auto"/>
            </w:tcBorders>
            <w:shd w:val="clear" w:color="auto" w:fill="auto"/>
            <w:vAlign w:val="center"/>
          </w:tcPr>
          <w:p w14:paraId="7F996529" w14:textId="70061334"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4</w:t>
            </w:r>
          </w:p>
        </w:tc>
        <w:tc>
          <w:tcPr>
            <w:tcW w:w="294" w:type="dxa"/>
            <w:tcBorders>
              <w:top w:val="nil"/>
              <w:left w:val="nil"/>
              <w:bottom w:val="single" w:sz="8" w:space="0" w:color="auto"/>
              <w:right w:val="single" w:sz="8" w:space="0" w:color="auto"/>
            </w:tcBorders>
            <w:shd w:val="clear" w:color="auto" w:fill="auto"/>
            <w:vAlign w:val="center"/>
          </w:tcPr>
          <w:p w14:paraId="3ACAD1FA" w14:textId="341B92D9"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4</w:t>
            </w:r>
          </w:p>
        </w:tc>
        <w:tc>
          <w:tcPr>
            <w:tcW w:w="294" w:type="dxa"/>
            <w:tcBorders>
              <w:top w:val="nil"/>
              <w:left w:val="nil"/>
              <w:bottom w:val="single" w:sz="8" w:space="0" w:color="auto"/>
              <w:right w:val="single" w:sz="8" w:space="0" w:color="auto"/>
            </w:tcBorders>
            <w:shd w:val="clear" w:color="auto" w:fill="auto"/>
            <w:vAlign w:val="center"/>
          </w:tcPr>
          <w:p w14:paraId="11E635DF" w14:textId="20DD6A79"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4</w:t>
            </w:r>
          </w:p>
        </w:tc>
        <w:tc>
          <w:tcPr>
            <w:tcW w:w="294" w:type="dxa"/>
            <w:tcBorders>
              <w:top w:val="nil"/>
              <w:left w:val="nil"/>
              <w:bottom w:val="single" w:sz="8" w:space="0" w:color="auto"/>
              <w:right w:val="single" w:sz="8" w:space="0" w:color="auto"/>
            </w:tcBorders>
            <w:shd w:val="clear" w:color="auto" w:fill="auto"/>
            <w:vAlign w:val="center"/>
          </w:tcPr>
          <w:p w14:paraId="47AD5B84" w14:textId="694A5D0D"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4</w:t>
            </w:r>
          </w:p>
        </w:tc>
        <w:tc>
          <w:tcPr>
            <w:tcW w:w="294" w:type="dxa"/>
            <w:tcBorders>
              <w:top w:val="nil"/>
              <w:left w:val="nil"/>
              <w:bottom w:val="single" w:sz="8" w:space="0" w:color="auto"/>
              <w:right w:val="single" w:sz="8" w:space="0" w:color="auto"/>
            </w:tcBorders>
            <w:shd w:val="clear" w:color="auto" w:fill="auto"/>
            <w:vAlign w:val="center"/>
          </w:tcPr>
          <w:p w14:paraId="609CB6EF" w14:textId="64E0A54B"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4</w:t>
            </w:r>
          </w:p>
        </w:tc>
        <w:tc>
          <w:tcPr>
            <w:tcW w:w="294" w:type="dxa"/>
            <w:tcBorders>
              <w:top w:val="nil"/>
              <w:left w:val="nil"/>
              <w:bottom w:val="single" w:sz="8" w:space="0" w:color="auto"/>
              <w:right w:val="single" w:sz="8" w:space="0" w:color="auto"/>
            </w:tcBorders>
            <w:shd w:val="clear" w:color="auto" w:fill="auto"/>
            <w:vAlign w:val="center"/>
          </w:tcPr>
          <w:p w14:paraId="7722E2CF" w14:textId="19322BD4"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4</w:t>
            </w:r>
          </w:p>
        </w:tc>
        <w:tc>
          <w:tcPr>
            <w:tcW w:w="294" w:type="dxa"/>
            <w:tcBorders>
              <w:top w:val="nil"/>
              <w:left w:val="nil"/>
              <w:bottom w:val="single" w:sz="8" w:space="0" w:color="auto"/>
              <w:right w:val="single" w:sz="8" w:space="0" w:color="auto"/>
            </w:tcBorders>
            <w:shd w:val="clear" w:color="auto" w:fill="auto"/>
            <w:vAlign w:val="center"/>
          </w:tcPr>
          <w:p w14:paraId="1064264C" w14:textId="34C827FA"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4</w:t>
            </w:r>
          </w:p>
        </w:tc>
        <w:tc>
          <w:tcPr>
            <w:tcW w:w="294" w:type="dxa"/>
            <w:tcBorders>
              <w:top w:val="nil"/>
              <w:left w:val="nil"/>
              <w:bottom w:val="single" w:sz="8" w:space="0" w:color="auto"/>
              <w:right w:val="single" w:sz="8" w:space="0" w:color="auto"/>
            </w:tcBorders>
            <w:shd w:val="clear" w:color="auto" w:fill="auto"/>
            <w:vAlign w:val="center"/>
          </w:tcPr>
          <w:p w14:paraId="6D1DF844" w14:textId="7DB271FD"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4</w:t>
            </w:r>
          </w:p>
        </w:tc>
        <w:tc>
          <w:tcPr>
            <w:tcW w:w="294" w:type="dxa"/>
            <w:tcBorders>
              <w:top w:val="nil"/>
              <w:left w:val="nil"/>
              <w:bottom w:val="single" w:sz="8" w:space="0" w:color="auto"/>
              <w:right w:val="single" w:sz="8" w:space="0" w:color="auto"/>
            </w:tcBorders>
            <w:shd w:val="clear" w:color="auto" w:fill="auto"/>
            <w:vAlign w:val="center"/>
          </w:tcPr>
          <w:p w14:paraId="31CA2D8F" w14:textId="41CC04C0"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4</w:t>
            </w:r>
          </w:p>
        </w:tc>
        <w:tc>
          <w:tcPr>
            <w:tcW w:w="294" w:type="dxa"/>
            <w:tcBorders>
              <w:top w:val="nil"/>
              <w:left w:val="nil"/>
              <w:bottom w:val="single" w:sz="8" w:space="0" w:color="auto"/>
              <w:right w:val="single" w:sz="8" w:space="0" w:color="auto"/>
            </w:tcBorders>
            <w:shd w:val="clear" w:color="auto" w:fill="C5E0B3" w:themeFill="accent6" w:themeFillTint="66"/>
            <w:vAlign w:val="center"/>
          </w:tcPr>
          <w:p w14:paraId="34428D4F" w14:textId="4ADF0DBF"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tcPr>
          <w:p w14:paraId="7833D8AD" w14:textId="6A1F239D"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tcPr>
          <w:p w14:paraId="780C61E6" w14:textId="47A625F6"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329" w:type="dxa"/>
            <w:tcBorders>
              <w:top w:val="nil"/>
              <w:left w:val="nil"/>
              <w:bottom w:val="single" w:sz="8" w:space="0" w:color="auto"/>
              <w:right w:val="single" w:sz="8" w:space="0" w:color="auto"/>
            </w:tcBorders>
            <w:shd w:val="clear" w:color="auto" w:fill="auto"/>
            <w:vAlign w:val="center"/>
          </w:tcPr>
          <w:p w14:paraId="0E14BAE8" w14:textId="4C0B25BC"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76</w:t>
            </w:r>
          </w:p>
        </w:tc>
      </w:tr>
      <w:tr w:rsidR="00C23BFD" w:rsidRPr="00892A0F" w14:paraId="7E19CD14" w14:textId="77777777" w:rsidTr="00C23BFD">
        <w:trPr>
          <w:trHeight w:val="315"/>
        </w:trPr>
        <w:tc>
          <w:tcPr>
            <w:tcW w:w="434" w:type="dxa"/>
            <w:tcBorders>
              <w:top w:val="nil"/>
              <w:left w:val="single" w:sz="8" w:space="0" w:color="auto"/>
              <w:bottom w:val="single" w:sz="8" w:space="0" w:color="auto"/>
              <w:right w:val="single" w:sz="8" w:space="0" w:color="auto"/>
            </w:tcBorders>
            <w:shd w:val="clear" w:color="auto" w:fill="auto"/>
            <w:vAlign w:val="center"/>
            <w:hideMark/>
          </w:tcPr>
          <w:p w14:paraId="26D87E1A" w14:textId="77777777" w:rsidR="00C23BFD" w:rsidRPr="00892A0F" w:rsidRDefault="00C23BFD" w:rsidP="00C23BFD">
            <w:pPr>
              <w:spacing w:after="0" w:line="276" w:lineRule="auto"/>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ОП 02</w:t>
            </w:r>
          </w:p>
        </w:tc>
        <w:tc>
          <w:tcPr>
            <w:tcW w:w="859" w:type="dxa"/>
            <w:tcBorders>
              <w:top w:val="nil"/>
              <w:left w:val="nil"/>
              <w:bottom w:val="single" w:sz="8" w:space="0" w:color="auto"/>
              <w:right w:val="single" w:sz="8" w:space="0" w:color="auto"/>
            </w:tcBorders>
            <w:shd w:val="clear" w:color="auto" w:fill="auto"/>
            <w:noWrap/>
            <w:vAlign w:val="bottom"/>
          </w:tcPr>
          <w:p w14:paraId="5A6A6DE8" w14:textId="62B36F31"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Электротехника и электроника</w:t>
            </w:r>
          </w:p>
        </w:tc>
        <w:tc>
          <w:tcPr>
            <w:tcW w:w="297" w:type="dxa"/>
            <w:tcBorders>
              <w:top w:val="nil"/>
              <w:left w:val="nil"/>
              <w:bottom w:val="single" w:sz="8" w:space="0" w:color="auto"/>
              <w:right w:val="single" w:sz="8" w:space="0" w:color="auto"/>
            </w:tcBorders>
            <w:shd w:val="clear" w:color="auto" w:fill="auto"/>
            <w:vAlign w:val="center"/>
          </w:tcPr>
          <w:p w14:paraId="40073B8B" w14:textId="18BD9919"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3" w:type="dxa"/>
            <w:tcBorders>
              <w:top w:val="nil"/>
              <w:left w:val="nil"/>
              <w:bottom w:val="single" w:sz="8" w:space="0" w:color="auto"/>
              <w:right w:val="single" w:sz="8" w:space="0" w:color="auto"/>
            </w:tcBorders>
            <w:shd w:val="clear" w:color="auto" w:fill="auto"/>
            <w:vAlign w:val="center"/>
          </w:tcPr>
          <w:p w14:paraId="70840A4D" w14:textId="3CA715F2"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3" w:type="dxa"/>
            <w:tcBorders>
              <w:top w:val="nil"/>
              <w:left w:val="nil"/>
              <w:bottom w:val="single" w:sz="8" w:space="0" w:color="auto"/>
              <w:right w:val="single" w:sz="8" w:space="0" w:color="auto"/>
            </w:tcBorders>
            <w:shd w:val="clear" w:color="auto" w:fill="auto"/>
            <w:vAlign w:val="center"/>
          </w:tcPr>
          <w:p w14:paraId="148C1EC4" w14:textId="7101B1CA"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3" w:type="dxa"/>
            <w:tcBorders>
              <w:top w:val="nil"/>
              <w:left w:val="nil"/>
              <w:bottom w:val="single" w:sz="8" w:space="0" w:color="auto"/>
              <w:right w:val="single" w:sz="8" w:space="0" w:color="auto"/>
            </w:tcBorders>
            <w:shd w:val="clear" w:color="auto" w:fill="auto"/>
            <w:vAlign w:val="center"/>
          </w:tcPr>
          <w:p w14:paraId="5E85032B" w14:textId="690E7A28"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7" w:type="dxa"/>
            <w:tcBorders>
              <w:top w:val="nil"/>
              <w:left w:val="nil"/>
              <w:bottom w:val="single" w:sz="8" w:space="0" w:color="auto"/>
              <w:right w:val="single" w:sz="8" w:space="0" w:color="auto"/>
            </w:tcBorders>
            <w:shd w:val="clear" w:color="auto" w:fill="auto"/>
            <w:vAlign w:val="center"/>
          </w:tcPr>
          <w:p w14:paraId="2FD76AC7" w14:textId="6B714066"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3" w:type="dxa"/>
            <w:tcBorders>
              <w:top w:val="nil"/>
              <w:left w:val="nil"/>
              <w:bottom w:val="single" w:sz="8" w:space="0" w:color="auto"/>
              <w:right w:val="single" w:sz="8" w:space="0" w:color="auto"/>
            </w:tcBorders>
            <w:shd w:val="clear" w:color="auto" w:fill="auto"/>
            <w:vAlign w:val="center"/>
          </w:tcPr>
          <w:p w14:paraId="76282C2E" w14:textId="72C06A29"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3" w:type="dxa"/>
            <w:tcBorders>
              <w:top w:val="nil"/>
              <w:left w:val="nil"/>
              <w:bottom w:val="single" w:sz="8" w:space="0" w:color="auto"/>
              <w:right w:val="single" w:sz="8" w:space="0" w:color="auto"/>
            </w:tcBorders>
            <w:shd w:val="clear" w:color="auto" w:fill="auto"/>
            <w:vAlign w:val="center"/>
          </w:tcPr>
          <w:p w14:paraId="7E33E362" w14:textId="5AB59051"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3" w:type="dxa"/>
            <w:tcBorders>
              <w:top w:val="nil"/>
              <w:left w:val="nil"/>
              <w:bottom w:val="single" w:sz="8" w:space="0" w:color="auto"/>
              <w:right w:val="single" w:sz="8" w:space="0" w:color="auto"/>
            </w:tcBorders>
            <w:shd w:val="clear" w:color="auto" w:fill="auto"/>
            <w:noWrap/>
            <w:vAlign w:val="center"/>
          </w:tcPr>
          <w:p w14:paraId="27A71E6A" w14:textId="026E6326"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7" w:type="dxa"/>
            <w:tcBorders>
              <w:top w:val="nil"/>
              <w:left w:val="nil"/>
              <w:bottom w:val="single" w:sz="8" w:space="0" w:color="auto"/>
              <w:right w:val="single" w:sz="8" w:space="0" w:color="auto"/>
            </w:tcBorders>
            <w:shd w:val="clear" w:color="auto" w:fill="auto"/>
            <w:noWrap/>
            <w:vAlign w:val="center"/>
          </w:tcPr>
          <w:p w14:paraId="51468D11" w14:textId="5FDE559C"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4" w:type="dxa"/>
            <w:tcBorders>
              <w:top w:val="nil"/>
              <w:left w:val="nil"/>
              <w:bottom w:val="single" w:sz="8" w:space="0" w:color="auto"/>
              <w:right w:val="single" w:sz="8" w:space="0" w:color="auto"/>
            </w:tcBorders>
            <w:shd w:val="clear" w:color="auto" w:fill="auto"/>
            <w:noWrap/>
            <w:vAlign w:val="center"/>
          </w:tcPr>
          <w:p w14:paraId="1A9EA6BC" w14:textId="6F873356"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4" w:type="dxa"/>
            <w:tcBorders>
              <w:top w:val="nil"/>
              <w:left w:val="nil"/>
              <w:bottom w:val="single" w:sz="8" w:space="0" w:color="auto"/>
              <w:right w:val="single" w:sz="8" w:space="0" w:color="auto"/>
            </w:tcBorders>
            <w:shd w:val="clear" w:color="auto" w:fill="auto"/>
            <w:noWrap/>
            <w:vAlign w:val="center"/>
          </w:tcPr>
          <w:p w14:paraId="536F40CE" w14:textId="30C97024" w:rsidR="00C23BFD" w:rsidRPr="00892A0F" w:rsidRDefault="00C23BFD" w:rsidP="00C23BFD">
            <w:pPr>
              <w:spacing w:after="0" w:line="276" w:lineRule="auto"/>
              <w:jc w:val="center"/>
              <w:rPr>
                <w:rFonts w:ascii="Times New Roman" w:eastAsia="Times New Roman" w:hAnsi="Times New Roman" w:cs="Times New Roman"/>
                <w:b/>
                <w:bCs/>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4" w:type="dxa"/>
            <w:tcBorders>
              <w:top w:val="nil"/>
              <w:left w:val="nil"/>
              <w:bottom w:val="single" w:sz="8" w:space="0" w:color="auto"/>
              <w:right w:val="single" w:sz="8" w:space="0" w:color="auto"/>
            </w:tcBorders>
            <w:shd w:val="clear" w:color="auto" w:fill="auto"/>
            <w:vAlign w:val="center"/>
          </w:tcPr>
          <w:p w14:paraId="6E15F5C0" w14:textId="3ADFDF55"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8" w:type="dxa"/>
            <w:tcBorders>
              <w:top w:val="nil"/>
              <w:left w:val="nil"/>
              <w:bottom w:val="single" w:sz="8" w:space="0" w:color="auto"/>
              <w:right w:val="single" w:sz="8" w:space="0" w:color="auto"/>
            </w:tcBorders>
            <w:shd w:val="clear" w:color="auto" w:fill="auto"/>
            <w:noWrap/>
            <w:vAlign w:val="center"/>
          </w:tcPr>
          <w:p w14:paraId="5B81BB90" w14:textId="398799F2"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4" w:type="dxa"/>
            <w:tcBorders>
              <w:top w:val="nil"/>
              <w:left w:val="nil"/>
              <w:bottom w:val="single" w:sz="8" w:space="0" w:color="auto"/>
              <w:right w:val="single" w:sz="8" w:space="0" w:color="auto"/>
            </w:tcBorders>
            <w:shd w:val="clear" w:color="auto" w:fill="auto"/>
            <w:noWrap/>
            <w:vAlign w:val="center"/>
          </w:tcPr>
          <w:p w14:paraId="1B05640C" w14:textId="22299921"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4" w:type="dxa"/>
            <w:tcBorders>
              <w:top w:val="nil"/>
              <w:left w:val="nil"/>
              <w:bottom w:val="single" w:sz="8" w:space="0" w:color="auto"/>
              <w:right w:val="single" w:sz="8" w:space="0" w:color="auto"/>
            </w:tcBorders>
            <w:shd w:val="clear" w:color="auto" w:fill="auto"/>
            <w:noWrap/>
            <w:vAlign w:val="center"/>
          </w:tcPr>
          <w:p w14:paraId="38DBE6F1" w14:textId="30E45404"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4" w:type="dxa"/>
            <w:tcBorders>
              <w:top w:val="nil"/>
              <w:left w:val="nil"/>
              <w:bottom w:val="single" w:sz="8" w:space="0" w:color="auto"/>
              <w:right w:val="single" w:sz="8" w:space="0" w:color="auto"/>
            </w:tcBorders>
            <w:shd w:val="clear" w:color="auto" w:fill="auto"/>
            <w:noWrap/>
            <w:vAlign w:val="center"/>
          </w:tcPr>
          <w:p w14:paraId="6737896F" w14:textId="4277ECCD"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4" w:type="dxa"/>
            <w:tcBorders>
              <w:top w:val="nil"/>
              <w:left w:val="nil"/>
              <w:bottom w:val="single" w:sz="8" w:space="0" w:color="auto"/>
              <w:right w:val="single" w:sz="8" w:space="0" w:color="auto"/>
            </w:tcBorders>
            <w:shd w:val="clear" w:color="auto" w:fill="C5E0B3" w:themeFill="accent6" w:themeFillTint="66"/>
            <w:noWrap/>
            <w:vAlign w:val="center"/>
          </w:tcPr>
          <w:p w14:paraId="58A05804" w14:textId="0DC45C0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000000" w:fill="FFFF00"/>
            <w:noWrap/>
            <w:vAlign w:val="center"/>
          </w:tcPr>
          <w:p w14:paraId="1A5D727D" w14:textId="410B2D11" w:rsidR="00C23BFD" w:rsidRPr="00892A0F" w:rsidRDefault="00C23BFD" w:rsidP="00C23BFD">
            <w:pPr>
              <w:spacing w:after="0" w:line="276" w:lineRule="auto"/>
              <w:jc w:val="center"/>
              <w:rPr>
                <w:rFonts w:ascii="Times New Roman" w:eastAsia="Times New Roman" w:hAnsi="Times New Roman" w:cs="Times New Roman"/>
                <w:b/>
                <w:bCs/>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00"/>
            <w:noWrap/>
            <w:vAlign w:val="center"/>
          </w:tcPr>
          <w:p w14:paraId="0DFDE182" w14:textId="64CCCBAD"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5FC0DF43" w14:textId="1FAE9845"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0541FF89" w14:textId="0814628A"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tcPr>
          <w:p w14:paraId="4FF4D75A" w14:textId="111508F3"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7EF67474" w14:textId="6F050A52"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4FDE8166" w14:textId="2F69E6E6"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2616F841" w14:textId="0CCBC9D1"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5A3E930E" w14:textId="010A1C9D"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tcPr>
          <w:p w14:paraId="2D9C57D4" w14:textId="7BF863A9"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nil"/>
            </w:tcBorders>
            <w:shd w:val="clear" w:color="auto" w:fill="auto"/>
            <w:noWrap/>
            <w:vAlign w:val="center"/>
          </w:tcPr>
          <w:p w14:paraId="61E22E64" w14:textId="0314462E"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single" w:sz="8" w:space="0" w:color="auto"/>
              <w:bottom w:val="single" w:sz="8" w:space="0" w:color="auto"/>
              <w:right w:val="single" w:sz="4" w:space="0" w:color="auto"/>
            </w:tcBorders>
            <w:shd w:val="clear" w:color="auto" w:fill="auto"/>
            <w:noWrap/>
            <w:vAlign w:val="center"/>
          </w:tcPr>
          <w:p w14:paraId="3D1A8C05" w14:textId="3BD5146C"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3E7A5F8D" w14:textId="787D5889"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tcPr>
          <w:p w14:paraId="77B085DA" w14:textId="7BBA86C9"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vAlign w:val="center"/>
          </w:tcPr>
          <w:p w14:paraId="4A0BF009" w14:textId="3DD1D983"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tcPr>
          <w:p w14:paraId="47045C37" w14:textId="3692403F"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tcPr>
          <w:p w14:paraId="0D5286BF" w14:textId="23B77992"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tcPr>
          <w:p w14:paraId="3207FBEB" w14:textId="50BF90DB"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tcPr>
          <w:p w14:paraId="7758387D" w14:textId="602511F3"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tcPr>
          <w:p w14:paraId="0E7C169D" w14:textId="092E82CE"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tcPr>
          <w:p w14:paraId="497C3A9C" w14:textId="585CBF0C"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tcPr>
          <w:p w14:paraId="3DE147A4" w14:textId="791A219F"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tcPr>
          <w:p w14:paraId="068637AC" w14:textId="7A88D109"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tcPr>
          <w:p w14:paraId="661273D6" w14:textId="6DC84545"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C5E0B3" w:themeFill="accent6" w:themeFillTint="66"/>
            <w:vAlign w:val="center"/>
          </w:tcPr>
          <w:p w14:paraId="6CF2B4FA" w14:textId="371663C6"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tcPr>
          <w:p w14:paraId="3615CBAA" w14:textId="70FE7892"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tcPr>
          <w:p w14:paraId="7D330183" w14:textId="6D646A7A"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329" w:type="dxa"/>
            <w:tcBorders>
              <w:top w:val="nil"/>
              <w:left w:val="nil"/>
              <w:bottom w:val="single" w:sz="8" w:space="0" w:color="auto"/>
              <w:right w:val="single" w:sz="8" w:space="0" w:color="auto"/>
            </w:tcBorders>
            <w:shd w:val="clear" w:color="auto" w:fill="auto"/>
            <w:vAlign w:val="center"/>
          </w:tcPr>
          <w:p w14:paraId="28CDE6BE" w14:textId="4055CAD3"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48</w:t>
            </w:r>
          </w:p>
        </w:tc>
      </w:tr>
      <w:tr w:rsidR="00C23BFD" w:rsidRPr="00892A0F" w14:paraId="4652D746" w14:textId="77777777" w:rsidTr="00C23BFD">
        <w:trPr>
          <w:trHeight w:val="315"/>
        </w:trPr>
        <w:tc>
          <w:tcPr>
            <w:tcW w:w="434" w:type="dxa"/>
            <w:tcBorders>
              <w:top w:val="nil"/>
              <w:left w:val="single" w:sz="8" w:space="0" w:color="auto"/>
              <w:bottom w:val="single" w:sz="8" w:space="0" w:color="auto"/>
              <w:right w:val="single" w:sz="8" w:space="0" w:color="auto"/>
            </w:tcBorders>
            <w:shd w:val="clear" w:color="auto" w:fill="auto"/>
            <w:vAlign w:val="center"/>
            <w:hideMark/>
          </w:tcPr>
          <w:p w14:paraId="3EDD7219" w14:textId="77777777" w:rsidR="00C23BFD" w:rsidRPr="00892A0F" w:rsidRDefault="00C23BFD" w:rsidP="00C23BFD">
            <w:pPr>
              <w:spacing w:after="0" w:line="276" w:lineRule="auto"/>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ОП 03</w:t>
            </w:r>
          </w:p>
        </w:tc>
        <w:tc>
          <w:tcPr>
            <w:tcW w:w="859" w:type="dxa"/>
            <w:tcBorders>
              <w:top w:val="nil"/>
              <w:left w:val="nil"/>
              <w:bottom w:val="single" w:sz="8" w:space="0" w:color="auto"/>
              <w:right w:val="single" w:sz="8" w:space="0" w:color="auto"/>
            </w:tcBorders>
            <w:shd w:val="clear" w:color="auto" w:fill="auto"/>
            <w:noWrap/>
            <w:vAlign w:val="bottom"/>
          </w:tcPr>
          <w:p w14:paraId="506F1068" w14:textId="3652C7E9" w:rsidR="00C23BFD" w:rsidRPr="00892A0F" w:rsidRDefault="00C23BFD" w:rsidP="00C23BFD">
            <w:pPr>
              <w:spacing w:after="0" w:line="276" w:lineRule="auto"/>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Метрология, стандартизация и сертификация</w:t>
            </w:r>
          </w:p>
        </w:tc>
        <w:tc>
          <w:tcPr>
            <w:tcW w:w="297" w:type="dxa"/>
            <w:tcBorders>
              <w:top w:val="nil"/>
              <w:left w:val="nil"/>
              <w:bottom w:val="single" w:sz="8" w:space="0" w:color="auto"/>
              <w:right w:val="single" w:sz="8" w:space="0" w:color="auto"/>
            </w:tcBorders>
            <w:shd w:val="clear" w:color="auto" w:fill="auto"/>
            <w:vAlign w:val="center"/>
          </w:tcPr>
          <w:p w14:paraId="4FD55220" w14:textId="20CC0585"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4</w:t>
            </w:r>
          </w:p>
        </w:tc>
        <w:tc>
          <w:tcPr>
            <w:tcW w:w="293" w:type="dxa"/>
            <w:tcBorders>
              <w:top w:val="nil"/>
              <w:left w:val="nil"/>
              <w:bottom w:val="single" w:sz="8" w:space="0" w:color="auto"/>
              <w:right w:val="single" w:sz="8" w:space="0" w:color="auto"/>
            </w:tcBorders>
            <w:shd w:val="clear" w:color="auto" w:fill="auto"/>
            <w:vAlign w:val="center"/>
          </w:tcPr>
          <w:p w14:paraId="45BC887D" w14:textId="4DFC8AEB"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4</w:t>
            </w:r>
          </w:p>
        </w:tc>
        <w:tc>
          <w:tcPr>
            <w:tcW w:w="293" w:type="dxa"/>
            <w:tcBorders>
              <w:top w:val="nil"/>
              <w:left w:val="nil"/>
              <w:bottom w:val="single" w:sz="8" w:space="0" w:color="auto"/>
              <w:right w:val="single" w:sz="8" w:space="0" w:color="auto"/>
            </w:tcBorders>
            <w:shd w:val="clear" w:color="auto" w:fill="auto"/>
            <w:vAlign w:val="center"/>
          </w:tcPr>
          <w:p w14:paraId="6CCD0EB4" w14:textId="6C6A3DC6"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4</w:t>
            </w:r>
          </w:p>
        </w:tc>
        <w:tc>
          <w:tcPr>
            <w:tcW w:w="293" w:type="dxa"/>
            <w:tcBorders>
              <w:top w:val="nil"/>
              <w:left w:val="nil"/>
              <w:bottom w:val="single" w:sz="8" w:space="0" w:color="auto"/>
              <w:right w:val="single" w:sz="8" w:space="0" w:color="auto"/>
            </w:tcBorders>
            <w:shd w:val="clear" w:color="auto" w:fill="auto"/>
            <w:vAlign w:val="center"/>
          </w:tcPr>
          <w:p w14:paraId="11BA13CB" w14:textId="42D0BE0E"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4</w:t>
            </w:r>
          </w:p>
        </w:tc>
        <w:tc>
          <w:tcPr>
            <w:tcW w:w="297" w:type="dxa"/>
            <w:tcBorders>
              <w:top w:val="nil"/>
              <w:left w:val="nil"/>
              <w:bottom w:val="single" w:sz="8" w:space="0" w:color="auto"/>
              <w:right w:val="single" w:sz="8" w:space="0" w:color="auto"/>
            </w:tcBorders>
            <w:shd w:val="clear" w:color="auto" w:fill="auto"/>
            <w:vAlign w:val="center"/>
          </w:tcPr>
          <w:p w14:paraId="2A9604BA" w14:textId="5D17F2EE"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4</w:t>
            </w:r>
          </w:p>
        </w:tc>
        <w:tc>
          <w:tcPr>
            <w:tcW w:w="293" w:type="dxa"/>
            <w:tcBorders>
              <w:top w:val="nil"/>
              <w:left w:val="nil"/>
              <w:bottom w:val="single" w:sz="8" w:space="0" w:color="auto"/>
              <w:right w:val="single" w:sz="8" w:space="0" w:color="auto"/>
            </w:tcBorders>
            <w:shd w:val="clear" w:color="auto" w:fill="auto"/>
            <w:vAlign w:val="center"/>
          </w:tcPr>
          <w:p w14:paraId="58400CF7" w14:textId="7ACF781D"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4</w:t>
            </w:r>
          </w:p>
        </w:tc>
        <w:tc>
          <w:tcPr>
            <w:tcW w:w="293" w:type="dxa"/>
            <w:tcBorders>
              <w:top w:val="nil"/>
              <w:left w:val="nil"/>
              <w:bottom w:val="single" w:sz="8" w:space="0" w:color="auto"/>
              <w:right w:val="single" w:sz="8" w:space="0" w:color="auto"/>
            </w:tcBorders>
            <w:shd w:val="clear" w:color="auto" w:fill="auto"/>
            <w:vAlign w:val="center"/>
          </w:tcPr>
          <w:p w14:paraId="2C3E3ED1" w14:textId="043FE0B5"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4</w:t>
            </w:r>
          </w:p>
        </w:tc>
        <w:tc>
          <w:tcPr>
            <w:tcW w:w="293" w:type="dxa"/>
            <w:tcBorders>
              <w:top w:val="nil"/>
              <w:left w:val="nil"/>
              <w:bottom w:val="single" w:sz="8" w:space="0" w:color="auto"/>
              <w:right w:val="single" w:sz="8" w:space="0" w:color="auto"/>
            </w:tcBorders>
            <w:shd w:val="clear" w:color="auto" w:fill="auto"/>
            <w:noWrap/>
            <w:vAlign w:val="center"/>
          </w:tcPr>
          <w:p w14:paraId="6AFC9EA8" w14:textId="219C3016"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4</w:t>
            </w:r>
          </w:p>
        </w:tc>
        <w:tc>
          <w:tcPr>
            <w:tcW w:w="297" w:type="dxa"/>
            <w:tcBorders>
              <w:top w:val="nil"/>
              <w:left w:val="nil"/>
              <w:bottom w:val="single" w:sz="8" w:space="0" w:color="auto"/>
              <w:right w:val="single" w:sz="8" w:space="0" w:color="auto"/>
            </w:tcBorders>
            <w:shd w:val="clear" w:color="auto" w:fill="auto"/>
            <w:noWrap/>
            <w:vAlign w:val="center"/>
          </w:tcPr>
          <w:p w14:paraId="785F7EDA" w14:textId="7FED7589"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4</w:t>
            </w:r>
          </w:p>
        </w:tc>
        <w:tc>
          <w:tcPr>
            <w:tcW w:w="294" w:type="dxa"/>
            <w:tcBorders>
              <w:top w:val="nil"/>
              <w:left w:val="nil"/>
              <w:bottom w:val="single" w:sz="8" w:space="0" w:color="auto"/>
              <w:right w:val="single" w:sz="8" w:space="0" w:color="auto"/>
            </w:tcBorders>
            <w:shd w:val="clear" w:color="auto" w:fill="auto"/>
            <w:noWrap/>
            <w:vAlign w:val="center"/>
          </w:tcPr>
          <w:p w14:paraId="029259B9" w14:textId="53C2F5CA"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4</w:t>
            </w:r>
          </w:p>
        </w:tc>
        <w:tc>
          <w:tcPr>
            <w:tcW w:w="294" w:type="dxa"/>
            <w:tcBorders>
              <w:top w:val="nil"/>
              <w:left w:val="nil"/>
              <w:bottom w:val="single" w:sz="8" w:space="0" w:color="auto"/>
              <w:right w:val="single" w:sz="8" w:space="0" w:color="auto"/>
            </w:tcBorders>
            <w:shd w:val="clear" w:color="auto" w:fill="auto"/>
            <w:noWrap/>
            <w:vAlign w:val="center"/>
          </w:tcPr>
          <w:p w14:paraId="4388D0AB" w14:textId="795C2B4F" w:rsidR="00C23BFD" w:rsidRPr="00892A0F" w:rsidRDefault="00C23BFD" w:rsidP="00C23BFD">
            <w:pPr>
              <w:spacing w:after="0" w:line="276" w:lineRule="auto"/>
              <w:jc w:val="center"/>
              <w:rPr>
                <w:rFonts w:ascii="Times New Roman" w:eastAsia="Times New Roman" w:hAnsi="Times New Roman" w:cs="Times New Roman"/>
                <w:b/>
                <w:bCs/>
                <w:color w:val="000000"/>
                <w:sz w:val="12"/>
                <w:szCs w:val="12"/>
                <w:lang w:eastAsia="ru-RU"/>
              </w:rPr>
            </w:pPr>
            <w:r w:rsidRPr="00892A0F">
              <w:rPr>
                <w:rFonts w:ascii="Times New Roman" w:eastAsia="Times New Roman" w:hAnsi="Times New Roman" w:cs="Times New Roman"/>
                <w:color w:val="000000"/>
                <w:sz w:val="12"/>
                <w:szCs w:val="12"/>
                <w:lang w:eastAsia="ru-RU"/>
              </w:rPr>
              <w:t>4</w:t>
            </w:r>
          </w:p>
        </w:tc>
        <w:tc>
          <w:tcPr>
            <w:tcW w:w="294" w:type="dxa"/>
            <w:tcBorders>
              <w:top w:val="nil"/>
              <w:left w:val="nil"/>
              <w:bottom w:val="single" w:sz="8" w:space="0" w:color="auto"/>
              <w:right w:val="single" w:sz="8" w:space="0" w:color="auto"/>
            </w:tcBorders>
            <w:shd w:val="clear" w:color="auto" w:fill="auto"/>
            <w:vAlign w:val="center"/>
          </w:tcPr>
          <w:p w14:paraId="72BA0E61" w14:textId="5FF6693D"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4</w:t>
            </w:r>
          </w:p>
        </w:tc>
        <w:tc>
          <w:tcPr>
            <w:tcW w:w="298" w:type="dxa"/>
            <w:tcBorders>
              <w:top w:val="nil"/>
              <w:left w:val="nil"/>
              <w:bottom w:val="single" w:sz="8" w:space="0" w:color="auto"/>
              <w:right w:val="single" w:sz="8" w:space="0" w:color="auto"/>
            </w:tcBorders>
            <w:shd w:val="clear" w:color="auto" w:fill="auto"/>
            <w:noWrap/>
            <w:vAlign w:val="center"/>
          </w:tcPr>
          <w:p w14:paraId="66C6A369" w14:textId="0B302699"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5</w:t>
            </w:r>
          </w:p>
        </w:tc>
        <w:tc>
          <w:tcPr>
            <w:tcW w:w="294" w:type="dxa"/>
            <w:tcBorders>
              <w:top w:val="nil"/>
              <w:left w:val="nil"/>
              <w:bottom w:val="single" w:sz="8" w:space="0" w:color="auto"/>
              <w:right w:val="single" w:sz="8" w:space="0" w:color="auto"/>
            </w:tcBorders>
            <w:shd w:val="clear" w:color="auto" w:fill="auto"/>
            <w:noWrap/>
            <w:vAlign w:val="center"/>
          </w:tcPr>
          <w:p w14:paraId="6D77DCDE" w14:textId="514582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5</w:t>
            </w:r>
          </w:p>
        </w:tc>
        <w:tc>
          <w:tcPr>
            <w:tcW w:w="294" w:type="dxa"/>
            <w:tcBorders>
              <w:top w:val="nil"/>
              <w:left w:val="nil"/>
              <w:bottom w:val="single" w:sz="8" w:space="0" w:color="auto"/>
              <w:right w:val="single" w:sz="8" w:space="0" w:color="auto"/>
            </w:tcBorders>
            <w:shd w:val="clear" w:color="auto" w:fill="auto"/>
            <w:noWrap/>
            <w:vAlign w:val="center"/>
          </w:tcPr>
          <w:p w14:paraId="2A6115CE" w14:textId="72AAE29F"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5</w:t>
            </w:r>
          </w:p>
        </w:tc>
        <w:tc>
          <w:tcPr>
            <w:tcW w:w="294" w:type="dxa"/>
            <w:tcBorders>
              <w:top w:val="nil"/>
              <w:left w:val="nil"/>
              <w:bottom w:val="single" w:sz="8" w:space="0" w:color="auto"/>
              <w:right w:val="single" w:sz="8" w:space="0" w:color="auto"/>
            </w:tcBorders>
            <w:shd w:val="clear" w:color="auto" w:fill="auto"/>
            <w:noWrap/>
            <w:vAlign w:val="center"/>
          </w:tcPr>
          <w:p w14:paraId="698E3BB4" w14:textId="20C4F456"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5</w:t>
            </w:r>
          </w:p>
        </w:tc>
        <w:tc>
          <w:tcPr>
            <w:tcW w:w="294" w:type="dxa"/>
            <w:tcBorders>
              <w:top w:val="nil"/>
              <w:left w:val="nil"/>
              <w:bottom w:val="single" w:sz="8" w:space="0" w:color="auto"/>
              <w:right w:val="single" w:sz="8" w:space="0" w:color="auto"/>
            </w:tcBorders>
            <w:shd w:val="clear" w:color="auto" w:fill="C5E0B3" w:themeFill="accent6" w:themeFillTint="66"/>
            <w:noWrap/>
            <w:vAlign w:val="center"/>
          </w:tcPr>
          <w:p w14:paraId="10954741" w14:textId="3EDE4369"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000000" w:fill="FFFF00"/>
            <w:noWrap/>
            <w:vAlign w:val="center"/>
          </w:tcPr>
          <w:p w14:paraId="49DB3A71" w14:textId="6FCCE783" w:rsidR="00C23BFD" w:rsidRPr="00892A0F" w:rsidRDefault="00C23BFD" w:rsidP="00C23BFD">
            <w:pPr>
              <w:spacing w:after="0" w:line="276" w:lineRule="auto"/>
              <w:jc w:val="center"/>
              <w:rPr>
                <w:rFonts w:ascii="Times New Roman" w:eastAsia="Times New Roman" w:hAnsi="Times New Roman" w:cs="Times New Roman"/>
                <w:b/>
                <w:bCs/>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00"/>
            <w:noWrap/>
            <w:vAlign w:val="center"/>
          </w:tcPr>
          <w:p w14:paraId="7A5DD2DF" w14:textId="22DA7AA9"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7C6F9C56" w14:textId="32A078CA"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60CD7BA9" w14:textId="5146BD9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tcPr>
          <w:p w14:paraId="460DFC4E" w14:textId="21E42C63"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2195041F" w14:textId="4987A655"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6CCBCD2F" w14:textId="7404F8F2"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618B7F8E" w14:textId="7DCF5598"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3FA9519D" w14:textId="1613A7D3"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tcPr>
          <w:p w14:paraId="5DACC482" w14:textId="0B1A0A05"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nil"/>
            </w:tcBorders>
            <w:shd w:val="clear" w:color="auto" w:fill="auto"/>
            <w:noWrap/>
            <w:vAlign w:val="center"/>
          </w:tcPr>
          <w:p w14:paraId="47FB8C36" w14:textId="00FF166C"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single" w:sz="8" w:space="0" w:color="auto"/>
              <w:bottom w:val="single" w:sz="8" w:space="0" w:color="auto"/>
              <w:right w:val="single" w:sz="4" w:space="0" w:color="auto"/>
            </w:tcBorders>
            <w:shd w:val="clear" w:color="auto" w:fill="auto"/>
            <w:noWrap/>
            <w:vAlign w:val="center"/>
          </w:tcPr>
          <w:p w14:paraId="183EDD6B" w14:textId="550BCDFA"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3EC117A1" w14:textId="40E9D81F"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tcPr>
          <w:p w14:paraId="10B45974" w14:textId="6614FC92"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vAlign w:val="center"/>
          </w:tcPr>
          <w:p w14:paraId="71D86212" w14:textId="4E2A48AD"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tcPr>
          <w:p w14:paraId="15374FD1" w14:textId="4732F44E"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tcPr>
          <w:p w14:paraId="05FDC166" w14:textId="08D33DEA"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tcPr>
          <w:p w14:paraId="72F10991" w14:textId="2AFAEADD"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tcPr>
          <w:p w14:paraId="240903A0" w14:textId="7710E43E"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tcPr>
          <w:p w14:paraId="08DCE606" w14:textId="5E11150F"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tcPr>
          <w:p w14:paraId="1D711FF1" w14:textId="5061C813"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tcPr>
          <w:p w14:paraId="17E31707" w14:textId="524562C2"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tcPr>
          <w:p w14:paraId="7DF71D0A" w14:textId="4AEA8EDB"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tcPr>
          <w:p w14:paraId="0C21FD00" w14:textId="2377545B"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C5E0B3" w:themeFill="accent6" w:themeFillTint="66"/>
            <w:vAlign w:val="center"/>
          </w:tcPr>
          <w:p w14:paraId="0EF39FED" w14:textId="33EBF702"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tcPr>
          <w:p w14:paraId="334B000B" w14:textId="7E6FDA4B"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tcPr>
          <w:p w14:paraId="5F4D81A2" w14:textId="241675E5"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329" w:type="dxa"/>
            <w:tcBorders>
              <w:top w:val="nil"/>
              <w:left w:val="nil"/>
              <w:bottom w:val="single" w:sz="8" w:space="0" w:color="auto"/>
              <w:right w:val="single" w:sz="8" w:space="0" w:color="auto"/>
            </w:tcBorders>
            <w:shd w:val="clear" w:color="auto" w:fill="auto"/>
            <w:vAlign w:val="center"/>
          </w:tcPr>
          <w:p w14:paraId="3B730350" w14:textId="0CB59568"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68</w:t>
            </w:r>
          </w:p>
        </w:tc>
      </w:tr>
      <w:tr w:rsidR="00C23BFD" w:rsidRPr="00892A0F" w14:paraId="5A86E366" w14:textId="77777777" w:rsidTr="00C23BFD">
        <w:trPr>
          <w:trHeight w:val="315"/>
        </w:trPr>
        <w:tc>
          <w:tcPr>
            <w:tcW w:w="434" w:type="dxa"/>
            <w:tcBorders>
              <w:top w:val="nil"/>
              <w:left w:val="single" w:sz="8" w:space="0" w:color="auto"/>
              <w:bottom w:val="single" w:sz="8" w:space="0" w:color="auto"/>
              <w:right w:val="single" w:sz="8" w:space="0" w:color="auto"/>
            </w:tcBorders>
            <w:shd w:val="clear" w:color="auto" w:fill="auto"/>
            <w:vAlign w:val="center"/>
            <w:hideMark/>
          </w:tcPr>
          <w:p w14:paraId="73196FA5" w14:textId="77777777" w:rsidR="00C23BFD" w:rsidRPr="00892A0F" w:rsidRDefault="00C23BFD" w:rsidP="00C23BFD">
            <w:pPr>
              <w:spacing w:after="0" w:line="276" w:lineRule="auto"/>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ОП 04</w:t>
            </w:r>
          </w:p>
        </w:tc>
        <w:tc>
          <w:tcPr>
            <w:tcW w:w="859" w:type="dxa"/>
            <w:tcBorders>
              <w:top w:val="nil"/>
              <w:left w:val="nil"/>
              <w:bottom w:val="single" w:sz="8" w:space="0" w:color="auto"/>
              <w:right w:val="single" w:sz="8" w:space="0" w:color="auto"/>
            </w:tcBorders>
            <w:shd w:val="clear" w:color="auto" w:fill="auto"/>
            <w:noWrap/>
            <w:vAlign w:val="bottom"/>
          </w:tcPr>
          <w:p w14:paraId="31DCF744" w14:textId="2D3167A3" w:rsidR="00C23BFD" w:rsidRPr="00892A0F" w:rsidRDefault="00C23BFD" w:rsidP="00C23BFD">
            <w:pPr>
              <w:spacing w:after="0" w:line="276" w:lineRule="auto"/>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xml:space="preserve">Органическая химия </w:t>
            </w:r>
          </w:p>
        </w:tc>
        <w:tc>
          <w:tcPr>
            <w:tcW w:w="297" w:type="dxa"/>
            <w:tcBorders>
              <w:top w:val="nil"/>
              <w:left w:val="nil"/>
              <w:bottom w:val="single" w:sz="8" w:space="0" w:color="auto"/>
              <w:right w:val="single" w:sz="8" w:space="0" w:color="auto"/>
            </w:tcBorders>
            <w:shd w:val="clear" w:color="auto" w:fill="auto"/>
            <w:vAlign w:val="center"/>
          </w:tcPr>
          <w:p w14:paraId="0506BBF5" w14:textId="5B619C2C"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6E6547B8" w14:textId="4AB13A85"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3E7D5402" w14:textId="0C1EE7CC"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690C956F" w14:textId="18AF2AAB"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tcPr>
          <w:p w14:paraId="22CDB2D2" w14:textId="1304A662"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4851E08E" w14:textId="346FC349"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08207F41" w14:textId="3EA39E83"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tcPr>
          <w:p w14:paraId="61BEA805" w14:textId="2604DD03"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tcPr>
          <w:p w14:paraId="6A40A5A0" w14:textId="239F7244"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4D1ED4D9" w14:textId="36EF5AB1"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32D86DFD" w14:textId="177716CA"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tcPr>
          <w:p w14:paraId="34003EA1" w14:textId="4EB1F8BB"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tcPr>
          <w:p w14:paraId="086F776A" w14:textId="1CA0045D"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3744D794" w14:textId="41D422E0"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670F19D6" w14:textId="024AC2F8"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495F151C" w14:textId="09266489"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C5E0B3" w:themeFill="accent6" w:themeFillTint="66"/>
            <w:noWrap/>
            <w:vAlign w:val="center"/>
          </w:tcPr>
          <w:p w14:paraId="5FB9C25D" w14:textId="20EB9758"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000000" w:fill="FFFF00"/>
            <w:noWrap/>
            <w:vAlign w:val="center"/>
          </w:tcPr>
          <w:p w14:paraId="746258E7" w14:textId="0919BE9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00"/>
            <w:noWrap/>
            <w:vAlign w:val="center"/>
          </w:tcPr>
          <w:p w14:paraId="7BF97E11" w14:textId="3BB150DA"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2D663E99" w14:textId="1C77A0EA"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467C4721" w14:textId="3464E768"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tcPr>
          <w:p w14:paraId="28C184C5" w14:textId="1E0E55AD"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230F53DB" w14:textId="26F99FF9"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4" w:type="dxa"/>
            <w:tcBorders>
              <w:top w:val="nil"/>
              <w:left w:val="nil"/>
              <w:bottom w:val="single" w:sz="8" w:space="0" w:color="auto"/>
              <w:right w:val="single" w:sz="8" w:space="0" w:color="auto"/>
            </w:tcBorders>
            <w:shd w:val="clear" w:color="auto" w:fill="auto"/>
            <w:noWrap/>
            <w:vAlign w:val="center"/>
          </w:tcPr>
          <w:p w14:paraId="1E10CDAE" w14:textId="517AC9EE"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4" w:type="dxa"/>
            <w:tcBorders>
              <w:top w:val="nil"/>
              <w:left w:val="nil"/>
              <w:bottom w:val="single" w:sz="8" w:space="0" w:color="auto"/>
              <w:right w:val="single" w:sz="8" w:space="0" w:color="auto"/>
            </w:tcBorders>
            <w:shd w:val="clear" w:color="auto" w:fill="auto"/>
            <w:noWrap/>
            <w:vAlign w:val="center"/>
          </w:tcPr>
          <w:p w14:paraId="05AF4CE1" w14:textId="6EA18B52"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4" w:type="dxa"/>
            <w:tcBorders>
              <w:top w:val="nil"/>
              <w:left w:val="nil"/>
              <w:bottom w:val="single" w:sz="8" w:space="0" w:color="auto"/>
              <w:right w:val="single" w:sz="8" w:space="0" w:color="auto"/>
            </w:tcBorders>
            <w:shd w:val="clear" w:color="auto" w:fill="auto"/>
            <w:noWrap/>
            <w:vAlign w:val="center"/>
          </w:tcPr>
          <w:p w14:paraId="3124FDD9" w14:textId="466ABD2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8" w:type="dxa"/>
            <w:tcBorders>
              <w:top w:val="nil"/>
              <w:left w:val="nil"/>
              <w:bottom w:val="single" w:sz="8" w:space="0" w:color="auto"/>
              <w:right w:val="single" w:sz="8" w:space="0" w:color="auto"/>
            </w:tcBorders>
            <w:shd w:val="clear" w:color="auto" w:fill="auto"/>
            <w:noWrap/>
            <w:vAlign w:val="center"/>
          </w:tcPr>
          <w:p w14:paraId="732B4AD1" w14:textId="07E75E75"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4" w:type="dxa"/>
            <w:tcBorders>
              <w:top w:val="nil"/>
              <w:left w:val="nil"/>
              <w:bottom w:val="single" w:sz="8" w:space="0" w:color="auto"/>
              <w:right w:val="nil"/>
            </w:tcBorders>
            <w:shd w:val="clear" w:color="auto" w:fill="auto"/>
            <w:noWrap/>
            <w:vAlign w:val="center"/>
          </w:tcPr>
          <w:p w14:paraId="5EE21DB9" w14:textId="521F6773"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4" w:type="dxa"/>
            <w:tcBorders>
              <w:top w:val="nil"/>
              <w:left w:val="single" w:sz="8" w:space="0" w:color="auto"/>
              <w:bottom w:val="single" w:sz="8" w:space="0" w:color="auto"/>
              <w:right w:val="single" w:sz="4" w:space="0" w:color="auto"/>
            </w:tcBorders>
            <w:shd w:val="clear" w:color="auto" w:fill="auto"/>
            <w:noWrap/>
            <w:vAlign w:val="center"/>
          </w:tcPr>
          <w:p w14:paraId="239B2E55" w14:textId="19D0826B"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4" w:type="dxa"/>
            <w:tcBorders>
              <w:top w:val="nil"/>
              <w:left w:val="nil"/>
              <w:bottom w:val="single" w:sz="8" w:space="0" w:color="auto"/>
              <w:right w:val="single" w:sz="8" w:space="0" w:color="auto"/>
            </w:tcBorders>
            <w:shd w:val="clear" w:color="auto" w:fill="auto"/>
            <w:noWrap/>
            <w:vAlign w:val="center"/>
          </w:tcPr>
          <w:p w14:paraId="134D2A7B" w14:textId="6F27FBF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4" w:type="dxa"/>
            <w:tcBorders>
              <w:top w:val="nil"/>
              <w:left w:val="nil"/>
              <w:bottom w:val="single" w:sz="8" w:space="0" w:color="auto"/>
              <w:right w:val="single" w:sz="8" w:space="0" w:color="auto"/>
            </w:tcBorders>
            <w:shd w:val="clear" w:color="auto" w:fill="auto"/>
            <w:vAlign w:val="center"/>
          </w:tcPr>
          <w:p w14:paraId="12635B9F" w14:textId="6BFA1C4D"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8" w:type="dxa"/>
            <w:tcBorders>
              <w:top w:val="nil"/>
              <w:left w:val="nil"/>
              <w:bottom w:val="single" w:sz="8" w:space="0" w:color="auto"/>
              <w:right w:val="single" w:sz="8" w:space="0" w:color="auto"/>
            </w:tcBorders>
            <w:shd w:val="clear" w:color="auto" w:fill="auto"/>
            <w:vAlign w:val="center"/>
          </w:tcPr>
          <w:p w14:paraId="08BE9950" w14:textId="751CB3A0"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4" w:type="dxa"/>
            <w:tcBorders>
              <w:top w:val="nil"/>
              <w:left w:val="nil"/>
              <w:bottom w:val="single" w:sz="8" w:space="0" w:color="auto"/>
              <w:right w:val="single" w:sz="8" w:space="0" w:color="auto"/>
            </w:tcBorders>
            <w:shd w:val="clear" w:color="auto" w:fill="auto"/>
            <w:vAlign w:val="center"/>
          </w:tcPr>
          <w:p w14:paraId="130C4E88" w14:textId="6923F27D"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4" w:type="dxa"/>
            <w:tcBorders>
              <w:top w:val="nil"/>
              <w:left w:val="nil"/>
              <w:bottom w:val="single" w:sz="8" w:space="0" w:color="auto"/>
              <w:right w:val="single" w:sz="8" w:space="0" w:color="auto"/>
            </w:tcBorders>
            <w:shd w:val="clear" w:color="auto" w:fill="auto"/>
            <w:vAlign w:val="center"/>
          </w:tcPr>
          <w:p w14:paraId="5A2D8149" w14:textId="231A9EDF"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4" w:type="dxa"/>
            <w:tcBorders>
              <w:top w:val="nil"/>
              <w:left w:val="nil"/>
              <w:bottom w:val="single" w:sz="8" w:space="0" w:color="auto"/>
              <w:right w:val="single" w:sz="8" w:space="0" w:color="auto"/>
            </w:tcBorders>
            <w:shd w:val="clear" w:color="auto" w:fill="auto"/>
            <w:vAlign w:val="center"/>
          </w:tcPr>
          <w:p w14:paraId="1EC5AB1B" w14:textId="4F4D9559"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4" w:type="dxa"/>
            <w:tcBorders>
              <w:top w:val="nil"/>
              <w:left w:val="nil"/>
              <w:bottom w:val="single" w:sz="8" w:space="0" w:color="auto"/>
              <w:right w:val="single" w:sz="8" w:space="0" w:color="auto"/>
            </w:tcBorders>
            <w:shd w:val="clear" w:color="auto" w:fill="auto"/>
            <w:vAlign w:val="center"/>
          </w:tcPr>
          <w:p w14:paraId="2041FFA1" w14:textId="6E6743FB"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4" w:type="dxa"/>
            <w:tcBorders>
              <w:top w:val="nil"/>
              <w:left w:val="nil"/>
              <w:bottom w:val="single" w:sz="8" w:space="0" w:color="auto"/>
              <w:right w:val="single" w:sz="8" w:space="0" w:color="auto"/>
            </w:tcBorders>
            <w:shd w:val="clear" w:color="auto" w:fill="auto"/>
            <w:vAlign w:val="center"/>
          </w:tcPr>
          <w:p w14:paraId="1EF88EA5" w14:textId="0AA7ED6C"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4" w:type="dxa"/>
            <w:tcBorders>
              <w:top w:val="nil"/>
              <w:left w:val="nil"/>
              <w:bottom w:val="single" w:sz="8" w:space="0" w:color="auto"/>
              <w:right w:val="single" w:sz="8" w:space="0" w:color="auto"/>
            </w:tcBorders>
            <w:shd w:val="clear" w:color="auto" w:fill="auto"/>
            <w:vAlign w:val="center"/>
          </w:tcPr>
          <w:p w14:paraId="40850A89" w14:textId="674BF7D0"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4" w:type="dxa"/>
            <w:tcBorders>
              <w:top w:val="nil"/>
              <w:left w:val="nil"/>
              <w:bottom w:val="single" w:sz="8" w:space="0" w:color="auto"/>
              <w:right w:val="single" w:sz="8" w:space="0" w:color="auto"/>
            </w:tcBorders>
            <w:shd w:val="clear" w:color="auto" w:fill="auto"/>
            <w:vAlign w:val="center"/>
          </w:tcPr>
          <w:p w14:paraId="4AF20542" w14:textId="686ECD83"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4" w:type="dxa"/>
            <w:tcBorders>
              <w:top w:val="nil"/>
              <w:left w:val="nil"/>
              <w:bottom w:val="single" w:sz="8" w:space="0" w:color="auto"/>
              <w:right w:val="single" w:sz="8" w:space="0" w:color="auto"/>
            </w:tcBorders>
            <w:shd w:val="clear" w:color="auto" w:fill="auto"/>
            <w:vAlign w:val="center"/>
          </w:tcPr>
          <w:p w14:paraId="41C08680" w14:textId="7DCF0A74"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4" w:type="dxa"/>
            <w:tcBorders>
              <w:top w:val="nil"/>
              <w:left w:val="nil"/>
              <w:bottom w:val="single" w:sz="8" w:space="0" w:color="auto"/>
              <w:right w:val="single" w:sz="8" w:space="0" w:color="auto"/>
            </w:tcBorders>
            <w:shd w:val="clear" w:color="auto" w:fill="auto"/>
            <w:vAlign w:val="center"/>
          </w:tcPr>
          <w:p w14:paraId="11F4A7F5" w14:textId="0AD10B9D"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4" w:type="dxa"/>
            <w:tcBorders>
              <w:top w:val="nil"/>
              <w:left w:val="nil"/>
              <w:bottom w:val="single" w:sz="8" w:space="0" w:color="auto"/>
              <w:right w:val="single" w:sz="8" w:space="0" w:color="auto"/>
            </w:tcBorders>
            <w:shd w:val="clear" w:color="auto" w:fill="C5E0B3" w:themeFill="accent6" w:themeFillTint="66"/>
            <w:vAlign w:val="center"/>
          </w:tcPr>
          <w:p w14:paraId="71DC121B" w14:textId="10B74919"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tcPr>
          <w:p w14:paraId="22AF872D" w14:textId="627C0D5C"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tcPr>
          <w:p w14:paraId="42E19C71" w14:textId="4C1974FD"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329" w:type="dxa"/>
            <w:tcBorders>
              <w:top w:val="nil"/>
              <w:left w:val="nil"/>
              <w:bottom w:val="single" w:sz="8" w:space="0" w:color="auto"/>
              <w:right w:val="single" w:sz="8" w:space="0" w:color="auto"/>
            </w:tcBorders>
            <w:shd w:val="clear" w:color="auto" w:fill="auto"/>
            <w:vAlign w:val="center"/>
          </w:tcPr>
          <w:p w14:paraId="643B85BF" w14:textId="07A9DD5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57</w:t>
            </w:r>
          </w:p>
        </w:tc>
      </w:tr>
      <w:tr w:rsidR="00C23BFD" w:rsidRPr="00892A0F" w14:paraId="457016C8" w14:textId="77777777" w:rsidTr="00C23BFD">
        <w:trPr>
          <w:trHeight w:val="315"/>
        </w:trPr>
        <w:tc>
          <w:tcPr>
            <w:tcW w:w="434" w:type="dxa"/>
            <w:tcBorders>
              <w:top w:val="nil"/>
              <w:left w:val="single" w:sz="8" w:space="0" w:color="auto"/>
              <w:bottom w:val="single" w:sz="8" w:space="0" w:color="auto"/>
              <w:right w:val="single" w:sz="8" w:space="0" w:color="auto"/>
            </w:tcBorders>
            <w:shd w:val="clear" w:color="auto" w:fill="auto"/>
            <w:vAlign w:val="center"/>
            <w:hideMark/>
          </w:tcPr>
          <w:p w14:paraId="03CEB94B" w14:textId="77777777" w:rsidR="00C23BFD" w:rsidRPr="00892A0F" w:rsidRDefault="00C23BFD" w:rsidP="00C23BFD">
            <w:pPr>
              <w:spacing w:after="0" w:line="276" w:lineRule="auto"/>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ОП 05</w:t>
            </w:r>
          </w:p>
        </w:tc>
        <w:tc>
          <w:tcPr>
            <w:tcW w:w="859" w:type="dxa"/>
            <w:tcBorders>
              <w:top w:val="nil"/>
              <w:left w:val="nil"/>
              <w:bottom w:val="single" w:sz="8" w:space="0" w:color="auto"/>
              <w:right w:val="single" w:sz="8" w:space="0" w:color="auto"/>
            </w:tcBorders>
            <w:shd w:val="clear" w:color="auto" w:fill="auto"/>
            <w:noWrap/>
            <w:vAlign w:val="bottom"/>
          </w:tcPr>
          <w:p w14:paraId="2CA721AD" w14:textId="1A9CF467" w:rsidR="00C23BFD" w:rsidRPr="00892A0F" w:rsidRDefault="00C23BFD" w:rsidP="00C23BFD">
            <w:pPr>
              <w:spacing w:after="0" w:line="276" w:lineRule="auto"/>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Аналитическая химия</w:t>
            </w:r>
          </w:p>
        </w:tc>
        <w:tc>
          <w:tcPr>
            <w:tcW w:w="297" w:type="dxa"/>
            <w:tcBorders>
              <w:top w:val="nil"/>
              <w:left w:val="nil"/>
              <w:bottom w:val="single" w:sz="8" w:space="0" w:color="auto"/>
              <w:right w:val="single" w:sz="8" w:space="0" w:color="auto"/>
            </w:tcBorders>
            <w:shd w:val="clear" w:color="auto" w:fill="auto"/>
            <w:vAlign w:val="center"/>
          </w:tcPr>
          <w:p w14:paraId="22C3C2DD" w14:textId="1258C3D3"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4B176A08" w14:textId="725D362A"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5C4B9543" w14:textId="7CF3D22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5AAA1BCE" w14:textId="30D22DC3"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tcPr>
          <w:p w14:paraId="4AF9A053" w14:textId="0A32549B"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65887EF8" w14:textId="47E46BB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407BE2BC" w14:textId="2105282B"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tcPr>
          <w:p w14:paraId="6BB61CB0" w14:textId="5DE2C78C"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tcPr>
          <w:p w14:paraId="44777656" w14:textId="600E1C1A"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36039862" w14:textId="1858EDE9"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42F9CAF5" w14:textId="26ABBCAB"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tcPr>
          <w:p w14:paraId="03EBED4D" w14:textId="2571A85E"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tcPr>
          <w:p w14:paraId="0CFB63B7" w14:textId="1454D320"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232D1490" w14:textId="1534363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137A8AD1" w14:textId="0F108951"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5F2C37BC" w14:textId="087097C9"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C5E0B3" w:themeFill="accent6" w:themeFillTint="66"/>
            <w:noWrap/>
            <w:vAlign w:val="center"/>
          </w:tcPr>
          <w:p w14:paraId="3E630FE6" w14:textId="627BA5B3"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000000" w:fill="FFFF00"/>
            <w:noWrap/>
            <w:vAlign w:val="center"/>
          </w:tcPr>
          <w:p w14:paraId="7965B3E8" w14:textId="3C90C042"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b/>
                <w:bCs/>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00"/>
            <w:noWrap/>
            <w:vAlign w:val="center"/>
          </w:tcPr>
          <w:p w14:paraId="4DB3C4D0" w14:textId="182C83F6"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04925162" w14:textId="7ECF41FD"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7C48CCB4" w14:textId="70238E01"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tcPr>
          <w:p w14:paraId="0FE206C3" w14:textId="1F0BA963"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6D2A1392" w14:textId="1D6DF988"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noWrap/>
            <w:vAlign w:val="center"/>
          </w:tcPr>
          <w:p w14:paraId="023DB2BE" w14:textId="1F0AA396"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noWrap/>
            <w:vAlign w:val="center"/>
          </w:tcPr>
          <w:p w14:paraId="13FEC951" w14:textId="76326869"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noWrap/>
            <w:vAlign w:val="center"/>
          </w:tcPr>
          <w:p w14:paraId="307DD4F0" w14:textId="06DC89D2"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8" w:type="dxa"/>
            <w:tcBorders>
              <w:top w:val="nil"/>
              <w:left w:val="nil"/>
              <w:bottom w:val="single" w:sz="8" w:space="0" w:color="auto"/>
              <w:right w:val="single" w:sz="8" w:space="0" w:color="auto"/>
            </w:tcBorders>
            <w:shd w:val="clear" w:color="auto" w:fill="auto"/>
            <w:noWrap/>
            <w:vAlign w:val="center"/>
          </w:tcPr>
          <w:p w14:paraId="665EC19E" w14:textId="559FF290"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nil"/>
            </w:tcBorders>
            <w:shd w:val="clear" w:color="auto" w:fill="auto"/>
            <w:noWrap/>
            <w:vAlign w:val="center"/>
          </w:tcPr>
          <w:p w14:paraId="5C36C0B5" w14:textId="74295DC5"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single" w:sz="8" w:space="0" w:color="auto"/>
              <w:bottom w:val="single" w:sz="8" w:space="0" w:color="auto"/>
              <w:right w:val="single" w:sz="4" w:space="0" w:color="auto"/>
            </w:tcBorders>
            <w:shd w:val="clear" w:color="auto" w:fill="auto"/>
            <w:noWrap/>
            <w:vAlign w:val="center"/>
          </w:tcPr>
          <w:p w14:paraId="3B8BD8B0" w14:textId="71FF3823"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b/>
                <w:bCs/>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noWrap/>
            <w:vAlign w:val="center"/>
          </w:tcPr>
          <w:p w14:paraId="7F04B838" w14:textId="6719945E"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vAlign w:val="center"/>
          </w:tcPr>
          <w:p w14:paraId="731C25D7" w14:textId="5B5DCB83"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8" w:type="dxa"/>
            <w:tcBorders>
              <w:top w:val="nil"/>
              <w:left w:val="nil"/>
              <w:bottom w:val="single" w:sz="8" w:space="0" w:color="auto"/>
              <w:right w:val="single" w:sz="8" w:space="0" w:color="auto"/>
            </w:tcBorders>
            <w:shd w:val="clear" w:color="auto" w:fill="auto"/>
            <w:vAlign w:val="center"/>
          </w:tcPr>
          <w:p w14:paraId="19E49FB8" w14:textId="385559F9"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vAlign w:val="center"/>
          </w:tcPr>
          <w:p w14:paraId="72D01DFF" w14:textId="3D698930"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vAlign w:val="center"/>
          </w:tcPr>
          <w:p w14:paraId="351BBCC5" w14:textId="14C0C73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vAlign w:val="center"/>
          </w:tcPr>
          <w:p w14:paraId="0425923C" w14:textId="42A7351D"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vAlign w:val="center"/>
          </w:tcPr>
          <w:p w14:paraId="3067B1E8" w14:textId="23AD72DA"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vAlign w:val="center"/>
          </w:tcPr>
          <w:p w14:paraId="1520EE45" w14:textId="501BDC74"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vAlign w:val="center"/>
          </w:tcPr>
          <w:p w14:paraId="2B619081" w14:textId="57E51E03"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vAlign w:val="center"/>
          </w:tcPr>
          <w:p w14:paraId="58F16A9F" w14:textId="0BBD4B0F"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vAlign w:val="center"/>
          </w:tcPr>
          <w:p w14:paraId="409433B9" w14:textId="77F53C7D"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vAlign w:val="center"/>
          </w:tcPr>
          <w:p w14:paraId="10911182" w14:textId="161E708A"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C5E0B3" w:themeFill="accent6" w:themeFillTint="66"/>
            <w:vAlign w:val="center"/>
          </w:tcPr>
          <w:p w14:paraId="28595EC7" w14:textId="28D00B9E"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tcPr>
          <w:p w14:paraId="0795B4C4" w14:textId="505A69B0"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tcPr>
          <w:p w14:paraId="154466B9" w14:textId="3795751B"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329" w:type="dxa"/>
            <w:tcBorders>
              <w:top w:val="nil"/>
              <w:left w:val="nil"/>
              <w:bottom w:val="single" w:sz="8" w:space="0" w:color="auto"/>
              <w:right w:val="single" w:sz="8" w:space="0" w:color="auto"/>
            </w:tcBorders>
            <w:shd w:val="clear" w:color="auto" w:fill="auto"/>
            <w:vAlign w:val="center"/>
          </w:tcPr>
          <w:p w14:paraId="7C257E6D" w14:textId="7BBA636C"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38</w:t>
            </w:r>
          </w:p>
        </w:tc>
      </w:tr>
      <w:tr w:rsidR="00C23BFD" w:rsidRPr="00892A0F" w14:paraId="412130C8" w14:textId="77777777" w:rsidTr="00C23BFD">
        <w:trPr>
          <w:trHeight w:val="615"/>
        </w:trPr>
        <w:tc>
          <w:tcPr>
            <w:tcW w:w="434" w:type="dxa"/>
            <w:tcBorders>
              <w:top w:val="nil"/>
              <w:left w:val="single" w:sz="8" w:space="0" w:color="auto"/>
              <w:bottom w:val="single" w:sz="8" w:space="0" w:color="auto"/>
              <w:right w:val="single" w:sz="8" w:space="0" w:color="auto"/>
            </w:tcBorders>
            <w:shd w:val="clear" w:color="auto" w:fill="auto"/>
            <w:vAlign w:val="center"/>
            <w:hideMark/>
          </w:tcPr>
          <w:p w14:paraId="7826C1CE" w14:textId="77777777" w:rsidR="00C23BFD" w:rsidRPr="00892A0F" w:rsidRDefault="00C23BFD" w:rsidP="00C23BFD">
            <w:pPr>
              <w:spacing w:after="0" w:line="276" w:lineRule="auto"/>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ОП 06</w:t>
            </w:r>
          </w:p>
        </w:tc>
        <w:tc>
          <w:tcPr>
            <w:tcW w:w="859" w:type="dxa"/>
            <w:tcBorders>
              <w:top w:val="nil"/>
              <w:left w:val="nil"/>
              <w:bottom w:val="single" w:sz="8" w:space="0" w:color="auto"/>
              <w:right w:val="single" w:sz="8" w:space="0" w:color="auto"/>
            </w:tcBorders>
            <w:shd w:val="clear" w:color="auto" w:fill="auto"/>
            <w:vAlign w:val="bottom"/>
          </w:tcPr>
          <w:p w14:paraId="01E60329" w14:textId="3885258A" w:rsidR="00C23BFD" w:rsidRPr="00892A0F" w:rsidRDefault="00C23BFD" w:rsidP="00C23BFD">
            <w:pPr>
              <w:spacing w:after="0" w:line="276" w:lineRule="auto"/>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Физическая и коллоидная химия</w:t>
            </w:r>
          </w:p>
        </w:tc>
        <w:tc>
          <w:tcPr>
            <w:tcW w:w="297" w:type="dxa"/>
            <w:tcBorders>
              <w:top w:val="nil"/>
              <w:left w:val="nil"/>
              <w:bottom w:val="single" w:sz="8" w:space="0" w:color="auto"/>
              <w:right w:val="single" w:sz="8" w:space="0" w:color="auto"/>
            </w:tcBorders>
            <w:shd w:val="clear" w:color="auto" w:fill="auto"/>
            <w:vAlign w:val="center"/>
          </w:tcPr>
          <w:p w14:paraId="7013F12A" w14:textId="66FDE9FC"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4817DE15" w14:textId="360653FF"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56AFA5EB" w14:textId="2BD1233F"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2B7CFD7E" w14:textId="1141F7EA"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tcPr>
          <w:p w14:paraId="75158B6F" w14:textId="2AD07F2F"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56931829" w14:textId="1BAC0A3D"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6412BA07" w14:textId="321189AC"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tcPr>
          <w:p w14:paraId="3D779647" w14:textId="65DB5835"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tcPr>
          <w:p w14:paraId="2FCD05AC" w14:textId="2AD3E975"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675F7631" w14:textId="1EAFFF2E"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5446266B" w14:textId="60DD3ABC"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tcPr>
          <w:p w14:paraId="223CB0F0" w14:textId="222332E3"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tcPr>
          <w:p w14:paraId="0D5CA768" w14:textId="3B63FA38"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368EE772" w14:textId="05830253"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2351CFC4" w14:textId="0DFCE4AD"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149C5365" w14:textId="39DD6F01"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C5E0B3" w:themeFill="accent6" w:themeFillTint="66"/>
            <w:noWrap/>
            <w:vAlign w:val="center"/>
          </w:tcPr>
          <w:p w14:paraId="4C37FE37" w14:textId="7EF84F01"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000000" w:fill="FFFF00"/>
            <w:noWrap/>
            <w:vAlign w:val="center"/>
          </w:tcPr>
          <w:p w14:paraId="1B206A7C" w14:textId="16FBCACF"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00"/>
            <w:noWrap/>
            <w:vAlign w:val="center"/>
          </w:tcPr>
          <w:p w14:paraId="45A1DD1B" w14:textId="54A01AF9"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6DAC2847" w14:textId="1D37B001"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009212F9" w14:textId="7C67DF44"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tcPr>
          <w:p w14:paraId="7EEE9293" w14:textId="37ED29CA"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217A137B" w14:textId="20690E6A"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4" w:type="dxa"/>
            <w:tcBorders>
              <w:top w:val="nil"/>
              <w:left w:val="nil"/>
              <w:bottom w:val="single" w:sz="8" w:space="0" w:color="auto"/>
              <w:right w:val="single" w:sz="8" w:space="0" w:color="auto"/>
            </w:tcBorders>
            <w:shd w:val="clear" w:color="auto" w:fill="auto"/>
            <w:noWrap/>
            <w:vAlign w:val="center"/>
          </w:tcPr>
          <w:p w14:paraId="634A2149" w14:textId="795ABECA"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4" w:type="dxa"/>
            <w:tcBorders>
              <w:top w:val="nil"/>
              <w:left w:val="nil"/>
              <w:bottom w:val="single" w:sz="8" w:space="0" w:color="auto"/>
              <w:right w:val="single" w:sz="8" w:space="0" w:color="auto"/>
            </w:tcBorders>
            <w:shd w:val="clear" w:color="auto" w:fill="auto"/>
            <w:noWrap/>
            <w:vAlign w:val="center"/>
          </w:tcPr>
          <w:p w14:paraId="2DEBD1ED" w14:textId="295633C2"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4" w:type="dxa"/>
            <w:tcBorders>
              <w:top w:val="nil"/>
              <w:left w:val="nil"/>
              <w:bottom w:val="single" w:sz="8" w:space="0" w:color="auto"/>
              <w:right w:val="single" w:sz="8" w:space="0" w:color="auto"/>
            </w:tcBorders>
            <w:shd w:val="clear" w:color="auto" w:fill="auto"/>
            <w:noWrap/>
            <w:vAlign w:val="center"/>
          </w:tcPr>
          <w:p w14:paraId="4AE133DC" w14:textId="6B0C745D"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8" w:type="dxa"/>
            <w:tcBorders>
              <w:top w:val="nil"/>
              <w:left w:val="nil"/>
              <w:bottom w:val="single" w:sz="8" w:space="0" w:color="auto"/>
              <w:right w:val="single" w:sz="8" w:space="0" w:color="auto"/>
            </w:tcBorders>
            <w:shd w:val="clear" w:color="auto" w:fill="auto"/>
            <w:noWrap/>
            <w:vAlign w:val="center"/>
          </w:tcPr>
          <w:p w14:paraId="3C8F52B1" w14:textId="57D8FA49"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4" w:type="dxa"/>
            <w:tcBorders>
              <w:top w:val="nil"/>
              <w:left w:val="nil"/>
              <w:bottom w:val="single" w:sz="8" w:space="0" w:color="auto"/>
              <w:right w:val="nil"/>
            </w:tcBorders>
            <w:shd w:val="clear" w:color="auto" w:fill="auto"/>
            <w:noWrap/>
            <w:vAlign w:val="center"/>
          </w:tcPr>
          <w:p w14:paraId="61642CFC" w14:textId="3A06AEF1"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4" w:type="dxa"/>
            <w:tcBorders>
              <w:top w:val="nil"/>
              <w:left w:val="single" w:sz="8" w:space="0" w:color="auto"/>
              <w:bottom w:val="single" w:sz="8" w:space="0" w:color="auto"/>
              <w:right w:val="single" w:sz="4" w:space="0" w:color="auto"/>
            </w:tcBorders>
            <w:shd w:val="clear" w:color="auto" w:fill="auto"/>
            <w:noWrap/>
            <w:vAlign w:val="center"/>
          </w:tcPr>
          <w:p w14:paraId="5B1EB3D6" w14:textId="2D722706"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4" w:type="dxa"/>
            <w:tcBorders>
              <w:top w:val="nil"/>
              <w:left w:val="nil"/>
              <w:bottom w:val="single" w:sz="8" w:space="0" w:color="auto"/>
              <w:right w:val="single" w:sz="8" w:space="0" w:color="auto"/>
            </w:tcBorders>
            <w:shd w:val="clear" w:color="auto" w:fill="auto"/>
            <w:noWrap/>
            <w:vAlign w:val="center"/>
          </w:tcPr>
          <w:p w14:paraId="43E5EEFC" w14:textId="0F4FD1FF"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4" w:type="dxa"/>
            <w:tcBorders>
              <w:top w:val="nil"/>
              <w:left w:val="nil"/>
              <w:bottom w:val="single" w:sz="8" w:space="0" w:color="auto"/>
              <w:right w:val="single" w:sz="8" w:space="0" w:color="auto"/>
            </w:tcBorders>
            <w:shd w:val="clear" w:color="auto" w:fill="auto"/>
            <w:vAlign w:val="center"/>
          </w:tcPr>
          <w:p w14:paraId="670E1602" w14:textId="0437DBB0"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8" w:type="dxa"/>
            <w:tcBorders>
              <w:top w:val="nil"/>
              <w:left w:val="nil"/>
              <w:bottom w:val="single" w:sz="8" w:space="0" w:color="auto"/>
              <w:right w:val="single" w:sz="8" w:space="0" w:color="auto"/>
            </w:tcBorders>
            <w:shd w:val="clear" w:color="auto" w:fill="auto"/>
            <w:vAlign w:val="center"/>
          </w:tcPr>
          <w:p w14:paraId="226F2A1D" w14:textId="6DF39D51"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4" w:type="dxa"/>
            <w:tcBorders>
              <w:top w:val="nil"/>
              <w:left w:val="nil"/>
              <w:bottom w:val="single" w:sz="8" w:space="0" w:color="auto"/>
              <w:right w:val="single" w:sz="8" w:space="0" w:color="auto"/>
            </w:tcBorders>
            <w:shd w:val="clear" w:color="auto" w:fill="auto"/>
            <w:vAlign w:val="center"/>
          </w:tcPr>
          <w:p w14:paraId="1DAF56C8" w14:textId="35E716FA"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4" w:type="dxa"/>
            <w:tcBorders>
              <w:top w:val="nil"/>
              <w:left w:val="nil"/>
              <w:bottom w:val="single" w:sz="8" w:space="0" w:color="auto"/>
              <w:right w:val="single" w:sz="8" w:space="0" w:color="auto"/>
            </w:tcBorders>
            <w:shd w:val="clear" w:color="auto" w:fill="auto"/>
            <w:vAlign w:val="center"/>
          </w:tcPr>
          <w:p w14:paraId="6AA0EBA1" w14:textId="7D6933AF"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4" w:type="dxa"/>
            <w:tcBorders>
              <w:top w:val="nil"/>
              <w:left w:val="nil"/>
              <w:bottom w:val="single" w:sz="8" w:space="0" w:color="auto"/>
              <w:right w:val="single" w:sz="8" w:space="0" w:color="auto"/>
            </w:tcBorders>
            <w:shd w:val="clear" w:color="auto" w:fill="auto"/>
            <w:vAlign w:val="center"/>
          </w:tcPr>
          <w:p w14:paraId="3A7C6970" w14:textId="47F0A9A0"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4" w:type="dxa"/>
            <w:tcBorders>
              <w:top w:val="nil"/>
              <w:left w:val="nil"/>
              <w:bottom w:val="single" w:sz="8" w:space="0" w:color="auto"/>
              <w:right w:val="single" w:sz="8" w:space="0" w:color="auto"/>
            </w:tcBorders>
            <w:shd w:val="clear" w:color="auto" w:fill="auto"/>
            <w:vAlign w:val="center"/>
          </w:tcPr>
          <w:p w14:paraId="51E5C162" w14:textId="76A82C13"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4" w:type="dxa"/>
            <w:tcBorders>
              <w:top w:val="nil"/>
              <w:left w:val="nil"/>
              <w:bottom w:val="single" w:sz="8" w:space="0" w:color="auto"/>
              <w:right w:val="single" w:sz="8" w:space="0" w:color="auto"/>
            </w:tcBorders>
            <w:shd w:val="clear" w:color="auto" w:fill="auto"/>
            <w:vAlign w:val="center"/>
          </w:tcPr>
          <w:p w14:paraId="7638A251" w14:textId="2CAFC3A6"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4" w:type="dxa"/>
            <w:tcBorders>
              <w:top w:val="nil"/>
              <w:left w:val="nil"/>
              <w:bottom w:val="single" w:sz="8" w:space="0" w:color="auto"/>
              <w:right w:val="single" w:sz="8" w:space="0" w:color="auto"/>
            </w:tcBorders>
            <w:shd w:val="clear" w:color="auto" w:fill="auto"/>
            <w:vAlign w:val="center"/>
          </w:tcPr>
          <w:p w14:paraId="75B7F5D5" w14:textId="6DF17CC3"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4" w:type="dxa"/>
            <w:tcBorders>
              <w:top w:val="nil"/>
              <w:left w:val="nil"/>
              <w:bottom w:val="single" w:sz="8" w:space="0" w:color="auto"/>
              <w:right w:val="single" w:sz="8" w:space="0" w:color="auto"/>
            </w:tcBorders>
            <w:shd w:val="clear" w:color="auto" w:fill="auto"/>
            <w:vAlign w:val="center"/>
          </w:tcPr>
          <w:p w14:paraId="2D5EE8B0" w14:textId="644C2D4A"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4" w:type="dxa"/>
            <w:tcBorders>
              <w:top w:val="nil"/>
              <w:left w:val="nil"/>
              <w:bottom w:val="single" w:sz="8" w:space="0" w:color="auto"/>
              <w:right w:val="single" w:sz="8" w:space="0" w:color="auto"/>
            </w:tcBorders>
            <w:shd w:val="clear" w:color="auto" w:fill="auto"/>
            <w:vAlign w:val="center"/>
          </w:tcPr>
          <w:p w14:paraId="2D11689A" w14:textId="597251D0"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4" w:type="dxa"/>
            <w:tcBorders>
              <w:top w:val="nil"/>
              <w:left w:val="nil"/>
              <w:bottom w:val="single" w:sz="8" w:space="0" w:color="auto"/>
              <w:right w:val="single" w:sz="8" w:space="0" w:color="auto"/>
            </w:tcBorders>
            <w:shd w:val="clear" w:color="auto" w:fill="auto"/>
            <w:vAlign w:val="center"/>
          </w:tcPr>
          <w:p w14:paraId="0FE6AC6C" w14:textId="11B981EA"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4" w:type="dxa"/>
            <w:tcBorders>
              <w:top w:val="nil"/>
              <w:left w:val="nil"/>
              <w:bottom w:val="single" w:sz="8" w:space="0" w:color="auto"/>
              <w:right w:val="single" w:sz="8" w:space="0" w:color="auto"/>
            </w:tcBorders>
            <w:shd w:val="clear" w:color="auto" w:fill="C5E0B3" w:themeFill="accent6" w:themeFillTint="66"/>
            <w:vAlign w:val="center"/>
          </w:tcPr>
          <w:p w14:paraId="1F7161DC" w14:textId="14B9B053"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tcPr>
          <w:p w14:paraId="5BC3F85B" w14:textId="32AE0A1D"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tcPr>
          <w:p w14:paraId="081BA72F" w14:textId="59C6C995"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329" w:type="dxa"/>
            <w:tcBorders>
              <w:top w:val="nil"/>
              <w:left w:val="nil"/>
              <w:bottom w:val="single" w:sz="8" w:space="0" w:color="auto"/>
              <w:right w:val="single" w:sz="8" w:space="0" w:color="auto"/>
            </w:tcBorders>
            <w:shd w:val="clear" w:color="auto" w:fill="auto"/>
            <w:vAlign w:val="center"/>
          </w:tcPr>
          <w:p w14:paraId="27E96DAC" w14:textId="3A304B2C"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57</w:t>
            </w:r>
          </w:p>
        </w:tc>
      </w:tr>
      <w:tr w:rsidR="00C23BFD" w:rsidRPr="00892A0F" w14:paraId="1F6C7AAA" w14:textId="77777777" w:rsidTr="00C23BFD">
        <w:trPr>
          <w:trHeight w:val="315"/>
        </w:trPr>
        <w:tc>
          <w:tcPr>
            <w:tcW w:w="434" w:type="dxa"/>
            <w:tcBorders>
              <w:top w:val="nil"/>
              <w:left w:val="single" w:sz="8" w:space="0" w:color="auto"/>
              <w:bottom w:val="single" w:sz="8" w:space="0" w:color="auto"/>
              <w:right w:val="single" w:sz="8" w:space="0" w:color="auto"/>
            </w:tcBorders>
            <w:shd w:val="clear" w:color="auto" w:fill="auto"/>
            <w:vAlign w:val="center"/>
            <w:hideMark/>
          </w:tcPr>
          <w:p w14:paraId="31594592" w14:textId="77777777" w:rsidR="00C23BFD" w:rsidRPr="00892A0F" w:rsidRDefault="00C23BFD" w:rsidP="00C23BFD">
            <w:pPr>
              <w:spacing w:after="0" w:line="276" w:lineRule="auto"/>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ОП 07</w:t>
            </w:r>
          </w:p>
        </w:tc>
        <w:tc>
          <w:tcPr>
            <w:tcW w:w="859" w:type="dxa"/>
            <w:tcBorders>
              <w:top w:val="nil"/>
              <w:left w:val="nil"/>
              <w:bottom w:val="single" w:sz="8" w:space="0" w:color="auto"/>
              <w:right w:val="single" w:sz="8" w:space="0" w:color="auto"/>
            </w:tcBorders>
            <w:shd w:val="clear" w:color="auto" w:fill="auto"/>
            <w:noWrap/>
            <w:vAlign w:val="bottom"/>
          </w:tcPr>
          <w:p w14:paraId="48CEAE82" w14:textId="69C09BFE" w:rsidR="00C23BFD" w:rsidRPr="00892A0F" w:rsidRDefault="00C23BFD" w:rsidP="00C23BFD">
            <w:pPr>
              <w:spacing w:after="0" w:line="276" w:lineRule="auto"/>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Теоретические основы химической технологии</w:t>
            </w:r>
          </w:p>
        </w:tc>
        <w:tc>
          <w:tcPr>
            <w:tcW w:w="297" w:type="dxa"/>
            <w:tcBorders>
              <w:top w:val="nil"/>
              <w:left w:val="nil"/>
              <w:bottom w:val="single" w:sz="8" w:space="0" w:color="auto"/>
              <w:right w:val="single" w:sz="8" w:space="0" w:color="auto"/>
            </w:tcBorders>
            <w:shd w:val="clear" w:color="auto" w:fill="auto"/>
            <w:vAlign w:val="center"/>
          </w:tcPr>
          <w:p w14:paraId="3C097B1B" w14:textId="1D2D444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52C49865" w14:textId="6CA12BEF"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5B172F82" w14:textId="7E1F6F59"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23867FBF" w14:textId="16FFAF88"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tcPr>
          <w:p w14:paraId="79DF7CFA" w14:textId="69FDB42B"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0DCA84AD" w14:textId="44F5C590"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2D508C15" w14:textId="23A90D64"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tcPr>
          <w:p w14:paraId="061AD40E" w14:textId="27737445"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tcPr>
          <w:p w14:paraId="4E45C911" w14:textId="134044B9"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663F82EA" w14:textId="239935E4"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2D8E40DF" w14:textId="47B526A6"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tcPr>
          <w:p w14:paraId="455B7A23" w14:textId="0B987856"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tcPr>
          <w:p w14:paraId="6169635C" w14:textId="734D4066"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2315A7AD" w14:textId="75AC7BFE"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10CE56DE" w14:textId="751DB1B0"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56E72CE8" w14:textId="0F3694DE"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C5E0B3" w:themeFill="accent6" w:themeFillTint="66"/>
            <w:noWrap/>
            <w:vAlign w:val="center"/>
          </w:tcPr>
          <w:p w14:paraId="7DB2AB33" w14:textId="3BF9B9BA"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000000" w:fill="FFFF00"/>
            <w:noWrap/>
            <w:vAlign w:val="center"/>
          </w:tcPr>
          <w:p w14:paraId="4A5ECB72" w14:textId="7656ED6F"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00"/>
            <w:noWrap/>
            <w:vAlign w:val="center"/>
          </w:tcPr>
          <w:p w14:paraId="31AFC170" w14:textId="7FDFA57E"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3E9CA42E" w14:textId="41DCE1D0"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1A533EEC" w14:textId="51CFB8F6"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tcPr>
          <w:p w14:paraId="06A19EC8" w14:textId="28F78B63"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0155173B" w14:textId="3BAB1C86"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noWrap/>
            <w:vAlign w:val="center"/>
          </w:tcPr>
          <w:p w14:paraId="3868EB3B" w14:textId="2E720611"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noWrap/>
            <w:vAlign w:val="center"/>
          </w:tcPr>
          <w:p w14:paraId="2C150423" w14:textId="675F754B"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noWrap/>
            <w:vAlign w:val="center"/>
          </w:tcPr>
          <w:p w14:paraId="3D4C7F84" w14:textId="5423A426"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8" w:type="dxa"/>
            <w:tcBorders>
              <w:top w:val="nil"/>
              <w:left w:val="nil"/>
              <w:bottom w:val="single" w:sz="8" w:space="0" w:color="auto"/>
              <w:right w:val="single" w:sz="8" w:space="0" w:color="auto"/>
            </w:tcBorders>
            <w:shd w:val="clear" w:color="auto" w:fill="auto"/>
            <w:noWrap/>
            <w:vAlign w:val="center"/>
          </w:tcPr>
          <w:p w14:paraId="3AC4CBC3" w14:textId="765D20D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nil"/>
            </w:tcBorders>
            <w:shd w:val="clear" w:color="auto" w:fill="auto"/>
            <w:noWrap/>
            <w:vAlign w:val="center"/>
          </w:tcPr>
          <w:p w14:paraId="2AC9C564" w14:textId="6DC1CC8B"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single" w:sz="8" w:space="0" w:color="auto"/>
              <w:bottom w:val="single" w:sz="8" w:space="0" w:color="auto"/>
              <w:right w:val="single" w:sz="4" w:space="0" w:color="auto"/>
            </w:tcBorders>
            <w:shd w:val="clear" w:color="auto" w:fill="auto"/>
            <w:noWrap/>
            <w:vAlign w:val="center"/>
          </w:tcPr>
          <w:p w14:paraId="19A66718" w14:textId="3ED0D4D3"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b/>
                <w:bCs/>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noWrap/>
            <w:vAlign w:val="center"/>
          </w:tcPr>
          <w:p w14:paraId="1FCDCE6D" w14:textId="6C8184E2"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vAlign w:val="center"/>
          </w:tcPr>
          <w:p w14:paraId="3574E2BF" w14:textId="3FD3B0F6"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8" w:type="dxa"/>
            <w:tcBorders>
              <w:top w:val="nil"/>
              <w:left w:val="nil"/>
              <w:bottom w:val="single" w:sz="8" w:space="0" w:color="auto"/>
              <w:right w:val="single" w:sz="8" w:space="0" w:color="auto"/>
            </w:tcBorders>
            <w:shd w:val="clear" w:color="auto" w:fill="auto"/>
            <w:vAlign w:val="center"/>
          </w:tcPr>
          <w:p w14:paraId="602B873C" w14:textId="3738A5B5"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vAlign w:val="center"/>
          </w:tcPr>
          <w:p w14:paraId="00EFFE70" w14:textId="1339F084"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vAlign w:val="center"/>
          </w:tcPr>
          <w:p w14:paraId="1200C8E9" w14:textId="30CCB0AD"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vAlign w:val="center"/>
          </w:tcPr>
          <w:p w14:paraId="43284B4B" w14:textId="37A2A395"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vAlign w:val="center"/>
          </w:tcPr>
          <w:p w14:paraId="7BDD4782" w14:textId="756A5096"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vAlign w:val="center"/>
          </w:tcPr>
          <w:p w14:paraId="730D44DA" w14:textId="0AA272F2"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vAlign w:val="center"/>
          </w:tcPr>
          <w:p w14:paraId="5F175E7F" w14:textId="1520697C"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vAlign w:val="center"/>
          </w:tcPr>
          <w:p w14:paraId="1E911F5B" w14:textId="177B7D09"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vAlign w:val="center"/>
          </w:tcPr>
          <w:p w14:paraId="406CAB25" w14:textId="77788494"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vAlign w:val="center"/>
          </w:tcPr>
          <w:p w14:paraId="23EE700D" w14:textId="65831873"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C5E0B3" w:themeFill="accent6" w:themeFillTint="66"/>
            <w:vAlign w:val="center"/>
          </w:tcPr>
          <w:p w14:paraId="0D4D72C0" w14:textId="714DE930"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tcPr>
          <w:p w14:paraId="6F37E2EC" w14:textId="54F7C87A"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tcPr>
          <w:p w14:paraId="4E097A42" w14:textId="40D2DBD8"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329" w:type="dxa"/>
            <w:tcBorders>
              <w:top w:val="nil"/>
              <w:left w:val="nil"/>
              <w:bottom w:val="single" w:sz="8" w:space="0" w:color="auto"/>
              <w:right w:val="single" w:sz="8" w:space="0" w:color="auto"/>
            </w:tcBorders>
            <w:shd w:val="clear" w:color="auto" w:fill="auto"/>
            <w:vAlign w:val="center"/>
          </w:tcPr>
          <w:p w14:paraId="5CA42000" w14:textId="7448BA0B"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38</w:t>
            </w:r>
          </w:p>
        </w:tc>
      </w:tr>
      <w:tr w:rsidR="00CE08C4" w:rsidRPr="00892A0F" w14:paraId="5BA06E5A" w14:textId="77777777" w:rsidTr="00C23BFD">
        <w:trPr>
          <w:trHeight w:val="315"/>
        </w:trPr>
        <w:tc>
          <w:tcPr>
            <w:tcW w:w="434" w:type="dxa"/>
            <w:tcBorders>
              <w:top w:val="nil"/>
              <w:left w:val="single" w:sz="8" w:space="0" w:color="auto"/>
              <w:bottom w:val="single" w:sz="8" w:space="0" w:color="auto"/>
              <w:right w:val="single" w:sz="8" w:space="0" w:color="auto"/>
            </w:tcBorders>
            <w:shd w:val="clear" w:color="auto" w:fill="auto"/>
            <w:vAlign w:val="center"/>
            <w:hideMark/>
          </w:tcPr>
          <w:p w14:paraId="1FAA9D5B" w14:textId="77777777" w:rsidR="00C23BFD" w:rsidRPr="00892A0F" w:rsidRDefault="00C23BFD" w:rsidP="00C23BFD">
            <w:pPr>
              <w:spacing w:after="0" w:line="276" w:lineRule="auto"/>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ОП 08</w:t>
            </w:r>
          </w:p>
        </w:tc>
        <w:tc>
          <w:tcPr>
            <w:tcW w:w="859" w:type="dxa"/>
            <w:tcBorders>
              <w:top w:val="nil"/>
              <w:left w:val="nil"/>
              <w:bottom w:val="single" w:sz="8" w:space="0" w:color="auto"/>
              <w:right w:val="single" w:sz="8" w:space="0" w:color="auto"/>
            </w:tcBorders>
            <w:shd w:val="clear" w:color="000000" w:fill="FFFFFF"/>
            <w:noWrap/>
            <w:vAlign w:val="bottom"/>
          </w:tcPr>
          <w:p w14:paraId="6F637E7A" w14:textId="25162A44" w:rsidR="00C23BFD" w:rsidRPr="00892A0F" w:rsidRDefault="00C23BFD" w:rsidP="00C23BFD">
            <w:pPr>
              <w:spacing w:after="0" w:line="276" w:lineRule="auto"/>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Процессы и аппараты</w:t>
            </w:r>
          </w:p>
        </w:tc>
        <w:tc>
          <w:tcPr>
            <w:tcW w:w="297" w:type="dxa"/>
            <w:tcBorders>
              <w:top w:val="nil"/>
              <w:left w:val="nil"/>
              <w:bottom w:val="single" w:sz="8" w:space="0" w:color="auto"/>
              <w:right w:val="single" w:sz="8" w:space="0" w:color="auto"/>
            </w:tcBorders>
            <w:shd w:val="clear" w:color="000000" w:fill="FFFFFF"/>
            <w:vAlign w:val="center"/>
          </w:tcPr>
          <w:p w14:paraId="56F80707" w14:textId="5E602654"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tcPr>
          <w:p w14:paraId="0432895D" w14:textId="29AB4420"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tcPr>
          <w:p w14:paraId="21CC64E4" w14:textId="2A6150C6"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tcPr>
          <w:p w14:paraId="394749D5" w14:textId="72648AE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000000" w:fill="FFFFFF"/>
            <w:vAlign w:val="center"/>
          </w:tcPr>
          <w:p w14:paraId="7EE84365" w14:textId="1631AAFE"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tcPr>
          <w:p w14:paraId="2F6E83C9" w14:textId="0A799B7B"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tcPr>
          <w:p w14:paraId="3DC286DE" w14:textId="764E82EA"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noWrap/>
            <w:vAlign w:val="center"/>
          </w:tcPr>
          <w:p w14:paraId="6ABCCC1C" w14:textId="3D0144EB"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000000" w:fill="FFFFFF"/>
            <w:noWrap/>
            <w:vAlign w:val="center"/>
          </w:tcPr>
          <w:p w14:paraId="67EF49BA" w14:textId="74BDB339"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noWrap/>
            <w:vAlign w:val="center"/>
          </w:tcPr>
          <w:p w14:paraId="61EC5290" w14:textId="2C919954"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noWrap/>
            <w:vAlign w:val="center"/>
          </w:tcPr>
          <w:p w14:paraId="42285107" w14:textId="68B3FCA9"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tcPr>
          <w:p w14:paraId="1FB956E8" w14:textId="5BF0D4BB"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000000" w:fill="FFFFFF"/>
            <w:noWrap/>
            <w:vAlign w:val="center"/>
          </w:tcPr>
          <w:p w14:paraId="2447C232" w14:textId="411DF502"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noWrap/>
            <w:vAlign w:val="center"/>
          </w:tcPr>
          <w:p w14:paraId="6FF1CFAD" w14:textId="354D16DC"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noWrap/>
            <w:vAlign w:val="center"/>
          </w:tcPr>
          <w:p w14:paraId="2AB9260C" w14:textId="6972B42F"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noWrap/>
            <w:vAlign w:val="center"/>
          </w:tcPr>
          <w:p w14:paraId="1BF55A20" w14:textId="70776D1A"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C5E0B3" w:themeFill="accent6" w:themeFillTint="66"/>
            <w:noWrap/>
            <w:vAlign w:val="center"/>
          </w:tcPr>
          <w:p w14:paraId="2E8F4735" w14:textId="30A16C3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000000" w:fill="FFFF00"/>
            <w:noWrap/>
            <w:vAlign w:val="center"/>
          </w:tcPr>
          <w:p w14:paraId="49AB7DF7" w14:textId="3BC157DE" w:rsidR="00C23BFD" w:rsidRPr="00892A0F" w:rsidRDefault="00C23BFD" w:rsidP="00C23BFD">
            <w:pPr>
              <w:spacing w:after="0" w:line="276" w:lineRule="auto"/>
              <w:jc w:val="center"/>
              <w:rPr>
                <w:rFonts w:ascii="Times New Roman" w:eastAsia="Times New Roman" w:hAnsi="Times New Roman" w:cs="Times New Roman"/>
                <w:b/>
                <w:bCs/>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00"/>
            <w:noWrap/>
            <w:vAlign w:val="center"/>
          </w:tcPr>
          <w:p w14:paraId="530C5208" w14:textId="0354A9FB"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noWrap/>
            <w:vAlign w:val="center"/>
          </w:tcPr>
          <w:p w14:paraId="1AB3ECED" w14:textId="6209BCDA"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noWrap/>
            <w:vAlign w:val="center"/>
          </w:tcPr>
          <w:p w14:paraId="039508C8" w14:textId="2A9ED9A8"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000000" w:fill="FFFFFF"/>
            <w:noWrap/>
            <w:vAlign w:val="center"/>
          </w:tcPr>
          <w:p w14:paraId="077E9B7B" w14:textId="2B10C013"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noWrap/>
            <w:vAlign w:val="center"/>
          </w:tcPr>
          <w:p w14:paraId="1F1F615A" w14:textId="3CA55BAA"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4</w:t>
            </w:r>
          </w:p>
        </w:tc>
        <w:tc>
          <w:tcPr>
            <w:tcW w:w="294" w:type="dxa"/>
            <w:tcBorders>
              <w:top w:val="nil"/>
              <w:left w:val="nil"/>
              <w:bottom w:val="single" w:sz="8" w:space="0" w:color="auto"/>
              <w:right w:val="single" w:sz="8" w:space="0" w:color="auto"/>
            </w:tcBorders>
            <w:shd w:val="clear" w:color="000000" w:fill="FFFFFF"/>
            <w:noWrap/>
            <w:vAlign w:val="center"/>
          </w:tcPr>
          <w:p w14:paraId="11E67EDB" w14:textId="2EBA5C8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4</w:t>
            </w:r>
          </w:p>
        </w:tc>
        <w:tc>
          <w:tcPr>
            <w:tcW w:w="294" w:type="dxa"/>
            <w:tcBorders>
              <w:top w:val="nil"/>
              <w:left w:val="nil"/>
              <w:bottom w:val="single" w:sz="8" w:space="0" w:color="auto"/>
              <w:right w:val="single" w:sz="8" w:space="0" w:color="auto"/>
            </w:tcBorders>
            <w:shd w:val="clear" w:color="000000" w:fill="FFFFFF"/>
            <w:noWrap/>
            <w:vAlign w:val="center"/>
          </w:tcPr>
          <w:p w14:paraId="529D6422" w14:textId="3E7C83BB"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4</w:t>
            </w:r>
          </w:p>
        </w:tc>
        <w:tc>
          <w:tcPr>
            <w:tcW w:w="294" w:type="dxa"/>
            <w:tcBorders>
              <w:top w:val="nil"/>
              <w:left w:val="nil"/>
              <w:bottom w:val="single" w:sz="8" w:space="0" w:color="auto"/>
              <w:right w:val="single" w:sz="8" w:space="0" w:color="auto"/>
            </w:tcBorders>
            <w:shd w:val="clear" w:color="000000" w:fill="FFFFFF"/>
            <w:noWrap/>
            <w:vAlign w:val="center"/>
          </w:tcPr>
          <w:p w14:paraId="7B175E9D" w14:textId="49D66ADC"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4</w:t>
            </w:r>
          </w:p>
        </w:tc>
        <w:tc>
          <w:tcPr>
            <w:tcW w:w="298" w:type="dxa"/>
            <w:tcBorders>
              <w:top w:val="nil"/>
              <w:left w:val="nil"/>
              <w:bottom w:val="single" w:sz="8" w:space="0" w:color="auto"/>
              <w:right w:val="single" w:sz="8" w:space="0" w:color="auto"/>
            </w:tcBorders>
            <w:shd w:val="clear" w:color="000000" w:fill="FFFFFF"/>
            <w:noWrap/>
            <w:vAlign w:val="center"/>
          </w:tcPr>
          <w:p w14:paraId="4A95AD50" w14:textId="41CE502A"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4</w:t>
            </w:r>
          </w:p>
        </w:tc>
        <w:tc>
          <w:tcPr>
            <w:tcW w:w="294" w:type="dxa"/>
            <w:tcBorders>
              <w:top w:val="nil"/>
              <w:left w:val="nil"/>
              <w:bottom w:val="single" w:sz="8" w:space="0" w:color="auto"/>
              <w:right w:val="nil"/>
            </w:tcBorders>
            <w:shd w:val="clear" w:color="000000" w:fill="FFFFFF"/>
            <w:noWrap/>
            <w:vAlign w:val="center"/>
          </w:tcPr>
          <w:p w14:paraId="6B26AEB3" w14:textId="22E637B9"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4</w:t>
            </w:r>
          </w:p>
        </w:tc>
        <w:tc>
          <w:tcPr>
            <w:tcW w:w="294" w:type="dxa"/>
            <w:tcBorders>
              <w:top w:val="nil"/>
              <w:left w:val="single" w:sz="8" w:space="0" w:color="auto"/>
              <w:bottom w:val="single" w:sz="8" w:space="0" w:color="auto"/>
              <w:right w:val="single" w:sz="4" w:space="0" w:color="auto"/>
            </w:tcBorders>
            <w:shd w:val="clear" w:color="000000" w:fill="FFFFFF"/>
            <w:noWrap/>
            <w:vAlign w:val="center"/>
          </w:tcPr>
          <w:p w14:paraId="460904A9" w14:textId="74F46D39" w:rsidR="00C23BFD" w:rsidRPr="00892A0F" w:rsidRDefault="00C23BFD" w:rsidP="00C23BFD">
            <w:pPr>
              <w:spacing w:after="0" w:line="276" w:lineRule="auto"/>
              <w:jc w:val="center"/>
              <w:rPr>
                <w:rFonts w:ascii="Times New Roman" w:eastAsia="Times New Roman" w:hAnsi="Times New Roman" w:cs="Times New Roman"/>
                <w:b/>
                <w:bCs/>
                <w:color w:val="000000"/>
                <w:sz w:val="12"/>
                <w:szCs w:val="12"/>
                <w:lang w:eastAsia="ru-RU"/>
              </w:rPr>
            </w:pPr>
            <w:r w:rsidRPr="00892A0F">
              <w:rPr>
                <w:rFonts w:ascii="Times New Roman" w:eastAsia="Times New Roman" w:hAnsi="Times New Roman" w:cs="Times New Roman"/>
                <w:color w:val="000000"/>
                <w:sz w:val="12"/>
                <w:szCs w:val="12"/>
                <w:lang w:eastAsia="ru-RU"/>
              </w:rPr>
              <w:t>4</w:t>
            </w:r>
          </w:p>
        </w:tc>
        <w:tc>
          <w:tcPr>
            <w:tcW w:w="294" w:type="dxa"/>
            <w:tcBorders>
              <w:top w:val="nil"/>
              <w:left w:val="nil"/>
              <w:bottom w:val="single" w:sz="8" w:space="0" w:color="auto"/>
              <w:right w:val="single" w:sz="8" w:space="0" w:color="auto"/>
            </w:tcBorders>
            <w:shd w:val="clear" w:color="000000" w:fill="FFFFFF"/>
            <w:noWrap/>
            <w:vAlign w:val="center"/>
          </w:tcPr>
          <w:p w14:paraId="63049624" w14:textId="600F2CAD"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4</w:t>
            </w:r>
          </w:p>
        </w:tc>
        <w:tc>
          <w:tcPr>
            <w:tcW w:w="294" w:type="dxa"/>
            <w:tcBorders>
              <w:top w:val="nil"/>
              <w:left w:val="nil"/>
              <w:bottom w:val="single" w:sz="8" w:space="0" w:color="auto"/>
              <w:right w:val="single" w:sz="8" w:space="0" w:color="auto"/>
            </w:tcBorders>
            <w:shd w:val="clear" w:color="000000" w:fill="FFFFFF"/>
            <w:vAlign w:val="center"/>
          </w:tcPr>
          <w:p w14:paraId="4200DF9C" w14:textId="4131C42F"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4</w:t>
            </w:r>
          </w:p>
        </w:tc>
        <w:tc>
          <w:tcPr>
            <w:tcW w:w="298" w:type="dxa"/>
            <w:tcBorders>
              <w:top w:val="nil"/>
              <w:left w:val="nil"/>
              <w:bottom w:val="single" w:sz="8" w:space="0" w:color="auto"/>
              <w:right w:val="single" w:sz="8" w:space="0" w:color="auto"/>
            </w:tcBorders>
            <w:shd w:val="clear" w:color="000000" w:fill="FFFFFF"/>
            <w:vAlign w:val="center"/>
          </w:tcPr>
          <w:p w14:paraId="368F392A" w14:textId="2D402906"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4</w:t>
            </w:r>
          </w:p>
        </w:tc>
        <w:tc>
          <w:tcPr>
            <w:tcW w:w="294" w:type="dxa"/>
            <w:tcBorders>
              <w:top w:val="nil"/>
              <w:left w:val="nil"/>
              <w:bottom w:val="single" w:sz="8" w:space="0" w:color="auto"/>
              <w:right w:val="single" w:sz="8" w:space="0" w:color="auto"/>
            </w:tcBorders>
            <w:shd w:val="clear" w:color="000000" w:fill="FFFFFF"/>
            <w:vAlign w:val="center"/>
          </w:tcPr>
          <w:p w14:paraId="2F90E3C4" w14:textId="11729EE1"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4</w:t>
            </w:r>
          </w:p>
        </w:tc>
        <w:tc>
          <w:tcPr>
            <w:tcW w:w="294" w:type="dxa"/>
            <w:tcBorders>
              <w:top w:val="nil"/>
              <w:left w:val="nil"/>
              <w:bottom w:val="single" w:sz="8" w:space="0" w:color="auto"/>
              <w:right w:val="single" w:sz="8" w:space="0" w:color="auto"/>
            </w:tcBorders>
            <w:shd w:val="clear" w:color="000000" w:fill="FFFFFF"/>
            <w:vAlign w:val="center"/>
          </w:tcPr>
          <w:p w14:paraId="647E9212" w14:textId="7545CD1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4</w:t>
            </w:r>
          </w:p>
        </w:tc>
        <w:tc>
          <w:tcPr>
            <w:tcW w:w="294" w:type="dxa"/>
            <w:tcBorders>
              <w:top w:val="nil"/>
              <w:left w:val="nil"/>
              <w:bottom w:val="single" w:sz="8" w:space="0" w:color="auto"/>
              <w:right w:val="single" w:sz="8" w:space="0" w:color="auto"/>
            </w:tcBorders>
            <w:shd w:val="clear" w:color="000000" w:fill="FFFFFF"/>
            <w:vAlign w:val="center"/>
          </w:tcPr>
          <w:p w14:paraId="66B69B65" w14:textId="11D9E3C5"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4</w:t>
            </w:r>
          </w:p>
        </w:tc>
        <w:tc>
          <w:tcPr>
            <w:tcW w:w="294" w:type="dxa"/>
            <w:tcBorders>
              <w:top w:val="nil"/>
              <w:left w:val="nil"/>
              <w:bottom w:val="single" w:sz="8" w:space="0" w:color="auto"/>
              <w:right w:val="single" w:sz="8" w:space="0" w:color="auto"/>
            </w:tcBorders>
            <w:shd w:val="clear" w:color="000000" w:fill="FFFFFF"/>
            <w:vAlign w:val="center"/>
          </w:tcPr>
          <w:p w14:paraId="06747040" w14:textId="6F03AC25"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4</w:t>
            </w:r>
          </w:p>
        </w:tc>
        <w:tc>
          <w:tcPr>
            <w:tcW w:w="294" w:type="dxa"/>
            <w:tcBorders>
              <w:top w:val="nil"/>
              <w:left w:val="nil"/>
              <w:bottom w:val="single" w:sz="8" w:space="0" w:color="auto"/>
              <w:right w:val="single" w:sz="8" w:space="0" w:color="auto"/>
            </w:tcBorders>
            <w:shd w:val="clear" w:color="000000" w:fill="FFFFFF"/>
            <w:vAlign w:val="center"/>
          </w:tcPr>
          <w:p w14:paraId="3C02F2B5" w14:textId="7AEFEE64"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4</w:t>
            </w:r>
          </w:p>
        </w:tc>
        <w:tc>
          <w:tcPr>
            <w:tcW w:w="294" w:type="dxa"/>
            <w:tcBorders>
              <w:top w:val="nil"/>
              <w:left w:val="nil"/>
              <w:bottom w:val="single" w:sz="8" w:space="0" w:color="auto"/>
              <w:right w:val="single" w:sz="8" w:space="0" w:color="auto"/>
            </w:tcBorders>
            <w:shd w:val="clear" w:color="000000" w:fill="FFFFFF"/>
            <w:vAlign w:val="center"/>
          </w:tcPr>
          <w:p w14:paraId="5825F114" w14:textId="61996258"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4</w:t>
            </w:r>
          </w:p>
        </w:tc>
        <w:tc>
          <w:tcPr>
            <w:tcW w:w="294" w:type="dxa"/>
            <w:tcBorders>
              <w:top w:val="nil"/>
              <w:left w:val="nil"/>
              <w:bottom w:val="single" w:sz="8" w:space="0" w:color="auto"/>
              <w:right w:val="single" w:sz="8" w:space="0" w:color="auto"/>
            </w:tcBorders>
            <w:shd w:val="clear" w:color="000000" w:fill="FFFFFF"/>
            <w:vAlign w:val="center"/>
          </w:tcPr>
          <w:p w14:paraId="429E789D" w14:textId="545EB916"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4</w:t>
            </w:r>
          </w:p>
        </w:tc>
        <w:tc>
          <w:tcPr>
            <w:tcW w:w="294" w:type="dxa"/>
            <w:tcBorders>
              <w:top w:val="nil"/>
              <w:left w:val="nil"/>
              <w:bottom w:val="single" w:sz="8" w:space="0" w:color="auto"/>
              <w:right w:val="single" w:sz="8" w:space="0" w:color="auto"/>
            </w:tcBorders>
            <w:shd w:val="clear" w:color="000000" w:fill="FFFFFF"/>
            <w:vAlign w:val="center"/>
          </w:tcPr>
          <w:p w14:paraId="5485EB89" w14:textId="50EF6924"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4</w:t>
            </w:r>
          </w:p>
        </w:tc>
        <w:tc>
          <w:tcPr>
            <w:tcW w:w="294" w:type="dxa"/>
            <w:tcBorders>
              <w:top w:val="nil"/>
              <w:left w:val="nil"/>
              <w:bottom w:val="single" w:sz="8" w:space="0" w:color="auto"/>
              <w:right w:val="single" w:sz="8" w:space="0" w:color="auto"/>
            </w:tcBorders>
            <w:shd w:val="clear" w:color="000000" w:fill="FFFFFF"/>
            <w:vAlign w:val="center"/>
          </w:tcPr>
          <w:p w14:paraId="30A9D211" w14:textId="0BA1765A"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4</w:t>
            </w:r>
          </w:p>
        </w:tc>
        <w:tc>
          <w:tcPr>
            <w:tcW w:w="294" w:type="dxa"/>
            <w:tcBorders>
              <w:top w:val="nil"/>
              <w:left w:val="nil"/>
              <w:bottom w:val="single" w:sz="8" w:space="0" w:color="auto"/>
              <w:right w:val="single" w:sz="8" w:space="0" w:color="auto"/>
            </w:tcBorders>
            <w:shd w:val="clear" w:color="auto" w:fill="C5E0B3" w:themeFill="accent6" w:themeFillTint="66"/>
            <w:vAlign w:val="center"/>
          </w:tcPr>
          <w:p w14:paraId="7DECB435" w14:textId="4C46203A"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tcPr>
          <w:p w14:paraId="7CCA53E1" w14:textId="394F407D"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tcPr>
          <w:p w14:paraId="7900DE0A" w14:textId="3069D912"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329" w:type="dxa"/>
            <w:tcBorders>
              <w:top w:val="nil"/>
              <w:left w:val="nil"/>
              <w:bottom w:val="single" w:sz="8" w:space="0" w:color="auto"/>
              <w:right w:val="single" w:sz="8" w:space="0" w:color="auto"/>
            </w:tcBorders>
            <w:shd w:val="clear" w:color="auto" w:fill="auto"/>
            <w:vAlign w:val="center"/>
          </w:tcPr>
          <w:p w14:paraId="315316DA" w14:textId="67B96353"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76</w:t>
            </w:r>
          </w:p>
        </w:tc>
      </w:tr>
      <w:tr w:rsidR="00C23BFD" w:rsidRPr="00892A0F" w14:paraId="45A926F1" w14:textId="77777777" w:rsidTr="00C23BFD">
        <w:trPr>
          <w:trHeight w:val="315"/>
        </w:trPr>
        <w:tc>
          <w:tcPr>
            <w:tcW w:w="434" w:type="dxa"/>
            <w:tcBorders>
              <w:top w:val="nil"/>
              <w:left w:val="single" w:sz="8" w:space="0" w:color="auto"/>
              <w:bottom w:val="single" w:sz="8" w:space="0" w:color="auto"/>
              <w:right w:val="single" w:sz="8" w:space="0" w:color="auto"/>
            </w:tcBorders>
            <w:shd w:val="clear" w:color="auto" w:fill="auto"/>
            <w:vAlign w:val="center"/>
            <w:hideMark/>
          </w:tcPr>
          <w:p w14:paraId="34B665A3" w14:textId="77777777" w:rsidR="00C23BFD" w:rsidRPr="00892A0F" w:rsidRDefault="00C23BFD" w:rsidP="00C23BFD">
            <w:pPr>
              <w:spacing w:after="0" w:line="276" w:lineRule="auto"/>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ОП 09</w:t>
            </w:r>
          </w:p>
        </w:tc>
        <w:tc>
          <w:tcPr>
            <w:tcW w:w="859" w:type="dxa"/>
            <w:tcBorders>
              <w:top w:val="nil"/>
              <w:left w:val="nil"/>
              <w:bottom w:val="single" w:sz="8" w:space="0" w:color="auto"/>
              <w:right w:val="single" w:sz="8" w:space="0" w:color="auto"/>
            </w:tcBorders>
            <w:shd w:val="clear" w:color="auto" w:fill="auto"/>
            <w:noWrap/>
            <w:vAlign w:val="bottom"/>
          </w:tcPr>
          <w:p w14:paraId="5465EA1E" w14:textId="4E24548C" w:rsidR="00C23BFD" w:rsidRPr="00892A0F" w:rsidRDefault="00C23BFD" w:rsidP="00C23BFD">
            <w:pPr>
              <w:spacing w:after="0" w:line="276" w:lineRule="auto"/>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Основы экономики</w:t>
            </w:r>
          </w:p>
        </w:tc>
        <w:tc>
          <w:tcPr>
            <w:tcW w:w="297" w:type="dxa"/>
            <w:tcBorders>
              <w:top w:val="nil"/>
              <w:left w:val="nil"/>
              <w:bottom w:val="single" w:sz="8" w:space="0" w:color="auto"/>
              <w:right w:val="single" w:sz="8" w:space="0" w:color="auto"/>
            </w:tcBorders>
            <w:shd w:val="clear" w:color="auto" w:fill="auto"/>
            <w:vAlign w:val="center"/>
          </w:tcPr>
          <w:p w14:paraId="64D35ACF" w14:textId="62CC6030"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1B4FB635" w14:textId="55930FC4"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5C0DBE28" w14:textId="05D0B57D"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1644F97F" w14:textId="32CF2360"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tcPr>
          <w:p w14:paraId="6F24455D" w14:textId="4F8CDEBC"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5D8604E2" w14:textId="6A49A95C"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797634EE" w14:textId="26F3312C"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tcPr>
          <w:p w14:paraId="46D97EB4" w14:textId="5AB23D66"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tcPr>
          <w:p w14:paraId="20DE9D21" w14:textId="02EA58C9"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173EB762" w14:textId="735CCB9E"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5C0DED83" w14:textId="49FC59DF"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tcPr>
          <w:p w14:paraId="1D5D9C4C" w14:textId="711098F3"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tcPr>
          <w:p w14:paraId="2B41E40E" w14:textId="24C8936C"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19D6BBC3" w14:textId="3DCC5480"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5DEDF70A" w14:textId="62D28A2A"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0D2B1440" w14:textId="420B5B0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C5E0B3" w:themeFill="accent6" w:themeFillTint="66"/>
            <w:noWrap/>
            <w:vAlign w:val="center"/>
          </w:tcPr>
          <w:p w14:paraId="48B49804" w14:textId="48AFF95A"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000000" w:fill="FFFF00"/>
            <w:noWrap/>
            <w:vAlign w:val="center"/>
          </w:tcPr>
          <w:p w14:paraId="5338B734" w14:textId="21FDDB6C"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00"/>
            <w:noWrap/>
            <w:vAlign w:val="center"/>
          </w:tcPr>
          <w:p w14:paraId="41D9395B" w14:textId="22D77D0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457A2E60" w14:textId="3FE43143"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7B51FC4D" w14:textId="3042A844"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tcPr>
          <w:p w14:paraId="1349179A" w14:textId="083DF2C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761B2BB6" w14:textId="4B976700"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0B68CAE0" w14:textId="0A57595F"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4E3B9A43" w14:textId="540C5A5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5F99E098" w14:textId="78F2AAB9"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tcPr>
          <w:p w14:paraId="2D4A0268" w14:textId="108C635C"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nil"/>
            </w:tcBorders>
            <w:shd w:val="clear" w:color="auto" w:fill="auto"/>
            <w:noWrap/>
            <w:vAlign w:val="center"/>
          </w:tcPr>
          <w:p w14:paraId="0B4B2BCC" w14:textId="74CC867A"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single" w:sz="8" w:space="0" w:color="auto"/>
              <w:bottom w:val="single" w:sz="8" w:space="0" w:color="auto"/>
              <w:right w:val="single" w:sz="4" w:space="0" w:color="auto"/>
            </w:tcBorders>
            <w:shd w:val="clear" w:color="auto" w:fill="auto"/>
            <w:noWrap/>
            <w:vAlign w:val="center"/>
          </w:tcPr>
          <w:p w14:paraId="5DDBE6AE" w14:textId="654FF02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582D9C8B" w14:textId="46BCEF7E"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tcPr>
          <w:p w14:paraId="68DB5995" w14:textId="593CA11E"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vAlign w:val="center"/>
          </w:tcPr>
          <w:p w14:paraId="4208A835" w14:textId="05FDEEC4"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tcPr>
          <w:p w14:paraId="6129D57D" w14:textId="79BD9A22"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tcPr>
          <w:p w14:paraId="1CF00D41" w14:textId="79CF0EBF"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tcPr>
          <w:p w14:paraId="40393F38" w14:textId="1775B418"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tcPr>
          <w:p w14:paraId="6F3B218E" w14:textId="198AB631"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tcPr>
          <w:p w14:paraId="4A833919" w14:textId="797C357D"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tcPr>
          <w:p w14:paraId="27325F4E" w14:textId="2D1CE563"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tcPr>
          <w:p w14:paraId="527F0A67" w14:textId="4898CCDF"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tcPr>
          <w:p w14:paraId="6EBEEDCD" w14:textId="28F872E9"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tcPr>
          <w:p w14:paraId="2DB5D041" w14:textId="5E5D1DB3"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C5E0B3" w:themeFill="accent6" w:themeFillTint="66"/>
            <w:vAlign w:val="center"/>
          </w:tcPr>
          <w:p w14:paraId="33030DFA" w14:textId="354939B0"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tcPr>
          <w:p w14:paraId="173C0AC9" w14:textId="5536F0B9"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tcPr>
          <w:p w14:paraId="75768820" w14:textId="37BDD69A"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329" w:type="dxa"/>
            <w:tcBorders>
              <w:top w:val="nil"/>
              <w:left w:val="nil"/>
              <w:bottom w:val="single" w:sz="8" w:space="0" w:color="auto"/>
              <w:right w:val="single" w:sz="8" w:space="0" w:color="auto"/>
            </w:tcBorders>
            <w:shd w:val="clear" w:color="auto" w:fill="auto"/>
            <w:vAlign w:val="center"/>
          </w:tcPr>
          <w:p w14:paraId="5F511BEC" w14:textId="08DEB348"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r>
      <w:tr w:rsidR="00C23BFD" w:rsidRPr="00892A0F" w14:paraId="58550653" w14:textId="77777777" w:rsidTr="00C23BFD">
        <w:trPr>
          <w:trHeight w:val="615"/>
        </w:trPr>
        <w:tc>
          <w:tcPr>
            <w:tcW w:w="434" w:type="dxa"/>
            <w:tcBorders>
              <w:top w:val="nil"/>
              <w:left w:val="single" w:sz="8" w:space="0" w:color="auto"/>
              <w:bottom w:val="single" w:sz="8" w:space="0" w:color="auto"/>
              <w:right w:val="single" w:sz="8" w:space="0" w:color="auto"/>
            </w:tcBorders>
            <w:shd w:val="clear" w:color="auto" w:fill="auto"/>
            <w:vAlign w:val="center"/>
            <w:hideMark/>
          </w:tcPr>
          <w:p w14:paraId="0547CF36" w14:textId="77777777" w:rsidR="00C23BFD" w:rsidRPr="00892A0F" w:rsidRDefault="00C23BFD" w:rsidP="00C23BFD">
            <w:pPr>
              <w:spacing w:after="0" w:line="276" w:lineRule="auto"/>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ОП 10</w:t>
            </w:r>
          </w:p>
        </w:tc>
        <w:tc>
          <w:tcPr>
            <w:tcW w:w="859" w:type="dxa"/>
            <w:tcBorders>
              <w:top w:val="nil"/>
              <w:left w:val="nil"/>
              <w:bottom w:val="single" w:sz="8" w:space="0" w:color="auto"/>
              <w:right w:val="single" w:sz="8" w:space="0" w:color="auto"/>
            </w:tcBorders>
            <w:shd w:val="clear" w:color="auto" w:fill="auto"/>
            <w:vAlign w:val="bottom"/>
          </w:tcPr>
          <w:p w14:paraId="2EE4EE0F" w14:textId="629082C2" w:rsidR="00C23BFD" w:rsidRPr="00892A0F" w:rsidRDefault="00C23BFD" w:rsidP="00C23BFD">
            <w:pPr>
              <w:spacing w:after="0" w:line="276" w:lineRule="auto"/>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Охрана труда</w:t>
            </w:r>
          </w:p>
        </w:tc>
        <w:tc>
          <w:tcPr>
            <w:tcW w:w="297" w:type="dxa"/>
            <w:tcBorders>
              <w:top w:val="nil"/>
              <w:left w:val="nil"/>
              <w:bottom w:val="single" w:sz="8" w:space="0" w:color="auto"/>
              <w:right w:val="single" w:sz="8" w:space="0" w:color="auto"/>
            </w:tcBorders>
            <w:shd w:val="clear" w:color="auto" w:fill="auto"/>
            <w:vAlign w:val="center"/>
          </w:tcPr>
          <w:p w14:paraId="1F8D8C12" w14:textId="5CF52FC1"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1443411E" w14:textId="4535F2CD"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7325E6AD" w14:textId="41B08DB2"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100F5F54" w14:textId="2D38BCBB"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tcPr>
          <w:p w14:paraId="38C8E352" w14:textId="74AD2E51"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0DC59769" w14:textId="32D6D835"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704E49B8" w14:textId="7731299D"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tcPr>
          <w:p w14:paraId="066F08FD" w14:textId="34166D5D"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tcPr>
          <w:p w14:paraId="6CB8902C" w14:textId="5B6E500A"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7F7FE603" w14:textId="320185DF"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68A7EF02" w14:textId="7F79879C"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tcPr>
          <w:p w14:paraId="0D890B8D" w14:textId="74547670"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tcPr>
          <w:p w14:paraId="5D8CE24F" w14:textId="67508FCF"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00D2D27C" w14:textId="18A9F269"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32E19419" w14:textId="4AC5636F"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12FB4DA4" w14:textId="1184897F"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C5E0B3" w:themeFill="accent6" w:themeFillTint="66"/>
            <w:noWrap/>
            <w:vAlign w:val="center"/>
          </w:tcPr>
          <w:p w14:paraId="4DDE414A" w14:textId="249B7D64"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000000" w:fill="FFFF00"/>
            <w:noWrap/>
            <w:vAlign w:val="center"/>
          </w:tcPr>
          <w:p w14:paraId="627B989F" w14:textId="7C263E44"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00"/>
            <w:noWrap/>
            <w:vAlign w:val="center"/>
          </w:tcPr>
          <w:p w14:paraId="3A9B011A" w14:textId="622FA7D8"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67860727" w14:textId="5946EE19"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1BCD52AA" w14:textId="11290CC0"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tcPr>
          <w:p w14:paraId="2EE90206" w14:textId="6EDAE92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noWrap/>
            <w:vAlign w:val="center"/>
          </w:tcPr>
          <w:p w14:paraId="3BFF77D9" w14:textId="5F2F815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noWrap/>
            <w:vAlign w:val="center"/>
          </w:tcPr>
          <w:p w14:paraId="52A5873D" w14:textId="3C81D054"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noWrap/>
            <w:vAlign w:val="center"/>
          </w:tcPr>
          <w:p w14:paraId="33420CF9" w14:textId="5B220BAB"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noWrap/>
            <w:vAlign w:val="center"/>
          </w:tcPr>
          <w:p w14:paraId="07F86FD2" w14:textId="44268134"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000000" w:fill="FFFFFF"/>
            <w:noWrap/>
            <w:vAlign w:val="center"/>
          </w:tcPr>
          <w:p w14:paraId="60E68A14" w14:textId="143778D1"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nil"/>
            </w:tcBorders>
            <w:shd w:val="clear" w:color="000000" w:fill="FFFFFF"/>
            <w:noWrap/>
            <w:vAlign w:val="center"/>
          </w:tcPr>
          <w:p w14:paraId="074C035A" w14:textId="2F22A3FF"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single" w:sz="8" w:space="0" w:color="auto"/>
              <w:bottom w:val="single" w:sz="8" w:space="0" w:color="auto"/>
              <w:right w:val="single" w:sz="4" w:space="0" w:color="auto"/>
            </w:tcBorders>
            <w:shd w:val="clear" w:color="000000" w:fill="FFFFFF"/>
            <w:noWrap/>
            <w:vAlign w:val="center"/>
          </w:tcPr>
          <w:p w14:paraId="0A293E42" w14:textId="5EFA3EB5" w:rsidR="00C23BFD" w:rsidRPr="00892A0F" w:rsidRDefault="00C23BFD" w:rsidP="00C23BFD">
            <w:pPr>
              <w:spacing w:after="0" w:line="276" w:lineRule="auto"/>
              <w:jc w:val="center"/>
              <w:rPr>
                <w:rFonts w:ascii="Times New Roman" w:eastAsia="Times New Roman" w:hAnsi="Times New Roman" w:cs="Times New Roman"/>
                <w:b/>
                <w:bCs/>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noWrap/>
            <w:vAlign w:val="center"/>
          </w:tcPr>
          <w:p w14:paraId="6B46240B" w14:textId="41449420"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tcPr>
          <w:p w14:paraId="7CE1B16E" w14:textId="7EF35874"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000000" w:fill="FFFFFF"/>
            <w:vAlign w:val="center"/>
          </w:tcPr>
          <w:p w14:paraId="7960B77A" w14:textId="58954942"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tcPr>
          <w:p w14:paraId="0E6BC087" w14:textId="72285133"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tcPr>
          <w:p w14:paraId="56C5C299" w14:textId="0FC004C5"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tcPr>
          <w:p w14:paraId="7BC75353" w14:textId="5483BB21"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tcPr>
          <w:p w14:paraId="28D49F00" w14:textId="5CAEB85A"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tcPr>
          <w:p w14:paraId="7FE4829C" w14:textId="35E34CF5"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tcPr>
          <w:p w14:paraId="7C73A30A" w14:textId="6C0C1AEF"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tcPr>
          <w:p w14:paraId="7B42A6F2" w14:textId="27722B0D"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tcPr>
          <w:p w14:paraId="470B9CE8" w14:textId="61EA5EAC"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tcPr>
          <w:p w14:paraId="238F4806" w14:textId="773EDB3A"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C5E0B3" w:themeFill="accent6" w:themeFillTint="66"/>
            <w:vAlign w:val="center"/>
          </w:tcPr>
          <w:p w14:paraId="4ACADC8E" w14:textId="416D2BBE"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tcPr>
          <w:p w14:paraId="637C0D46" w14:textId="1433F29D"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tcPr>
          <w:p w14:paraId="29162088" w14:textId="27EF3BAA"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329" w:type="dxa"/>
            <w:tcBorders>
              <w:top w:val="nil"/>
              <w:left w:val="nil"/>
              <w:bottom w:val="single" w:sz="8" w:space="0" w:color="auto"/>
              <w:right w:val="single" w:sz="8" w:space="0" w:color="auto"/>
            </w:tcBorders>
            <w:shd w:val="clear" w:color="auto" w:fill="auto"/>
            <w:vAlign w:val="center"/>
          </w:tcPr>
          <w:p w14:paraId="50EABCAC" w14:textId="1FD0BF4D"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r>
      <w:tr w:rsidR="00C23BFD" w:rsidRPr="00892A0F" w14:paraId="0A70945C" w14:textId="77777777" w:rsidTr="00C23BFD">
        <w:trPr>
          <w:trHeight w:val="315"/>
        </w:trPr>
        <w:tc>
          <w:tcPr>
            <w:tcW w:w="434" w:type="dxa"/>
            <w:tcBorders>
              <w:top w:val="nil"/>
              <w:left w:val="single" w:sz="8" w:space="0" w:color="auto"/>
              <w:bottom w:val="single" w:sz="8" w:space="0" w:color="auto"/>
              <w:right w:val="single" w:sz="8" w:space="0" w:color="auto"/>
            </w:tcBorders>
            <w:shd w:val="clear" w:color="auto" w:fill="auto"/>
            <w:vAlign w:val="center"/>
            <w:hideMark/>
          </w:tcPr>
          <w:p w14:paraId="50E070F3" w14:textId="77777777" w:rsidR="00C23BFD" w:rsidRPr="00892A0F" w:rsidRDefault="00C23BFD" w:rsidP="00C23BFD">
            <w:pPr>
              <w:spacing w:after="0" w:line="276" w:lineRule="auto"/>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ОП 11</w:t>
            </w:r>
          </w:p>
        </w:tc>
        <w:tc>
          <w:tcPr>
            <w:tcW w:w="859" w:type="dxa"/>
            <w:tcBorders>
              <w:top w:val="nil"/>
              <w:left w:val="nil"/>
              <w:bottom w:val="single" w:sz="8" w:space="0" w:color="auto"/>
              <w:right w:val="single" w:sz="8" w:space="0" w:color="auto"/>
            </w:tcBorders>
            <w:shd w:val="clear" w:color="auto" w:fill="auto"/>
            <w:noWrap/>
            <w:vAlign w:val="bottom"/>
          </w:tcPr>
          <w:p w14:paraId="4D59E91A" w14:textId="2647BEF2" w:rsidR="00C23BFD" w:rsidRPr="00892A0F" w:rsidRDefault="00C23BFD" w:rsidP="00C23BFD">
            <w:pPr>
              <w:spacing w:after="0" w:line="276" w:lineRule="auto"/>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Основы биохимии и микробиологии</w:t>
            </w:r>
          </w:p>
        </w:tc>
        <w:tc>
          <w:tcPr>
            <w:tcW w:w="297" w:type="dxa"/>
            <w:tcBorders>
              <w:top w:val="nil"/>
              <w:left w:val="nil"/>
              <w:bottom w:val="single" w:sz="8" w:space="0" w:color="auto"/>
              <w:right w:val="single" w:sz="8" w:space="0" w:color="auto"/>
            </w:tcBorders>
            <w:shd w:val="clear" w:color="auto" w:fill="auto"/>
            <w:vAlign w:val="center"/>
          </w:tcPr>
          <w:p w14:paraId="0D506796" w14:textId="297518D1"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60A29080" w14:textId="0C45C7AC"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578E6261" w14:textId="6C09B85F"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0C6101F3" w14:textId="4BF2F8C4"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tcPr>
          <w:p w14:paraId="00949189" w14:textId="433E528A"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5E9FE878" w14:textId="48F16215"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37A62A2C" w14:textId="6F4C9352"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tcPr>
          <w:p w14:paraId="7CACB279" w14:textId="67BCACDE"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tcPr>
          <w:p w14:paraId="0847B9A8" w14:textId="4C40B90F"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42AA1283" w14:textId="6A084A51"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1194F313" w14:textId="5B17E568"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tcPr>
          <w:p w14:paraId="1A3DDE52" w14:textId="3EC8BAC5"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tcPr>
          <w:p w14:paraId="5286AF07" w14:textId="35B1F84D"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13F58513" w14:textId="078F688F"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4CFEE219" w14:textId="23AAED79"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6934BBC3" w14:textId="6F650549"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C5E0B3" w:themeFill="accent6" w:themeFillTint="66"/>
            <w:noWrap/>
            <w:vAlign w:val="center"/>
          </w:tcPr>
          <w:p w14:paraId="27140A26" w14:textId="1188A28E"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000000" w:fill="FFFF00"/>
            <w:noWrap/>
            <w:vAlign w:val="center"/>
          </w:tcPr>
          <w:p w14:paraId="46D61345" w14:textId="41D0DDC1"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00"/>
            <w:noWrap/>
            <w:vAlign w:val="center"/>
          </w:tcPr>
          <w:p w14:paraId="1DAE1223" w14:textId="04D8097D"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39FA9AE9" w14:textId="6EF0A1C0"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5E15C073" w14:textId="207A3C70"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tcPr>
          <w:p w14:paraId="0384D386" w14:textId="0C6D4791"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19B363B2" w14:textId="575F45F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120456FE" w14:textId="7D0BE8B9"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4B8A1202" w14:textId="4CEBF2CC"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0AE1B85D" w14:textId="12CE640A"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tcPr>
          <w:p w14:paraId="106A6EE7" w14:textId="12E084A4"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nil"/>
            </w:tcBorders>
            <w:shd w:val="clear" w:color="auto" w:fill="auto"/>
            <w:noWrap/>
            <w:vAlign w:val="center"/>
          </w:tcPr>
          <w:p w14:paraId="5E2D4059" w14:textId="4A4D331C"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single" w:sz="8" w:space="0" w:color="auto"/>
              <w:bottom w:val="single" w:sz="8" w:space="0" w:color="auto"/>
              <w:right w:val="single" w:sz="4" w:space="0" w:color="auto"/>
            </w:tcBorders>
            <w:shd w:val="clear" w:color="auto" w:fill="auto"/>
            <w:noWrap/>
            <w:vAlign w:val="center"/>
          </w:tcPr>
          <w:p w14:paraId="090A8B86" w14:textId="0EAEA778"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74974A73" w14:textId="5D5B6874"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tcPr>
          <w:p w14:paraId="6B101583" w14:textId="16C31D62"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vAlign w:val="center"/>
          </w:tcPr>
          <w:p w14:paraId="6316269E" w14:textId="564AFA03"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tcPr>
          <w:p w14:paraId="63D4681E" w14:textId="156634E3"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tcPr>
          <w:p w14:paraId="66AB363D" w14:textId="0D079C3E"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tcPr>
          <w:p w14:paraId="514CBF37" w14:textId="7801BDB4"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tcPr>
          <w:p w14:paraId="085080E4" w14:textId="75D791A8"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tcPr>
          <w:p w14:paraId="136D717D" w14:textId="69FBD031"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tcPr>
          <w:p w14:paraId="68A786E6" w14:textId="7C6ED2DF"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tcPr>
          <w:p w14:paraId="7DEF121F" w14:textId="429CA481"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tcPr>
          <w:p w14:paraId="57973708" w14:textId="0E5FCD7F"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tcPr>
          <w:p w14:paraId="5F270CD7" w14:textId="0C5B3271"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C5E0B3" w:themeFill="accent6" w:themeFillTint="66"/>
            <w:vAlign w:val="center"/>
          </w:tcPr>
          <w:p w14:paraId="78247343" w14:textId="21AAE076"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tcPr>
          <w:p w14:paraId="2966C568" w14:textId="3371C651"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tcPr>
          <w:p w14:paraId="66AFE831" w14:textId="2ED1D4CA"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329" w:type="dxa"/>
            <w:tcBorders>
              <w:top w:val="nil"/>
              <w:left w:val="nil"/>
              <w:bottom w:val="single" w:sz="8" w:space="0" w:color="auto"/>
              <w:right w:val="single" w:sz="8" w:space="0" w:color="auto"/>
            </w:tcBorders>
            <w:shd w:val="clear" w:color="auto" w:fill="auto"/>
            <w:vAlign w:val="center"/>
          </w:tcPr>
          <w:p w14:paraId="056B8F99" w14:textId="42DD082C"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r>
      <w:tr w:rsidR="00C23BFD" w:rsidRPr="00892A0F" w14:paraId="451D4714" w14:textId="77777777" w:rsidTr="00C23BFD">
        <w:trPr>
          <w:trHeight w:val="315"/>
        </w:trPr>
        <w:tc>
          <w:tcPr>
            <w:tcW w:w="434" w:type="dxa"/>
            <w:tcBorders>
              <w:top w:val="nil"/>
              <w:left w:val="single" w:sz="8" w:space="0" w:color="auto"/>
              <w:bottom w:val="single" w:sz="8" w:space="0" w:color="auto"/>
              <w:right w:val="single" w:sz="8" w:space="0" w:color="auto"/>
            </w:tcBorders>
            <w:shd w:val="clear" w:color="auto" w:fill="auto"/>
            <w:vAlign w:val="center"/>
            <w:hideMark/>
          </w:tcPr>
          <w:p w14:paraId="1BF8549B" w14:textId="77777777" w:rsidR="00C23BFD" w:rsidRPr="00892A0F" w:rsidRDefault="00C23BFD" w:rsidP="00C23BFD">
            <w:pPr>
              <w:spacing w:after="0" w:line="276" w:lineRule="auto"/>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ОП 12</w:t>
            </w:r>
          </w:p>
        </w:tc>
        <w:tc>
          <w:tcPr>
            <w:tcW w:w="859" w:type="dxa"/>
            <w:tcBorders>
              <w:top w:val="nil"/>
              <w:left w:val="nil"/>
              <w:bottom w:val="single" w:sz="8" w:space="0" w:color="auto"/>
              <w:right w:val="single" w:sz="8" w:space="0" w:color="auto"/>
            </w:tcBorders>
            <w:shd w:val="clear" w:color="auto" w:fill="auto"/>
            <w:noWrap/>
            <w:vAlign w:val="bottom"/>
          </w:tcPr>
          <w:p w14:paraId="20D28737" w14:textId="348F6211" w:rsidR="00C23BFD" w:rsidRPr="00892A0F" w:rsidRDefault="00C23BFD" w:rsidP="00C23BFD">
            <w:pPr>
              <w:spacing w:after="0" w:line="276" w:lineRule="auto"/>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Безопасность жизнедеятельности</w:t>
            </w:r>
          </w:p>
        </w:tc>
        <w:tc>
          <w:tcPr>
            <w:tcW w:w="297" w:type="dxa"/>
            <w:tcBorders>
              <w:top w:val="nil"/>
              <w:left w:val="nil"/>
              <w:bottom w:val="single" w:sz="8" w:space="0" w:color="auto"/>
              <w:right w:val="single" w:sz="8" w:space="0" w:color="auto"/>
            </w:tcBorders>
            <w:shd w:val="clear" w:color="auto" w:fill="auto"/>
            <w:vAlign w:val="center"/>
          </w:tcPr>
          <w:p w14:paraId="479A18B4" w14:textId="7BB1F718"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7DB2956B" w14:textId="75615A83"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471B1684" w14:textId="32DA4B1A"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753BAE7A" w14:textId="7B7FF37E"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tcPr>
          <w:p w14:paraId="0DA16713" w14:textId="76AD1AD0"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03FBF4FC" w14:textId="69EA8915"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73F21A0C" w14:textId="6599DDA4"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tcPr>
          <w:p w14:paraId="29DE2889" w14:textId="5AD8D5D0"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tcPr>
          <w:p w14:paraId="4AC5D215" w14:textId="4B8F625B"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22193FF4" w14:textId="56BD1613"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3DB742B1" w14:textId="2F04A8A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tcPr>
          <w:p w14:paraId="3A864BFB" w14:textId="60C6C8A9"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tcPr>
          <w:p w14:paraId="4D1DA131" w14:textId="450CEBDD"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04BDB9CF" w14:textId="1BC1496A"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7D8DE7FA" w14:textId="612A2FF6"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48096159" w14:textId="2A7EE302"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C5E0B3" w:themeFill="accent6" w:themeFillTint="66"/>
            <w:noWrap/>
            <w:vAlign w:val="center"/>
          </w:tcPr>
          <w:p w14:paraId="2AE8732B" w14:textId="60D79A1E"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000000" w:fill="FFFF00"/>
            <w:noWrap/>
            <w:vAlign w:val="center"/>
          </w:tcPr>
          <w:p w14:paraId="3296F850" w14:textId="4A405B4C"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00"/>
            <w:noWrap/>
            <w:vAlign w:val="center"/>
          </w:tcPr>
          <w:p w14:paraId="64C0D7AC" w14:textId="21FB49C1"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551ECDAE" w14:textId="40492E1B"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19C57124" w14:textId="527A961A"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tcPr>
          <w:p w14:paraId="46923F41" w14:textId="43DD4A8C"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73917DE5" w14:textId="1B81B44E"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2F97BFDD" w14:textId="59EEC6D6"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6BA85CEC" w14:textId="384EE9EB"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3501A932" w14:textId="46709E9C"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tcPr>
          <w:p w14:paraId="1BC4A687" w14:textId="69819006"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nil"/>
            </w:tcBorders>
            <w:shd w:val="clear" w:color="auto" w:fill="auto"/>
            <w:noWrap/>
            <w:vAlign w:val="center"/>
          </w:tcPr>
          <w:p w14:paraId="623547D5" w14:textId="2A7F2FB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single" w:sz="8" w:space="0" w:color="auto"/>
              <w:bottom w:val="single" w:sz="8" w:space="0" w:color="auto"/>
              <w:right w:val="single" w:sz="4" w:space="0" w:color="auto"/>
            </w:tcBorders>
            <w:shd w:val="clear" w:color="auto" w:fill="auto"/>
            <w:noWrap/>
            <w:vAlign w:val="center"/>
          </w:tcPr>
          <w:p w14:paraId="31119876" w14:textId="6C564AC8"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tcPr>
          <w:p w14:paraId="0B12B7CB" w14:textId="457FC98D"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tcPr>
          <w:p w14:paraId="6821A0D0" w14:textId="5263F978"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vAlign w:val="center"/>
          </w:tcPr>
          <w:p w14:paraId="6D2342FF" w14:textId="606642DD"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tcPr>
          <w:p w14:paraId="7CCE1F01" w14:textId="4E20030F"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tcPr>
          <w:p w14:paraId="0A8858A3" w14:textId="3D222A12"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tcPr>
          <w:p w14:paraId="2BBD0EA7" w14:textId="62B4C349"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tcPr>
          <w:p w14:paraId="0EE7E14E" w14:textId="4BB4C40D"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tcPr>
          <w:p w14:paraId="70BB2F7F" w14:textId="70D1FC3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tcPr>
          <w:p w14:paraId="581A03E3" w14:textId="42C5AD7C"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tcPr>
          <w:p w14:paraId="7913F2E7" w14:textId="349D504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tcPr>
          <w:p w14:paraId="0D5A8726" w14:textId="121D92A8"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tcPr>
          <w:p w14:paraId="64FF80C3" w14:textId="138FE8DD"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C5E0B3" w:themeFill="accent6" w:themeFillTint="66"/>
            <w:vAlign w:val="center"/>
          </w:tcPr>
          <w:p w14:paraId="38FBAF61" w14:textId="12E511BF"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tcPr>
          <w:p w14:paraId="2A83DD5A" w14:textId="78E68D59"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tcPr>
          <w:p w14:paraId="1FCF999E" w14:textId="3FC97BAE"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329" w:type="dxa"/>
            <w:tcBorders>
              <w:top w:val="nil"/>
              <w:left w:val="nil"/>
              <w:bottom w:val="single" w:sz="8" w:space="0" w:color="auto"/>
              <w:right w:val="single" w:sz="8" w:space="0" w:color="auto"/>
            </w:tcBorders>
            <w:shd w:val="clear" w:color="auto" w:fill="auto"/>
            <w:vAlign w:val="center"/>
          </w:tcPr>
          <w:p w14:paraId="7A4506A8" w14:textId="2F9A8EDD"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r>
      <w:tr w:rsidR="00CE08C4" w:rsidRPr="00892A0F" w14:paraId="30934509" w14:textId="77777777" w:rsidTr="00C23BFD">
        <w:trPr>
          <w:trHeight w:val="315"/>
        </w:trPr>
        <w:tc>
          <w:tcPr>
            <w:tcW w:w="434" w:type="dxa"/>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6C0BD839" w14:textId="77777777" w:rsidR="00C23BFD" w:rsidRPr="00892A0F" w:rsidRDefault="00C23BFD" w:rsidP="00C23BFD">
            <w:pPr>
              <w:spacing w:after="0" w:line="276" w:lineRule="auto"/>
              <w:rPr>
                <w:rFonts w:ascii="Times New Roman" w:eastAsia="Times New Roman" w:hAnsi="Times New Roman" w:cs="Times New Roman"/>
                <w:b/>
                <w:bCs/>
                <w:color w:val="000000"/>
                <w:sz w:val="12"/>
                <w:szCs w:val="12"/>
                <w:lang w:eastAsia="ru-RU"/>
              </w:rPr>
            </w:pPr>
            <w:r w:rsidRPr="00892A0F">
              <w:rPr>
                <w:rFonts w:ascii="Times New Roman" w:eastAsia="Times New Roman" w:hAnsi="Times New Roman" w:cs="Times New Roman"/>
                <w:b/>
                <w:bCs/>
                <w:color w:val="000000"/>
                <w:sz w:val="12"/>
                <w:szCs w:val="12"/>
                <w:lang w:eastAsia="ru-RU"/>
              </w:rPr>
              <w:t>ПМ.00</w:t>
            </w:r>
          </w:p>
        </w:tc>
        <w:tc>
          <w:tcPr>
            <w:tcW w:w="859" w:type="dxa"/>
            <w:tcBorders>
              <w:top w:val="nil"/>
              <w:left w:val="nil"/>
              <w:bottom w:val="single" w:sz="8" w:space="0" w:color="auto"/>
              <w:right w:val="single" w:sz="8" w:space="0" w:color="auto"/>
            </w:tcBorders>
            <w:shd w:val="clear" w:color="auto" w:fill="D9D9D9" w:themeFill="background1" w:themeFillShade="D9"/>
            <w:vAlign w:val="center"/>
            <w:hideMark/>
          </w:tcPr>
          <w:p w14:paraId="1D72F041" w14:textId="77777777" w:rsidR="00C23BFD" w:rsidRPr="00892A0F" w:rsidRDefault="00C23BFD" w:rsidP="00C23BFD">
            <w:pPr>
              <w:spacing w:after="0" w:line="276" w:lineRule="auto"/>
              <w:rPr>
                <w:rFonts w:ascii="Times New Roman" w:eastAsia="Times New Roman" w:hAnsi="Times New Roman" w:cs="Times New Roman"/>
                <w:b/>
                <w:bCs/>
                <w:color w:val="000000"/>
                <w:sz w:val="12"/>
                <w:szCs w:val="12"/>
                <w:lang w:eastAsia="ru-RU"/>
              </w:rPr>
            </w:pPr>
            <w:r w:rsidRPr="00892A0F">
              <w:rPr>
                <w:rFonts w:ascii="Times New Roman" w:eastAsia="Times New Roman" w:hAnsi="Times New Roman" w:cs="Times New Roman"/>
                <w:b/>
                <w:bCs/>
                <w:color w:val="000000"/>
                <w:sz w:val="12"/>
                <w:szCs w:val="12"/>
                <w:lang w:eastAsia="ru-RU"/>
              </w:rPr>
              <w:t>Профессиональный цикл</w:t>
            </w:r>
          </w:p>
        </w:tc>
        <w:tc>
          <w:tcPr>
            <w:tcW w:w="297" w:type="dxa"/>
            <w:tcBorders>
              <w:top w:val="nil"/>
              <w:left w:val="nil"/>
              <w:bottom w:val="single" w:sz="8" w:space="0" w:color="auto"/>
              <w:right w:val="single" w:sz="8" w:space="0" w:color="auto"/>
            </w:tcBorders>
            <w:shd w:val="clear" w:color="auto" w:fill="D9D9D9" w:themeFill="background1" w:themeFillShade="D9"/>
            <w:vAlign w:val="center"/>
            <w:hideMark/>
          </w:tcPr>
          <w:p w14:paraId="5D77B6AB"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7</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54A79BC8"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7</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3D102372"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7</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2F2C9373"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7</w:t>
            </w:r>
          </w:p>
        </w:tc>
        <w:tc>
          <w:tcPr>
            <w:tcW w:w="297" w:type="dxa"/>
            <w:tcBorders>
              <w:top w:val="nil"/>
              <w:left w:val="nil"/>
              <w:bottom w:val="single" w:sz="8" w:space="0" w:color="auto"/>
              <w:right w:val="single" w:sz="8" w:space="0" w:color="auto"/>
            </w:tcBorders>
            <w:shd w:val="clear" w:color="auto" w:fill="D9D9D9" w:themeFill="background1" w:themeFillShade="D9"/>
            <w:vAlign w:val="center"/>
            <w:hideMark/>
          </w:tcPr>
          <w:p w14:paraId="5C215DBF"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7</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0716405B"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7</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7BAF9FF9"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7</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1B990726"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7</w:t>
            </w:r>
          </w:p>
        </w:tc>
        <w:tc>
          <w:tcPr>
            <w:tcW w:w="297" w:type="dxa"/>
            <w:tcBorders>
              <w:top w:val="nil"/>
              <w:left w:val="nil"/>
              <w:bottom w:val="single" w:sz="8" w:space="0" w:color="auto"/>
              <w:right w:val="single" w:sz="8" w:space="0" w:color="auto"/>
            </w:tcBorders>
            <w:shd w:val="clear" w:color="auto" w:fill="D9D9D9" w:themeFill="background1" w:themeFillShade="D9"/>
            <w:vAlign w:val="center"/>
            <w:hideMark/>
          </w:tcPr>
          <w:p w14:paraId="58B401AA"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7</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0CB0ADD4"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7</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71095409"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7</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0DE9DC0D"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7</w:t>
            </w:r>
          </w:p>
        </w:tc>
        <w:tc>
          <w:tcPr>
            <w:tcW w:w="298" w:type="dxa"/>
            <w:tcBorders>
              <w:top w:val="nil"/>
              <w:left w:val="nil"/>
              <w:bottom w:val="single" w:sz="8" w:space="0" w:color="auto"/>
              <w:right w:val="single" w:sz="8" w:space="0" w:color="auto"/>
            </w:tcBorders>
            <w:shd w:val="clear" w:color="auto" w:fill="D9D9D9" w:themeFill="background1" w:themeFillShade="D9"/>
            <w:vAlign w:val="center"/>
            <w:hideMark/>
          </w:tcPr>
          <w:p w14:paraId="5FAB9F16"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7</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5602E9F4"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7</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48D6231C"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7</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5A0DD179"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7</w:t>
            </w:r>
          </w:p>
        </w:tc>
        <w:tc>
          <w:tcPr>
            <w:tcW w:w="294" w:type="dxa"/>
            <w:tcBorders>
              <w:top w:val="nil"/>
              <w:left w:val="nil"/>
              <w:bottom w:val="single" w:sz="8" w:space="0" w:color="auto"/>
              <w:right w:val="single" w:sz="8" w:space="0" w:color="auto"/>
            </w:tcBorders>
            <w:shd w:val="clear" w:color="auto" w:fill="C5E0B3" w:themeFill="accent6" w:themeFillTint="66"/>
            <w:vAlign w:val="center"/>
            <w:hideMark/>
          </w:tcPr>
          <w:p w14:paraId="5F29E2CD"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8" w:type="dxa"/>
            <w:tcBorders>
              <w:top w:val="nil"/>
              <w:left w:val="nil"/>
              <w:bottom w:val="single" w:sz="8" w:space="0" w:color="auto"/>
              <w:right w:val="single" w:sz="8" w:space="0" w:color="auto"/>
            </w:tcBorders>
            <w:shd w:val="clear" w:color="auto" w:fill="FFFF00"/>
            <w:vAlign w:val="center"/>
            <w:hideMark/>
          </w:tcPr>
          <w:p w14:paraId="64EEB620"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FFFF00"/>
            <w:vAlign w:val="center"/>
            <w:hideMark/>
          </w:tcPr>
          <w:p w14:paraId="34CDD9CB"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5829175D"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12</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3B7223BA"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12</w:t>
            </w:r>
          </w:p>
        </w:tc>
        <w:tc>
          <w:tcPr>
            <w:tcW w:w="298" w:type="dxa"/>
            <w:tcBorders>
              <w:top w:val="nil"/>
              <w:left w:val="nil"/>
              <w:bottom w:val="single" w:sz="8" w:space="0" w:color="auto"/>
              <w:right w:val="single" w:sz="8" w:space="0" w:color="auto"/>
            </w:tcBorders>
            <w:shd w:val="clear" w:color="auto" w:fill="D9D9D9" w:themeFill="background1" w:themeFillShade="D9"/>
            <w:vAlign w:val="center"/>
            <w:hideMark/>
          </w:tcPr>
          <w:p w14:paraId="24D1615A"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12</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0F9077D0"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9</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3451304B"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9</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29B67CE6"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9</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58E23A40"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9</w:t>
            </w:r>
          </w:p>
        </w:tc>
        <w:tc>
          <w:tcPr>
            <w:tcW w:w="298" w:type="dxa"/>
            <w:tcBorders>
              <w:top w:val="nil"/>
              <w:left w:val="nil"/>
              <w:bottom w:val="single" w:sz="8" w:space="0" w:color="auto"/>
              <w:right w:val="single" w:sz="8" w:space="0" w:color="auto"/>
            </w:tcBorders>
            <w:shd w:val="clear" w:color="auto" w:fill="D9D9D9" w:themeFill="background1" w:themeFillShade="D9"/>
            <w:vAlign w:val="center"/>
            <w:hideMark/>
          </w:tcPr>
          <w:p w14:paraId="79E19A04"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9</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5EDE7374"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9</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1700077A"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9</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772BA118"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9</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5FD00463"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9</w:t>
            </w:r>
          </w:p>
        </w:tc>
        <w:tc>
          <w:tcPr>
            <w:tcW w:w="298" w:type="dxa"/>
            <w:tcBorders>
              <w:top w:val="nil"/>
              <w:left w:val="nil"/>
              <w:bottom w:val="single" w:sz="8" w:space="0" w:color="auto"/>
              <w:right w:val="single" w:sz="8" w:space="0" w:color="auto"/>
            </w:tcBorders>
            <w:shd w:val="clear" w:color="auto" w:fill="D9D9D9" w:themeFill="background1" w:themeFillShade="D9"/>
            <w:vAlign w:val="center"/>
            <w:hideMark/>
          </w:tcPr>
          <w:p w14:paraId="4A452EBE"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9</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5B1F14A0"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9</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526723A7"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9</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59CF9C3A"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10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0CA93FC1"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10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53FF8B0E"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10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0D867DEB"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10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7B994E13"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10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43552776"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10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34D7BDBF"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10</w:t>
            </w:r>
          </w:p>
        </w:tc>
        <w:tc>
          <w:tcPr>
            <w:tcW w:w="294" w:type="dxa"/>
            <w:tcBorders>
              <w:top w:val="nil"/>
              <w:left w:val="nil"/>
              <w:bottom w:val="single" w:sz="8" w:space="0" w:color="auto"/>
              <w:right w:val="single" w:sz="8" w:space="0" w:color="auto"/>
            </w:tcBorders>
            <w:shd w:val="clear" w:color="auto" w:fill="C5E0B3" w:themeFill="accent6" w:themeFillTint="66"/>
            <w:vAlign w:val="center"/>
            <w:hideMark/>
          </w:tcPr>
          <w:p w14:paraId="53972718"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68C3B455"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36</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36EA214F"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18</w:t>
            </w:r>
          </w:p>
        </w:tc>
        <w:tc>
          <w:tcPr>
            <w:tcW w:w="329" w:type="dxa"/>
            <w:tcBorders>
              <w:top w:val="nil"/>
              <w:left w:val="nil"/>
              <w:bottom w:val="single" w:sz="8" w:space="0" w:color="auto"/>
              <w:right w:val="single" w:sz="8" w:space="0" w:color="auto"/>
            </w:tcBorders>
            <w:shd w:val="clear" w:color="auto" w:fill="D9D9D9" w:themeFill="background1" w:themeFillShade="D9"/>
            <w:vAlign w:val="center"/>
            <w:hideMark/>
          </w:tcPr>
          <w:p w14:paraId="4F0C93EA" w14:textId="77777777" w:rsidR="00C23BFD" w:rsidRPr="00892A0F" w:rsidRDefault="00C23BFD" w:rsidP="00C23BFD">
            <w:pPr>
              <w:spacing w:after="0" w:line="276" w:lineRule="auto"/>
              <w:jc w:val="center"/>
              <w:rPr>
                <w:rFonts w:ascii="Times New Roman" w:eastAsia="Times New Roman" w:hAnsi="Times New Roman" w:cs="Times New Roman"/>
                <w:sz w:val="12"/>
                <w:szCs w:val="12"/>
                <w:lang w:eastAsia="ru-RU"/>
              </w:rPr>
            </w:pPr>
            <w:r w:rsidRPr="00892A0F">
              <w:rPr>
                <w:rFonts w:ascii="Times New Roman" w:eastAsia="Times New Roman" w:hAnsi="Times New Roman" w:cs="Times New Roman"/>
                <w:sz w:val="12"/>
                <w:szCs w:val="12"/>
                <w:lang w:eastAsia="ru-RU"/>
              </w:rPr>
              <w:t>380</w:t>
            </w:r>
          </w:p>
        </w:tc>
      </w:tr>
      <w:tr w:rsidR="00CE08C4" w:rsidRPr="00892A0F" w14:paraId="25B67690" w14:textId="77777777" w:rsidTr="00C23BFD">
        <w:trPr>
          <w:trHeight w:val="585"/>
        </w:trPr>
        <w:tc>
          <w:tcPr>
            <w:tcW w:w="434" w:type="dxa"/>
            <w:tcBorders>
              <w:top w:val="nil"/>
              <w:left w:val="single" w:sz="8" w:space="0" w:color="auto"/>
              <w:bottom w:val="single" w:sz="8" w:space="0" w:color="auto"/>
              <w:right w:val="single" w:sz="8" w:space="0" w:color="auto"/>
            </w:tcBorders>
            <w:shd w:val="clear" w:color="auto" w:fill="D9D9D9" w:themeFill="background1" w:themeFillShade="D9"/>
            <w:noWrap/>
            <w:hideMark/>
          </w:tcPr>
          <w:p w14:paraId="1CCC399F" w14:textId="77777777" w:rsidR="00C23BFD" w:rsidRPr="00892A0F" w:rsidRDefault="00C23BFD" w:rsidP="00C23BFD">
            <w:pPr>
              <w:spacing w:after="0" w:line="276" w:lineRule="auto"/>
              <w:rPr>
                <w:rFonts w:ascii="Times New Roman" w:eastAsia="Times New Roman" w:hAnsi="Times New Roman" w:cs="Times New Roman"/>
                <w:b/>
                <w:bCs/>
                <w:color w:val="000000"/>
                <w:sz w:val="12"/>
                <w:szCs w:val="12"/>
                <w:lang w:eastAsia="ru-RU"/>
              </w:rPr>
            </w:pPr>
            <w:r w:rsidRPr="00892A0F">
              <w:rPr>
                <w:rFonts w:ascii="Times New Roman" w:eastAsia="Times New Roman" w:hAnsi="Times New Roman" w:cs="Times New Roman"/>
                <w:b/>
                <w:bCs/>
                <w:color w:val="000000"/>
                <w:sz w:val="12"/>
                <w:szCs w:val="12"/>
                <w:lang w:eastAsia="ru-RU"/>
              </w:rPr>
              <w:t>ПМ.01</w:t>
            </w:r>
          </w:p>
        </w:tc>
        <w:tc>
          <w:tcPr>
            <w:tcW w:w="859" w:type="dxa"/>
            <w:tcBorders>
              <w:top w:val="nil"/>
              <w:left w:val="nil"/>
              <w:bottom w:val="single" w:sz="8" w:space="0" w:color="auto"/>
              <w:right w:val="single" w:sz="8" w:space="0" w:color="auto"/>
            </w:tcBorders>
            <w:shd w:val="clear" w:color="auto" w:fill="D9D9D9" w:themeFill="background1" w:themeFillShade="D9"/>
            <w:hideMark/>
          </w:tcPr>
          <w:p w14:paraId="61CB49F3" w14:textId="77777777" w:rsidR="00C23BFD" w:rsidRPr="00892A0F" w:rsidRDefault="00C23BFD" w:rsidP="00C23BFD">
            <w:pPr>
              <w:spacing w:after="0" w:line="276" w:lineRule="auto"/>
              <w:rPr>
                <w:rFonts w:ascii="Times New Roman" w:eastAsia="Times New Roman" w:hAnsi="Times New Roman" w:cs="Times New Roman"/>
                <w:b/>
                <w:bCs/>
                <w:sz w:val="12"/>
                <w:szCs w:val="12"/>
                <w:lang w:eastAsia="ru-RU"/>
              </w:rPr>
            </w:pPr>
            <w:r w:rsidRPr="00892A0F">
              <w:rPr>
                <w:rFonts w:ascii="Times New Roman" w:eastAsia="Times New Roman" w:hAnsi="Times New Roman" w:cs="Times New Roman"/>
                <w:b/>
                <w:bCs/>
                <w:sz w:val="12"/>
                <w:szCs w:val="12"/>
                <w:lang w:eastAsia="ru-RU"/>
              </w:rPr>
              <w:t>Обслуживание и эксплуатация технологического оборудования</w:t>
            </w:r>
          </w:p>
        </w:tc>
        <w:tc>
          <w:tcPr>
            <w:tcW w:w="297" w:type="dxa"/>
            <w:tcBorders>
              <w:top w:val="nil"/>
              <w:left w:val="nil"/>
              <w:bottom w:val="single" w:sz="8" w:space="0" w:color="auto"/>
              <w:right w:val="single" w:sz="8" w:space="0" w:color="auto"/>
            </w:tcBorders>
            <w:shd w:val="clear" w:color="auto" w:fill="D9D9D9" w:themeFill="background1" w:themeFillShade="D9"/>
            <w:vAlign w:val="center"/>
            <w:hideMark/>
          </w:tcPr>
          <w:p w14:paraId="4EE0CA2A"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20B893C3"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640965E5"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5796FC06"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7" w:type="dxa"/>
            <w:tcBorders>
              <w:top w:val="nil"/>
              <w:left w:val="nil"/>
              <w:bottom w:val="single" w:sz="8" w:space="0" w:color="auto"/>
              <w:right w:val="single" w:sz="8" w:space="0" w:color="auto"/>
            </w:tcBorders>
            <w:shd w:val="clear" w:color="auto" w:fill="D9D9D9" w:themeFill="background1" w:themeFillShade="D9"/>
            <w:vAlign w:val="center"/>
            <w:hideMark/>
          </w:tcPr>
          <w:p w14:paraId="564F595B"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3D23D678"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22E78E57"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284C63CB"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7" w:type="dxa"/>
            <w:tcBorders>
              <w:top w:val="nil"/>
              <w:left w:val="nil"/>
              <w:bottom w:val="single" w:sz="8" w:space="0" w:color="auto"/>
              <w:right w:val="single" w:sz="8" w:space="0" w:color="auto"/>
            </w:tcBorders>
            <w:shd w:val="clear" w:color="auto" w:fill="D9D9D9" w:themeFill="background1" w:themeFillShade="D9"/>
            <w:vAlign w:val="center"/>
            <w:hideMark/>
          </w:tcPr>
          <w:p w14:paraId="159D2177"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481986FB"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165C203B"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674D3120"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8" w:type="dxa"/>
            <w:tcBorders>
              <w:top w:val="nil"/>
              <w:left w:val="nil"/>
              <w:bottom w:val="single" w:sz="8" w:space="0" w:color="auto"/>
              <w:right w:val="single" w:sz="8" w:space="0" w:color="auto"/>
            </w:tcBorders>
            <w:shd w:val="clear" w:color="auto" w:fill="D9D9D9" w:themeFill="background1" w:themeFillShade="D9"/>
            <w:vAlign w:val="center"/>
            <w:hideMark/>
          </w:tcPr>
          <w:p w14:paraId="17629396"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3BC497BE"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7FFE1AFA"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525DE98C"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C5E0B3" w:themeFill="accent6" w:themeFillTint="66"/>
            <w:vAlign w:val="center"/>
            <w:hideMark/>
          </w:tcPr>
          <w:p w14:paraId="77D57C18"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000000" w:fill="FFFF00"/>
            <w:vAlign w:val="center"/>
            <w:hideMark/>
          </w:tcPr>
          <w:p w14:paraId="5406958F"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00"/>
            <w:vAlign w:val="center"/>
            <w:hideMark/>
          </w:tcPr>
          <w:p w14:paraId="1BA47E12"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10853A54"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621B6E6C"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8" w:type="dxa"/>
            <w:tcBorders>
              <w:top w:val="nil"/>
              <w:left w:val="nil"/>
              <w:bottom w:val="single" w:sz="8" w:space="0" w:color="auto"/>
              <w:right w:val="single" w:sz="8" w:space="0" w:color="auto"/>
            </w:tcBorders>
            <w:shd w:val="clear" w:color="auto" w:fill="D9D9D9" w:themeFill="background1" w:themeFillShade="D9"/>
            <w:vAlign w:val="center"/>
            <w:hideMark/>
          </w:tcPr>
          <w:p w14:paraId="51681121"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20660E69"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06438972"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67FC8FD6"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5F26F223"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8" w:type="dxa"/>
            <w:tcBorders>
              <w:top w:val="nil"/>
              <w:left w:val="nil"/>
              <w:bottom w:val="single" w:sz="8" w:space="0" w:color="auto"/>
              <w:right w:val="single" w:sz="8" w:space="0" w:color="auto"/>
            </w:tcBorders>
            <w:shd w:val="clear" w:color="auto" w:fill="D9D9D9" w:themeFill="background1" w:themeFillShade="D9"/>
            <w:vAlign w:val="center"/>
            <w:hideMark/>
          </w:tcPr>
          <w:p w14:paraId="74240A0B"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25A24654"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5D70C195"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49BF4C64"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4AE27B4F"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8" w:type="dxa"/>
            <w:tcBorders>
              <w:top w:val="nil"/>
              <w:left w:val="nil"/>
              <w:bottom w:val="single" w:sz="8" w:space="0" w:color="auto"/>
              <w:right w:val="single" w:sz="8" w:space="0" w:color="auto"/>
            </w:tcBorders>
            <w:shd w:val="clear" w:color="auto" w:fill="D9D9D9" w:themeFill="background1" w:themeFillShade="D9"/>
            <w:vAlign w:val="center"/>
            <w:hideMark/>
          </w:tcPr>
          <w:p w14:paraId="6DA15D83"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628D664B"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659A4740"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6AAC53B0"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70138749"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383A017E"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24580FEC"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61679FB5"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5F66CDD3"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05F30726"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C5E0B3" w:themeFill="accent6" w:themeFillTint="66"/>
            <w:vAlign w:val="center"/>
            <w:hideMark/>
          </w:tcPr>
          <w:p w14:paraId="5765FB12"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7E5DB934"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6C96EDA8"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329" w:type="dxa"/>
            <w:tcBorders>
              <w:top w:val="nil"/>
              <w:left w:val="nil"/>
              <w:bottom w:val="single" w:sz="8" w:space="0" w:color="auto"/>
              <w:right w:val="single" w:sz="8" w:space="0" w:color="auto"/>
            </w:tcBorders>
            <w:shd w:val="clear" w:color="auto" w:fill="D9D9D9" w:themeFill="background1" w:themeFillShade="D9"/>
            <w:vAlign w:val="center"/>
            <w:hideMark/>
          </w:tcPr>
          <w:p w14:paraId="75284A47"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r>
      <w:tr w:rsidR="00C23BFD" w:rsidRPr="00892A0F" w14:paraId="5DA667FD" w14:textId="77777777" w:rsidTr="00C23BFD">
        <w:trPr>
          <w:trHeight w:val="675"/>
        </w:trPr>
        <w:tc>
          <w:tcPr>
            <w:tcW w:w="434" w:type="dxa"/>
            <w:tcBorders>
              <w:top w:val="nil"/>
              <w:left w:val="single" w:sz="8" w:space="0" w:color="auto"/>
              <w:bottom w:val="single" w:sz="8" w:space="0" w:color="auto"/>
              <w:right w:val="single" w:sz="8" w:space="0" w:color="auto"/>
            </w:tcBorders>
            <w:shd w:val="clear" w:color="auto" w:fill="auto"/>
            <w:vAlign w:val="center"/>
            <w:hideMark/>
          </w:tcPr>
          <w:p w14:paraId="63EF3406" w14:textId="77777777" w:rsidR="00C23BFD" w:rsidRPr="00892A0F" w:rsidRDefault="00C23BFD" w:rsidP="00C23BFD">
            <w:pPr>
              <w:spacing w:after="0" w:line="276" w:lineRule="auto"/>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lastRenderedPageBreak/>
              <w:t>МДК 01.01</w:t>
            </w:r>
          </w:p>
        </w:tc>
        <w:tc>
          <w:tcPr>
            <w:tcW w:w="859" w:type="dxa"/>
            <w:tcBorders>
              <w:top w:val="nil"/>
              <w:left w:val="nil"/>
              <w:bottom w:val="single" w:sz="8" w:space="0" w:color="auto"/>
              <w:right w:val="single" w:sz="8" w:space="0" w:color="auto"/>
            </w:tcBorders>
            <w:shd w:val="clear" w:color="auto" w:fill="auto"/>
            <w:vAlign w:val="bottom"/>
            <w:hideMark/>
          </w:tcPr>
          <w:p w14:paraId="6AABAF7B" w14:textId="77777777" w:rsidR="00C23BFD" w:rsidRPr="00892A0F" w:rsidRDefault="00C23BFD" w:rsidP="00C23BFD">
            <w:pPr>
              <w:spacing w:after="0" w:line="276" w:lineRule="auto"/>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Основы обслуживания и эксплуатации оборудования биохимического производства</w:t>
            </w:r>
          </w:p>
        </w:tc>
        <w:tc>
          <w:tcPr>
            <w:tcW w:w="297" w:type="dxa"/>
            <w:tcBorders>
              <w:top w:val="nil"/>
              <w:left w:val="nil"/>
              <w:bottom w:val="single" w:sz="8" w:space="0" w:color="auto"/>
              <w:right w:val="single" w:sz="8" w:space="0" w:color="auto"/>
            </w:tcBorders>
            <w:shd w:val="clear" w:color="auto" w:fill="auto"/>
            <w:vAlign w:val="center"/>
            <w:hideMark/>
          </w:tcPr>
          <w:p w14:paraId="5777F1B3"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2F804F13"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686646B8"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36B3F13D"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hideMark/>
          </w:tcPr>
          <w:p w14:paraId="303A7652"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4DD9F45E"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3D80860D"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06A37AA4"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48A497DB"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6D6281D3"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771B709D"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72BC25B4"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hideMark/>
          </w:tcPr>
          <w:p w14:paraId="36FF4F2C"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7B8D0A4C"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6CD0F21A"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26E4D040"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C5E0B3" w:themeFill="accent6" w:themeFillTint="66"/>
            <w:noWrap/>
            <w:vAlign w:val="center"/>
            <w:hideMark/>
          </w:tcPr>
          <w:p w14:paraId="3315E405"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000000" w:fill="FFFF00"/>
            <w:noWrap/>
            <w:vAlign w:val="center"/>
            <w:hideMark/>
          </w:tcPr>
          <w:p w14:paraId="69D95334"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00"/>
            <w:noWrap/>
            <w:vAlign w:val="center"/>
            <w:hideMark/>
          </w:tcPr>
          <w:p w14:paraId="5159E55B"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00C0AA61"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7A55084D"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hideMark/>
          </w:tcPr>
          <w:p w14:paraId="2B2C739A"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635BA319"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4D8CF336"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335B457F"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4F85DBAC"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hideMark/>
          </w:tcPr>
          <w:p w14:paraId="5D493AB6"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nil"/>
            </w:tcBorders>
            <w:shd w:val="clear" w:color="auto" w:fill="auto"/>
            <w:noWrap/>
            <w:vAlign w:val="center"/>
            <w:hideMark/>
          </w:tcPr>
          <w:p w14:paraId="5D5E412A"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single" w:sz="8" w:space="0" w:color="auto"/>
              <w:bottom w:val="single" w:sz="8" w:space="0" w:color="auto"/>
              <w:right w:val="single" w:sz="4" w:space="0" w:color="auto"/>
            </w:tcBorders>
            <w:shd w:val="clear" w:color="auto" w:fill="auto"/>
            <w:noWrap/>
            <w:vAlign w:val="center"/>
            <w:hideMark/>
          </w:tcPr>
          <w:p w14:paraId="03F6DB6D"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304C9F0B"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067E368D"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vAlign w:val="center"/>
            <w:hideMark/>
          </w:tcPr>
          <w:p w14:paraId="32FF72A0"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0CDD2ED5"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1C5A5887"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510300E5"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7B462076"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4C5855D0"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73E0EBA5"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16BD060A"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6C9D7317"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6F5521CE"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C5E0B3" w:themeFill="accent6" w:themeFillTint="66"/>
            <w:vAlign w:val="center"/>
            <w:hideMark/>
          </w:tcPr>
          <w:p w14:paraId="2FFEBDC5"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hideMark/>
          </w:tcPr>
          <w:p w14:paraId="5AC2F1A0"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hideMark/>
          </w:tcPr>
          <w:p w14:paraId="03BC76C6"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329" w:type="dxa"/>
            <w:tcBorders>
              <w:top w:val="nil"/>
              <w:left w:val="nil"/>
              <w:bottom w:val="single" w:sz="8" w:space="0" w:color="auto"/>
              <w:right w:val="single" w:sz="8" w:space="0" w:color="auto"/>
            </w:tcBorders>
            <w:shd w:val="clear" w:color="auto" w:fill="auto"/>
            <w:vAlign w:val="center"/>
            <w:hideMark/>
          </w:tcPr>
          <w:p w14:paraId="70252FC4"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r>
      <w:tr w:rsidR="00C23BFD" w:rsidRPr="00892A0F" w14:paraId="75C72D6D" w14:textId="77777777" w:rsidTr="00C23BFD">
        <w:trPr>
          <w:trHeight w:val="315"/>
        </w:trPr>
        <w:tc>
          <w:tcPr>
            <w:tcW w:w="434" w:type="dxa"/>
            <w:tcBorders>
              <w:top w:val="nil"/>
              <w:left w:val="single" w:sz="8" w:space="0" w:color="auto"/>
              <w:bottom w:val="single" w:sz="8" w:space="0" w:color="auto"/>
              <w:right w:val="single" w:sz="8" w:space="0" w:color="auto"/>
            </w:tcBorders>
            <w:shd w:val="clear" w:color="auto" w:fill="auto"/>
            <w:vAlign w:val="center"/>
            <w:hideMark/>
          </w:tcPr>
          <w:p w14:paraId="53F0436E" w14:textId="77777777" w:rsidR="00C23BFD" w:rsidRPr="00892A0F" w:rsidRDefault="00C23BFD" w:rsidP="00C23BFD">
            <w:pPr>
              <w:spacing w:after="0" w:line="276" w:lineRule="auto"/>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УП.01</w:t>
            </w:r>
          </w:p>
        </w:tc>
        <w:tc>
          <w:tcPr>
            <w:tcW w:w="859" w:type="dxa"/>
            <w:tcBorders>
              <w:top w:val="nil"/>
              <w:left w:val="nil"/>
              <w:bottom w:val="single" w:sz="8" w:space="0" w:color="auto"/>
              <w:right w:val="single" w:sz="8" w:space="0" w:color="auto"/>
            </w:tcBorders>
            <w:shd w:val="clear" w:color="auto" w:fill="auto"/>
            <w:vAlign w:val="bottom"/>
            <w:hideMark/>
          </w:tcPr>
          <w:p w14:paraId="4357A9BA" w14:textId="77777777" w:rsidR="00C23BFD" w:rsidRPr="00892A0F" w:rsidRDefault="00C23BFD" w:rsidP="00C23BFD">
            <w:pPr>
              <w:spacing w:after="0" w:line="276" w:lineRule="auto"/>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Учебная практика</w:t>
            </w:r>
          </w:p>
        </w:tc>
        <w:tc>
          <w:tcPr>
            <w:tcW w:w="297" w:type="dxa"/>
            <w:tcBorders>
              <w:top w:val="nil"/>
              <w:left w:val="nil"/>
              <w:bottom w:val="single" w:sz="8" w:space="0" w:color="auto"/>
              <w:right w:val="single" w:sz="8" w:space="0" w:color="auto"/>
            </w:tcBorders>
            <w:shd w:val="clear" w:color="auto" w:fill="auto"/>
            <w:vAlign w:val="center"/>
            <w:hideMark/>
          </w:tcPr>
          <w:p w14:paraId="15172B73"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34EA9D51"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27A1EB4B"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09CC5EF0"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hideMark/>
          </w:tcPr>
          <w:p w14:paraId="0062C3A1"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67F7B1EE"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2471EB61"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415FAA07"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0E0A9474"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46EDEBAD"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307714E7"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6369BF94"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hideMark/>
          </w:tcPr>
          <w:p w14:paraId="6AE76C8D"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4B3C4A9E"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630770BA"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2F7C8DE7"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C5E0B3" w:themeFill="accent6" w:themeFillTint="66"/>
            <w:noWrap/>
            <w:vAlign w:val="center"/>
            <w:hideMark/>
          </w:tcPr>
          <w:p w14:paraId="585C93D5"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000000" w:fill="FFFF00"/>
            <w:noWrap/>
            <w:vAlign w:val="center"/>
            <w:hideMark/>
          </w:tcPr>
          <w:p w14:paraId="72A04611"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00"/>
            <w:noWrap/>
            <w:vAlign w:val="center"/>
            <w:hideMark/>
          </w:tcPr>
          <w:p w14:paraId="09ACE567"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48E95132"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39DCCE85"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hideMark/>
          </w:tcPr>
          <w:p w14:paraId="66EB989C"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774A7FC5"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0014A660"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333F6374"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21D723EC"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hideMark/>
          </w:tcPr>
          <w:p w14:paraId="5589E07C"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nil"/>
            </w:tcBorders>
            <w:shd w:val="clear" w:color="auto" w:fill="auto"/>
            <w:noWrap/>
            <w:vAlign w:val="center"/>
            <w:hideMark/>
          </w:tcPr>
          <w:p w14:paraId="2575E764"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single" w:sz="8" w:space="0" w:color="auto"/>
              <w:bottom w:val="single" w:sz="8" w:space="0" w:color="auto"/>
              <w:right w:val="single" w:sz="4" w:space="0" w:color="auto"/>
            </w:tcBorders>
            <w:shd w:val="clear" w:color="auto" w:fill="auto"/>
            <w:noWrap/>
            <w:vAlign w:val="center"/>
            <w:hideMark/>
          </w:tcPr>
          <w:p w14:paraId="373AA1D9"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5F5FD659"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7AAF1056"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vAlign w:val="center"/>
            <w:hideMark/>
          </w:tcPr>
          <w:p w14:paraId="2912A4AF"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4B44A7B6"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23E2DEAA"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5184E8AA"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72DE917B"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5F7FFFB6"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4C81D5D6"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2BF56216"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7FC0BCAE"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2013657C"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C5E0B3" w:themeFill="accent6" w:themeFillTint="66"/>
            <w:vAlign w:val="center"/>
            <w:hideMark/>
          </w:tcPr>
          <w:p w14:paraId="23290CB5"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hideMark/>
          </w:tcPr>
          <w:p w14:paraId="78D93A3E"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hideMark/>
          </w:tcPr>
          <w:p w14:paraId="409C4918"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329" w:type="dxa"/>
            <w:tcBorders>
              <w:top w:val="nil"/>
              <w:left w:val="nil"/>
              <w:bottom w:val="single" w:sz="8" w:space="0" w:color="auto"/>
              <w:right w:val="single" w:sz="8" w:space="0" w:color="auto"/>
            </w:tcBorders>
            <w:shd w:val="clear" w:color="auto" w:fill="auto"/>
            <w:vAlign w:val="center"/>
            <w:hideMark/>
          </w:tcPr>
          <w:p w14:paraId="46ACFF33"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r>
      <w:tr w:rsidR="00C23BFD" w:rsidRPr="00892A0F" w14:paraId="4BD8059E" w14:textId="77777777" w:rsidTr="00C23BFD">
        <w:trPr>
          <w:trHeight w:val="615"/>
        </w:trPr>
        <w:tc>
          <w:tcPr>
            <w:tcW w:w="434" w:type="dxa"/>
            <w:tcBorders>
              <w:top w:val="nil"/>
              <w:left w:val="single" w:sz="8" w:space="0" w:color="auto"/>
              <w:bottom w:val="single" w:sz="8" w:space="0" w:color="auto"/>
              <w:right w:val="single" w:sz="8" w:space="0" w:color="auto"/>
            </w:tcBorders>
            <w:shd w:val="clear" w:color="auto" w:fill="auto"/>
            <w:vAlign w:val="center"/>
            <w:hideMark/>
          </w:tcPr>
          <w:p w14:paraId="7526AFFF" w14:textId="77777777" w:rsidR="00C23BFD" w:rsidRPr="00892A0F" w:rsidRDefault="00C23BFD" w:rsidP="00C23BFD">
            <w:pPr>
              <w:spacing w:after="0" w:line="276" w:lineRule="auto"/>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ПП.01</w:t>
            </w:r>
          </w:p>
        </w:tc>
        <w:tc>
          <w:tcPr>
            <w:tcW w:w="859" w:type="dxa"/>
            <w:tcBorders>
              <w:top w:val="nil"/>
              <w:left w:val="nil"/>
              <w:bottom w:val="single" w:sz="8" w:space="0" w:color="auto"/>
              <w:right w:val="single" w:sz="8" w:space="0" w:color="auto"/>
            </w:tcBorders>
            <w:shd w:val="clear" w:color="auto" w:fill="auto"/>
            <w:vAlign w:val="bottom"/>
            <w:hideMark/>
          </w:tcPr>
          <w:p w14:paraId="683ABE26" w14:textId="77777777" w:rsidR="00C23BFD" w:rsidRPr="00892A0F" w:rsidRDefault="00C23BFD" w:rsidP="00C23BFD">
            <w:pPr>
              <w:spacing w:after="0" w:line="276" w:lineRule="auto"/>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Производственная практика (по профилю специальности)</w:t>
            </w:r>
          </w:p>
        </w:tc>
        <w:tc>
          <w:tcPr>
            <w:tcW w:w="297" w:type="dxa"/>
            <w:tcBorders>
              <w:top w:val="nil"/>
              <w:left w:val="nil"/>
              <w:bottom w:val="single" w:sz="8" w:space="0" w:color="auto"/>
              <w:right w:val="single" w:sz="8" w:space="0" w:color="auto"/>
            </w:tcBorders>
            <w:shd w:val="clear" w:color="auto" w:fill="auto"/>
            <w:vAlign w:val="center"/>
            <w:hideMark/>
          </w:tcPr>
          <w:p w14:paraId="309DA307"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2A841A9C"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28FDAF0F"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2731AADE"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hideMark/>
          </w:tcPr>
          <w:p w14:paraId="3774C703"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1603990E"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23137532"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3C83C11A"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2593D64B"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3390B88A"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52044FF0"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0A7B80CF"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hideMark/>
          </w:tcPr>
          <w:p w14:paraId="3F0937C7"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5FAD9812"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21AFCF05"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70A5BC8B"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C5E0B3" w:themeFill="accent6" w:themeFillTint="66"/>
            <w:noWrap/>
            <w:vAlign w:val="center"/>
            <w:hideMark/>
          </w:tcPr>
          <w:p w14:paraId="213F1683"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000000" w:fill="FFFF00"/>
            <w:noWrap/>
            <w:vAlign w:val="center"/>
            <w:hideMark/>
          </w:tcPr>
          <w:p w14:paraId="0C4F565E"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00"/>
            <w:noWrap/>
            <w:vAlign w:val="center"/>
            <w:hideMark/>
          </w:tcPr>
          <w:p w14:paraId="5AB0FF28"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53398569"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60BFEBDA"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hideMark/>
          </w:tcPr>
          <w:p w14:paraId="3DC7FAD0"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3BEDD7A0"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2E75FBB4"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7F45F56A"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39E4D939"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hideMark/>
          </w:tcPr>
          <w:p w14:paraId="1B6E20F9"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nil"/>
            </w:tcBorders>
            <w:shd w:val="clear" w:color="auto" w:fill="auto"/>
            <w:noWrap/>
            <w:vAlign w:val="center"/>
            <w:hideMark/>
          </w:tcPr>
          <w:p w14:paraId="6AF3ABF3"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single" w:sz="8" w:space="0" w:color="auto"/>
              <w:bottom w:val="single" w:sz="8" w:space="0" w:color="auto"/>
              <w:right w:val="single" w:sz="4" w:space="0" w:color="auto"/>
            </w:tcBorders>
            <w:shd w:val="clear" w:color="auto" w:fill="auto"/>
            <w:noWrap/>
            <w:vAlign w:val="center"/>
            <w:hideMark/>
          </w:tcPr>
          <w:p w14:paraId="21186BA9"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40E6F8E7"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77E78CD5"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vAlign w:val="center"/>
            <w:hideMark/>
          </w:tcPr>
          <w:p w14:paraId="0912BC32"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2ECA8489"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2A4B425B"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243D5495"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5FE2A275"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147F438A"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714EC139"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75579B78"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3CF43CDC"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00CF9DEA"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C5E0B3" w:themeFill="accent6" w:themeFillTint="66"/>
            <w:vAlign w:val="center"/>
            <w:hideMark/>
          </w:tcPr>
          <w:p w14:paraId="37E9D341"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hideMark/>
          </w:tcPr>
          <w:p w14:paraId="205A35C4"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hideMark/>
          </w:tcPr>
          <w:p w14:paraId="3FCD5447"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329" w:type="dxa"/>
            <w:tcBorders>
              <w:top w:val="nil"/>
              <w:left w:val="nil"/>
              <w:bottom w:val="single" w:sz="8" w:space="0" w:color="auto"/>
              <w:right w:val="single" w:sz="8" w:space="0" w:color="auto"/>
            </w:tcBorders>
            <w:shd w:val="clear" w:color="auto" w:fill="auto"/>
            <w:vAlign w:val="center"/>
            <w:hideMark/>
          </w:tcPr>
          <w:p w14:paraId="43270AD9"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r>
      <w:tr w:rsidR="00CE08C4" w:rsidRPr="00892A0F" w14:paraId="0936FD9F" w14:textId="77777777" w:rsidTr="00C23BFD">
        <w:trPr>
          <w:trHeight w:val="585"/>
        </w:trPr>
        <w:tc>
          <w:tcPr>
            <w:tcW w:w="434" w:type="dxa"/>
            <w:tcBorders>
              <w:top w:val="nil"/>
              <w:left w:val="single" w:sz="8" w:space="0" w:color="auto"/>
              <w:bottom w:val="single" w:sz="8" w:space="0" w:color="auto"/>
              <w:right w:val="single" w:sz="8" w:space="0" w:color="auto"/>
            </w:tcBorders>
            <w:shd w:val="clear" w:color="auto" w:fill="D9D9D9" w:themeFill="background1" w:themeFillShade="D9"/>
            <w:noWrap/>
            <w:hideMark/>
          </w:tcPr>
          <w:p w14:paraId="395C4F9F" w14:textId="77777777" w:rsidR="00C23BFD" w:rsidRPr="00892A0F" w:rsidRDefault="00C23BFD" w:rsidP="00C23BFD">
            <w:pPr>
              <w:spacing w:after="0" w:line="276" w:lineRule="auto"/>
              <w:rPr>
                <w:rFonts w:ascii="Times New Roman" w:eastAsia="Times New Roman" w:hAnsi="Times New Roman" w:cs="Times New Roman"/>
                <w:b/>
                <w:bCs/>
                <w:color w:val="000000"/>
                <w:sz w:val="12"/>
                <w:szCs w:val="12"/>
                <w:lang w:eastAsia="ru-RU"/>
              </w:rPr>
            </w:pPr>
            <w:r w:rsidRPr="00892A0F">
              <w:rPr>
                <w:rFonts w:ascii="Times New Roman" w:eastAsia="Times New Roman" w:hAnsi="Times New Roman" w:cs="Times New Roman"/>
                <w:b/>
                <w:bCs/>
                <w:color w:val="000000"/>
                <w:sz w:val="12"/>
                <w:szCs w:val="12"/>
                <w:lang w:eastAsia="ru-RU"/>
              </w:rPr>
              <w:t>ПМ.02</w:t>
            </w:r>
          </w:p>
        </w:tc>
        <w:tc>
          <w:tcPr>
            <w:tcW w:w="859" w:type="dxa"/>
            <w:tcBorders>
              <w:top w:val="nil"/>
              <w:left w:val="nil"/>
              <w:bottom w:val="single" w:sz="8" w:space="0" w:color="auto"/>
              <w:right w:val="single" w:sz="8" w:space="0" w:color="auto"/>
            </w:tcBorders>
            <w:shd w:val="clear" w:color="auto" w:fill="D9D9D9" w:themeFill="background1" w:themeFillShade="D9"/>
            <w:hideMark/>
          </w:tcPr>
          <w:p w14:paraId="25675CB5" w14:textId="4025D8FE" w:rsidR="00C23BFD" w:rsidRPr="00892A0F" w:rsidRDefault="00C23BFD" w:rsidP="00C23BFD">
            <w:pPr>
              <w:spacing w:after="0" w:line="276" w:lineRule="auto"/>
              <w:rPr>
                <w:rFonts w:ascii="Times New Roman" w:eastAsia="Times New Roman" w:hAnsi="Times New Roman" w:cs="Times New Roman"/>
                <w:b/>
                <w:bCs/>
                <w:sz w:val="12"/>
                <w:szCs w:val="12"/>
                <w:lang w:eastAsia="ru-RU"/>
              </w:rPr>
            </w:pPr>
            <w:r w:rsidRPr="00892A0F">
              <w:rPr>
                <w:rFonts w:ascii="Times New Roman" w:eastAsia="Times New Roman" w:hAnsi="Times New Roman" w:cs="Times New Roman"/>
                <w:b/>
                <w:bCs/>
                <w:sz w:val="12"/>
                <w:szCs w:val="12"/>
                <w:lang w:eastAsia="ru-RU"/>
              </w:rPr>
              <w:t>Ведение технологического процесса биохимического производства</w:t>
            </w:r>
          </w:p>
        </w:tc>
        <w:tc>
          <w:tcPr>
            <w:tcW w:w="297" w:type="dxa"/>
            <w:tcBorders>
              <w:top w:val="nil"/>
              <w:left w:val="nil"/>
              <w:bottom w:val="single" w:sz="8" w:space="0" w:color="auto"/>
              <w:right w:val="single" w:sz="8" w:space="0" w:color="auto"/>
            </w:tcBorders>
            <w:shd w:val="clear" w:color="auto" w:fill="D9D9D9" w:themeFill="background1" w:themeFillShade="D9"/>
            <w:vAlign w:val="center"/>
            <w:hideMark/>
          </w:tcPr>
          <w:p w14:paraId="095C4C59"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34E99579"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00182411"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392C633D"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7" w:type="dxa"/>
            <w:tcBorders>
              <w:top w:val="nil"/>
              <w:left w:val="nil"/>
              <w:bottom w:val="single" w:sz="8" w:space="0" w:color="auto"/>
              <w:right w:val="single" w:sz="8" w:space="0" w:color="auto"/>
            </w:tcBorders>
            <w:shd w:val="clear" w:color="auto" w:fill="D9D9D9" w:themeFill="background1" w:themeFillShade="D9"/>
            <w:vAlign w:val="center"/>
            <w:hideMark/>
          </w:tcPr>
          <w:p w14:paraId="76E7E470"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39339CE4"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0C16A894"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5C4DEFC2"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7" w:type="dxa"/>
            <w:tcBorders>
              <w:top w:val="nil"/>
              <w:left w:val="nil"/>
              <w:bottom w:val="single" w:sz="8" w:space="0" w:color="auto"/>
              <w:right w:val="single" w:sz="8" w:space="0" w:color="auto"/>
            </w:tcBorders>
            <w:shd w:val="clear" w:color="auto" w:fill="D9D9D9" w:themeFill="background1" w:themeFillShade="D9"/>
            <w:vAlign w:val="center"/>
            <w:hideMark/>
          </w:tcPr>
          <w:p w14:paraId="34F3D5F2"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0963710B"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46F47B74"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2C30DD6B"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8" w:type="dxa"/>
            <w:tcBorders>
              <w:top w:val="nil"/>
              <w:left w:val="nil"/>
              <w:bottom w:val="single" w:sz="8" w:space="0" w:color="auto"/>
              <w:right w:val="single" w:sz="8" w:space="0" w:color="auto"/>
            </w:tcBorders>
            <w:shd w:val="clear" w:color="auto" w:fill="D9D9D9" w:themeFill="background1" w:themeFillShade="D9"/>
            <w:vAlign w:val="center"/>
            <w:hideMark/>
          </w:tcPr>
          <w:p w14:paraId="69AB2843"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66347CBC"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06A235CE"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17F6DCD5"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C5E0B3" w:themeFill="accent6" w:themeFillTint="66"/>
            <w:vAlign w:val="center"/>
            <w:hideMark/>
          </w:tcPr>
          <w:p w14:paraId="7482854F"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000000" w:fill="FFFF00"/>
            <w:vAlign w:val="center"/>
            <w:hideMark/>
          </w:tcPr>
          <w:p w14:paraId="4E410ECD"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00"/>
            <w:vAlign w:val="center"/>
            <w:hideMark/>
          </w:tcPr>
          <w:p w14:paraId="30E1A5EA"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5BA6DADF"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2B278730"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8" w:type="dxa"/>
            <w:tcBorders>
              <w:top w:val="nil"/>
              <w:left w:val="nil"/>
              <w:bottom w:val="single" w:sz="8" w:space="0" w:color="auto"/>
              <w:right w:val="single" w:sz="8" w:space="0" w:color="auto"/>
            </w:tcBorders>
            <w:shd w:val="clear" w:color="auto" w:fill="D9D9D9" w:themeFill="background1" w:themeFillShade="D9"/>
            <w:vAlign w:val="center"/>
            <w:hideMark/>
          </w:tcPr>
          <w:p w14:paraId="2679FEAD"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312BFC34"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7F772A0F"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1995731E"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156E0E82"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8" w:type="dxa"/>
            <w:tcBorders>
              <w:top w:val="nil"/>
              <w:left w:val="nil"/>
              <w:bottom w:val="single" w:sz="8" w:space="0" w:color="auto"/>
              <w:right w:val="single" w:sz="8" w:space="0" w:color="auto"/>
            </w:tcBorders>
            <w:shd w:val="clear" w:color="auto" w:fill="D9D9D9" w:themeFill="background1" w:themeFillShade="D9"/>
            <w:vAlign w:val="center"/>
            <w:hideMark/>
          </w:tcPr>
          <w:p w14:paraId="3A2F4514"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4279DE6A"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585673A7"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079FC422"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17340680"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8" w:type="dxa"/>
            <w:tcBorders>
              <w:top w:val="nil"/>
              <w:left w:val="nil"/>
              <w:bottom w:val="single" w:sz="8" w:space="0" w:color="auto"/>
              <w:right w:val="single" w:sz="8" w:space="0" w:color="auto"/>
            </w:tcBorders>
            <w:shd w:val="clear" w:color="auto" w:fill="D9D9D9" w:themeFill="background1" w:themeFillShade="D9"/>
            <w:vAlign w:val="center"/>
            <w:hideMark/>
          </w:tcPr>
          <w:p w14:paraId="41EA0E2D"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4B2EBE98"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5B52BCC9"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1021569F"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6A04BEF1"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531E11B2"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4399B3F4"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7A996CC2"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6AEE3580"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4F876669"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C5E0B3" w:themeFill="accent6" w:themeFillTint="66"/>
            <w:vAlign w:val="center"/>
            <w:hideMark/>
          </w:tcPr>
          <w:p w14:paraId="1870AE2D"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35D6BAA2"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09C29ADE"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329" w:type="dxa"/>
            <w:tcBorders>
              <w:top w:val="nil"/>
              <w:left w:val="nil"/>
              <w:bottom w:val="single" w:sz="8" w:space="0" w:color="auto"/>
              <w:right w:val="single" w:sz="8" w:space="0" w:color="auto"/>
            </w:tcBorders>
            <w:shd w:val="clear" w:color="auto" w:fill="D9D9D9" w:themeFill="background1" w:themeFillShade="D9"/>
            <w:vAlign w:val="center"/>
            <w:hideMark/>
          </w:tcPr>
          <w:p w14:paraId="09BBEB1A"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r>
      <w:tr w:rsidR="00C23BFD" w:rsidRPr="00892A0F" w14:paraId="17087C4A" w14:textId="77777777" w:rsidTr="00C23BFD">
        <w:trPr>
          <w:trHeight w:val="915"/>
        </w:trPr>
        <w:tc>
          <w:tcPr>
            <w:tcW w:w="434" w:type="dxa"/>
            <w:tcBorders>
              <w:top w:val="nil"/>
              <w:left w:val="single" w:sz="8" w:space="0" w:color="auto"/>
              <w:bottom w:val="single" w:sz="8" w:space="0" w:color="auto"/>
              <w:right w:val="single" w:sz="8" w:space="0" w:color="auto"/>
            </w:tcBorders>
            <w:shd w:val="clear" w:color="auto" w:fill="auto"/>
            <w:vAlign w:val="center"/>
            <w:hideMark/>
          </w:tcPr>
          <w:p w14:paraId="1DAC6094" w14:textId="77777777" w:rsidR="00C23BFD" w:rsidRPr="00892A0F" w:rsidRDefault="00C23BFD" w:rsidP="00C23BFD">
            <w:pPr>
              <w:spacing w:after="0" w:line="276" w:lineRule="auto"/>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МДК 02.01</w:t>
            </w:r>
          </w:p>
        </w:tc>
        <w:tc>
          <w:tcPr>
            <w:tcW w:w="859" w:type="dxa"/>
            <w:tcBorders>
              <w:top w:val="nil"/>
              <w:left w:val="nil"/>
              <w:bottom w:val="single" w:sz="8" w:space="0" w:color="auto"/>
              <w:right w:val="single" w:sz="8" w:space="0" w:color="auto"/>
            </w:tcBorders>
            <w:shd w:val="clear" w:color="auto" w:fill="auto"/>
            <w:vAlign w:val="bottom"/>
            <w:hideMark/>
          </w:tcPr>
          <w:p w14:paraId="7901E0DC" w14:textId="77777777" w:rsidR="00C23BFD" w:rsidRPr="00892A0F" w:rsidRDefault="00C23BFD" w:rsidP="00C23BFD">
            <w:pPr>
              <w:spacing w:after="0" w:line="276" w:lineRule="auto"/>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Основы микробиологического и биохимического контроля биологически активных веществ</w:t>
            </w:r>
          </w:p>
        </w:tc>
        <w:tc>
          <w:tcPr>
            <w:tcW w:w="297" w:type="dxa"/>
            <w:tcBorders>
              <w:top w:val="nil"/>
              <w:left w:val="nil"/>
              <w:bottom w:val="single" w:sz="8" w:space="0" w:color="auto"/>
              <w:right w:val="single" w:sz="8" w:space="0" w:color="auto"/>
            </w:tcBorders>
            <w:shd w:val="clear" w:color="auto" w:fill="auto"/>
            <w:vAlign w:val="center"/>
            <w:hideMark/>
          </w:tcPr>
          <w:p w14:paraId="581C429E"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4F349A6A"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3014A761"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23660A09"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hideMark/>
          </w:tcPr>
          <w:p w14:paraId="1C9BADEC"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1B6C087C"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1A8E370B"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5CE26B19"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75339092"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563E1FDB"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28590747"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7A78E5C9"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hideMark/>
          </w:tcPr>
          <w:p w14:paraId="0B145CAA"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273396FD"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0134285A"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48FCC043"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C5E0B3" w:themeFill="accent6" w:themeFillTint="66"/>
            <w:noWrap/>
            <w:vAlign w:val="center"/>
            <w:hideMark/>
          </w:tcPr>
          <w:p w14:paraId="2368B3B1"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000000" w:fill="FFFF00"/>
            <w:noWrap/>
            <w:vAlign w:val="center"/>
            <w:hideMark/>
          </w:tcPr>
          <w:p w14:paraId="02C25B15"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00"/>
            <w:noWrap/>
            <w:vAlign w:val="center"/>
            <w:hideMark/>
          </w:tcPr>
          <w:p w14:paraId="752CD692"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543083BE"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643B05BC"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hideMark/>
          </w:tcPr>
          <w:p w14:paraId="4757E4D9"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11F333B9"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3A140059"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2C5E1C64"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3173FBCD"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hideMark/>
          </w:tcPr>
          <w:p w14:paraId="498FA849"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nil"/>
            </w:tcBorders>
            <w:shd w:val="clear" w:color="auto" w:fill="auto"/>
            <w:noWrap/>
            <w:vAlign w:val="center"/>
            <w:hideMark/>
          </w:tcPr>
          <w:p w14:paraId="2737D6EE"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single" w:sz="8" w:space="0" w:color="auto"/>
              <w:bottom w:val="single" w:sz="8" w:space="0" w:color="auto"/>
              <w:right w:val="single" w:sz="4" w:space="0" w:color="auto"/>
            </w:tcBorders>
            <w:shd w:val="clear" w:color="auto" w:fill="auto"/>
            <w:noWrap/>
            <w:vAlign w:val="center"/>
            <w:hideMark/>
          </w:tcPr>
          <w:p w14:paraId="243D3D35"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5C61DE70"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319F53C4"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vAlign w:val="center"/>
            <w:hideMark/>
          </w:tcPr>
          <w:p w14:paraId="485D6151"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416B3578"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48EF1CA7"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182B0744"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45C271F4"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4F9A6499"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71121BF1"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5EC6EF00"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10CBB5FC"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721135FF"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C5E0B3" w:themeFill="accent6" w:themeFillTint="66"/>
            <w:vAlign w:val="center"/>
            <w:hideMark/>
          </w:tcPr>
          <w:p w14:paraId="19517359"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hideMark/>
          </w:tcPr>
          <w:p w14:paraId="64C2CC9C"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hideMark/>
          </w:tcPr>
          <w:p w14:paraId="20306E1E"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329" w:type="dxa"/>
            <w:tcBorders>
              <w:top w:val="nil"/>
              <w:left w:val="nil"/>
              <w:bottom w:val="single" w:sz="8" w:space="0" w:color="auto"/>
              <w:right w:val="single" w:sz="8" w:space="0" w:color="auto"/>
            </w:tcBorders>
            <w:shd w:val="clear" w:color="auto" w:fill="auto"/>
            <w:vAlign w:val="center"/>
            <w:hideMark/>
          </w:tcPr>
          <w:p w14:paraId="7CFD2885"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r>
      <w:tr w:rsidR="00C23BFD" w:rsidRPr="00892A0F" w14:paraId="18F1AA92" w14:textId="77777777" w:rsidTr="00C23BFD">
        <w:trPr>
          <w:trHeight w:val="615"/>
        </w:trPr>
        <w:tc>
          <w:tcPr>
            <w:tcW w:w="434" w:type="dxa"/>
            <w:tcBorders>
              <w:top w:val="nil"/>
              <w:left w:val="single" w:sz="8" w:space="0" w:color="auto"/>
              <w:bottom w:val="single" w:sz="8" w:space="0" w:color="auto"/>
              <w:right w:val="single" w:sz="8" w:space="0" w:color="auto"/>
            </w:tcBorders>
            <w:shd w:val="clear" w:color="auto" w:fill="auto"/>
            <w:vAlign w:val="center"/>
            <w:hideMark/>
          </w:tcPr>
          <w:p w14:paraId="3B94F408" w14:textId="77777777" w:rsidR="00C23BFD" w:rsidRPr="00892A0F" w:rsidRDefault="00C23BFD" w:rsidP="00C23BFD">
            <w:pPr>
              <w:spacing w:after="0" w:line="276" w:lineRule="auto"/>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МДК 02.02</w:t>
            </w:r>
          </w:p>
        </w:tc>
        <w:tc>
          <w:tcPr>
            <w:tcW w:w="859" w:type="dxa"/>
            <w:tcBorders>
              <w:top w:val="nil"/>
              <w:left w:val="nil"/>
              <w:bottom w:val="single" w:sz="8" w:space="0" w:color="auto"/>
              <w:right w:val="single" w:sz="8" w:space="0" w:color="auto"/>
            </w:tcBorders>
            <w:shd w:val="clear" w:color="auto" w:fill="auto"/>
            <w:vAlign w:val="bottom"/>
            <w:hideMark/>
          </w:tcPr>
          <w:p w14:paraId="5C62A5E1" w14:textId="77777777" w:rsidR="00C23BFD" w:rsidRPr="00892A0F" w:rsidRDefault="00C23BFD" w:rsidP="00C23BFD">
            <w:pPr>
              <w:spacing w:after="0" w:line="276" w:lineRule="auto"/>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Основы производства биохимических препаратов</w:t>
            </w:r>
          </w:p>
        </w:tc>
        <w:tc>
          <w:tcPr>
            <w:tcW w:w="297" w:type="dxa"/>
            <w:tcBorders>
              <w:top w:val="nil"/>
              <w:left w:val="nil"/>
              <w:bottom w:val="single" w:sz="8" w:space="0" w:color="auto"/>
              <w:right w:val="single" w:sz="8" w:space="0" w:color="auto"/>
            </w:tcBorders>
            <w:shd w:val="clear" w:color="auto" w:fill="auto"/>
            <w:vAlign w:val="center"/>
            <w:hideMark/>
          </w:tcPr>
          <w:p w14:paraId="4F8293CF"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5F6D5BB1"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016379EF"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60497720"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hideMark/>
          </w:tcPr>
          <w:p w14:paraId="7D6BF465"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318BAFF8"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56EA7883"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7C1E1500"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291891EB"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2EA2B405"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32E100E1"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7CEB8224"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hideMark/>
          </w:tcPr>
          <w:p w14:paraId="71EC8713"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1A06E89A"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161629CC"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6B4E4662"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C5E0B3" w:themeFill="accent6" w:themeFillTint="66"/>
            <w:noWrap/>
            <w:vAlign w:val="center"/>
            <w:hideMark/>
          </w:tcPr>
          <w:p w14:paraId="34EEFE2F"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000000" w:fill="FFFF00"/>
            <w:noWrap/>
            <w:vAlign w:val="center"/>
            <w:hideMark/>
          </w:tcPr>
          <w:p w14:paraId="4F9A3028"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00"/>
            <w:noWrap/>
            <w:vAlign w:val="center"/>
            <w:hideMark/>
          </w:tcPr>
          <w:p w14:paraId="69365BA0"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6565F4F2"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1372D05E"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hideMark/>
          </w:tcPr>
          <w:p w14:paraId="36B06191"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279BD317"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1FFDE3E9"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6A1D3137"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7CF6076F"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hideMark/>
          </w:tcPr>
          <w:p w14:paraId="05882237"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nil"/>
            </w:tcBorders>
            <w:shd w:val="clear" w:color="auto" w:fill="auto"/>
            <w:noWrap/>
            <w:vAlign w:val="center"/>
            <w:hideMark/>
          </w:tcPr>
          <w:p w14:paraId="5295593E"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single" w:sz="8" w:space="0" w:color="auto"/>
              <w:bottom w:val="single" w:sz="8" w:space="0" w:color="auto"/>
              <w:right w:val="single" w:sz="4" w:space="0" w:color="auto"/>
            </w:tcBorders>
            <w:shd w:val="clear" w:color="auto" w:fill="auto"/>
            <w:noWrap/>
            <w:vAlign w:val="center"/>
            <w:hideMark/>
          </w:tcPr>
          <w:p w14:paraId="468D8161"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3DA9489F"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2253C232"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vAlign w:val="center"/>
            <w:hideMark/>
          </w:tcPr>
          <w:p w14:paraId="024DC81E"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7D02D31A"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70699317"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1D3CD9DC"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427E942E"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0D077897"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72A9DE18"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79BA231F"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74E24562"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278CBAD0"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C5E0B3" w:themeFill="accent6" w:themeFillTint="66"/>
            <w:vAlign w:val="center"/>
            <w:hideMark/>
          </w:tcPr>
          <w:p w14:paraId="5CE77AED"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hideMark/>
          </w:tcPr>
          <w:p w14:paraId="3763CD3C"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hideMark/>
          </w:tcPr>
          <w:p w14:paraId="0AC5494C"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329" w:type="dxa"/>
            <w:tcBorders>
              <w:top w:val="nil"/>
              <w:left w:val="nil"/>
              <w:bottom w:val="single" w:sz="8" w:space="0" w:color="auto"/>
              <w:right w:val="single" w:sz="8" w:space="0" w:color="auto"/>
            </w:tcBorders>
            <w:shd w:val="clear" w:color="auto" w:fill="auto"/>
            <w:vAlign w:val="center"/>
            <w:hideMark/>
          </w:tcPr>
          <w:p w14:paraId="4D999B8F"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r>
      <w:tr w:rsidR="00C23BFD" w:rsidRPr="00892A0F" w14:paraId="580F8449" w14:textId="77777777" w:rsidTr="00C23BFD">
        <w:trPr>
          <w:trHeight w:val="315"/>
        </w:trPr>
        <w:tc>
          <w:tcPr>
            <w:tcW w:w="434" w:type="dxa"/>
            <w:tcBorders>
              <w:top w:val="nil"/>
              <w:left w:val="single" w:sz="8" w:space="0" w:color="auto"/>
              <w:bottom w:val="single" w:sz="8" w:space="0" w:color="auto"/>
              <w:right w:val="single" w:sz="8" w:space="0" w:color="auto"/>
            </w:tcBorders>
            <w:shd w:val="clear" w:color="auto" w:fill="auto"/>
            <w:vAlign w:val="center"/>
            <w:hideMark/>
          </w:tcPr>
          <w:p w14:paraId="0A2972EB" w14:textId="77777777" w:rsidR="00C23BFD" w:rsidRPr="00892A0F" w:rsidRDefault="00C23BFD" w:rsidP="00C23BFD">
            <w:pPr>
              <w:spacing w:after="0" w:line="276" w:lineRule="auto"/>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УП.02</w:t>
            </w:r>
          </w:p>
        </w:tc>
        <w:tc>
          <w:tcPr>
            <w:tcW w:w="859" w:type="dxa"/>
            <w:tcBorders>
              <w:top w:val="nil"/>
              <w:left w:val="nil"/>
              <w:bottom w:val="single" w:sz="8" w:space="0" w:color="auto"/>
              <w:right w:val="single" w:sz="8" w:space="0" w:color="auto"/>
            </w:tcBorders>
            <w:shd w:val="clear" w:color="auto" w:fill="auto"/>
            <w:vAlign w:val="bottom"/>
            <w:hideMark/>
          </w:tcPr>
          <w:p w14:paraId="732A469C" w14:textId="77777777" w:rsidR="00C23BFD" w:rsidRPr="00892A0F" w:rsidRDefault="00C23BFD" w:rsidP="00C23BFD">
            <w:pPr>
              <w:spacing w:after="0" w:line="276" w:lineRule="auto"/>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Учебная практика</w:t>
            </w:r>
          </w:p>
        </w:tc>
        <w:tc>
          <w:tcPr>
            <w:tcW w:w="297" w:type="dxa"/>
            <w:tcBorders>
              <w:top w:val="nil"/>
              <w:left w:val="nil"/>
              <w:bottom w:val="single" w:sz="8" w:space="0" w:color="auto"/>
              <w:right w:val="single" w:sz="8" w:space="0" w:color="auto"/>
            </w:tcBorders>
            <w:shd w:val="clear" w:color="auto" w:fill="auto"/>
            <w:vAlign w:val="center"/>
            <w:hideMark/>
          </w:tcPr>
          <w:p w14:paraId="37E3B314"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3559C907"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5081E550"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22470AC0"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hideMark/>
          </w:tcPr>
          <w:p w14:paraId="1A7435AE"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773C0416"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5475C2D1"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44BFAB76"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0821980D"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0BD2D775"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32A067D7"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4EBC6FC2"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hideMark/>
          </w:tcPr>
          <w:p w14:paraId="2E183859"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7236841F"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307798A4"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77279D52"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C5E0B3" w:themeFill="accent6" w:themeFillTint="66"/>
            <w:noWrap/>
            <w:vAlign w:val="center"/>
            <w:hideMark/>
          </w:tcPr>
          <w:p w14:paraId="45CB5983"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000000" w:fill="FFFF00"/>
            <w:noWrap/>
            <w:vAlign w:val="center"/>
            <w:hideMark/>
          </w:tcPr>
          <w:p w14:paraId="2535C0D9"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00"/>
            <w:noWrap/>
            <w:vAlign w:val="center"/>
            <w:hideMark/>
          </w:tcPr>
          <w:p w14:paraId="1A33F889"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56D25FFB"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5FB91392"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hideMark/>
          </w:tcPr>
          <w:p w14:paraId="5A30BDC0"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1AEC564E"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77B7A2DC"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5AEFB86C"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3982F3A8"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hideMark/>
          </w:tcPr>
          <w:p w14:paraId="6FCA4780"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nil"/>
            </w:tcBorders>
            <w:shd w:val="clear" w:color="auto" w:fill="auto"/>
            <w:noWrap/>
            <w:vAlign w:val="center"/>
            <w:hideMark/>
          </w:tcPr>
          <w:p w14:paraId="3E25E0AD"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single" w:sz="8" w:space="0" w:color="auto"/>
              <w:bottom w:val="single" w:sz="8" w:space="0" w:color="auto"/>
              <w:right w:val="single" w:sz="4" w:space="0" w:color="auto"/>
            </w:tcBorders>
            <w:shd w:val="clear" w:color="auto" w:fill="auto"/>
            <w:noWrap/>
            <w:vAlign w:val="center"/>
            <w:hideMark/>
          </w:tcPr>
          <w:p w14:paraId="4E292B55"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1C703798"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18118249"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vAlign w:val="center"/>
            <w:hideMark/>
          </w:tcPr>
          <w:p w14:paraId="72BFE99B"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4771DD43"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76423A37"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65C038E1"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1A52F4F8"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7B8C90C7"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5A9B1575"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0A930A64"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46024C7C"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613D06B0"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C5E0B3" w:themeFill="accent6" w:themeFillTint="66"/>
            <w:vAlign w:val="center"/>
            <w:hideMark/>
          </w:tcPr>
          <w:p w14:paraId="7D367F60"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hideMark/>
          </w:tcPr>
          <w:p w14:paraId="2EC1863B"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hideMark/>
          </w:tcPr>
          <w:p w14:paraId="51473EC1"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329" w:type="dxa"/>
            <w:tcBorders>
              <w:top w:val="nil"/>
              <w:left w:val="nil"/>
              <w:bottom w:val="single" w:sz="8" w:space="0" w:color="auto"/>
              <w:right w:val="single" w:sz="8" w:space="0" w:color="auto"/>
            </w:tcBorders>
            <w:shd w:val="clear" w:color="auto" w:fill="auto"/>
            <w:vAlign w:val="center"/>
            <w:hideMark/>
          </w:tcPr>
          <w:p w14:paraId="353F4A3B"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r>
      <w:tr w:rsidR="00C23BFD" w:rsidRPr="00892A0F" w14:paraId="74CA9C86" w14:textId="77777777" w:rsidTr="00C23BFD">
        <w:trPr>
          <w:trHeight w:val="615"/>
        </w:trPr>
        <w:tc>
          <w:tcPr>
            <w:tcW w:w="434" w:type="dxa"/>
            <w:tcBorders>
              <w:top w:val="nil"/>
              <w:left w:val="single" w:sz="8" w:space="0" w:color="auto"/>
              <w:bottom w:val="single" w:sz="8" w:space="0" w:color="auto"/>
              <w:right w:val="single" w:sz="8" w:space="0" w:color="auto"/>
            </w:tcBorders>
            <w:shd w:val="clear" w:color="auto" w:fill="auto"/>
            <w:vAlign w:val="center"/>
            <w:hideMark/>
          </w:tcPr>
          <w:p w14:paraId="6652CFF7" w14:textId="77777777" w:rsidR="00C23BFD" w:rsidRPr="00892A0F" w:rsidRDefault="00C23BFD" w:rsidP="00C23BFD">
            <w:pPr>
              <w:spacing w:after="0" w:line="276" w:lineRule="auto"/>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ПП.02</w:t>
            </w:r>
          </w:p>
        </w:tc>
        <w:tc>
          <w:tcPr>
            <w:tcW w:w="859" w:type="dxa"/>
            <w:tcBorders>
              <w:top w:val="nil"/>
              <w:left w:val="nil"/>
              <w:bottom w:val="single" w:sz="8" w:space="0" w:color="auto"/>
              <w:right w:val="single" w:sz="8" w:space="0" w:color="auto"/>
            </w:tcBorders>
            <w:shd w:val="clear" w:color="auto" w:fill="auto"/>
            <w:vAlign w:val="bottom"/>
            <w:hideMark/>
          </w:tcPr>
          <w:p w14:paraId="120122B5" w14:textId="77777777" w:rsidR="00C23BFD" w:rsidRPr="00892A0F" w:rsidRDefault="00C23BFD" w:rsidP="00C23BFD">
            <w:pPr>
              <w:spacing w:after="0" w:line="276" w:lineRule="auto"/>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Производственная практика (по профилю специальности)</w:t>
            </w:r>
          </w:p>
        </w:tc>
        <w:tc>
          <w:tcPr>
            <w:tcW w:w="297" w:type="dxa"/>
            <w:tcBorders>
              <w:top w:val="nil"/>
              <w:left w:val="nil"/>
              <w:bottom w:val="single" w:sz="8" w:space="0" w:color="auto"/>
              <w:right w:val="single" w:sz="8" w:space="0" w:color="auto"/>
            </w:tcBorders>
            <w:shd w:val="clear" w:color="auto" w:fill="auto"/>
            <w:vAlign w:val="center"/>
            <w:hideMark/>
          </w:tcPr>
          <w:p w14:paraId="509D236A"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3764730C"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239E6F86"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10292B31"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hideMark/>
          </w:tcPr>
          <w:p w14:paraId="166AC388"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18DBEBE2"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47F50EC6"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1F449B52"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26076704"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0507D036"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17CB4D3C"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6D5EB150"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hideMark/>
          </w:tcPr>
          <w:p w14:paraId="64C544F1"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7EF2CD8E"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43C4B207"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6BEE90AE"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C5E0B3" w:themeFill="accent6" w:themeFillTint="66"/>
            <w:noWrap/>
            <w:vAlign w:val="center"/>
            <w:hideMark/>
          </w:tcPr>
          <w:p w14:paraId="3A3150C2"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000000" w:fill="FFFF00"/>
            <w:noWrap/>
            <w:vAlign w:val="center"/>
            <w:hideMark/>
          </w:tcPr>
          <w:p w14:paraId="10F3EB89"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00"/>
            <w:noWrap/>
            <w:vAlign w:val="center"/>
            <w:hideMark/>
          </w:tcPr>
          <w:p w14:paraId="789F9E10"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1E7FCDF7"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280D43D7"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hideMark/>
          </w:tcPr>
          <w:p w14:paraId="1FF0510B"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6161E6D7"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03E1A9C4"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033A67A6"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72A6FB8E"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hideMark/>
          </w:tcPr>
          <w:p w14:paraId="0B0D75E5"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nil"/>
            </w:tcBorders>
            <w:shd w:val="clear" w:color="auto" w:fill="auto"/>
            <w:noWrap/>
            <w:vAlign w:val="center"/>
            <w:hideMark/>
          </w:tcPr>
          <w:p w14:paraId="1E708D9D"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single" w:sz="8" w:space="0" w:color="auto"/>
              <w:bottom w:val="single" w:sz="8" w:space="0" w:color="auto"/>
              <w:right w:val="single" w:sz="4" w:space="0" w:color="auto"/>
            </w:tcBorders>
            <w:shd w:val="clear" w:color="auto" w:fill="auto"/>
            <w:noWrap/>
            <w:vAlign w:val="center"/>
            <w:hideMark/>
          </w:tcPr>
          <w:p w14:paraId="5EF57515"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0999978D"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6457A56E"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vAlign w:val="center"/>
            <w:hideMark/>
          </w:tcPr>
          <w:p w14:paraId="1172696C"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6D42FC65"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3DD99651"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5F68835B"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47842368"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334F3575"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00C299D5"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44942911"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02F83CDC"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08436E09"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C5E0B3" w:themeFill="accent6" w:themeFillTint="66"/>
            <w:vAlign w:val="center"/>
            <w:hideMark/>
          </w:tcPr>
          <w:p w14:paraId="1DE105E6"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hideMark/>
          </w:tcPr>
          <w:p w14:paraId="5CABFC9E"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hideMark/>
          </w:tcPr>
          <w:p w14:paraId="4D073392"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329" w:type="dxa"/>
            <w:tcBorders>
              <w:top w:val="nil"/>
              <w:left w:val="nil"/>
              <w:bottom w:val="single" w:sz="8" w:space="0" w:color="auto"/>
              <w:right w:val="single" w:sz="8" w:space="0" w:color="auto"/>
            </w:tcBorders>
            <w:shd w:val="clear" w:color="auto" w:fill="auto"/>
            <w:vAlign w:val="center"/>
            <w:hideMark/>
          </w:tcPr>
          <w:p w14:paraId="28523511"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r>
      <w:tr w:rsidR="00CE08C4" w:rsidRPr="00892A0F" w14:paraId="217302ED" w14:textId="77777777" w:rsidTr="00C23BFD">
        <w:trPr>
          <w:trHeight w:val="585"/>
        </w:trPr>
        <w:tc>
          <w:tcPr>
            <w:tcW w:w="434" w:type="dxa"/>
            <w:tcBorders>
              <w:top w:val="nil"/>
              <w:left w:val="single" w:sz="8" w:space="0" w:color="auto"/>
              <w:bottom w:val="single" w:sz="8" w:space="0" w:color="auto"/>
              <w:right w:val="single" w:sz="8" w:space="0" w:color="auto"/>
            </w:tcBorders>
            <w:shd w:val="clear" w:color="auto" w:fill="D9D9D9" w:themeFill="background1" w:themeFillShade="D9"/>
            <w:noWrap/>
            <w:hideMark/>
          </w:tcPr>
          <w:p w14:paraId="1BE3A83C" w14:textId="77777777" w:rsidR="00C23BFD" w:rsidRPr="00892A0F" w:rsidRDefault="00C23BFD" w:rsidP="00C23BFD">
            <w:pPr>
              <w:spacing w:after="0" w:line="276" w:lineRule="auto"/>
              <w:rPr>
                <w:rFonts w:ascii="Times New Roman" w:eastAsia="Times New Roman" w:hAnsi="Times New Roman" w:cs="Times New Roman"/>
                <w:b/>
                <w:bCs/>
                <w:color w:val="000000"/>
                <w:sz w:val="12"/>
                <w:szCs w:val="12"/>
                <w:lang w:eastAsia="ru-RU"/>
              </w:rPr>
            </w:pPr>
            <w:r w:rsidRPr="00892A0F">
              <w:rPr>
                <w:rFonts w:ascii="Times New Roman" w:eastAsia="Times New Roman" w:hAnsi="Times New Roman" w:cs="Times New Roman"/>
                <w:b/>
                <w:bCs/>
                <w:color w:val="000000"/>
                <w:sz w:val="12"/>
                <w:szCs w:val="12"/>
                <w:lang w:eastAsia="ru-RU"/>
              </w:rPr>
              <w:t>ПМ.03</w:t>
            </w:r>
          </w:p>
        </w:tc>
        <w:tc>
          <w:tcPr>
            <w:tcW w:w="859" w:type="dxa"/>
            <w:tcBorders>
              <w:top w:val="nil"/>
              <w:left w:val="nil"/>
              <w:bottom w:val="single" w:sz="8" w:space="0" w:color="auto"/>
              <w:right w:val="single" w:sz="8" w:space="0" w:color="auto"/>
            </w:tcBorders>
            <w:shd w:val="clear" w:color="auto" w:fill="D9D9D9" w:themeFill="background1" w:themeFillShade="D9"/>
            <w:hideMark/>
          </w:tcPr>
          <w:p w14:paraId="07B9BA7A" w14:textId="77777777" w:rsidR="00C23BFD" w:rsidRPr="00892A0F" w:rsidRDefault="00C23BFD" w:rsidP="00C23BFD">
            <w:pPr>
              <w:spacing w:after="0" w:line="276" w:lineRule="auto"/>
              <w:rPr>
                <w:rFonts w:ascii="Times New Roman" w:eastAsia="Times New Roman" w:hAnsi="Times New Roman" w:cs="Times New Roman"/>
                <w:b/>
                <w:bCs/>
                <w:sz w:val="12"/>
                <w:szCs w:val="12"/>
                <w:lang w:eastAsia="ru-RU"/>
              </w:rPr>
            </w:pPr>
            <w:r w:rsidRPr="00892A0F">
              <w:rPr>
                <w:rFonts w:ascii="Times New Roman" w:eastAsia="Times New Roman" w:hAnsi="Times New Roman" w:cs="Times New Roman"/>
                <w:b/>
                <w:bCs/>
                <w:sz w:val="12"/>
                <w:szCs w:val="12"/>
                <w:lang w:eastAsia="ru-RU"/>
              </w:rPr>
              <w:t xml:space="preserve">Планирование и организация работы </w:t>
            </w:r>
            <w:r w:rsidRPr="00892A0F">
              <w:rPr>
                <w:rFonts w:ascii="Times New Roman" w:eastAsia="Times New Roman" w:hAnsi="Times New Roman" w:cs="Times New Roman"/>
                <w:b/>
                <w:bCs/>
                <w:sz w:val="12"/>
                <w:szCs w:val="12"/>
                <w:lang w:eastAsia="ru-RU"/>
              </w:rPr>
              <w:lastRenderedPageBreak/>
              <w:t>персонала подразделения</w:t>
            </w:r>
          </w:p>
        </w:tc>
        <w:tc>
          <w:tcPr>
            <w:tcW w:w="297" w:type="dxa"/>
            <w:tcBorders>
              <w:top w:val="nil"/>
              <w:left w:val="nil"/>
              <w:bottom w:val="single" w:sz="8" w:space="0" w:color="auto"/>
              <w:right w:val="single" w:sz="8" w:space="0" w:color="auto"/>
            </w:tcBorders>
            <w:shd w:val="clear" w:color="auto" w:fill="D9D9D9" w:themeFill="background1" w:themeFillShade="D9"/>
            <w:vAlign w:val="center"/>
            <w:hideMark/>
          </w:tcPr>
          <w:p w14:paraId="7B338207"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lastRenderedPageBreak/>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02105117"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47038D49"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6E50109F"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7" w:type="dxa"/>
            <w:tcBorders>
              <w:top w:val="nil"/>
              <w:left w:val="nil"/>
              <w:bottom w:val="single" w:sz="8" w:space="0" w:color="auto"/>
              <w:right w:val="single" w:sz="8" w:space="0" w:color="auto"/>
            </w:tcBorders>
            <w:shd w:val="clear" w:color="auto" w:fill="D9D9D9" w:themeFill="background1" w:themeFillShade="D9"/>
            <w:vAlign w:val="center"/>
            <w:hideMark/>
          </w:tcPr>
          <w:p w14:paraId="109A9236"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14E7CB35"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1B6B5C77"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00C6FB27"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7" w:type="dxa"/>
            <w:tcBorders>
              <w:top w:val="nil"/>
              <w:left w:val="nil"/>
              <w:bottom w:val="single" w:sz="8" w:space="0" w:color="auto"/>
              <w:right w:val="single" w:sz="8" w:space="0" w:color="auto"/>
            </w:tcBorders>
            <w:shd w:val="clear" w:color="auto" w:fill="D9D9D9" w:themeFill="background1" w:themeFillShade="D9"/>
            <w:vAlign w:val="center"/>
            <w:hideMark/>
          </w:tcPr>
          <w:p w14:paraId="6C9DCA4D"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7C66E295"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120F6831"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741CCF3A"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8" w:type="dxa"/>
            <w:tcBorders>
              <w:top w:val="nil"/>
              <w:left w:val="nil"/>
              <w:bottom w:val="single" w:sz="8" w:space="0" w:color="auto"/>
              <w:right w:val="single" w:sz="8" w:space="0" w:color="auto"/>
            </w:tcBorders>
            <w:shd w:val="clear" w:color="auto" w:fill="D9D9D9" w:themeFill="background1" w:themeFillShade="D9"/>
            <w:vAlign w:val="center"/>
            <w:hideMark/>
          </w:tcPr>
          <w:p w14:paraId="1046E374"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0A908487"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6538E909"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5350EEBC"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C5E0B3" w:themeFill="accent6" w:themeFillTint="66"/>
            <w:vAlign w:val="center"/>
            <w:hideMark/>
          </w:tcPr>
          <w:p w14:paraId="62E394C9"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000000" w:fill="FFFF00"/>
            <w:vAlign w:val="center"/>
            <w:hideMark/>
          </w:tcPr>
          <w:p w14:paraId="4FCFD1D6"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00"/>
            <w:vAlign w:val="center"/>
            <w:hideMark/>
          </w:tcPr>
          <w:p w14:paraId="72B1F161"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2F8612FF"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459384BF"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8" w:type="dxa"/>
            <w:tcBorders>
              <w:top w:val="nil"/>
              <w:left w:val="nil"/>
              <w:bottom w:val="single" w:sz="8" w:space="0" w:color="auto"/>
              <w:right w:val="single" w:sz="8" w:space="0" w:color="auto"/>
            </w:tcBorders>
            <w:shd w:val="clear" w:color="auto" w:fill="D9D9D9" w:themeFill="background1" w:themeFillShade="D9"/>
            <w:vAlign w:val="center"/>
            <w:hideMark/>
          </w:tcPr>
          <w:p w14:paraId="4758717F"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2706F45F"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50D9B52E"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4B08894A"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2187C516"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8" w:type="dxa"/>
            <w:tcBorders>
              <w:top w:val="nil"/>
              <w:left w:val="nil"/>
              <w:bottom w:val="single" w:sz="8" w:space="0" w:color="auto"/>
              <w:right w:val="single" w:sz="8" w:space="0" w:color="auto"/>
            </w:tcBorders>
            <w:shd w:val="clear" w:color="auto" w:fill="D9D9D9" w:themeFill="background1" w:themeFillShade="D9"/>
            <w:vAlign w:val="center"/>
            <w:hideMark/>
          </w:tcPr>
          <w:p w14:paraId="70A0915D"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5AF59BB6"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1B6389EF"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54AF501E"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64A174E0"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8" w:type="dxa"/>
            <w:tcBorders>
              <w:top w:val="nil"/>
              <w:left w:val="nil"/>
              <w:bottom w:val="single" w:sz="8" w:space="0" w:color="auto"/>
              <w:right w:val="single" w:sz="8" w:space="0" w:color="auto"/>
            </w:tcBorders>
            <w:shd w:val="clear" w:color="auto" w:fill="D9D9D9" w:themeFill="background1" w:themeFillShade="D9"/>
            <w:vAlign w:val="center"/>
            <w:hideMark/>
          </w:tcPr>
          <w:p w14:paraId="210D9762"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2175548F"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2D39B024"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192725C7"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0DE10ED3"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0E026BBA"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0DEB8575"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1F6B868A"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7B1515F9"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72F8FA59"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4" w:type="dxa"/>
            <w:tcBorders>
              <w:top w:val="nil"/>
              <w:left w:val="nil"/>
              <w:bottom w:val="single" w:sz="8" w:space="0" w:color="auto"/>
              <w:right w:val="single" w:sz="8" w:space="0" w:color="auto"/>
            </w:tcBorders>
            <w:shd w:val="clear" w:color="auto" w:fill="C5E0B3" w:themeFill="accent6" w:themeFillTint="66"/>
            <w:vAlign w:val="center"/>
            <w:hideMark/>
          </w:tcPr>
          <w:p w14:paraId="54A92323"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77B5EAD3"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36</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18FE9D30"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18</w:t>
            </w:r>
          </w:p>
        </w:tc>
        <w:tc>
          <w:tcPr>
            <w:tcW w:w="329" w:type="dxa"/>
            <w:tcBorders>
              <w:top w:val="nil"/>
              <w:left w:val="nil"/>
              <w:bottom w:val="single" w:sz="8" w:space="0" w:color="auto"/>
              <w:right w:val="single" w:sz="8" w:space="0" w:color="auto"/>
            </w:tcBorders>
            <w:shd w:val="clear" w:color="auto" w:fill="D9D9D9" w:themeFill="background1" w:themeFillShade="D9"/>
            <w:vAlign w:val="center"/>
            <w:hideMark/>
          </w:tcPr>
          <w:p w14:paraId="7AE0E9B7"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111</w:t>
            </w:r>
          </w:p>
        </w:tc>
      </w:tr>
      <w:tr w:rsidR="00C23BFD" w:rsidRPr="00892A0F" w14:paraId="5BA37033" w14:textId="77777777" w:rsidTr="00C23BFD">
        <w:trPr>
          <w:trHeight w:val="615"/>
        </w:trPr>
        <w:tc>
          <w:tcPr>
            <w:tcW w:w="434" w:type="dxa"/>
            <w:tcBorders>
              <w:top w:val="nil"/>
              <w:left w:val="single" w:sz="8" w:space="0" w:color="auto"/>
              <w:bottom w:val="single" w:sz="8" w:space="0" w:color="auto"/>
              <w:right w:val="single" w:sz="8" w:space="0" w:color="auto"/>
            </w:tcBorders>
            <w:shd w:val="clear" w:color="auto" w:fill="auto"/>
            <w:vAlign w:val="center"/>
            <w:hideMark/>
          </w:tcPr>
          <w:p w14:paraId="5443F1DF" w14:textId="77777777" w:rsidR="00C23BFD" w:rsidRPr="00892A0F" w:rsidRDefault="00C23BFD" w:rsidP="00C23BFD">
            <w:pPr>
              <w:spacing w:after="0" w:line="276" w:lineRule="auto"/>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МДК 03.01</w:t>
            </w:r>
          </w:p>
        </w:tc>
        <w:tc>
          <w:tcPr>
            <w:tcW w:w="859" w:type="dxa"/>
            <w:tcBorders>
              <w:top w:val="nil"/>
              <w:left w:val="nil"/>
              <w:bottom w:val="single" w:sz="8" w:space="0" w:color="auto"/>
              <w:right w:val="single" w:sz="8" w:space="0" w:color="auto"/>
            </w:tcBorders>
            <w:shd w:val="clear" w:color="auto" w:fill="auto"/>
            <w:vAlign w:val="bottom"/>
            <w:hideMark/>
          </w:tcPr>
          <w:p w14:paraId="4DA2E58E" w14:textId="77777777" w:rsidR="00C23BFD" w:rsidRPr="00892A0F" w:rsidRDefault="00C23BFD" w:rsidP="00C23BFD">
            <w:pPr>
              <w:spacing w:after="0" w:line="276" w:lineRule="auto"/>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Основы управления персоналом производственного подразделения</w:t>
            </w:r>
          </w:p>
        </w:tc>
        <w:tc>
          <w:tcPr>
            <w:tcW w:w="297" w:type="dxa"/>
            <w:tcBorders>
              <w:top w:val="nil"/>
              <w:left w:val="nil"/>
              <w:bottom w:val="single" w:sz="8" w:space="0" w:color="auto"/>
              <w:right w:val="single" w:sz="8" w:space="0" w:color="auto"/>
            </w:tcBorders>
            <w:shd w:val="clear" w:color="auto" w:fill="auto"/>
            <w:vAlign w:val="center"/>
            <w:hideMark/>
          </w:tcPr>
          <w:p w14:paraId="7D4D67DA"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1D960C49"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20620A30"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6C2D99B8"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hideMark/>
          </w:tcPr>
          <w:p w14:paraId="2C6F1038"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3BCE0F3B"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6B2B30EF"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73012D3E"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0F319D6F"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7D71732D"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045C8CF9"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6D98D73D"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hideMark/>
          </w:tcPr>
          <w:p w14:paraId="1B863480"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0698D75D"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308ABB7D"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554786CC"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C5E0B3" w:themeFill="accent6" w:themeFillTint="66"/>
            <w:noWrap/>
            <w:vAlign w:val="center"/>
            <w:hideMark/>
          </w:tcPr>
          <w:p w14:paraId="340B1887"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000000" w:fill="FFFF00"/>
            <w:noWrap/>
            <w:vAlign w:val="center"/>
            <w:hideMark/>
          </w:tcPr>
          <w:p w14:paraId="28B8B368"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00"/>
            <w:noWrap/>
            <w:vAlign w:val="center"/>
            <w:hideMark/>
          </w:tcPr>
          <w:p w14:paraId="50C777BE"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0F49A17F"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16C54714"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hideMark/>
          </w:tcPr>
          <w:p w14:paraId="294477C0"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42B2BE0B"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4" w:type="dxa"/>
            <w:tcBorders>
              <w:top w:val="nil"/>
              <w:left w:val="nil"/>
              <w:bottom w:val="single" w:sz="8" w:space="0" w:color="auto"/>
              <w:right w:val="single" w:sz="8" w:space="0" w:color="auto"/>
            </w:tcBorders>
            <w:shd w:val="clear" w:color="auto" w:fill="auto"/>
            <w:noWrap/>
            <w:vAlign w:val="center"/>
            <w:hideMark/>
          </w:tcPr>
          <w:p w14:paraId="5E3175CD"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4" w:type="dxa"/>
            <w:tcBorders>
              <w:top w:val="nil"/>
              <w:left w:val="nil"/>
              <w:bottom w:val="single" w:sz="8" w:space="0" w:color="auto"/>
              <w:right w:val="single" w:sz="8" w:space="0" w:color="auto"/>
            </w:tcBorders>
            <w:shd w:val="clear" w:color="auto" w:fill="auto"/>
            <w:noWrap/>
            <w:vAlign w:val="center"/>
            <w:hideMark/>
          </w:tcPr>
          <w:p w14:paraId="2A811017"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4" w:type="dxa"/>
            <w:tcBorders>
              <w:top w:val="nil"/>
              <w:left w:val="nil"/>
              <w:bottom w:val="single" w:sz="8" w:space="0" w:color="auto"/>
              <w:right w:val="single" w:sz="8" w:space="0" w:color="auto"/>
            </w:tcBorders>
            <w:shd w:val="clear" w:color="auto" w:fill="auto"/>
            <w:noWrap/>
            <w:vAlign w:val="center"/>
            <w:hideMark/>
          </w:tcPr>
          <w:p w14:paraId="34531B4C"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8" w:type="dxa"/>
            <w:tcBorders>
              <w:top w:val="nil"/>
              <w:left w:val="nil"/>
              <w:bottom w:val="single" w:sz="8" w:space="0" w:color="auto"/>
              <w:right w:val="single" w:sz="8" w:space="0" w:color="auto"/>
            </w:tcBorders>
            <w:shd w:val="clear" w:color="auto" w:fill="auto"/>
            <w:noWrap/>
            <w:vAlign w:val="center"/>
            <w:hideMark/>
          </w:tcPr>
          <w:p w14:paraId="734AFD63"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4" w:type="dxa"/>
            <w:tcBorders>
              <w:top w:val="nil"/>
              <w:left w:val="nil"/>
              <w:bottom w:val="single" w:sz="8" w:space="0" w:color="auto"/>
              <w:right w:val="nil"/>
            </w:tcBorders>
            <w:shd w:val="clear" w:color="auto" w:fill="auto"/>
            <w:noWrap/>
            <w:vAlign w:val="center"/>
            <w:hideMark/>
          </w:tcPr>
          <w:p w14:paraId="1EE7A372"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4" w:type="dxa"/>
            <w:tcBorders>
              <w:top w:val="nil"/>
              <w:left w:val="single" w:sz="8" w:space="0" w:color="auto"/>
              <w:bottom w:val="single" w:sz="8" w:space="0" w:color="auto"/>
              <w:right w:val="single" w:sz="4" w:space="0" w:color="auto"/>
            </w:tcBorders>
            <w:shd w:val="clear" w:color="auto" w:fill="auto"/>
            <w:noWrap/>
            <w:vAlign w:val="center"/>
            <w:hideMark/>
          </w:tcPr>
          <w:p w14:paraId="37761638"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4" w:type="dxa"/>
            <w:tcBorders>
              <w:top w:val="nil"/>
              <w:left w:val="nil"/>
              <w:bottom w:val="single" w:sz="8" w:space="0" w:color="auto"/>
              <w:right w:val="single" w:sz="8" w:space="0" w:color="auto"/>
            </w:tcBorders>
            <w:shd w:val="clear" w:color="auto" w:fill="auto"/>
            <w:noWrap/>
            <w:vAlign w:val="center"/>
            <w:hideMark/>
          </w:tcPr>
          <w:p w14:paraId="483F38F6"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4" w:type="dxa"/>
            <w:tcBorders>
              <w:top w:val="nil"/>
              <w:left w:val="nil"/>
              <w:bottom w:val="single" w:sz="8" w:space="0" w:color="auto"/>
              <w:right w:val="single" w:sz="8" w:space="0" w:color="auto"/>
            </w:tcBorders>
            <w:shd w:val="clear" w:color="auto" w:fill="auto"/>
            <w:vAlign w:val="center"/>
            <w:hideMark/>
          </w:tcPr>
          <w:p w14:paraId="3C790E4F"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8" w:type="dxa"/>
            <w:tcBorders>
              <w:top w:val="nil"/>
              <w:left w:val="nil"/>
              <w:bottom w:val="single" w:sz="8" w:space="0" w:color="auto"/>
              <w:right w:val="single" w:sz="8" w:space="0" w:color="auto"/>
            </w:tcBorders>
            <w:shd w:val="clear" w:color="auto" w:fill="auto"/>
            <w:vAlign w:val="center"/>
            <w:hideMark/>
          </w:tcPr>
          <w:p w14:paraId="0B26B77B"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4" w:type="dxa"/>
            <w:tcBorders>
              <w:top w:val="nil"/>
              <w:left w:val="nil"/>
              <w:bottom w:val="single" w:sz="8" w:space="0" w:color="auto"/>
              <w:right w:val="single" w:sz="8" w:space="0" w:color="auto"/>
            </w:tcBorders>
            <w:shd w:val="clear" w:color="auto" w:fill="auto"/>
            <w:vAlign w:val="center"/>
            <w:hideMark/>
          </w:tcPr>
          <w:p w14:paraId="6759A7CC"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4" w:type="dxa"/>
            <w:tcBorders>
              <w:top w:val="nil"/>
              <w:left w:val="nil"/>
              <w:bottom w:val="single" w:sz="8" w:space="0" w:color="auto"/>
              <w:right w:val="single" w:sz="8" w:space="0" w:color="auto"/>
            </w:tcBorders>
            <w:shd w:val="clear" w:color="auto" w:fill="auto"/>
            <w:vAlign w:val="center"/>
            <w:hideMark/>
          </w:tcPr>
          <w:p w14:paraId="75872D33"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4" w:type="dxa"/>
            <w:tcBorders>
              <w:top w:val="nil"/>
              <w:left w:val="nil"/>
              <w:bottom w:val="single" w:sz="8" w:space="0" w:color="auto"/>
              <w:right w:val="single" w:sz="8" w:space="0" w:color="auto"/>
            </w:tcBorders>
            <w:shd w:val="clear" w:color="auto" w:fill="auto"/>
            <w:vAlign w:val="center"/>
            <w:hideMark/>
          </w:tcPr>
          <w:p w14:paraId="5DDDF38A"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4" w:type="dxa"/>
            <w:tcBorders>
              <w:top w:val="nil"/>
              <w:left w:val="nil"/>
              <w:bottom w:val="single" w:sz="8" w:space="0" w:color="auto"/>
              <w:right w:val="single" w:sz="8" w:space="0" w:color="auto"/>
            </w:tcBorders>
            <w:shd w:val="clear" w:color="auto" w:fill="auto"/>
            <w:vAlign w:val="center"/>
            <w:hideMark/>
          </w:tcPr>
          <w:p w14:paraId="26D4D245"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4" w:type="dxa"/>
            <w:tcBorders>
              <w:top w:val="nil"/>
              <w:left w:val="nil"/>
              <w:bottom w:val="single" w:sz="8" w:space="0" w:color="auto"/>
              <w:right w:val="single" w:sz="8" w:space="0" w:color="auto"/>
            </w:tcBorders>
            <w:shd w:val="clear" w:color="auto" w:fill="auto"/>
            <w:vAlign w:val="center"/>
            <w:hideMark/>
          </w:tcPr>
          <w:p w14:paraId="4D937270"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4" w:type="dxa"/>
            <w:tcBorders>
              <w:top w:val="nil"/>
              <w:left w:val="nil"/>
              <w:bottom w:val="single" w:sz="8" w:space="0" w:color="auto"/>
              <w:right w:val="single" w:sz="8" w:space="0" w:color="auto"/>
            </w:tcBorders>
            <w:shd w:val="clear" w:color="auto" w:fill="auto"/>
            <w:vAlign w:val="center"/>
            <w:hideMark/>
          </w:tcPr>
          <w:p w14:paraId="2C9A1692"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4" w:type="dxa"/>
            <w:tcBorders>
              <w:top w:val="nil"/>
              <w:left w:val="nil"/>
              <w:bottom w:val="single" w:sz="8" w:space="0" w:color="auto"/>
              <w:right w:val="single" w:sz="8" w:space="0" w:color="auto"/>
            </w:tcBorders>
            <w:shd w:val="clear" w:color="auto" w:fill="auto"/>
            <w:vAlign w:val="center"/>
            <w:hideMark/>
          </w:tcPr>
          <w:p w14:paraId="2E609763"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4" w:type="dxa"/>
            <w:tcBorders>
              <w:top w:val="nil"/>
              <w:left w:val="nil"/>
              <w:bottom w:val="single" w:sz="8" w:space="0" w:color="auto"/>
              <w:right w:val="single" w:sz="8" w:space="0" w:color="auto"/>
            </w:tcBorders>
            <w:shd w:val="clear" w:color="auto" w:fill="auto"/>
            <w:vAlign w:val="center"/>
            <w:hideMark/>
          </w:tcPr>
          <w:p w14:paraId="4A9C7B38"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4" w:type="dxa"/>
            <w:tcBorders>
              <w:top w:val="nil"/>
              <w:left w:val="nil"/>
              <w:bottom w:val="single" w:sz="8" w:space="0" w:color="auto"/>
              <w:right w:val="single" w:sz="8" w:space="0" w:color="auto"/>
            </w:tcBorders>
            <w:shd w:val="clear" w:color="auto" w:fill="auto"/>
            <w:vAlign w:val="center"/>
            <w:hideMark/>
          </w:tcPr>
          <w:p w14:paraId="702FED68"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4" w:type="dxa"/>
            <w:tcBorders>
              <w:top w:val="nil"/>
              <w:left w:val="nil"/>
              <w:bottom w:val="single" w:sz="8" w:space="0" w:color="auto"/>
              <w:right w:val="single" w:sz="8" w:space="0" w:color="auto"/>
            </w:tcBorders>
            <w:shd w:val="clear" w:color="auto" w:fill="C5E0B3" w:themeFill="accent6" w:themeFillTint="66"/>
            <w:vAlign w:val="center"/>
            <w:hideMark/>
          </w:tcPr>
          <w:p w14:paraId="79B3955B"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hideMark/>
          </w:tcPr>
          <w:p w14:paraId="7975B785"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hideMark/>
          </w:tcPr>
          <w:p w14:paraId="340E6613"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329" w:type="dxa"/>
            <w:tcBorders>
              <w:top w:val="nil"/>
              <w:left w:val="nil"/>
              <w:bottom w:val="single" w:sz="8" w:space="0" w:color="auto"/>
              <w:right w:val="single" w:sz="8" w:space="0" w:color="auto"/>
            </w:tcBorders>
            <w:shd w:val="clear" w:color="auto" w:fill="auto"/>
            <w:vAlign w:val="center"/>
            <w:hideMark/>
          </w:tcPr>
          <w:p w14:paraId="276EAB04"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57</w:t>
            </w:r>
          </w:p>
        </w:tc>
      </w:tr>
      <w:tr w:rsidR="00C23BFD" w:rsidRPr="00892A0F" w14:paraId="2E98C376" w14:textId="77777777" w:rsidTr="00C23BFD">
        <w:trPr>
          <w:trHeight w:val="315"/>
        </w:trPr>
        <w:tc>
          <w:tcPr>
            <w:tcW w:w="434" w:type="dxa"/>
            <w:tcBorders>
              <w:top w:val="nil"/>
              <w:left w:val="single" w:sz="8" w:space="0" w:color="auto"/>
              <w:bottom w:val="single" w:sz="8" w:space="0" w:color="auto"/>
              <w:right w:val="single" w:sz="8" w:space="0" w:color="auto"/>
            </w:tcBorders>
            <w:shd w:val="clear" w:color="auto" w:fill="auto"/>
            <w:vAlign w:val="center"/>
            <w:hideMark/>
          </w:tcPr>
          <w:p w14:paraId="281433C3" w14:textId="77777777" w:rsidR="00C23BFD" w:rsidRPr="00892A0F" w:rsidRDefault="00C23BFD" w:rsidP="00C23BFD">
            <w:pPr>
              <w:spacing w:after="0" w:line="276" w:lineRule="auto"/>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УП.03</w:t>
            </w:r>
          </w:p>
        </w:tc>
        <w:tc>
          <w:tcPr>
            <w:tcW w:w="859" w:type="dxa"/>
            <w:tcBorders>
              <w:top w:val="nil"/>
              <w:left w:val="nil"/>
              <w:bottom w:val="single" w:sz="8" w:space="0" w:color="auto"/>
              <w:right w:val="single" w:sz="8" w:space="0" w:color="auto"/>
            </w:tcBorders>
            <w:shd w:val="clear" w:color="auto" w:fill="auto"/>
            <w:vAlign w:val="bottom"/>
            <w:hideMark/>
          </w:tcPr>
          <w:p w14:paraId="2A129483" w14:textId="77777777" w:rsidR="00C23BFD" w:rsidRPr="00892A0F" w:rsidRDefault="00C23BFD" w:rsidP="00C23BFD">
            <w:pPr>
              <w:spacing w:after="0" w:line="276" w:lineRule="auto"/>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Учебная практика</w:t>
            </w:r>
          </w:p>
        </w:tc>
        <w:tc>
          <w:tcPr>
            <w:tcW w:w="297" w:type="dxa"/>
            <w:tcBorders>
              <w:top w:val="nil"/>
              <w:left w:val="nil"/>
              <w:bottom w:val="single" w:sz="8" w:space="0" w:color="auto"/>
              <w:right w:val="single" w:sz="8" w:space="0" w:color="auto"/>
            </w:tcBorders>
            <w:shd w:val="clear" w:color="auto" w:fill="auto"/>
            <w:vAlign w:val="center"/>
            <w:hideMark/>
          </w:tcPr>
          <w:p w14:paraId="25D822CF"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auto"/>
            <w:vAlign w:val="center"/>
            <w:hideMark/>
          </w:tcPr>
          <w:p w14:paraId="6FBC2208"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1F728E03"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08BEBB5F"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hideMark/>
          </w:tcPr>
          <w:p w14:paraId="1826DA6B"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25960979"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07F62F31"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0A7D222D"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7D94D4BD"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51B23FEF"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3E4B959B"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74B736B8"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hideMark/>
          </w:tcPr>
          <w:p w14:paraId="33BB21C3"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2D0B057D"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1ADE6979"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6181115C"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C5E0B3" w:themeFill="accent6" w:themeFillTint="66"/>
            <w:noWrap/>
            <w:vAlign w:val="center"/>
            <w:hideMark/>
          </w:tcPr>
          <w:p w14:paraId="2F83DE6C"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000000" w:fill="FFFF00"/>
            <w:noWrap/>
            <w:vAlign w:val="center"/>
            <w:hideMark/>
          </w:tcPr>
          <w:p w14:paraId="70F8B391"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00"/>
            <w:noWrap/>
            <w:vAlign w:val="center"/>
            <w:hideMark/>
          </w:tcPr>
          <w:p w14:paraId="100DB5D1"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7904DB61"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4A610AE1"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hideMark/>
          </w:tcPr>
          <w:p w14:paraId="07EB3049"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64A80C20"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1DE61CE4"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1FEF1492"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31F4F24B"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hideMark/>
          </w:tcPr>
          <w:p w14:paraId="1CFFE524"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nil"/>
            </w:tcBorders>
            <w:shd w:val="clear" w:color="auto" w:fill="auto"/>
            <w:noWrap/>
            <w:vAlign w:val="center"/>
            <w:hideMark/>
          </w:tcPr>
          <w:p w14:paraId="20064AE8"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single" w:sz="8" w:space="0" w:color="auto"/>
              <w:bottom w:val="single" w:sz="8" w:space="0" w:color="auto"/>
              <w:right w:val="single" w:sz="4" w:space="0" w:color="auto"/>
            </w:tcBorders>
            <w:shd w:val="clear" w:color="auto" w:fill="auto"/>
            <w:noWrap/>
            <w:vAlign w:val="center"/>
            <w:hideMark/>
          </w:tcPr>
          <w:p w14:paraId="2C745BEE"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06F79567"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632B3F06"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vAlign w:val="center"/>
            <w:hideMark/>
          </w:tcPr>
          <w:p w14:paraId="0D1DA246"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44E709C8"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6E6F19E4"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374130AC"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5AF4FF3D"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03F0AF51"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438255F9"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7A28F6FD"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10983755"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3A8F6F40"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C5E0B3" w:themeFill="accent6" w:themeFillTint="66"/>
            <w:vAlign w:val="center"/>
            <w:hideMark/>
          </w:tcPr>
          <w:p w14:paraId="2BABCD02"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hideMark/>
          </w:tcPr>
          <w:p w14:paraId="78E488A2"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36</w:t>
            </w:r>
          </w:p>
        </w:tc>
        <w:tc>
          <w:tcPr>
            <w:tcW w:w="294" w:type="dxa"/>
            <w:tcBorders>
              <w:top w:val="nil"/>
              <w:left w:val="nil"/>
              <w:bottom w:val="single" w:sz="8" w:space="0" w:color="auto"/>
              <w:right w:val="single" w:sz="8" w:space="0" w:color="auto"/>
            </w:tcBorders>
            <w:shd w:val="clear" w:color="000000" w:fill="FFFFFF"/>
            <w:vAlign w:val="center"/>
            <w:hideMark/>
          </w:tcPr>
          <w:p w14:paraId="725AB6EB"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18</w:t>
            </w:r>
          </w:p>
        </w:tc>
        <w:tc>
          <w:tcPr>
            <w:tcW w:w="329" w:type="dxa"/>
            <w:tcBorders>
              <w:top w:val="nil"/>
              <w:left w:val="nil"/>
              <w:bottom w:val="single" w:sz="8" w:space="0" w:color="auto"/>
              <w:right w:val="single" w:sz="8" w:space="0" w:color="auto"/>
            </w:tcBorders>
            <w:shd w:val="clear" w:color="auto" w:fill="auto"/>
            <w:vAlign w:val="center"/>
            <w:hideMark/>
          </w:tcPr>
          <w:p w14:paraId="1D28502E"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54</w:t>
            </w:r>
          </w:p>
        </w:tc>
      </w:tr>
      <w:tr w:rsidR="00C23BFD" w:rsidRPr="00892A0F" w14:paraId="31900ADE" w14:textId="77777777" w:rsidTr="00C23BFD">
        <w:trPr>
          <w:trHeight w:val="615"/>
        </w:trPr>
        <w:tc>
          <w:tcPr>
            <w:tcW w:w="434" w:type="dxa"/>
            <w:tcBorders>
              <w:top w:val="nil"/>
              <w:left w:val="single" w:sz="8" w:space="0" w:color="auto"/>
              <w:bottom w:val="single" w:sz="8" w:space="0" w:color="auto"/>
              <w:right w:val="single" w:sz="8" w:space="0" w:color="auto"/>
            </w:tcBorders>
            <w:shd w:val="clear" w:color="auto" w:fill="auto"/>
            <w:vAlign w:val="center"/>
            <w:hideMark/>
          </w:tcPr>
          <w:p w14:paraId="358F5C09" w14:textId="77777777" w:rsidR="00C23BFD" w:rsidRPr="00892A0F" w:rsidRDefault="00C23BFD" w:rsidP="00C23BFD">
            <w:pPr>
              <w:spacing w:after="0" w:line="276" w:lineRule="auto"/>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ПП.03</w:t>
            </w:r>
          </w:p>
        </w:tc>
        <w:tc>
          <w:tcPr>
            <w:tcW w:w="859" w:type="dxa"/>
            <w:tcBorders>
              <w:top w:val="nil"/>
              <w:left w:val="nil"/>
              <w:bottom w:val="single" w:sz="8" w:space="0" w:color="auto"/>
              <w:right w:val="single" w:sz="8" w:space="0" w:color="auto"/>
            </w:tcBorders>
            <w:shd w:val="clear" w:color="auto" w:fill="auto"/>
            <w:vAlign w:val="bottom"/>
            <w:hideMark/>
          </w:tcPr>
          <w:p w14:paraId="57CA9AC3" w14:textId="77777777" w:rsidR="00C23BFD" w:rsidRPr="00892A0F" w:rsidRDefault="00C23BFD" w:rsidP="00C23BFD">
            <w:pPr>
              <w:spacing w:after="0" w:line="276" w:lineRule="auto"/>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Производственная практика (по профилю специальности)</w:t>
            </w:r>
          </w:p>
        </w:tc>
        <w:tc>
          <w:tcPr>
            <w:tcW w:w="297" w:type="dxa"/>
            <w:tcBorders>
              <w:top w:val="nil"/>
              <w:left w:val="nil"/>
              <w:bottom w:val="single" w:sz="8" w:space="0" w:color="auto"/>
              <w:right w:val="single" w:sz="8" w:space="0" w:color="auto"/>
            </w:tcBorders>
            <w:shd w:val="clear" w:color="auto" w:fill="auto"/>
            <w:vAlign w:val="center"/>
            <w:hideMark/>
          </w:tcPr>
          <w:p w14:paraId="12A00E59"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auto"/>
            <w:vAlign w:val="center"/>
            <w:hideMark/>
          </w:tcPr>
          <w:p w14:paraId="21532834"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0E3A0B64"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63D3AD27"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hideMark/>
          </w:tcPr>
          <w:p w14:paraId="4AA6A95A"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76BBC905"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1D1BB12A"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4A6864E9"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21F41184"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2B50CABF"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557EDA67"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7E8D7329"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hideMark/>
          </w:tcPr>
          <w:p w14:paraId="1387F29E"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617361A7"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22761DBC"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285F7583"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C5E0B3" w:themeFill="accent6" w:themeFillTint="66"/>
            <w:noWrap/>
            <w:vAlign w:val="center"/>
            <w:hideMark/>
          </w:tcPr>
          <w:p w14:paraId="712BEF9D"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000000" w:fill="FFFF00"/>
            <w:noWrap/>
            <w:vAlign w:val="center"/>
            <w:hideMark/>
          </w:tcPr>
          <w:p w14:paraId="3D944FBF"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00"/>
            <w:noWrap/>
            <w:vAlign w:val="center"/>
            <w:hideMark/>
          </w:tcPr>
          <w:p w14:paraId="7DC43A02"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6BF266F2"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4D643472"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hideMark/>
          </w:tcPr>
          <w:p w14:paraId="183CCDDC"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6FB23F98"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243E9FC9"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11849559"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26623B12"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hideMark/>
          </w:tcPr>
          <w:p w14:paraId="2180DCCF"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nil"/>
            </w:tcBorders>
            <w:shd w:val="clear" w:color="auto" w:fill="auto"/>
            <w:noWrap/>
            <w:vAlign w:val="center"/>
            <w:hideMark/>
          </w:tcPr>
          <w:p w14:paraId="67A3BEAC"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single" w:sz="8" w:space="0" w:color="auto"/>
              <w:bottom w:val="single" w:sz="8" w:space="0" w:color="auto"/>
              <w:right w:val="single" w:sz="4" w:space="0" w:color="auto"/>
            </w:tcBorders>
            <w:shd w:val="clear" w:color="auto" w:fill="auto"/>
            <w:noWrap/>
            <w:vAlign w:val="center"/>
            <w:hideMark/>
          </w:tcPr>
          <w:p w14:paraId="0FD6C5A6"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3D6919C4"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040E5158"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vAlign w:val="center"/>
            <w:hideMark/>
          </w:tcPr>
          <w:p w14:paraId="345347FB"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79FD25B2"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7F9C22BC"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23ED76EB"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67F7C925"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27EC7DFD"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36AA1BD1"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36F9F0A6"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2D91F456"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53574D86"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C5E0B3" w:themeFill="accent6" w:themeFillTint="66"/>
            <w:vAlign w:val="center"/>
            <w:hideMark/>
          </w:tcPr>
          <w:p w14:paraId="5745F60E"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hideMark/>
          </w:tcPr>
          <w:p w14:paraId="31FD51E6"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hideMark/>
          </w:tcPr>
          <w:p w14:paraId="5E3BC416"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329" w:type="dxa"/>
            <w:tcBorders>
              <w:top w:val="nil"/>
              <w:left w:val="nil"/>
              <w:bottom w:val="single" w:sz="8" w:space="0" w:color="auto"/>
              <w:right w:val="single" w:sz="8" w:space="0" w:color="auto"/>
            </w:tcBorders>
            <w:shd w:val="clear" w:color="auto" w:fill="auto"/>
            <w:vAlign w:val="center"/>
            <w:hideMark/>
          </w:tcPr>
          <w:p w14:paraId="35DE7089"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r>
      <w:tr w:rsidR="00CE08C4" w:rsidRPr="00892A0F" w14:paraId="39C97147" w14:textId="77777777" w:rsidTr="00C23BFD">
        <w:trPr>
          <w:trHeight w:val="585"/>
        </w:trPr>
        <w:tc>
          <w:tcPr>
            <w:tcW w:w="434" w:type="dxa"/>
            <w:tcBorders>
              <w:top w:val="nil"/>
              <w:left w:val="single" w:sz="8" w:space="0" w:color="auto"/>
              <w:bottom w:val="single" w:sz="8" w:space="0" w:color="auto"/>
              <w:right w:val="single" w:sz="8" w:space="0" w:color="auto"/>
            </w:tcBorders>
            <w:shd w:val="clear" w:color="auto" w:fill="D9D9D9" w:themeFill="background1" w:themeFillShade="D9"/>
            <w:noWrap/>
            <w:hideMark/>
          </w:tcPr>
          <w:p w14:paraId="7DFDAAFB" w14:textId="77777777" w:rsidR="00C23BFD" w:rsidRPr="00892A0F" w:rsidRDefault="00C23BFD" w:rsidP="00C23BFD">
            <w:pPr>
              <w:spacing w:after="0" w:line="276" w:lineRule="auto"/>
              <w:rPr>
                <w:rFonts w:ascii="Times New Roman" w:eastAsia="Times New Roman" w:hAnsi="Times New Roman" w:cs="Times New Roman"/>
                <w:b/>
                <w:bCs/>
                <w:color w:val="000000"/>
                <w:sz w:val="12"/>
                <w:szCs w:val="12"/>
                <w:lang w:eastAsia="ru-RU"/>
              </w:rPr>
            </w:pPr>
            <w:r w:rsidRPr="00892A0F">
              <w:rPr>
                <w:rFonts w:ascii="Times New Roman" w:eastAsia="Times New Roman" w:hAnsi="Times New Roman" w:cs="Times New Roman"/>
                <w:b/>
                <w:bCs/>
                <w:color w:val="000000"/>
                <w:sz w:val="12"/>
                <w:szCs w:val="12"/>
                <w:lang w:eastAsia="ru-RU"/>
              </w:rPr>
              <w:t>ПМ.04</w:t>
            </w:r>
          </w:p>
        </w:tc>
        <w:tc>
          <w:tcPr>
            <w:tcW w:w="859" w:type="dxa"/>
            <w:tcBorders>
              <w:top w:val="nil"/>
              <w:left w:val="nil"/>
              <w:bottom w:val="single" w:sz="8" w:space="0" w:color="auto"/>
              <w:right w:val="single" w:sz="8" w:space="0" w:color="auto"/>
            </w:tcBorders>
            <w:shd w:val="clear" w:color="auto" w:fill="D9D9D9" w:themeFill="background1" w:themeFillShade="D9"/>
            <w:hideMark/>
          </w:tcPr>
          <w:p w14:paraId="07955234" w14:textId="2403CFFC" w:rsidR="00C23BFD" w:rsidRPr="00892A0F" w:rsidRDefault="00C23BFD" w:rsidP="00C23BFD">
            <w:pPr>
              <w:spacing w:after="0" w:line="276" w:lineRule="auto"/>
              <w:rPr>
                <w:rFonts w:ascii="Times New Roman" w:eastAsia="Times New Roman" w:hAnsi="Times New Roman" w:cs="Times New Roman"/>
                <w:b/>
                <w:bCs/>
                <w:sz w:val="12"/>
                <w:szCs w:val="12"/>
                <w:lang w:eastAsia="ru-RU"/>
              </w:rPr>
            </w:pPr>
            <w:r w:rsidRPr="00892A0F">
              <w:rPr>
                <w:rFonts w:ascii="Times New Roman" w:eastAsia="Times New Roman" w:hAnsi="Times New Roman" w:cs="Times New Roman"/>
                <w:b/>
                <w:bCs/>
                <w:sz w:val="12"/>
                <w:szCs w:val="12"/>
                <w:lang w:eastAsia="ru-RU"/>
              </w:rPr>
              <w:t>Участие в экспериментальной исследовательской работе</w:t>
            </w:r>
          </w:p>
        </w:tc>
        <w:tc>
          <w:tcPr>
            <w:tcW w:w="297" w:type="dxa"/>
            <w:tcBorders>
              <w:top w:val="nil"/>
              <w:left w:val="nil"/>
              <w:bottom w:val="single" w:sz="8" w:space="0" w:color="auto"/>
              <w:right w:val="single" w:sz="8" w:space="0" w:color="auto"/>
            </w:tcBorders>
            <w:shd w:val="clear" w:color="auto" w:fill="D9D9D9" w:themeFill="background1" w:themeFillShade="D9"/>
            <w:vAlign w:val="center"/>
            <w:hideMark/>
          </w:tcPr>
          <w:p w14:paraId="067F417A"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5AFF9BB8"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1B05B6BD"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454042C8"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7" w:type="dxa"/>
            <w:tcBorders>
              <w:top w:val="nil"/>
              <w:left w:val="nil"/>
              <w:bottom w:val="single" w:sz="8" w:space="0" w:color="auto"/>
              <w:right w:val="single" w:sz="8" w:space="0" w:color="auto"/>
            </w:tcBorders>
            <w:shd w:val="clear" w:color="auto" w:fill="D9D9D9" w:themeFill="background1" w:themeFillShade="D9"/>
            <w:vAlign w:val="center"/>
            <w:hideMark/>
          </w:tcPr>
          <w:p w14:paraId="4D4ECF7E"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637AF0A2"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7E6E6B36"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6D13FA30"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7" w:type="dxa"/>
            <w:tcBorders>
              <w:top w:val="nil"/>
              <w:left w:val="nil"/>
              <w:bottom w:val="single" w:sz="8" w:space="0" w:color="auto"/>
              <w:right w:val="single" w:sz="8" w:space="0" w:color="auto"/>
            </w:tcBorders>
            <w:shd w:val="clear" w:color="auto" w:fill="D9D9D9" w:themeFill="background1" w:themeFillShade="D9"/>
            <w:vAlign w:val="center"/>
            <w:hideMark/>
          </w:tcPr>
          <w:p w14:paraId="32720224"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5AC8FEE9"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6BE816B2"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41BB93A4"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8" w:type="dxa"/>
            <w:tcBorders>
              <w:top w:val="nil"/>
              <w:left w:val="nil"/>
              <w:bottom w:val="single" w:sz="8" w:space="0" w:color="auto"/>
              <w:right w:val="single" w:sz="8" w:space="0" w:color="auto"/>
            </w:tcBorders>
            <w:shd w:val="clear" w:color="auto" w:fill="D9D9D9" w:themeFill="background1" w:themeFillShade="D9"/>
            <w:vAlign w:val="center"/>
            <w:hideMark/>
          </w:tcPr>
          <w:p w14:paraId="541BC07C"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47B440F2"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692C4CF8"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6391A3C1"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C5E0B3" w:themeFill="accent6" w:themeFillTint="66"/>
            <w:vAlign w:val="center"/>
            <w:hideMark/>
          </w:tcPr>
          <w:p w14:paraId="6543FEE6"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000000" w:fill="FFFF00"/>
            <w:vAlign w:val="center"/>
            <w:hideMark/>
          </w:tcPr>
          <w:p w14:paraId="7C96AAF2"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00"/>
            <w:vAlign w:val="center"/>
            <w:hideMark/>
          </w:tcPr>
          <w:p w14:paraId="3B290D9C"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30FBF1B7"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4C74BD5D"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8" w:type="dxa"/>
            <w:tcBorders>
              <w:top w:val="nil"/>
              <w:left w:val="nil"/>
              <w:bottom w:val="single" w:sz="8" w:space="0" w:color="auto"/>
              <w:right w:val="single" w:sz="8" w:space="0" w:color="auto"/>
            </w:tcBorders>
            <w:shd w:val="clear" w:color="auto" w:fill="D9D9D9" w:themeFill="background1" w:themeFillShade="D9"/>
            <w:vAlign w:val="center"/>
            <w:hideMark/>
          </w:tcPr>
          <w:p w14:paraId="3591885B"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2B28D04B"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57CBA0CA"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39E45387"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07653C56"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8" w:type="dxa"/>
            <w:tcBorders>
              <w:top w:val="nil"/>
              <w:left w:val="nil"/>
              <w:bottom w:val="single" w:sz="8" w:space="0" w:color="auto"/>
              <w:right w:val="single" w:sz="8" w:space="0" w:color="auto"/>
            </w:tcBorders>
            <w:shd w:val="clear" w:color="auto" w:fill="D9D9D9" w:themeFill="background1" w:themeFillShade="D9"/>
            <w:vAlign w:val="center"/>
            <w:hideMark/>
          </w:tcPr>
          <w:p w14:paraId="51C85DFF"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0ECAE6AB"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18FFD83C"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2A172C6C"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560FEEAB"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8" w:type="dxa"/>
            <w:tcBorders>
              <w:top w:val="nil"/>
              <w:left w:val="nil"/>
              <w:bottom w:val="single" w:sz="8" w:space="0" w:color="auto"/>
              <w:right w:val="single" w:sz="8" w:space="0" w:color="auto"/>
            </w:tcBorders>
            <w:shd w:val="clear" w:color="auto" w:fill="D9D9D9" w:themeFill="background1" w:themeFillShade="D9"/>
            <w:vAlign w:val="center"/>
            <w:hideMark/>
          </w:tcPr>
          <w:p w14:paraId="3C44023E"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1816E27C"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40FB8058"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0B778CE2"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04647693"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1D2588EC"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44027CF5"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2E8097D3"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164D44CF"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2D5573CB"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C5E0B3" w:themeFill="accent6" w:themeFillTint="66"/>
            <w:vAlign w:val="center"/>
            <w:hideMark/>
          </w:tcPr>
          <w:p w14:paraId="42480E3C"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6156E551"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5DA8463E"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329" w:type="dxa"/>
            <w:tcBorders>
              <w:top w:val="nil"/>
              <w:left w:val="nil"/>
              <w:bottom w:val="single" w:sz="8" w:space="0" w:color="auto"/>
              <w:right w:val="single" w:sz="8" w:space="0" w:color="auto"/>
            </w:tcBorders>
            <w:shd w:val="clear" w:color="auto" w:fill="D9D9D9" w:themeFill="background1" w:themeFillShade="D9"/>
            <w:vAlign w:val="center"/>
            <w:hideMark/>
          </w:tcPr>
          <w:p w14:paraId="1B9B8EFE"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r>
      <w:tr w:rsidR="00C23BFD" w:rsidRPr="00892A0F" w14:paraId="6F9E5291" w14:textId="77777777" w:rsidTr="00C23BFD">
        <w:trPr>
          <w:trHeight w:val="615"/>
        </w:trPr>
        <w:tc>
          <w:tcPr>
            <w:tcW w:w="434" w:type="dxa"/>
            <w:tcBorders>
              <w:top w:val="nil"/>
              <w:left w:val="single" w:sz="8" w:space="0" w:color="auto"/>
              <w:bottom w:val="single" w:sz="8" w:space="0" w:color="auto"/>
              <w:right w:val="single" w:sz="8" w:space="0" w:color="auto"/>
            </w:tcBorders>
            <w:shd w:val="clear" w:color="auto" w:fill="auto"/>
            <w:vAlign w:val="center"/>
            <w:hideMark/>
          </w:tcPr>
          <w:p w14:paraId="000B83D1" w14:textId="77777777" w:rsidR="00C23BFD" w:rsidRPr="00892A0F" w:rsidRDefault="00C23BFD" w:rsidP="00C23BFD">
            <w:pPr>
              <w:spacing w:after="0" w:line="276" w:lineRule="auto"/>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МДК 04.01</w:t>
            </w:r>
          </w:p>
        </w:tc>
        <w:tc>
          <w:tcPr>
            <w:tcW w:w="859" w:type="dxa"/>
            <w:tcBorders>
              <w:top w:val="nil"/>
              <w:left w:val="nil"/>
              <w:bottom w:val="single" w:sz="8" w:space="0" w:color="auto"/>
              <w:right w:val="single" w:sz="8" w:space="0" w:color="auto"/>
            </w:tcBorders>
            <w:shd w:val="clear" w:color="auto" w:fill="auto"/>
            <w:vAlign w:val="bottom"/>
            <w:hideMark/>
          </w:tcPr>
          <w:p w14:paraId="54CCA64B" w14:textId="77777777" w:rsidR="00C23BFD" w:rsidRPr="00892A0F" w:rsidRDefault="00C23BFD" w:rsidP="00C23BFD">
            <w:pPr>
              <w:spacing w:after="0" w:line="276" w:lineRule="auto"/>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Основы экспериментальной и исследовательской работы</w:t>
            </w:r>
          </w:p>
        </w:tc>
        <w:tc>
          <w:tcPr>
            <w:tcW w:w="297" w:type="dxa"/>
            <w:tcBorders>
              <w:top w:val="nil"/>
              <w:left w:val="nil"/>
              <w:bottom w:val="single" w:sz="8" w:space="0" w:color="auto"/>
              <w:right w:val="single" w:sz="8" w:space="0" w:color="auto"/>
            </w:tcBorders>
            <w:shd w:val="clear" w:color="auto" w:fill="auto"/>
            <w:vAlign w:val="center"/>
            <w:hideMark/>
          </w:tcPr>
          <w:p w14:paraId="4A145C05"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auto"/>
            <w:vAlign w:val="center"/>
            <w:hideMark/>
          </w:tcPr>
          <w:p w14:paraId="0A1B0BF4"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4AA644D7"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67ABC498"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hideMark/>
          </w:tcPr>
          <w:p w14:paraId="43A1E8EA"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35712FDA"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524585AD"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502622A0"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620B39BA"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63B27A19"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5102EFA4"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78B04941"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hideMark/>
          </w:tcPr>
          <w:p w14:paraId="1DF74B49"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330FEEFC"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05500D9F"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6B273898"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C5E0B3" w:themeFill="accent6" w:themeFillTint="66"/>
            <w:noWrap/>
            <w:vAlign w:val="center"/>
            <w:hideMark/>
          </w:tcPr>
          <w:p w14:paraId="5AB30306"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000000" w:fill="FFFF00"/>
            <w:noWrap/>
            <w:vAlign w:val="center"/>
            <w:hideMark/>
          </w:tcPr>
          <w:p w14:paraId="2087D4EC"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00"/>
            <w:noWrap/>
            <w:vAlign w:val="center"/>
            <w:hideMark/>
          </w:tcPr>
          <w:p w14:paraId="1600301D"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20427BDD"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31969106"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hideMark/>
          </w:tcPr>
          <w:p w14:paraId="78464E72"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3C3C5F41"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731F138E"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0A3E31B7"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0F05E82A"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hideMark/>
          </w:tcPr>
          <w:p w14:paraId="70A84CF3"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nil"/>
            </w:tcBorders>
            <w:shd w:val="clear" w:color="auto" w:fill="auto"/>
            <w:noWrap/>
            <w:vAlign w:val="center"/>
            <w:hideMark/>
          </w:tcPr>
          <w:p w14:paraId="039D013D"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single" w:sz="8" w:space="0" w:color="auto"/>
              <w:bottom w:val="single" w:sz="8" w:space="0" w:color="auto"/>
              <w:right w:val="single" w:sz="4" w:space="0" w:color="auto"/>
            </w:tcBorders>
            <w:shd w:val="clear" w:color="auto" w:fill="auto"/>
            <w:noWrap/>
            <w:vAlign w:val="center"/>
            <w:hideMark/>
          </w:tcPr>
          <w:p w14:paraId="3945377C"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2F6E5DF9"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3817EFB3"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vAlign w:val="center"/>
            <w:hideMark/>
          </w:tcPr>
          <w:p w14:paraId="0953827E"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63C1D4CB"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1E0D525B"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001D220A"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78AF76DA"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7E6F8340"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170B38CC"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248E980B"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0D6B9EBD"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74B569BC"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C5E0B3" w:themeFill="accent6" w:themeFillTint="66"/>
            <w:vAlign w:val="center"/>
            <w:hideMark/>
          </w:tcPr>
          <w:p w14:paraId="6EA65086"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hideMark/>
          </w:tcPr>
          <w:p w14:paraId="7D6C0F00"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hideMark/>
          </w:tcPr>
          <w:p w14:paraId="3588699D"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329" w:type="dxa"/>
            <w:tcBorders>
              <w:top w:val="nil"/>
              <w:left w:val="nil"/>
              <w:bottom w:val="single" w:sz="8" w:space="0" w:color="auto"/>
              <w:right w:val="single" w:sz="8" w:space="0" w:color="auto"/>
            </w:tcBorders>
            <w:shd w:val="clear" w:color="auto" w:fill="auto"/>
            <w:vAlign w:val="center"/>
            <w:hideMark/>
          </w:tcPr>
          <w:p w14:paraId="4D487431"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r>
      <w:tr w:rsidR="00C23BFD" w:rsidRPr="00892A0F" w14:paraId="6B1DF684" w14:textId="77777777" w:rsidTr="00C23BFD">
        <w:trPr>
          <w:trHeight w:val="315"/>
        </w:trPr>
        <w:tc>
          <w:tcPr>
            <w:tcW w:w="434" w:type="dxa"/>
            <w:tcBorders>
              <w:top w:val="nil"/>
              <w:left w:val="single" w:sz="8" w:space="0" w:color="auto"/>
              <w:bottom w:val="single" w:sz="8" w:space="0" w:color="auto"/>
              <w:right w:val="single" w:sz="8" w:space="0" w:color="auto"/>
            </w:tcBorders>
            <w:shd w:val="clear" w:color="auto" w:fill="auto"/>
            <w:vAlign w:val="center"/>
            <w:hideMark/>
          </w:tcPr>
          <w:p w14:paraId="27D26B8E" w14:textId="77777777" w:rsidR="00C23BFD" w:rsidRPr="00892A0F" w:rsidRDefault="00C23BFD" w:rsidP="00C23BFD">
            <w:pPr>
              <w:spacing w:after="0" w:line="276" w:lineRule="auto"/>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УП.04</w:t>
            </w:r>
          </w:p>
        </w:tc>
        <w:tc>
          <w:tcPr>
            <w:tcW w:w="859" w:type="dxa"/>
            <w:tcBorders>
              <w:top w:val="nil"/>
              <w:left w:val="nil"/>
              <w:bottom w:val="single" w:sz="8" w:space="0" w:color="auto"/>
              <w:right w:val="single" w:sz="8" w:space="0" w:color="auto"/>
            </w:tcBorders>
            <w:shd w:val="clear" w:color="auto" w:fill="auto"/>
            <w:vAlign w:val="bottom"/>
            <w:hideMark/>
          </w:tcPr>
          <w:p w14:paraId="4E74E932" w14:textId="77777777" w:rsidR="00C23BFD" w:rsidRPr="00892A0F" w:rsidRDefault="00C23BFD" w:rsidP="00C23BFD">
            <w:pPr>
              <w:spacing w:after="0" w:line="276" w:lineRule="auto"/>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Учебная практика</w:t>
            </w:r>
          </w:p>
        </w:tc>
        <w:tc>
          <w:tcPr>
            <w:tcW w:w="297" w:type="dxa"/>
            <w:tcBorders>
              <w:top w:val="nil"/>
              <w:left w:val="nil"/>
              <w:bottom w:val="single" w:sz="8" w:space="0" w:color="auto"/>
              <w:right w:val="single" w:sz="8" w:space="0" w:color="auto"/>
            </w:tcBorders>
            <w:shd w:val="clear" w:color="auto" w:fill="auto"/>
            <w:vAlign w:val="center"/>
            <w:hideMark/>
          </w:tcPr>
          <w:p w14:paraId="76230F5C"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auto"/>
            <w:vAlign w:val="center"/>
            <w:hideMark/>
          </w:tcPr>
          <w:p w14:paraId="3A11215A"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3E3946F2"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3663962B"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hideMark/>
          </w:tcPr>
          <w:p w14:paraId="2584CAD0"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72654335"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31D04A8E"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1EC8FEA2"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1FDD468C"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06E83D75"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168A67C1"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56BB1E12"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hideMark/>
          </w:tcPr>
          <w:p w14:paraId="637D72E7"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5EADE401"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5010DD45"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320570EA"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C5E0B3" w:themeFill="accent6" w:themeFillTint="66"/>
            <w:noWrap/>
            <w:vAlign w:val="center"/>
            <w:hideMark/>
          </w:tcPr>
          <w:p w14:paraId="15C99A7A"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000000" w:fill="FFFF00"/>
            <w:noWrap/>
            <w:vAlign w:val="center"/>
            <w:hideMark/>
          </w:tcPr>
          <w:p w14:paraId="7237E926"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00"/>
            <w:noWrap/>
            <w:vAlign w:val="center"/>
            <w:hideMark/>
          </w:tcPr>
          <w:p w14:paraId="65F844CC"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007438D4"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05B4D404"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hideMark/>
          </w:tcPr>
          <w:p w14:paraId="05365D5F"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11A8C22A"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122D85C0"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7770D982"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3F554A5C"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hideMark/>
          </w:tcPr>
          <w:p w14:paraId="46128842"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nil"/>
            </w:tcBorders>
            <w:shd w:val="clear" w:color="auto" w:fill="auto"/>
            <w:noWrap/>
            <w:vAlign w:val="center"/>
            <w:hideMark/>
          </w:tcPr>
          <w:p w14:paraId="500227D7"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single" w:sz="8" w:space="0" w:color="auto"/>
              <w:bottom w:val="single" w:sz="8" w:space="0" w:color="auto"/>
              <w:right w:val="single" w:sz="4" w:space="0" w:color="auto"/>
            </w:tcBorders>
            <w:shd w:val="clear" w:color="auto" w:fill="auto"/>
            <w:noWrap/>
            <w:vAlign w:val="center"/>
            <w:hideMark/>
          </w:tcPr>
          <w:p w14:paraId="7DBF311A"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2ACBB605"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6412B628"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vAlign w:val="center"/>
            <w:hideMark/>
          </w:tcPr>
          <w:p w14:paraId="3CE2FC4A"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6AF581F7"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6787CDD3"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5FF00379"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15C22169"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53887490"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34EC93BA"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72EC111F"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6559C832"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406222C5"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C5E0B3" w:themeFill="accent6" w:themeFillTint="66"/>
            <w:vAlign w:val="center"/>
            <w:hideMark/>
          </w:tcPr>
          <w:p w14:paraId="0FDCBC08"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hideMark/>
          </w:tcPr>
          <w:p w14:paraId="222637EE"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hideMark/>
          </w:tcPr>
          <w:p w14:paraId="2F3C61B4"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329" w:type="dxa"/>
            <w:tcBorders>
              <w:top w:val="nil"/>
              <w:left w:val="nil"/>
              <w:bottom w:val="single" w:sz="8" w:space="0" w:color="auto"/>
              <w:right w:val="single" w:sz="8" w:space="0" w:color="auto"/>
            </w:tcBorders>
            <w:shd w:val="clear" w:color="auto" w:fill="auto"/>
            <w:vAlign w:val="center"/>
            <w:hideMark/>
          </w:tcPr>
          <w:p w14:paraId="3A7D11BB"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r>
      <w:tr w:rsidR="00C23BFD" w:rsidRPr="00892A0F" w14:paraId="18ACE0F0" w14:textId="77777777" w:rsidTr="00C23BFD">
        <w:trPr>
          <w:trHeight w:val="615"/>
        </w:trPr>
        <w:tc>
          <w:tcPr>
            <w:tcW w:w="434" w:type="dxa"/>
            <w:tcBorders>
              <w:top w:val="nil"/>
              <w:left w:val="single" w:sz="8" w:space="0" w:color="auto"/>
              <w:bottom w:val="single" w:sz="8" w:space="0" w:color="auto"/>
              <w:right w:val="single" w:sz="8" w:space="0" w:color="auto"/>
            </w:tcBorders>
            <w:shd w:val="clear" w:color="auto" w:fill="auto"/>
            <w:vAlign w:val="center"/>
            <w:hideMark/>
          </w:tcPr>
          <w:p w14:paraId="77872002" w14:textId="77777777" w:rsidR="00C23BFD" w:rsidRPr="00892A0F" w:rsidRDefault="00C23BFD" w:rsidP="00C23BFD">
            <w:pPr>
              <w:spacing w:after="0" w:line="276" w:lineRule="auto"/>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ПП.04</w:t>
            </w:r>
          </w:p>
        </w:tc>
        <w:tc>
          <w:tcPr>
            <w:tcW w:w="859" w:type="dxa"/>
            <w:tcBorders>
              <w:top w:val="nil"/>
              <w:left w:val="nil"/>
              <w:bottom w:val="single" w:sz="8" w:space="0" w:color="auto"/>
              <w:right w:val="single" w:sz="8" w:space="0" w:color="auto"/>
            </w:tcBorders>
            <w:shd w:val="clear" w:color="auto" w:fill="auto"/>
            <w:vAlign w:val="bottom"/>
            <w:hideMark/>
          </w:tcPr>
          <w:p w14:paraId="15E3E8E3" w14:textId="77777777" w:rsidR="00C23BFD" w:rsidRPr="00892A0F" w:rsidRDefault="00C23BFD" w:rsidP="00C23BFD">
            <w:pPr>
              <w:spacing w:after="0" w:line="276" w:lineRule="auto"/>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Производственная практика (по профилю специальности)</w:t>
            </w:r>
          </w:p>
        </w:tc>
        <w:tc>
          <w:tcPr>
            <w:tcW w:w="297" w:type="dxa"/>
            <w:tcBorders>
              <w:top w:val="nil"/>
              <w:left w:val="nil"/>
              <w:bottom w:val="single" w:sz="8" w:space="0" w:color="auto"/>
              <w:right w:val="single" w:sz="8" w:space="0" w:color="auto"/>
            </w:tcBorders>
            <w:shd w:val="clear" w:color="auto" w:fill="auto"/>
            <w:vAlign w:val="center"/>
            <w:hideMark/>
          </w:tcPr>
          <w:p w14:paraId="6369FF31"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auto"/>
            <w:vAlign w:val="center"/>
            <w:hideMark/>
          </w:tcPr>
          <w:p w14:paraId="746FD383"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01124B32"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35DB615B"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hideMark/>
          </w:tcPr>
          <w:p w14:paraId="3C32AFA2"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7F88BB68"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3B8A71A7"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4936EAA9"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5AD52AD0"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3ED84A19"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0A9F8770"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251B8BD0"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hideMark/>
          </w:tcPr>
          <w:p w14:paraId="2CCF5FEA"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2A9F5413"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3D691BFE"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0463B6DE"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C5E0B3" w:themeFill="accent6" w:themeFillTint="66"/>
            <w:noWrap/>
            <w:vAlign w:val="center"/>
            <w:hideMark/>
          </w:tcPr>
          <w:p w14:paraId="006B2317"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000000" w:fill="FFFF00"/>
            <w:noWrap/>
            <w:vAlign w:val="center"/>
            <w:hideMark/>
          </w:tcPr>
          <w:p w14:paraId="292DE4ED"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00"/>
            <w:noWrap/>
            <w:vAlign w:val="center"/>
            <w:hideMark/>
          </w:tcPr>
          <w:p w14:paraId="60B41B15"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787FE8CD"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5E1305D8"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hideMark/>
          </w:tcPr>
          <w:p w14:paraId="1AD41599"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554D5829"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133C04F9"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00978367"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4F98A9B5"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hideMark/>
          </w:tcPr>
          <w:p w14:paraId="2EB373CD"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nil"/>
            </w:tcBorders>
            <w:shd w:val="clear" w:color="auto" w:fill="auto"/>
            <w:noWrap/>
            <w:vAlign w:val="center"/>
            <w:hideMark/>
          </w:tcPr>
          <w:p w14:paraId="356E45C2"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single" w:sz="8" w:space="0" w:color="auto"/>
              <w:bottom w:val="single" w:sz="8" w:space="0" w:color="auto"/>
              <w:right w:val="single" w:sz="4" w:space="0" w:color="auto"/>
            </w:tcBorders>
            <w:shd w:val="clear" w:color="auto" w:fill="auto"/>
            <w:noWrap/>
            <w:vAlign w:val="center"/>
            <w:hideMark/>
          </w:tcPr>
          <w:p w14:paraId="6276E57D"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064EC73A"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173DB53E"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vAlign w:val="center"/>
            <w:hideMark/>
          </w:tcPr>
          <w:p w14:paraId="355ED5B4"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12392D7D"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3692D8BF"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3A91E40A"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09E62682"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5D5FF8A8"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45D31E0C"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4F34841B"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2CBCE02B"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64F09BB9"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C5E0B3" w:themeFill="accent6" w:themeFillTint="66"/>
            <w:vAlign w:val="center"/>
            <w:hideMark/>
          </w:tcPr>
          <w:p w14:paraId="7D92FAB2"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hideMark/>
          </w:tcPr>
          <w:p w14:paraId="0AA86D7D"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hideMark/>
          </w:tcPr>
          <w:p w14:paraId="7A7CFA65"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329" w:type="dxa"/>
            <w:tcBorders>
              <w:top w:val="nil"/>
              <w:left w:val="nil"/>
              <w:bottom w:val="single" w:sz="8" w:space="0" w:color="auto"/>
              <w:right w:val="single" w:sz="8" w:space="0" w:color="auto"/>
            </w:tcBorders>
            <w:shd w:val="clear" w:color="auto" w:fill="auto"/>
            <w:vAlign w:val="center"/>
            <w:hideMark/>
          </w:tcPr>
          <w:p w14:paraId="279EF86B"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r>
      <w:tr w:rsidR="00CE08C4" w:rsidRPr="00892A0F" w14:paraId="55FAA758" w14:textId="77777777" w:rsidTr="00C23BFD">
        <w:trPr>
          <w:trHeight w:val="585"/>
        </w:trPr>
        <w:tc>
          <w:tcPr>
            <w:tcW w:w="434" w:type="dxa"/>
            <w:tcBorders>
              <w:top w:val="nil"/>
              <w:left w:val="single" w:sz="8" w:space="0" w:color="auto"/>
              <w:bottom w:val="single" w:sz="8" w:space="0" w:color="auto"/>
              <w:right w:val="single" w:sz="8" w:space="0" w:color="auto"/>
            </w:tcBorders>
            <w:shd w:val="clear" w:color="auto" w:fill="D9D9D9" w:themeFill="background1" w:themeFillShade="D9"/>
            <w:noWrap/>
            <w:hideMark/>
          </w:tcPr>
          <w:p w14:paraId="3B3E1647" w14:textId="77777777" w:rsidR="00C23BFD" w:rsidRPr="00892A0F" w:rsidRDefault="00C23BFD" w:rsidP="00C23BFD">
            <w:pPr>
              <w:spacing w:after="0" w:line="276" w:lineRule="auto"/>
              <w:rPr>
                <w:rFonts w:ascii="Times New Roman" w:eastAsia="Times New Roman" w:hAnsi="Times New Roman" w:cs="Times New Roman"/>
                <w:b/>
                <w:bCs/>
                <w:color w:val="000000"/>
                <w:sz w:val="12"/>
                <w:szCs w:val="12"/>
                <w:lang w:eastAsia="ru-RU"/>
              </w:rPr>
            </w:pPr>
            <w:r w:rsidRPr="00892A0F">
              <w:rPr>
                <w:rFonts w:ascii="Times New Roman" w:eastAsia="Times New Roman" w:hAnsi="Times New Roman" w:cs="Times New Roman"/>
                <w:b/>
                <w:bCs/>
                <w:color w:val="000000"/>
                <w:sz w:val="12"/>
                <w:szCs w:val="12"/>
                <w:lang w:eastAsia="ru-RU"/>
              </w:rPr>
              <w:t>ПМ.05</w:t>
            </w:r>
          </w:p>
        </w:tc>
        <w:tc>
          <w:tcPr>
            <w:tcW w:w="859" w:type="dxa"/>
            <w:tcBorders>
              <w:top w:val="nil"/>
              <w:left w:val="nil"/>
              <w:bottom w:val="single" w:sz="8" w:space="0" w:color="auto"/>
              <w:right w:val="single" w:sz="8" w:space="0" w:color="auto"/>
            </w:tcBorders>
            <w:shd w:val="clear" w:color="auto" w:fill="D9D9D9" w:themeFill="background1" w:themeFillShade="D9"/>
            <w:hideMark/>
          </w:tcPr>
          <w:p w14:paraId="57E97962" w14:textId="77777777" w:rsidR="00C23BFD" w:rsidRPr="00892A0F" w:rsidRDefault="00C23BFD" w:rsidP="00C23BFD">
            <w:pPr>
              <w:spacing w:after="0" w:line="276" w:lineRule="auto"/>
              <w:rPr>
                <w:rFonts w:ascii="Times New Roman" w:eastAsia="Times New Roman" w:hAnsi="Times New Roman" w:cs="Times New Roman"/>
                <w:b/>
                <w:bCs/>
                <w:sz w:val="12"/>
                <w:szCs w:val="12"/>
                <w:lang w:eastAsia="ru-RU"/>
              </w:rPr>
            </w:pPr>
            <w:r w:rsidRPr="00892A0F">
              <w:rPr>
                <w:rFonts w:ascii="Times New Roman" w:eastAsia="Times New Roman" w:hAnsi="Times New Roman" w:cs="Times New Roman"/>
                <w:b/>
                <w:bCs/>
                <w:sz w:val="12"/>
                <w:szCs w:val="12"/>
                <w:lang w:eastAsia="ru-RU"/>
              </w:rPr>
              <w:t>Выполнение работ по профессии «Оператор выращивания дрожжей»</w:t>
            </w:r>
          </w:p>
        </w:tc>
        <w:tc>
          <w:tcPr>
            <w:tcW w:w="297" w:type="dxa"/>
            <w:tcBorders>
              <w:top w:val="nil"/>
              <w:left w:val="nil"/>
              <w:bottom w:val="single" w:sz="8" w:space="0" w:color="auto"/>
              <w:right w:val="single" w:sz="8" w:space="0" w:color="auto"/>
            </w:tcBorders>
            <w:shd w:val="clear" w:color="auto" w:fill="D9D9D9" w:themeFill="background1" w:themeFillShade="D9"/>
            <w:vAlign w:val="center"/>
            <w:hideMark/>
          </w:tcPr>
          <w:p w14:paraId="32E28B68"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380AD05A"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11E7CFAF"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05172EE4"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7" w:type="dxa"/>
            <w:tcBorders>
              <w:top w:val="nil"/>
              <w:left w:val="nil"/>
              <w:bottom w:val="single" w:sz="8" w:space="0" w:color="auto"/>
              <w:right w:val="single" w:sz="8" w:space="0" w:color="auto"/>
            </w:tcBorders>
            <w:shd w:val="clear" w:color="auto" w:fill="D9D9D9" w:themeFill="background1" w:themeFillShade="D9"/>
            <w:vAlign w:val="center"/>
            <w:hideMark/>
          </w:tcPr>
          <w:p w14:paraId="656E8AC9"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5CCF366E"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14680C01"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76A1475F"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7" w:type="dxa"/>
            <w:tcBorders>
              <w:top w:val="nil"/>
              <w:left w:val="nil"/>
              <w:bottom w:val="single" w:sz="8" w:space="0" w:color="auto"/>
              <w:right w:val="single" w:sz="8" w:space="0" w:color="auto"/>
            </w:tcBorders>
            <w:shd w:val="clear" w:color="auto" w:fill="D9D9D9" w:themeFill="background1" w:themeFillShade="D9"/>
            <w:vAlign w:val="center"/>
            <w:hideMark/>
          </w:tcPr>
          <w:p w14:paraId="243BEC84"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29ED5819"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11599040"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33FFA092"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8" w:type="dxa"/>
            <w:tcBorders>
              <w:top w:val="nil"/>
              <w:left w:val="nil"/>
              <w:bottom w:val="single" w:sz="8" w:space="0" w:color="auto"/>
              <w:right w:val="single" w:sz="8" w:space="0" w:color="auto"/>
            </w:tcBorders>
            <w:shd w:val="clear" w:color="auto" w:fill="D9D9D9" w:themeFill="background1" w:themeFillShade="D9"/>
            <w:vAlign w:val="center"/>
            <w:hideMark/>
          </w:tcPr>
          <w:p w14:paraId="70BFD927"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0AFA9E63"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4B9B0120"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1486F534"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C5E0B3" w:themeFill="accent6" w:themeFillTint="66"/>
            <w:vAlign w:val="center"/>
            <w:hideMark/>
          </w:tcPr>
          <w:p w14:paraId="187997CC"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000000" w:fill="FFFF00"/>
            <w:vAlign w:val="center"/>
            <w:hideMark/>
          </w:tcPr>
          <w:p w14:paraId="0BC120AA"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00"/>
            <w:vAlign w:val="center"/>
            <w:hideMark/>
          </w:tcPr>
          <w:p w14:paraId="0B0ECC0A"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51B64A8A"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59565EBB"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8" w:type="dxa"/>
            <w:tcBorders>
              <w:top w:val="nil"/>
              <w:left w:val="nil"/>
              <w:bottom w:val="single" w:sz="8" w:space="0" w:color="auto"/>
              <w:right w:val="single" w:sz="8" w:space="0" w:color="auto"/>
            </w:tcBorders>
            <w:shd w:val="clear" w:color="auto" w:fill="D9D9D9" w:themeFill="background1" w:themeFillShade="D9"/>
            <w:vAlign w:val="center"/>
            <w:hideMark/>
          </w:tcPr>
          <w:p w14:paraId="617D1A87"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176F8AC8"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2D2BD70D"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05E5D0A3"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5C81B88E"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8" w:type="dxa"/>
            <w:tcBorders>
              <w:top w:val="nil"/>
              <w:left w:val="nil"/>
              <w:bottom w:val="single" w:sz="8" w:space="0" w:color="auto"/>
              <w:right w:val="single" w:sz="8" w:space="0" w:color="auto"/>
            </w:tcBorders>
            <w:shd w:val="clear" w:color="auto" w:fill="D9D9D9" w:themeFill="background1" w:themeFillShade="D9"/>
            <w:vAlign w:val="center"/>
            <w:hideMark/>
          </w:tcPr>
          <w:p w14:paraId="77921A64"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3B0B635E"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3EEFDC7F"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12EADBB1"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56FAC9D3"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8" w:type="dxa"/>
            <w:tcBorders>
              <w:top w:val="nil"/>
              <w:left w:val="nil"/>
              <w:bottom w:val="single" w:sz="8" w:space="0" w:color="auto"/>
              <w:right w:val="single" w:sz="8" w:space="0" w:color="auto"/>
            </w:tcBorders>
            <w:shd w:val="clear" w:color="auto" w:fill="D9D9D9" w:themeFill="background1" w:themeFillShade="D9"/>
            <w:vAlign w:val="center"/>
            <w:hideMark/>
          </w:tcPr>
          <w:p w14:paraId="6E1D8A27"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7E49E696"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74200266"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0B08F147"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711CEBC2"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7D8D6FCD"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36071544"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48C7AD0A"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2F464295"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357521D3"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C5E0B3" w:themeFill="accent6" w:themeFillTint="66"/>
            <w:vAlign w:val="center"/>
            <w:hideMark/>
          </w:tcPr>
          <w:p w14:paraId="699F715E"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24CD1B8F"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6BA712D1"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329" w:type="dxa"/>
            <w:tcBorders>
              <w:top w:val="nil"/>
              <w:left w:val="nil"/>
              <w:bottom w:val="single" w:sz="8" w:space="0" w:color="auto"/>
              <w:right w:val="single" w:sz="8" w:space="0" w:color="auto"/>
            </w:tcBorders>
            <w:shd w:val="clear" w:color="auto" w:fill="D9D9D9" w:themeFill="background1" w:themeFillShade="D9"/>
            <w:vAlign w:val="center"/>
            <w:hideMark/>
          </w:tcPr>
          <w:p w14:paraId="0389BBEA"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r>
      <w:tr w:rsidR="00C23BFD" w:rsidRPr="00892A0F" w14:paraId="12AFD9B7" w14:textId="77777777" w:rsidTr="00C23BFD">
        <w:trPr>
          <w:trHeight w:val="615"/>
        </w:trPr>
        <w:tc>
          <w:tcPr>
            <w:tcW w:w="434" w:type="dxa"/>
            <w:tcBorders>
              <w:top w:val="nil"/>
              <w:left w:val="single" w:sz="8" w:space="0" w:color="auto"/>
              <w:bottom w:val="single" w:sz="8" w:space="0" w:color="auto"/>
              <w:right w:val="single" w:sz="8" w:space="0" w:color="auto"/>
            </w:tcBorders>
            <w:shd w:val="clear" w:color="auto" w:fill="auto"/>
            <w:vAlign w:val="center"/>
            <w:hideMark/>
          </w:tcPr>
          <w:p w14:paraId="0BF2C2AC" w14:textId="77777777" w:rsidR="00C23BFD" w:rsidRPr="00892A0F" w:rsidRDefault="00C23BFD" w:rsidP="00C23BFD">
            <w:pPr>
              <w:spacing w:after="0" w:line="276" w:lineRule="auto"/>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МДК 05.01</w:t>
            </w:r>
          </w:p>
        </w:tc>
        <w:tc>
          <w:tcPr>
            <w:tcW w:w="859" w:type="dxa"/>
            <w:tcBorders>
              <w:top w:val="nil"/>
              <w:left w:val="nil"/>
              <w:bottom w:val="single" w:sz="8" w:space="0" w:color="auto"/>
              <w:right w:val="single" w:sz="8" w:space="0" w:color="auto"/>
            </w:tcBorders>
            <w:shd w:val="clear" w:color="auto" w:fill="auto"/>
            <w:vAlign w:val="bottom"/>
            <w:hideMark/>
          </w:tcPr>
          <w:p w14:paraId="7B2302F1" w14:textId="77777777" w:rsidR="00C23BFD" w:rsidRPr="00892A0F" w:rsidRDefault="00C23BFD" w:rsidP="00C23BFD">
            <w:pPr>
              <w:spacing w:after="0" w:line="276" w:lineRule="auto"/>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Выполнение работ по профессии «Оператор выращивания дрожжей»</w:t>
            </w:r>
          </w:p>
        </w:tc>
        <w:tc>
          <w:tcPr>
            <w:tcW w:w="297" w:type="dxa"/>
            <w:tcBorders>
              <w:top w:val="nil"/>
              <w:left w:val="nil"/>
              <w:bottom w:val="single" w:sz="8" w:space="0" w:color="auto"/>
              <w:right w:val="single" w:sz="8" w:space="0" w:color="auto"/>
            </w:tcBorders>
            <w:shd w:val="clear" w:color="auto" w:fill="auto"/>
            <w:vAlign w:val="center"/>
            <w:hideMark/>
          </w:tcPr>
          <w:p w14:paraId="0934DC2D"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4BEF714E"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3BDA97B3"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4BFA8A1D"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hideMark/>
          </w:tcPr>
          <w:p w14:paraId="65915D70"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14BA88E7"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5322B905"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7620CA02"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62F29CB8"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10733190"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2E411850"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124E74FB"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hideMark/>
          </w:tcPr>
          <w:p w14:paraId="66EA7256"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4B312D13"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389B17F5"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30F2D49E"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C5E0B3" w:themeFill="accent6" w:themeFillTint="66"/>
            <w:noWrap/>
            <w:vAlign w:val="center"/>
            <w:hideMark/>
          </w:tcPr>
          <w:p w14:paraId="6ED3773B"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000000" w:fill="FFFF00"/>
            <w:noWrap/>
            <w:vAlign w:val="center"/>
            <w:hideMark/>
          </w:tcPr>
          <w:p w14:paraId="4191F75D"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00"/>
            <w:noWrap/>
            <w:vAlign w:val="center"/>
            <w:hideMark/>
          </w:tcPr>
          <w:p w14:paraId="17CB780A"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73C8D585"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7AB450DD"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hideMark/>
          </w:tcPr>
          <w:p w14:paraId="728F30BC"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7A4D7F46"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0A189EB0"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6D8C7BF5"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417C64C8"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hideMark/>
          </w:tcPr>
          <w:p w14:paraId="5C333362"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nil"/>
            </w:tcBorders>
            <w:shd w:val="clear" w:color="auto" w:fill="auto"/>
            <w:noWrap/>
            <w:vAlign w:val="center"/>
            <w:hideMark/>
          </w:tcPr>
          <w:p w14:paraId="33471191"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single" w:sz="8" w:space="0" w:color="auto"/>
              <w:bottom w:val="single" w:sz="8" w:space="0" w:color="auto"/>
              <w:right w:val="single" w:sz="4" w:space="0" w:color="auto"/>
            </w:tcBorders>
            <w:shd w:val="clear" w:color="auto" w:fill="auto"/>
            <w:noWrap/>
            <w:vAlign w:val="center"/>
            <w:hideMark/>
          </w:tcPr>
          <w:p w14:paraId="4879AEC8"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7F3316F4"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660488D9"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vAlign w:val="center"/>
            <w:hideMark/>
          </w:tcPr>
          <w:p w14:paraId="5702D08F"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2207F516"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26521F7D"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378ED7BA"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7DF6C1D3"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7E76B1E3"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2A934395"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6E94772E"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50AD0790"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1907EFDD"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C5E0B3" w:themeFill="accent6" w:themeFillTint="66"/>
            <w:vAlign w:val="center"/>
            <w:hideMark/>
          </w:tcPr>
          <w:p w14:paraId="6089AEE0"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hideMark/>
          </w:tcPr>
          <w:p w14:paraId="1D06AD0E"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hideMark/>
          </w:tcPr>
          <w:p w14:paraId="2429B839"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329" w:type="dxa"/>
            <w:tcBorders>
              <w:top w:val="nil"/>
              <w:left w:val="nil"/>
              <w:bottom w:val="single" w:sz="8" w:space="0" w:color="auto"/>
              <w:right w:val="single" w:sz="8" w:space="0" w:color="auto"/>
            </w:tcBorders>
            <w:shd w:val="clear" w:color="auto" w:fill="auto"/>
            <w:vAlign w:val="center"/>
            <w:hideMark/>
          </w:tcPr>
          <w:p w14:paraId="6F8D16C8"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r>
      <w:tr w:rsidR="00C23BFD" w:rsidRPr="00892A0F" w14:paraId="6B5CB421" w14:textId="77777777" w:rsidTr="00C23BFD">
        <w:trPr>
          <w:trHeight w:val="315"/>
        </w:trPr>
        <w:tc>
          <w:tcPr>
            <w:tcW w:w="434" w:type="dxa"/>
            <w:tcBorders>
              <w:top w:val="nil"/>
              <w:left w:val="single" w:sz="8" w:space="0" w:color="auto"/>
              <w:bottom w:val="single" w:sz="8" w:space="0" w:color="auto"/>
              <w:right w:val="single" w:sz="8" w:space="0" w:color="auto"/>
            </w:tcBorders>
            <w:shd w:val="clear" w:color="auto" w:fill="auto"/>
            <w:vAlign w:val="center"/>
            <w:hideMark/>
          </w:tcPr>
          <w:p w14:paraId="7F3FFA0C" w14:textId="77777777" w:rsidR="00C23BFD" w:rsidRPr="00892A0F" w:rsidRDefault="00C23BFD" w:rsidP="00C23BFD">
            <w:pPr>
              <w:spacing w:after="0" w:line="276" w:lineRule="auto"/>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УП.05</w:t>
            </w:r>
          </w:p>
        </w:tc>
        <w:tc>
          <w:tcPr>
            <w:tcW w:w="859" w:type="dxa"/>
            <w:tcBorders>
              <w:top w:val="nil"/>
              <w:left w:val="nil"/>
              <w:bottom w:val="single" w:sz="8" w:space="0" w:color="auto"/>
              <w:right w:val="single" w:sz="8" w:space="0" w:color="auto"/>
            </w:tcBorders>
            <w:shd w:val="clear" w:color="auto" w:fill="auto"/>
            <w:vAlign w:val="bottom"/>
            <w:hideMark/>
          </w:tcPr>
          <w:p w14:paraId="5468A3E1" w14:textId="77777777" w:rsidR="00C23BFD" w:rsidRPr="00892A0F" w:rsidRDefault="00C23BFD" w:rsidP="00C23BFD">
            <w:pPr>
              <w:spacing w:after="0" w:line="276" w:lineRule="auto"/>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Учебная практика</w:t>
            </w:r>
          </w:p>
        </w:tc>
        <w:tc>
          <w:tcPr>
            <w:tcW w:w="297" w:type="dxa"/>
            <w:tcBorders>
              <w:top w:val="nil"/>
              <w:left w:val="nil"/>
              <w:bottom w:val="single" w:sz="8" w:space="0" w:color="auto"/>
              <w:right w:val="single" w:sz="8" w:space="0" w:color="auto"/>
            </w:tcBorders>
            <w:shd w:val="clear" w:color="auto" w:fill="auto"/>
            <w:vAlign w:val="center"/>
            <w:hideMark/>
          </w:tcPr>
          <w:p w14:paraId="4D63E2F4"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0C0679EB"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6F7FE696"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18BE0DDE"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hideMark/>
          </w:tcPr>
          <w:p w14:paraId="4E26BD69"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3F3D5516"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2EF61512"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3193127B"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7238C256"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06844C4A"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1C6F6DDB"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79D61C28"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hideMark/>
          </w:tcPr>
          <w:p w14:paraId="2603342D"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63F56FBF"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59CCE494"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2469D4B7"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C5E0B3" w:themeFill="accent6" w:themeFillTint="66"/>
            <w:noWrap/>
            <w:vAlign w:val="center"/>
            <w:hideMark/>
          </w:tcPr>
          <w:p w14:paraId="0B1226E2"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000000" w:fill="FFFF00"/>
            <w:noWrap/>
            <w:vAlign w:val="center"/>
            <w:hideMark/>
          </w:tcPr>
          <w:p w14:paraId="526A5AA2"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00"/>
            <w:noWrap/>
            <w:vAlign w:val="center"/>
            <w:hideMark/>
          </w:tcPr>
          <w:p w14:paraId="5523CAF9"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592E8F4B"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6A3C0C1B"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hideMark/>
          </w:tcPr>
          <w:p w14:paraId="1CA95C2D"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2841E132"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02691382"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141E1BA0"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621681D9"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hideMark/>
          </w:tcPr>
          <w:p w14:paraId="14803F92"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nil"/>
            </w:tcBorders>
            <w:shd w:val="clear" w:color="auto" w:fill="auto"/>
            <w:noWrap/>
            <w:vAlign w:val="center"/>
            <w:hideMark/>
          </w:tcPr>
          <w:p w14:paraId="1713806F"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single" w:sz="8" w:space="0" w:color="auto"/>
              <w:bottom w:val="single" w:sz="8" w:space="0" w:color="auto"/>
              <w:right w:val="single" w:sz="4" w:space="0" w:color="auto"/>
            </w:tcBorders>
            <w:shd w:val="clear" w:color="auto" w:fill="auto"/>
            <w:noWrap/>
            <w:vAlign w:val="center"/>
            <w:hideMark/>
          </w:tcPr>
          <w:p w14:paraId="6232E53C"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55911081"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3932F94F"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vAlign w:val="center"/>
            <w:hideMark/>
          </w:tcPr>
          <w:p w14:paraId="73931A5F"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6D67A412"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3C0E4698"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0AB6F908"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287C6A25"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4800D6CC"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633D2347"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3B7F4C76"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1DA51366"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60E6034C"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C5E0B3" w:themeFill="accent6" w:themeFillTint="66"/>
            <w:vAlign w:val="center"/>
            <w:hideMark/>
          </w:tcPr>
          <w:p w14:paraId="7319733E"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hideMark/>
          </w:tcPr>
          <w:p w14:paraId="3266FC4C"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hideMark/>
          </w:tcPr>
          <w:p w14:paraId="33E9C34E"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329" w:type="dxa"/>
            <w:tcBorders>
              <w:top w:val="nil"/>
              <w:left w:val="nil"/>
              <w:bottom w:val="single" w:sz="8" w:space="0" w:color="auto"/>
              <w:right w:val="single" w:sz="8" w:space="0" w:color="auto"/>
            </w:tcBorders>
            <w:shd w:val="clear" w:color="auto" w:fill="auto"/>
            <w:vAlign w:val="center"/>
            <w:hideMark/>
          </w:tcPr>
          <w:p w14:paraId="29F65D0E"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r>
      <w:tr w:rsidR="00C23BFD" w:rsidRPr="00892A0F" w14:paraId="5A17798F" w14:textId="77777777" w:rsidTr="00C23BFD">
        <w:trPr>
          <w:trHeight w:val="615"/>
        </w:trPr>
        <w:tc>
          <w:tcPr>
            <w:tcW w:w="434" w:type="dxa"/>
            <w:tcBorders>
              <w:top w:val="nil"/>
              <w:left w:val="single" w:sz="8" w:space="0" w:color="auto"/>
              <w:bottom w:val="single" w:sz="8" w:space="0" w:color="auto"/>
              <w:right w:val="single" w:sz="8" w:space="0" w:color="auto"/>
            </w:tcBorders>
            <w:shd w:val="clear" w:color="auto" w:fill="auto"/>
            <w:vAlign w:val="center"/>
            <w:hideMark/>
          </w:tcPr>
          <w:p w14:paraId="5E775238" w14:textId="77777777" w:rsidR="00C23BFD" w:rsidRPr="00892A0F" w:rsidRDefault="00C23BFD" w:rsidP="00C23BFD">
            <w:pPr>
              <w:spacing w:after="0" w:line="276" w:lineRule="auto"/>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lastRenderedPageBreak/>
              <w:t>ПП.05</w:t>
            </w:r>
          </w:p>
        </w:tc>
        <w:tc>
          <w:tcPr>
            <w:tcW w:w="859" w:type="dxa"/>
            <w:tcBorders>
              <w:top w:val="nil"/>
              <w:left w:val="nil"/>
              <w:bottom w:val="single" w:sz="8" w:space="0" w:color="auto"/>
              <w:right w:val="single" w:sz="8" w:space="0" w:color="auto"/>
            </w:tcBorders>
            <w:shd w:val="clear" w:color="auto" w:fill="auto"/>
            <w:vAlign w:val="bottom"/>
            <w:hideMark/>
          </w:tcPr>
          <w:p w14:paraId="229A0E7B" w14:textId="77777777" w:rsidR="00C23BFD" w:rsidRPr="00892A0F" w:rsidRDefault="00C23BFD" w:rsidP="00C23BFD">
            <w:pPr>
              <w:spacing w:after="0" w:line="276" w:lineRule="auto"/>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Производственная практика (по профилю специальности)</w:t>
            </w:r>
          </w:p>
        </w:tc>
        <w:tc>
          <w:tcPr>
            <w:tcW w:w="297" w:type="dxa"/>
            <w:tcBorders>
              <w:top w:val="nil"/>
              <w:left w:val="nil"/>
              <w:bottom w:val="single" w:sz="8" w:space="0" w:color="auto"/>
              <w:right w:val="single" w:sz="8" w:space="0" w:color="auto"/>
            </w:tcBorders>
            <w:shd w:val="clear" w:color="auto" w:fill="auto"/>
            <w:vAlign w:val="center"/>
            <w:hideMark/>
          </w:tcPr>
          <w:p w14:paraId="0B2A39E3"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6DFB6B97"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615B6D8C"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0B869111"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hideMark/>
          </w:tcPr>
          <w:p w14:paraId="447800A8"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4ABE11CF"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78BE17CD"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2FA3F900"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409453A2"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15595781"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1F7EA7B0"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58F3CAC6"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hideMark/>
          </w:tcPr>
          <w:p w14:paraId="1BB704D8"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5741900F"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09407521"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08DA3920"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C5E0B3" w:themeFill="accent6" w:themeFillTint="66"/>
            <w:noWrap/>
            <w:vAlign w:val="center"/>
            <w:hideMark/>
          </w:tcPr>
          <w:p w14:paraId="36CE34B3"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000000" w:fill="FFFF00"/>
            <w:noWrap/>
            <w:vAlign w:val="center"/>
            <w:hideMark/>
          </w:tcPr>
          <w:p w14:paraId="1FC89A16"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00"/>
            <w:noWrap/>
            <w:vAlign w:val="center"/>
            <w:hideMark/>
          </w:tcPr>
          <w:p w14:paraId="6DCBF669"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44B911BB"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0AEA08E1"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hideMark/>
          </w:tcPr>
          <w:p w14:paraId="4F636053"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32734005"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0A6BE0ED"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67A0A728"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1939992D"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hideMark/>
          </w:tcPr>
          <w:p w14:paraId="51B61F8D"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nil"/>
            </w:tcBorders>
            <w:shd w:val="clear" w:color="auto" w:fill="auto"/>
            <w:noWrap/>
            <w:vAlign w:val="center"/>
            <w:hideMark/>
          </w:tcPr>
          <w:p w14:paraId="52E533A5"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single" w:sz="8" w:space="0" w:color="auto"/>
              <w:bottom w:val="single" w:sz="8" w:space="0" w:color="auto"/>
              <w:right w:val="single" w:sz="4" w:space="0" w:color="auto"/>
            </w:tcBorders>
            <w:shd w:val="clear" w:color="auto" w:fill="auto"/>
            <w:noWrap/>
            <w:vAlign w:val="center"/>
            <w:hideMark/>
          </w:tcPr>
          <w:p w14:paraId="3DFB2F76"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685898A2"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29E465BB"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vAlign w:val="center"/>
            <w:hideMark/>
          </w:tcPr>
          <w:p w14:paraId="3A1F7978"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6483D5D2"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30AEC257"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3B625068"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45B38697"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133F1C69"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77319B8B"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45291490"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5406B5E6"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207D0D60"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C5E0B3" w:themeFill="accent6" w:themeFillTint="66"/>
            <w:vAlign w:val="center"/>
            <w:hideMark/>
          </w:tcPr>
          <w:p w14:paraId="7876E706"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hideMark/>
          </w:tcPr>
          <w:p w14:paraId="0489D881"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hideMark/>
          </w:tcPr>
          <w:p w14:paraId="37438223"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329" w:type="dxa"/>
            <w:tcBorders>
              <w:top w:val="nil"/>
              <w:left w:val="nil"/>
              <w:bottom w:val="single" w:sz="8" w:space="0" w:color="auto"/>
              <w:right w:val="single" w:sz="8" w:space="0" w:color="auto"/>
            </w:tcBorders>
            <w:shd w:val="clear" w:color="auto" w:fill="auto"/>
            <w:vAlign w:val="center"/>
            <w:hideMark/>
          </w:tcPr>
          <w:p w14:paraId="33E4582D"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r>
      <w:tr w:rsidR="00CE08C4" w:rsidRPr="00892A0F" w14:paraId="73617600" w14:textId="77777777" w:rsidTr="00C23BFD">
        <w:trPr>
          <w:trHeight w:val="600"/>
        </w:trPr>
        <w:tc>
          <w:tcPr>
            <w:tcW w:w="43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hideMark/>
          </w:tcPr>
          <w:p w14:paraId="519F3A2A" w14:textId="77777777" w:rsidR="00C23BFD" w:rsidRPr="00892A0F" w:rsidRDefault="00C23BFD" w:rsidP="00C23BFD">
            <w:pPr>
              <w:spacing w:after="0" w:line="276" w:lineRule="auto"/>
              <w:rPr>
                <w:rFonts w:ascii="Times New Roman" w:eastAsia="Times New Roman" w:hAnsi="Times New Roman" w:cs="Times New Roman"/>
                <w:b/>
                <w:bCs/>
                <w:color w:val="000000"/>
                <w:sz w:val="12"/>
                <w:szCs w:val="12"/>
                <w:lang w:eastAsia="ru-RU"/>
              </w:rPr>
            </w:pPr>
            <w:r w:rsidRPr="00892A0F">
              <w:rPr>
                <w:rFonts w:ascii="Times New Roman" w:eastAsia="Times New Roman" w:hAnsi="Times New Roman" w:cs="Times New Roman"/>
                <w:b/>
                <w:bCs/>
                <w:color w:val="000000"/>
                <w:sz w:val="12"/>
                <w:szCs w:val="12"/>
                <w:lang w:eastAsia="ru-RU"/>
              </w:rPr>
              <w:t>ДПБ 1</w:t>
            </w:r>
          </w:p>
        </w:tc>
        <w:tc>
          <w:tcPr>
            <w:tcW w:w="859" w:type="dxa"/>
            <w:tcBorders>
              <w:top w:val="single" w:sz="4" w:space="0" w:color="auto"/>
              <w:left w:val="nil"/>
              <w:bottom w:val="single" w:sz="4" w:space="0" w:color="auto"/>
              <w:right w:val="single" w:sz="4" w:space="0" w:color="auto"/>
            </w:tcBorders>
            <w:shd w:val="clear" w:color="auto" w:fill="D9D9D9" w:themeFill="background1" w:themeFillShade="D9"/>
            <w:vAlign w:val="bottom"/>
            <w:hideMark/>
          </w:tcPr>
          <w:p w14:paraId="64874794" w14:textId="77777777" w:rsidR="00C23BFD" w:rsidRPr="00892A0F" w:rsidRDefault="00C23BFD" w:rsidP="00C23BFD">
            <w:pPr>
              <w:spacing w:after="0" w:line="276" w:lineRule="auto"/>
              <w:rPr>
                <w:rFonts w:ascii="Times New Roman" w:eastAsia="Times New Roman" w:hAnsi="Times New Roman" w:cs="Times New Roman"/>
                <w:b/>
                <w:bCs/>
                <w:color w:val="000000"/>
                <w:sz w:val="12"/>
                <w:szCs w:val="12"/>
                <w:lang w:eastAsia="ru-RU"/>
              </w:rPr>
            </w:pPr>
            <w:r w:rsidRPr="00892A0F">
              <w:rPr>
                <w:rFonts w:ascii="Times New Roman" w:eastAsia="Times New Roman" w:hAnsi="Times New Roman" w:cs="Times New Roman"/>
                <w:b/>
                <w:bCs/>
                <w:color w:val="000000"/>
                <w:sz w:val="12"/>
                <w:szCs w:val="12"/>
                <w:lang w:eastAsia="ru-RU"/>
              </w:rPr>
              <w:t>Дополнительный профессиональный блок (АО "Р-Фарм")</w:t>
            </w:r>
          </w:p>
        </w:tc>
        <w:tc>
          <w:tcPr>
            <w:tcW w:w="297" w:type="dxa"/>
            <w:tcBorders>
              <w:top w:val="nil"/>
              <w:left w:val="nil"/>
              <w:bottom w:val="single" w:sz="8" w:space="0" w:color="auto"/>
              <w:right w:val="single" w:sz="8" w:space="0" w:color="auto"/>
            </w:tcBorders>
            <w:shd w:val="clear" w:color="auto" w:fill="D9D9D9" w:themeFill="background1" w:themeFillShade="D9"/>
            <w:vAlign w:val="center"/>
            <w:hideMark/>
          </w:tcPr>
          <w:p w14:paraId="34D1EF4E"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74D64472"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5B0CC3B2"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13BC6E4A"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D9D9D9" w:themeFill="background1" w:themeFillShade="D9"/>
            <w:vAlign w:val="center"/>
            <w:hideMark/>
          </w:tcPr>
          <w:p w14:paraId="3EDFD291"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2B9DDBAB"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6201048A"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D9D9D9" w:themeFill="background1" w:themeFillShade="D9"/>
            <w:noWrap/>
            <w:vAlign w:val="center"/>
            <w:hideMark/>
          </w:tcPr>
          <w:p w14:paraId="5C17FEAB"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D9D9D9" w:themeFill="background1" w:themeFillShade="D9"/>
            <w:noWrap/>
            <w:vAlign w:val="center"/>
            <w:hideMark/>
          </w:tcPr>
          <w:p w14:paraId="1F91CC7A"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D9D9D9" w:themeFill="background1" w:themeFillShade="D9"/>
            <w:noWrap/>
            <w:vAlign w:val="center"/>
            <w:hideMark/>
          </w:tcPr>
          <w:p w14:paraId="375E1C71"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D9D9D9" w:themeFill="background1" w:themeFillShade="D9"/>
            <w:noWrap/>
            <w:vAlign w:val="center"/>
            <w:hideMark/>
          </w:tcPr>
          <w:p w14:paraId="3075F6C4"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38887D45"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D9D9D9" w:themeFill="background1" w:themeFillShade="D9"/>
            <w:noWrap/>
            <w:vAlign w:val="center"/>
            <w:hideMark/>
          </w:tcPr>
          <w:p w14:paraId="673A7F27"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D9D9D9" w:themeFill="background1" w:themeFillShade="D9"/>
            <w:noWrap/>
            <w:vAlign w:val="center"/>
            <w:hideMark/>
          </w:tcPr>
          <w:p w14:paraId="4A2CF91F"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D9D9D9" w:themeFill="background1" w:themeFillShade="D9"/>
            <w:noWrap/>
            <w:vAlign w:val="center"/>
            <w:hideMark/>
          </w:tcPr>
          <w:p w14:paraId="3A5E0110"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D9D9D9" w:themeFill="background1" w:themeFillShade="D9"/>
            <w:noWrap/>
            <w:vAlign w:val="center"/>
            <w:hideMark/>
          </w:tcPr>
          <w:p w14:paraId="435BA4BE"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C5E0B3" w:themeFill="accent6" w:themeFillTint="66"/>
            <w:noWrap/>
            <w:vAlign w:val="center"/>
            <w:hideMark/>
          </w:tcPr>
          <w:p w14:paraId="2DCBF660"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000000" w:fill="FFFF00"/>
            <w:noWrap/>
            <w:vAlign w:val="center"/>
            <w:hideMark/>
          </w:tcPr>
          <w:p w14:paraId="04B78331"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00"/>
            <w:noWrap/>
            <w:vAlign w:val="center"/>
            <w:hideMark/>
          </w:tcPr>
          <w:p w14:paraId="0F3098C4"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D9D9D9" w:themeFill="background1" w:themeFillShade="D9"/>
            <w:noWrap/>
            <w:vAlign w:val="center"/>
            <w:hideMark/>
          </w:tcPr>
          <w:p w14:paraId="56613FE3"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D9D9D9" w:themeFill="background1" w:themeFillShade="D9"/>
            <w:noWrap/>
            <w:vAlign w:val="center"/>
            <w:hideMark/>
          </w:tcPr>
          <w:p w14:paraId="6BDCD981"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D9D9D9" w:themeFill="background1" w:themeFillShade="D9"/>
            <w:noWrap/>
            <w:vAlign w:val="center"/>
            <w:hideMark/>
          </w:tcPr>
          <w:p w14:paraId="1291153D"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D9D9D9" w:themeFill="background1" w:themeFillShade="D9"/>
            <w:noWrap/>
            <w:vAlign w:val="center"/>
            <w:hideMark/>
          </w:tcPr>
          <w:p w14:paraId="62E883E0"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D9D9D9" w:themeFill="background1" w:themeFillShade="D9"/>
            <w:noWrap/>
            <w:vAlign w:val="center"/>
            <w:hideMark/>
          </w:tcPr>
          <w:p w14:paraId="0D18037E"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D9D9D9" w:themeFill="background1" w:themeFillShade="D9"/>
            <w:noWrap/>
            <w:vAlign w:val="center"/>
            <w:hideMark/>
          </w:tcPr>
          <w:p w14:paraId="6D4AA774"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D9D9D9" w:themeFill="background1" w:themeFillShade="D9"/>
            <w:noWrap/>
            <w:vAlign w:val="center"/>
            <w:hideMark/>
          </w:tcPr>
          <w:p w14:paraId="6406ED32"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D9D9D9" w:themeFill="background1" w:themeFillShade="D9"/>
            <w:noWrap/>
            <w:vAlign w:val="center"/>
            <w:hideMark/>
          </w:tcPr>
          <w:p w14:paraId="78C69245"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nil"/>
            </w:tcBorders>
            <w:shd w:val="clear" w:color="auto" w:fill="D9D9D9" w:themeFill="background1" w:themeFillShade="D9"/>
            <w:noWrap/>
            <w:vAlign w:val="center"/>
            <w:hideMark/>
          </w:tcPr>
          <w:p w14:paraId="74E64B9D"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single" w:sz="8" w:space="0" w:color="auto"/>
              <w:bottom w:val="single" w:sz="8" w:space="0" w:color="auto"/>
              <w:right w:val="single" w:sz="4" w:space="0" w:color="auto"/>
            </w:tcBorders>
            <w:shd w:val="clear" w:color="auto" w:fill="D9D9D9" w:themeFill="background1" w:themeFillShade="D9"/>
            <w:noWrap/>
            <w:vAlign w:val="center"/>
            <w:hideMark/>
          </w:tcPr>
          <w:p w14:paraId="41EFAB43"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D9D9D9" w:themeFill="background1" w:themeFillShade="D9"/>
            <w:noWrap/>
            <w:vAlign w:val="center"/>
            <w:hideMark/>
          </w:tcPr>
          <w:p w14:paraId="228A1277"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25F33301"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D9D9D9" w:themeFill="background1" w:themeFillShade="D9"/>
            <w:vAlign w:val="center"/>
            <w:hideMark/>
          </w:tcPr>
          <w:p w14:paraId="7DF863AF"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3D1524DD"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6F340886"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3A37FF81"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1151D766"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0BC12E3D"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0D1786E5"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5A9EC386"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17BFDEB3"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36CF2589"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C5E0B3" w:themeFill="accent6" w:themeFillTint="66"/>
            <w:vAlign w:val="center"/>
            <w:hideMark/>
          </w:tcPr>
          <w:p w14:paraId="43DFCE90"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7C044353"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4A97BF43"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329" w:type="dxa"/>
            <w:tcBorders>
              <w:top w:val="nil"/>
              <w:left w:val="nil"/>
              <w:bottom w:val="single" w:sz="8" w:space="0" w:color="auto"/>
              <w:right w:val="single" w:sz="8" w:space="0" w:color="auto"/>
            </w:tcBorders>
            <w:shd w:val="clear" w:color="auto" w:fill="D9D9D9" w:themeFill="background1" w:themeFillShade="D9"/>
            <w:vAlign w:val="center"/>
            <w:hideMark/>
          </w:tcPr>
          <w:p w14:paraId="3A914DC6"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r>
      <w:tr w:rsidR="00CE08C4" w:rsidRPr="00892A0F" w14:paraId="7681E244" w14:textId="77777777" w:rsidTr="00C23BFD">
        <w:trPr>
          <w:trHeight w:val="600"/>
        </w:trPr>
        <w:tc>
          <w:tcPr>
            <w:tcW w:w="434"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7CF8CC5E" w14:textId="77777777" w:rsidR="00C23BFD" w:rsidRPr="00892A0F" w:rsidRDefault="00C23BFD" w:rsidP="00C23BFD">
            <w:pPr>
              <w:spacing w:after="0" w:line="276" w:lineRule="auto"/>
              <w:rPr>
                <w:rFonts w:ascii="Times New Roman" w:eastAsia="Times New Roman" w:hAnsi="Times New Roman" w:cs="Times New Roman"/>
                <w:b/>
                <w:bCs/>
                <w:color w:val="000000"/>
                <w:sz w:val="12"/>
                <w:szCs w:val="12"/>
                <w:lang w:eastAsia="ru-RU"/>
              </w:rPr>
            </w:pPr>
            <w:r w:rsidRPr="00892A0F">
              <w:rPr>
                <w:rFonts w:ascii="Times New Roman" w:eastAsia="Times New Roman" w:hAnsi="Times New Roman" w:cs="Times New Roman"/>
                <w:b/>
                <w:bCs/>
                <w:color w:val="000000"/>
                <w:sz w:val="12"/>
                <w:szCs w:val="12"/>
                <w:lang w:eastAsia="ru-RU"/>
              </w:rPr>
              <w:t>ПМд.06</w:t>
            </w:r>
          </w:p>
        </w:tc>
        <w:tc>
          <w:tcPr>
            <w:tcW w:w="859" w:type="dxa"/>
            <w:tcBorders>
              <w:top w:val="nil"/>
              <w:left w:val="nil"/>
              <w:bottom w:val="single" w:sz="4" w:space="0" w:color="auto"/>
              <w:right w:val="single" w:sz="4" w:space="0" w:color="auto"/>
            </w:tcBorders>
            <w:shd w:val="clear" w:color="auto" w:fill="D9D9D9" w:themeFill="background1" w:themeFillShade="D9"/>
            <w:vAlign w:val="bottom"/>
            <w:hideMark/>
          </w:tcPr>
          <w:p w14:paraId="6FC5216A" w14:textId="77777777" w:rsidR="00C23BFD" w:rsidRPr="00892A0F" w:rsidRDefault="00C23BFD" w:rsidP="00C23BFD">
            <w:pPr>
              <w:spacing w:after="0" w:line="276" w:lineRule="auto"/>
              <w:rPr>
                <w:rFonts w:ascii="Times New Roman" w:eastAsia="Times New Roman" w:hAnsi="Times New Roman" w:cs="Times New Roman"/>
                <w:b/>
                <w:bCs/>
                <w:color w:val="000000"/>
                <w:sz w:val="12"/>
                <w:szCs w:val="12"/>
                <w:lang w:eastAsia="ru-RU"/>
              </w:rPr>
            </w:pPr>
            <w:r w:rsidRPr="00892A0F">
              <w:rPr>
                <w:rFonts w:ascii="Times New Roman" w:eastAsia="Times New Roman" w:hAnsi="Times New Roman" w:cs="Times New Roman"/>
                <w:b/>
                <w:bCs/>
                <w:color w:val="000000"/>
                <w:sz w:val="12"/>
                <w:szCs w:val="12"/>
                <w:lang w:eastAsia="ru-RU"/>
              </w:rPr>
              <w:t>Ведение биофармацевтических процессов</w:t>
            </w:r>
          </w:p>
        </w:tc>
        <w:tc>
          <w:tcPr>
            <w:tcW w:w="297" w:type="dxa"/>
            <w:tcBorders>
              <w:top w:val="nil"/>
              <w:left w:val="nil"/>
              <w:bottom w:val="single" w:sz="8" w:space="0" w:color="auto"/>
              <w:right w:val="single" w:sz="8" w:space="0" w:color="auto"/>
            </w:tcBorders>
            <w:shd w:val="clear" w:color="auto" w:fill="D9D9D9" w:themeFill="background1" w:themeFillShade="D9"/>
            <w:vAlign w:val="center"/>
            <w:hideMark/>
          </w:tcPr>
          <w:p w14:paraId="789FD5AB"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7</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26D4EC32"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7</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5176035E"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7</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376C18BF"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7</w:t>
            </w:r>
          </w:p>
        </w:tc>
        <w:tc>
          <w:tcPr>
            <w:tcW w:w="297" w:type="dxa"/>
            <w:tcBorders>
              <w:top w:val="nil"/>
              <w:left w:val="nil"/>
              <w:bottom w:val="single" w:sz="8" w:space="0" w:color="auto"/>
              <w:right w:val="single" w:sz="8" w:space="0" w:color="auto"/>
            </w:tcBorders>
            <w:shd w:val="clear" w:color="auto" w:fill="D9D9D9" w:themeFill="background1" w:themeFillShade="D9"/>
            <w:vAlign w:val="center"/>
            <w:hideMark/>
          </w:tcPr>
          <w:p w14:paraId="48FE2AEE"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7</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59C1DA9B"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7</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7CEC4698"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7</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0F5D30B4"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7</w:t>
            </w:r>
          </w:p>
        </w:tc>
        <w:tc>
          <w:tcPr>
            <w:tcW w:w="297" w:type="dxa"/>
            <w:tcBorders>
              <w:top w:val="nil"/>
              <w:left w:val="nil"/>
              <w:bottom w:val="single" w:sz="8" w:space="0" w:color="auto"/>
              <w:right w:val="single" w:sz="8" w:space="0" w:color="auto"/>
            </w:tcBorders>
            <w:shd w:val="clear" w:color="auto" w:fill="D9D9D9" w:themeFill="background1" w:themeFillShade="D9"/>
            <w:vAlign w:val="center"/>
            <w:hideMark/>
          </w:tcPr>
          <w:p w14:paraId="05222A0F"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7</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0AB42B90"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7</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3CF7E9F0"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7</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0DD65FA0"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7</w:t>
            </w:r>
          </w:p>
        </w:tc>
        <w:tc>
          <w:tcPr>
            <w:tcW w:w="298" w:type="dxa"/>
            <w:tcBorders>
              <w:top w:val="nil"/>
              <w:left w:val="nil"/>
              <w:bottom w:val="single" w:sz="8" w:space="0" w:color="auto"/>
              <w:right w:val="single" w:sz="8" w:space="0" w:color="auto"/>
            </w:tcBorders>
            <w:shd w:val="clear" w:color="auto" w:fill="D9D9D9" w:themeFill="background1" w:themeFillShade="D9"/>
            <w:vAlign w:val="center"/>
            <w:hideMark/>
          </w:tcPr>
          <w:p w14:paraId="741F42E1"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7</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6E55B60F"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7</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69365542"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7</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6471AFE6"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7</w:t>
            </w:r>
          </w:p>
        </w:tc>
        <w:tc>
          <w:tcPr>
            <w:tcW w:w="294" w:type="dxa"/>
            <w:tcBorders>
              <w:top w:val="nil"/>
              <w:left w:val="nil"/>
              <w:bottom w:val="single" w:sz="8" w:space="0" w:color="auto"/>
              <w:right w:val="single" w:sz="8" w:space="0" w:color="auto"/>
            </w:tcBorders>
            <w:shd w:val="clear" w:color="auto" w:fill="C5E0B3" w:themeFill="accent6" w:themeFillTint="66"/>
            <w:vAlign w:val="center"/>
            <w:hideMark/>
          </w:tcPr>
          <w:p w14:paraId="7875EC1C"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000000" w:fill="FFFF00"/>
            <w:vAlign w:val="center"/>
            <w:hideMark/>
          </w:tcPr>
          <w:p w14:paraId="5EEFDB0B"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00"/>
            <w:vAlign w:val="center"/>
            <w:hideMark/>
          </w:tcPr>
          <w:p w14:paraId="32B30BFD"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19DFBE55"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12</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3795790E"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12</w:t>
            </w:r>
          </w:p>
        </w:tc>
        <w:tc>
          <w:tcPr>
            <w:tcW w:w="298" w:type="dxa"/>
            <w:tcBorders>
              <w:top w:val="nil"/>
              <w:left w:val="nil"/>
              <w:bottom w:val="single" w:sz="8" w:space="0" w:color="auto"/>
              <w:right w:val="single" w:sz="8" w:space="0" w:color="auto"/>
            </w:tcBorders>
            <w:shd w:val="clear" w:color="auto" w:fill="D9D9D9" w:themeFill="background1" w:themeFillShade="D9"/>
            <w:vAlign w:val="center"/>
            <w:hideMark/>
          </w:tcPr>
          <w:p w14:paraId="7C51CE12"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12</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695B8D62"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6</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784BEAC0"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6</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1379B526"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6</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3F272DC6"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6</w:t>
            </w:r>
          </w:p>
        </w:tc>
        <w:tc>
          <w:tcPr>
            <w:tcW w:w="298" w:type="dxa"/>
            <w:tcBorders>
              <w:top w:val="nil"/>
              <w:left w:val="nil"/>
              <w:bottom w:val="single" w:sz="8" w:space="0" w:color="auto"/>
              <w:right w:val="single" w:sz="8" w:space="0" w:color="auto"/>
            </w:tcBorders>
            <w:shd w:val="clear" w:color="auto" w:fill="D9D9D9" w:themeFill="background1" w:themeFillShade="D9"/>
            <w:vAlign w:val="center"/>
            <w:hideMark/>
          </w:tcPr>
          <w:p w14:paraId="5D13DCE5"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6</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5E0E2078"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6</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5F008F48"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6</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3385A861"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6</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2999684F"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6</w:t>
            </w:r>
          </w:p>
        </w:tc>
        <w:tc>
          <w:tcPr>
            <w:tcW w:w="298" w:type="dxa"/>
            <w:tcBorders>
              <w:top w:val="nil"/>
              <w:left w:val="nil"/>
              <w:bottom w:val="single" w:sz="8" w:space="0" w:color="auto"/>
              <w:right w:val="single" w:sz="8" w:space="0" w:color="auto"/>
            </w:tcBorders>
            <w:shd w:val="clear" w:color="auto" w:fill="D9D9D9" w:themeFill="background1" w:themeFillShade="D9"/>
            <w:vAlign w:val="center"/>
            <w:hideMark/>
          </w:tcPr>
          <w:p w14:paraId="7D4354B8"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6</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1B1615A0"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6</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39485B7D"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6</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27EAA560"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7</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6FD71AFB"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7</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2A32F77C"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7</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004D23E5"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7</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2A66C57C"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7</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43B2EFDA"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7</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42A86333"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7</w:t>
            </w:r>
          </w:p>
        </w:tc>
        <w:tc>
          <w:tcPr>
            <w:tcW w:w="294" w:type="dxa"/>
            <w:tcBorders>
              <w:top w:val="nil"/>
              <w:left w:val="nil"/>
              <w:bottom w:val="single" w:sz="8" w:space="0" w:color="auto"/>
              <w:right w:val="single" w:sz="8" w:space="0" w:color="auto"/>
            </w:tcBorders>
            <w:shd w:val="clear" w:color="auto" w:fill="C5E0B3" w:themeFill="accent6" w:themeFillTint="66"/>
            <w:vAlign w:val="center"/>
            <w:hideMark/>
          </w:tcPr>
          <w:p w14:paraId="50F26FAC"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7FB2F2A5"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nil"/>
              <w:left w:val="nil"/>
              <w:bottom w:val="single" w:sz="8" w:space="0" w:color="auto"/>
              <w:right w:val="single" w:sz="8" w:space="0" w:color="auto"/>
            </w:tcBorders>
            <w:shd w:val="clear" w:color="auto" w:fill="D9D9D9" w:themeFill="background1" w:themeFillShade="D9"/>
            <w:vAlign w:val="center"/>
            <w:hideMark/>
          </w:tcPr>
          <w:p w14:paraId="0F13A9FE"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329" w:type="dxa"/>
            <w:tcBorders>
              <w:top w:val="nil"/>
              <w:left w:val="nil"/>
              <w:bottom w:val="single" w:sz="8" w:space="0" w:color="auto"/>
              <w:right w:val="single" w:sz="8" w:space="0" w:color="auto"/>
            </w:tcBorders>
            <w:shd w:val="clear" w:color="auto" w:fill="D9D9D9" w:themeFill="background1" w:themeFillShade="D9"/>
            <w:vAlign w:val="center"/>
            <w:hideMark/>
          </w:tcPr>
          <w:p w14:paraId="006D271B" w14:textId="77777777" w:rsidR="00C23BFD" w:rsidRPr="00892A0F" w:rsidRDefault="00C23BFD" w:rsidP="00C23BFD">
            <w:pPr>
              <w:spacing w:after="0" w:line="276" w:lineRule="auto"/>
              <w:jc w:val="center"/>
              <w:rPr>
                <w:rFonts w:ascii="Times New Roman" w:eastAsia="Times New Roman" w:hAnsi="Times New Roman" w:cs="Times New Roman"/>
                <w:b/>
                <w:bCs/>
                <w:color w:val="000000"/>
                <w:sz w:val="12"/>
                <w:szCs w:val="12"/>
                <w:lang w:eastAsia="ru-RU"/>
              </w:rPr>
            </w:pPr>
            <w:r w:rsidRPr="00892A0F">
              <w:rPr>
                <w:rFonts w:ascii="Times New Roman" w:eastAsia="Times New Roman" w:hAnsi="Times New Roman" w:cs="Times New Roman"/>
                <w:b/>
                <w:bCs/>
                <w:color w:val="000000"/>
                <w:sz w:val="12"/>
                <w:szCs w:val="12"/>
                <w:lang w:eastAsia="ru-RU"/>
              </w:rPr>
              <w:t>269</w:t>
            </w:r>
          </w:p>
        </w:tc>
      </w:tr>
      <w:tr w:rsidR="00CE08C4" w:rsidRPr="00892A0F" w14:paraId="1C7E6270" w14:textId="77777777" w:rsidTr="00C23BFD">
        <w:trPr>
          <w:trHeight w:val="615"/>
        </w:trPr>
        <w:tc>
          <w:tcPr>
            <w:tcW w:w="434" w:type="dxa"/>
            <w:tcBorders>
              <w:top w:val="nil"/>
              <w:left w:val="single" w:sz="4" w:space="0" w:color="auto"/>
              <w:bottom w:val="single" w:sz="4" w:space="0" w:color="auto"/>
              <w:right w:val="single" w:sz="4" w:space="0" w:color="auto"/>
            </w:tcBorders>
            <w:shd w:val="clear" w:color="auto" w:fill="auto"/>
            <w:noWrap/>
            <w:hideMark/>
          </w:tcPr>
          <w:p w14:paraId="6FD23207" w14:textId="77777777" w:rsidR="00C23BFD" w:rsidRPr="00892A0F" w:rsidRDefault="00C23BFD" w:rsidP="00C23BFD">
            <w:pPr>
              <w:spacing w:after="0" w:line="276" w:lineRule="auto"/>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МДК 06.01</w:t>
            </w:r>
          </w:p>
        </w:tc>
        <w:tc>
          <w:tcPr>
            <w:tcW w:w="859" w:type="dxa"/>
            <w:tcBorders>
              <w:top w:val="nil"/>
              <w:left w:val="nil"/>
              <w:bottom w:val="single" w:sz="4" w:space="0" w:color="auto"/>
              <w:right w:val="single" w:sz="4" w:space="0" w:color="auto"/>
            </w:tcBorders>
            <w:shd w:val="clear" w:color="auto" w:fill="auto"/>
            <w:vAlign w:val="bottom"/>
            <w:hideMark/>
          </w:tcPr>
          <w:p w14:paraId="6DD62E80" w14:textId="77777777" w:rsidR="00C23BFD" w:rsidRPr="00892A0F" w:rsidRDefault="00C23BFD" w:rsidP="00C23BFD">
            <w:pPr>
              <w:spacing w:after="0" w:line="276" w:lineRule="auto"/>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Основы современных технологий производства лекарственных средств</w:t>
            </w:r>
          </w:p>
        </w:tc>
        <w:tc>
          <w:tcPr>
            <w:tcW w:w="297" w:type="dxa"/>
            <w:tcBorders>
              <w:top w:val="nil"/>
              <w:left w:val="nil"/>
              <w:bottom w:val="single" w:sz="8" w:space="0" w:color="auto"/>
              <w:right w:val="single" w:sz="8" w:space="0" w:color="auto"/>
            </w:tcBorders>
            <w:shd w:val="clear" w:color="000000" w:fill="FFFFFF"/>
            <w:vAlign w:val="center"/>
            <w:hideMark/>
          </w:tcPr>
          <w:p w14:paraId="4CC2DD5C"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4</w:t>
            </w:r>
          </w:p>
        </w:tc>
        <w:tc>
          <w:tcPr>
            <w:tcW w:w="293" w:type="dxa"/>
            <w:tcBorders>
              <w:top w:val="nil"/>
              <w:left w:val="nil"/>
              <w:bottom w:val="single" w:sz="8" w:space="0" w:color="auto"/>
              <w:right w:val="single" w:sz="8" w:space="0" w:color="auto"/>
            </w:tcBorders>
            <w:shd w:val="clear" w:color="000000" w:fill="FFFFFF"/>
            <w:vAlign w:val="center"/>
            <w:hideMark/>
          </w:tcPr>
          <w:p w14:paraId="6AB2EBCF"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4</w:t>
            </w:r>
          </w:p>
        </w:tc>
        <w:tc>
          <w:tcPr>
            <w:tcW w:w="293" w:type="dxa"/>
            <w:tcBorders>
              <w:top w:val="nil"/>
              <w:left w:val="nil"/>
              <w:bottom w:val="single" w:sz="8" w:space="0" w:color="auto"/>
              <w:right w:val="single" w:sz="8" w:space="0" w:color="auto"/>
            </w:tcBorders>
            <w:shd w:val="clear" w:color="000000" w:fill="FFFFFF"/>
            <w:vAlign w:val="center"/>
            <w:hideMark/>
          </w:tcPr>
          <w:p w14:paraId="6D0D58C9"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4</w:t>
            </w:r>
          </w:p>
        </w:tc>
        <w:tc>
          <w:tcPr>
            <w:tcW w:w="293" w:type="dxa"/>
            <w:tcBorders>
              <w:top w:val="nil"/>
              <w:left w:val="nil"/>
              <w:bottom w:val="single" w:sz="8" w:space="0" w:color="auto"/>
              <w:right w:val="single" w:sz="8" w:space="0" w:color="auto"/>
            </w:tcBorders>
            <w:shd w:val="clear" w:color="000000" w:fill="FFFFFF"/>
            <w:vAlign w:val="center"/>
            <w:hideMark/>
          </w:tcPr>
          <w:p w14:paraId="34140923"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4</w:t>
            </w:r>
          </w:p>
        </w:tc>
        <w:tc>
          <w:tcPr>
            <w:tcW w:w="297" w:type="dxa"/>
            <w:tcBorders>
              <w:top w:val="nil"/>
              <w:left w:val="nil"/>
              <w:bottom w:val="single" w:sz="8" w:space="0" w:color="auto"/>
              <w:right w:val="single" w:sz="8" w:space="0" w:color="auto"/>
            </w:tcBorders>
            <w:shd w:val="clear" w:color="000000" w:fill="FFFFFF"/>
            <w:vAlign w:val="center"/>
            <w:hideMark/>
          </w:tcPr>
          <w:p w14:paraId="7FAF4FC3"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5</w:t>
            </w:r>
          </w:p>
        </w:tc>
        <w:tc>
          <w:tcPr>
            <w:tcW w:w="293" w:type="dxa"/>
            <w:tcBorders>
              <w:top w:val="nil"/>
              <w:left w:val="nil"/>
              <w:bottom w:val="single" w:sz="8" w:space="0" w:color="auto"/>
              <w:right w:val="single" w:sz="8" w:space="0" w:color="auto"/>
            </w:tcBorders>
            <w:shd w:val="clear" w:color="000000" w:fill="FFFFFF"/>
            <w:vAlign w:val="center"/>
            <w:hideMark/>
          </w:tcPr>
          <w:p w14:paraId="0393FA0F"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5</w:t>
            </w:r>
          </w:p>
        </w:tc>
        <w:tc>
          <w:tcPr>
            <w:tcW w:w="293" w:type="dxa"/>
            <w:tcBorders>
              <w:top w:val="nil"/>
              <w:left w:val="nil"/>
              <w:bottom w:val="single" w:sz="8" w:space="0" w:color="auto"/>
              <w:right w:val="single" w:sz="8" w:space="0" w:color="auto"/>
            </w:tcBorders>
            <w:shd w:val="clear" w:color="000000" w:fill="FFFFFF"/>
            <w:vAlign w:val="center"/>
            <w:hideMark/>
          </w:tcPr>
          <w:p w14:paraId="5EECBBA2"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5</w:t>
            </w:r>
          </w:p>
        </w:tc>
        <w:tc>
          <w:tcPr>
            <w:tcW w:w="293" w:type="dxa"/>
            <w:tcBorders>
              <w:top w:val="nil"/>
              <w:left w:val="nil"/>
              <w:bottom w:val="single" w:sz="8" w:space="0" w:color="auto"/>
              <w:right w:val="single" w:sz="8" w:space="0" w:color="auto"/>
            </w:tcBorders>
            <w:shd w:val="clear" w:color="000000" w:fill="FFFFFF"/>
            <w:noWrap/>
            <w:vAlign w:val="center"/>
            <w:hideMark/>
          </w:tcPr>
          <w:p w14:paraId="3AE719CE"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5</w:t>
            </w:r>
          </w:p>
        </w:tc>
        <w:tc>
          <w:tcPr>
            <w:tcW w:w="297" w:type="dxa"/>
            <w:tcBorders>
              <w:top w:val="nil"/>
              <w:left w:val="nil"/>
              <w:bottom w:val="single" w:sz="8" w:space="0" w:color="auto"/>
              <w:right w:val="single" w:sz="8" w:space="0" w:color="auto"/>
            </w:tcBorders>
            <w:shd w:val="clear" w:color="000000" w:fill="FFFFFF"/>
            <w:noWrap/>
            <w:vAlign w:val="center"/>
            <w:hideMark/>
          </w:tcPr>
          <w:p w14:paraId="4ED5D983"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5</w:t>
            </w:r>
          </w:p>
        </w:tc>
        <w:tc>
          <w:tcPr>
            <w:tcW w:w="294" w:type="dxa"/>
            <w:tcBorders>
              <w:top w:val="nil"/>
              <w:left w:val="nil"/>
              <w:bottom w:val="single" w:sz="8" w:space="0" w:color="auto"/>
              <w:right w:val="single" w:sz="8" w:space="0" w:color="auto"/>
            </w:tcBorders>
            <w:shd w:val="clear" w:color="000000" w:fill="FFFFFF"/>
            <w:noWrap/>
            <w:vAlign w:val="center"/>
            <w:hideMark/>
          </w:tcPr>
          <w:p w14:paraId="7D066315"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5</w:t>
            </w:r>
          </w:p>
        </w:tc>
        <w:tc>
          <w:tcPr>
            <w:tcW w:w="294" w:type="dxa"/>
            <w:tcBorders>
              <w:top w:val="nil"/>
              <w:left w:val="nil"/>
              <w:bottom w:val="single" w:sz="8" w:space="0" w:color="auto"/>
              <w:right w:val="single" w:sz="8" w:space="0" w:color="auto"/>
            </w:tcBorders>
            <w:shd w:val="clear" w:color="000000" w:fill="FFFFFF"/>
            <w:noWrap/>
            <w:vAlign w:val="center"/>
            <w:hideMark/>
          </w:tcPr>
          <w:p w14:paraId="79141D6D"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5</w:t>
            </w:r>
          </w:p>
        </w:tc>
        <w:tc>
          <w:tcPr>
            <w:tcW w:w="294" w:type="dxa"/>
            <w:tcBorders>
              <w:top w:val="nil"/>
              <w:left w:val="nil"/>
              <w:bottom w:val="single" w:sz="8" w:space="0" w:color="auto"/>
              <w:right w:val="single" w:sz="8" w:space="0" w:color="auto"/>
            </w:tcBorders>
            <w:shd w:val="clear" w:color="000000" w:fill="FFFFFF"/>
            <w:vAlign w:val="center"/>
            <w:hideMark/>
          </w:tcPr>
          <w:p w14:paraId="13B9E818"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5</w:t>
            </w:r>
          </w:p>
        </w:tc>
        <w:tc>
          <w:tcPr>
            <w:tcW w:w="298" w:type="dxa"/>
            <w:tcBorders>
              <w:top w:val="nil"/>
              <w:left w:val="nil"/>
              <w:bottom w:val="single" w:sz="8" w:space="0" w:color="auto"/>
              <w:right w:val="single" w:sz="8" w:space="0" w:color="auto"/>
            </w:tcBorders>
            <w:shd w:val="clear" w:color="000000" w:fill="FFFFFF"/>
            <w:noWrap/>
            <w:vAlign w:val="center"/>
            <w:hideMark/>
          </w:tcPr>
          <w:p w14:paraId="5E09A02E"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5</w:t>
            </w:r>
          </w:p>
        </w:tc>
        <w:tc>
          <w:tcPr>
            <w:tcW w:w="294" w:type="dxa"/>
            <w:tcBorders>
              <w:top w:val="nil"/>
              <w:left w:val="nil"/>
              <w:bottom w:val="single" w:sz="8" w:space="0" w:color="auto"/>
              <w:right w:val="single" w:sz="8" w:space="0" w:color="auto"/>
            </w:tcBorders>
            <w:shd w:val="clear" w:color="000000" w:fill="FFFFFF"/>
            <w:noWrap/>
            <w:vAlign w:val="center"/>
            <w:hideMark/>
          </w:tcPr>
          <w:p w14:paraId="3252FF25"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5</w:t>
            </w:r>
          </w:p>
        </w:tc>
        <w:tc>
          <w:tcPr>
            <w:tcW w:w="294" w:type="dxa"/>
            <w:tcBorders>
              <w:top w:val="nil"/>
              <w:left w:val="nil"/>
              <w:bottom w:val="single" w:sz="8" w:space="0" w:color="auto"/>
              <w:right w:val="single" w:sz="8" w:space="0" w:color="auto"/>
            </w:tcBorders>
            <w:shd w:val="clear" w:color="000000" w:fill="FFFFFF"/>
            <w:noWrap/>
            <w:vAlign w:val="center"/>
            <w:hideMark/>
          </w:tcPr>
          <w:p w14:paraId="351300A4"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5</w:t>
            </w:r>
          </w:p>
        </w:tc>
        <w:tc>
          <w:tcPr>
            <w:tcW w:w="294" w:type="dxa"/>
            <w:tcBorders>
              <w:top w:val="nil"/>
              <w:left w:val="nil"/>
              <w:bottom w:val="single" w:sz="8" w:space="0" w:color="auto"/>
              <w:right w:val="single" w:sz="8" w:space="0" w:color="auto"/>
            </w:tcBorders>
            <w:shd w:val="clear" w:color="000000" w:fill="FFFFFF"/>
            <w:noWrap/>
            <w:vAlign w:val="center"/>
            <w:hideMark/>
          </w:tcPr>
          <w:p w14:paraId="350C5105"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5</w:t>
            </w:r>
          </w:p>
        </w:tc>
        <w:tc>
          <w:tcPr>
            <w:tcW w:w="294" w:type="dxa"/>
            <w:tcBorders>
              <w:top w:val="nil"/>
              <w:left w:val="nil"/>
              <w:bottom w:val="single" w:sz="8" w:space="0" w:color="auto"/>
              <w:right w:val="single" w:sz="8" w:space="0" w:color="auto"/>
            </w:tcBorders>
            <w:shd w:val="clear" w:color="auto" w:fill="C5E0B3" w:themeFill="accent6" w:themeFillTint="66"/>
            <w:noWrap/>
            <w:vAlign w:val="center"/>
            <w:hideMark/>
          </w:tcPr>
          <w:p w14:paraId="348D048F"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000000" w:fill="FFFF00"/>
            <w:noWrap/>
            <w:vAlign w:val="center"/>
            <w:hideMark/>
          </w:tcPr>
          <w:p w14:paraId="20F4B054" w14:textId="77777777" w:rsidR="00C23BFD" w:rsidRPr="00892A0F" w:rsidRDefault="00C23BFD" w:rsidP="00C23BFD">
            <w:pPr>
              <w:spacing w:after="0" w:line="276" w:lineRule="auto"/>
              <w:jc w:val="center"/>
              <w:rPr>
                <w:rFonts w:ascii="Times New Roman" w:eastAsia="Times New Roman" w:hAnsi="Times New Roman" w:cs="Times New Roman"/>
                <w:b/>
                <w:bCs/>
                <w:color w:val="000000"/>
                <w:sz w:val="12"/>
                <w:szCs w:val="12"/>
                <w:lang w:eastAsia="ru-RU"/>
              </w:rPr>
            </w:pPr>
            <w:r w:rsidRPr="00892A0F">
              <w:rPr>
                <w:rFonts w:ascii="Times New Roman" w:eastAsia="Times New Roman" w:hAnsi="Times New Roman" w:cs="Times New Roman"/>
                <w:b/>
                <w:bCs/>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00"/>
            <w:noWrap/>
            <w:vAlign w:val="center"/>
            <w:hideMark/>
          </w:tcPr>
          <w:p w14:paraId="661D39D7"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noWrap/>
            <w:vAlign w:val="center"/>
            <w:hideMark/>
          </w:tcPr>
          <w:p w14:paraId="0A40D735"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noWrap/>
            <w:vAlign w:val="center"/>
            <w:hideMark/>
          </w:tcPr>
          <w:p w14:paraId="748CC785"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000000" w:fill="FFFFFF"/>
            <w:noWrap/>
            <w:vAlign w:val="center"/>
            <w:hideMark/>
          </w:tcPr>
          <w:p w14:paraId="57CF2D28"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noWrap/>
            <w:vAlign w:val="center"/>
            <w:hideMark/>
          </w:tcPr>
          <w:p w14:paraId="42042A7A"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4" w:type="dxa"/>
            <w:tcBorders>
              <w:top w:val="nil"/>
              <w:left w:val="nil"/>
              <w:bottom w:val="single" w:sz="8" w:space="0" w:color="auto"/>
              <w:right w:val="single" w:sz="8" w:space="0" w:color="auto"/>
            </w:tcBorders>
            <w:shd w:val="clear" w:color="000000" w:fill="FFFFFF"/>
            <w:noWrap/>
            <w:vAlign w:val="center"/>
            <w:hideMark/>
          </w:tcPr>
          <w:p w14:paraId="34DE6715"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4" w:type="dxa"/>
            <w:tcBorders>
              <w:top w:val="nil"/>
              <w:left w:val="nil"/>
              <w:bottom w:val="single" w:sz="8" w:space="0" w:color="auto"/>
              <w:right w:val="single" w:sz="8" w:space="0" w:color="auto"/>
            </w:tcBorders>
            <w:shd w:val="clear" w:color="000000" w:fill="FFFFFF"/>
            <w:noWrap/>
            <w:vAlign w:val="center"/>
            <w:hideMark/>
          </w:tcPr>
          <w:p w14:paraId="53256586"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4" w:type="dxa"/>
            <w:tcBorders>
              <w:top w:val="nil"/>
              <w:left w:val="nil"/>
              <w:bottom w:val="single" w:sz="8" w:space="0" w:color="auto"/>
              <w:right w:val="single" w:sz="8" w:space="0" w:color="auto"/>
            </w:tcBorders>
            <w:shd w:val="clear" w:color="000000" w:fill="FFFFFF"/>
            <w:noWrap/>
            <w:vAlign w:val="center"/>
            <w:hideMark/>
          </w:tcPr>
          <w:p w14:paraId="5CB497CD"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8" w:type="dxa"/>
            <w:tcBorders>
              <w:top w:val="nil"/>
              <w:left w:val="nil"/>
              <w:bottom w:val="single" w:sz="8" w:space="0" w:color="auto"/>
              <w:right w:val="single" w:sz="8" w:space="0" w:color="auto"/>
            </w:tcBorders>
            <w:shd w:val="clear" w:color="000000" w:fill="FFFFFF"/>
            <w:noWrap/>
            <w:vAlign w:val="center"/>
            <w:hideMark/>
          </w:tcPr>
          <w:p w14:paraId="17307050"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4" w:type="dxa"/>
            <w:tcBorders>
              <w:top w:val="nil"/>
              <w:left w:val="nil"/>
              <w:bottom w:val="single" w:sz="8" w:space="0" w:color="auto"/>
              <w:right w:val="nil"/>
            </w:tcBorders>
            <w:shd w:val="clear" w:color="000000" w:fill="FFFFFF"/>
            <w:noWrap/>
            <w:vAlign w:val="center"/>
            <w:hideMark/>
          </w:tcPr>
          <w:p w14:paraId="38516290"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4" w:type="dxa"/>
            <w:tcBorders>
              <w:top w:val="nil"/>
              <w:left w:val="single" w:sz="8" w:space="0" w:color="auto"/>
              <w:bottom w:val="single" w:sz="8" w:space="0" w:color="auto"/>
              <w:right w:val="single" w:sz="4" w:space="0" w:color="auto"/>
            </w:tcBorders>
            <w:shd w:val="clear" w:color="000000" w:fill="FFFFFF"/>
            <w:noWrap/>
            <w:vAlign w:val="center"/>
            <w:hideMark/>
          </w:tcPr>
          <w:p w14:paraId="253EFC51" w14:textId="77777777" w:rsidR="00C23BFD" w:rsidRPr="00892A0F" w:rsidRDefault="00C23BFD" w:rsidP="00C23BFD">
            <w:pPr>
              <w:spacing w:after="0" w:line="276" w:lineRule="auto"/>
              <w:jc w:val="center"/>
              <w:rPr>
                <w:rFonts w:ascii="Times New Roman" w:eastAsia="Times New Roman" w:hAnsi="Times New Roman" w:cs="Times New Roman"/>
                <w:b/>
                <w:bCs/>
                <w:color w:val="000000"/>
                <w:sz w:val="12"/>
                <w:szCs w:val="12"/>
                <w:lang w:eastAsia="ru-RU"/>
              </w:rPr>
            </w:pPr>
            <w:r w:rsidRPr="00892A0F">
              <w:rPr>
                <w:rFonts w:ascii="Times New Roman" w:eastAsia="Times New Roman" w:hAnsi="Times New Roman" w:cs="Times New Roman"/>
                <w:b/>
                <w:bCs/>
                <w:color w:val="000000"/>
                <w:sz w:val="12"/>
                <w:szCs w:val="12"/>
                <w:lang w:eastAsia="ru-RU"/>
              </w:rPr>
              <w:t>2</w:t>
            </w:r>
          </w:p>
        </w:tc>
        <w:tc>
          <w:tcPr>
            <w:tcW w:w="294" w:type="dxa"/>
            <w:tcBorders>
              <w:top w:val="nil"/>
              <w:left w:val="nil"/>
              <w:bottom w:val="single" w:sz="8" w:space="0" w:color="auto"/>
              <w:right w:val="single" w:sz="8" w:space="0" w:color="auto"/>
            </w:tcBorders>
            <w:shd w:val="clear" w:color="000000" w:fill="FFFFFF"/>
            <w:noWrap/>
            <w:vAlign w:val="center"/>
            <w:hideMark/>
          </w:tcPr>
          <w:p w14:paraId="7C626645"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000000" w:fill="FFFFFF"/>
            <w:vAlign w:val="center"/>
            <w:hideMark/>
          </w:tcPr>
          <w:p w14:paraId="65FA63C5"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4</w:t>
            </w:r>
          </w:p>
        </w:tc>
        <w:tc>
          <w:tcPr>
            <w:tcW w:w="298" w:type="dxa"/>
            <w:tcBorders>
              <w:top w:val="nil"/>
              <w:left w:val="nil"/>
              <w:bottom w:val="single" w:sz="8" w:space="0" w:color="auto"/>
              <w:right w:val="single" w:sz="8" w:space="0" w:color="auto"/>
            </w:tcBorders>
            <w:shd w:val="clear" w:color="000000" w:fill="FFFFFF"/>
            <w:vAlign w:val="center"/>
            <w:hideMark/>
          </w:tcPr>
          <w:p w14:paraId="51D25C66"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4</w:t>
            </w:r>
          </w:p>
        </w:tc>
        <w:tc>
          <w:tcPr>
            <w:tcW w:w="294" w:type="dxa"/>
            <w:tcBorders>
              <w:top w:val="nil"/>
              <w:left w:val="nil"/>
              <w:bottom w:val="single" w:sz="8" w:space="0" w:color="auto"/>
              <w:right w:val="single" w:sz="8" w:space="0" w:color="auto"/>
            </w:tcBorders>
            <w:shd w:val="clear" w:color="000000" w:fill="FFFFFF"/>
            <w:vAlign w:val="center"/>
            <w:hideMark/>
          </w:tcPr>
          <w:p w14:paraId="0E2F9B1C"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4</w:t>
            </w:r>
          </w:p>
        </w:tc>
        <w:tc>
          <w:tcPr>
            <w:tcW w:w="294" w:type="dxa"/>
            <w:tcBorders>
              <w:top w:val="nil"/>
              <w:left w:val="nil"/>
              <w:bottom w:val="single" w:sz="8" w:space="0" w:color="auto"/>
              <w:right w:val="single" w:sz="8" w:space="0" w:color="auto"/>
            </w:tcBorders>
            <w:shd w:val="clear" w:color="000000" w:fill="FFFFFF"/>
            <w:vAlign w:val="center"/>
            <w:hideMark/>
          </w:tcPr>
          <w:p w14:paraId="535E43C8"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4</w:t>
            </w:r>
          </w:p>
        </w:tc>
        <w:tc>
          <w:tcPr>
            <w:tcW w:w="294" w:type="dxa"/>
            <w:tcBorders>
              <w:top w:val="nil"/>
              <w:left w:val="nil"/>
              <w:bottom w:val="single" w:sz="8" w:space="0" w:color="auto"/>
              <w:right w:val="single" w:sz="8" w:space="0" w:color="auto"/>
            </w:tcBorders>
            <w:shd w:val="clear" w:color="000000" w:fill="FFFFFF"/>
            <w:vAlign w:val="center"/>
            <w:hideMark/>
          </w:tcPr>
          <w:p w14:paraId="625B3BDA"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5</w:t>
            </w:r>
          </w:p>
        </w:tc>
        <w:tc>
          <w:tcPr>
            <w:tcW w:w="294" w:type="dxa"/>
            <w:tcBorders>
              <w:top w:val="nil"/>
              <w:left w:val="nil"/>
              <w:bottom w:val="single" w:sz="8" w:space="0" w:color="auto"/>
              <w:right w:val="single" w:sz="8" w:space="0" w:color="auto"/>
            </w:tcBorders>
            <w:shd w:val="clear" w:color="000000" w:fill="FFFFFF"/>
            <w:vAlign w:val="center"/>
            <w:hideMark/>
          </w:tcPr>
          <w:p w14:paraId="6113FF1F"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5</w:t>
            </w:r>
          </w:p>
        </w:tc>
        <w:tc>
          <w:tcPr>
            <w:tcW w:w="294" w:type="dxa"/>
            <w:tcBorders>
              <w:top w:val="nil"/>
              <w:left w:val="nil"/>
              <w:bottom w:val="single" w:sz="8" w:space="0" w:color="auto"/>
              <w:right w:val="single" w:sz="8" w:space="0" w:color="auto"/>
            </w:tcBorders>
            <w:shd w:val="clear" w:color="000000" w:fill="FFFFFF"/>
            <w:vAlign w:val="center"/>
            <w:hideMark/>
          </w:tcPr>
          <w:p w14:paraId="572F3BCD"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5</w:t>
            </w:r>
          </w:p>
        </w:tc>
        <w:tc>
          <w:tcPr>
            <w:tcW w:w="294" w:type="dxa"/>
            <w:tcBorders>
              <w:top w:val="nil"/>
              <w:left w:val="nil"/>
              <w:bottom w:val="single" w:sz="8" w:space="0" w:color="auto"/>
              <w:right w:val="single" w:sz="8" w:space="0" w:color="auto"/>
            </w:tcBorders>
            <w:shd w:val="clear" w:color="000000" w:fill="FFFFFF"/>
            <w:vAlign w:val="center"/>
            <w:hideMark/>
          </w:tcPr>
          <w:p w14:paraId="4A1604C2"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5</w:t>
            </w:r>
          </w:p>
        </w:tc>
        <w:tc>
          <w:tcPr>
            <w:tcW w:w="294" w:type="dxa"/>
            <w:tcBorders>
              <w:top w:val="nil"/>
              <w:left w:val="nil"/>
              <w:bottom w:val="single" w:sz="8" w:space="0" w:color="auto"/>
              <w:right w:val="single" w:sz="8" w:space="0" w:color="auto"/>
            </w:tcBorders>
            <w:shd w:val="clear" w:color="000000" w:fill="FFFFFF"/>
            <w:vAlign w:val="center"/>
            <w:hideMark/>
          </w:tcPr>
          <w:p w14:paraId="49C165C9"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5</w:t>
            </w:r>
          </w:p>
        </w:tc>
        <w:tc>
          <w:tcPr>
            <w:tcW w:w="294" w:type="dxa"/>
            <w:tcBorders>
              <w:top w:val="nil"/>
              <w:left w:val="nil"/>
              <w:bottom w:val="single" w:sz="8" w:space="0" w:color="auto"/>
              <w:right w:val="single" w:sz="8" w:space="0" w:color="auto"/>
            </w:tcBorders>
            <w:shd w:val="clear" w:color="000000" w:fill="FFFFFF"/>
            <w:vAlign w:val="center"/>
            <w:hideMark/>
          </w:tcPr>
          <w:p w14:paraId="1B6AABA9"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5</w:t>
            </w:r>
          </w:p>
        </w:tc>
        <w:tc>
          <w:tcPr>
            <w:tcW w:w="294" w:type="dxa"/>
            <w:tcBorders>
              <w:top w:val="nil"/>
              <w:left w:val="nil"/>
              <w:bottom w:val="single" w:sz="8" w:space="0" w:color="auto"/>
              <w:right w:val="single" w:sz="8" w:space="0" w:color="auto"/>
            </w:tcBorders>
            <w:shd w:val="clear" w:color="000000" w:fill="FFFFFF"/>
            <w:vAlign w:val="center"/>
            <w:hideMark/>
          </w:tcPr>
          <w:p w14:paraId="66482B7D"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5</w:t>
            </w:r>
          </w:p>
        </w:tc>
        <w:tc>
          <w:tcPr>
            <w:tcW w:w="294" w:type="dxa"/>
            <w:tcBorders>
              <w:top w:val="nil"/>
              <w:left w:val="nil"/>
              <w:bottom w:val="single" w:sz="8" w:space="0" w:color="auto"/>
              <w:right w:val="single" w:sz="8" w:space="0" w:color="auto"/>
            </w:tcBorders>
            <w:shd w:val="clear" w:color="auto" w:fill="C5E0B3" w:themeFill="accent6" w:themeFillTint="66"/>
            <w:vAlign w:val="center"/>
            <w:hideMark/>
          </w:tcPr>
          <w:p w14:paraId="79B943FB"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hideMark/>
          </w:tcPr>
          <w:p w14:paraId="5371F1C3"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hideMark/>
          </w:tcPr>
          <w:p w14:paraId="5554B02A"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329" w:type="dxa"/>
            <w:tcBorders>
              <w:top w:val="nil"/>
              <w:left w:val="nil"/>
              <w:bottom w:val="single" w:sz="8" w:space="0" w:color="auto"/>
              <w:right w:val="single" w:sz="8" w:space="0" w:color="auto"/>
            </w:tcBorders>
            <w:shd w:val="clear" w:color="000000" w:fill="FFFFFF"/>
            <w:vAlign w:val="center"/>
            <w:hideMark/>
          </w:tcPr>
          <w:p w14:paraId="2CF70B6F" w14:textId="77777777" w:rsidR="00C23BFD" w:rsidRPr="00892A0F" w:rsidRDefault="00C23BFD" w:rsidP="00C23BFD">
            <w:pPr>
              <w:spacing w:after="0" w:line="276" w:lineRule="auto"/>
              <w:jc w:val="center"/>
              <w:rPr>
                <w:rFonts w:ascii="Times New Roman" w:eastAsia="Times New Roman" w:hAnsi="Times New Roman" w:cs="Times New Roman"/>
                <w:b/>
                <w:bCs/>
                <w:color w:val="000000"/>
                <w:sz w:val="12"/>
                <w:szCs w:val="12"/>
                <w:lang w:eastAsia="ru-RU"/>
              </w:rPr>
            </w:pPr>
            <w:r w:rsidRPr="00892A0F">
              <w:rPr>
                <w:rFonts w:ascii="Times New Roman" w:eastAsia="Times New Roman" w:hAnsi="Times New Roman" w:cs="Times New Roman"/>
                <w:b/>
                <w:bCs/>
                <w:color w:val="000000"/>
                <w:sz w:val="12"/>
                <w:szCs w:val="12"/>
                <w:lang w:eastAsia="ru-RU"/>
              </w:rPr>
              <w:t>149</w:t>
            </w:r>
          </w:p>
        </w:tc>
      </w:tr>
      <w:tr w:rsidR="00C23BFD" w:rsidRPr="00892A0F" w14:paraId="75E0B078" w14:textId="77777777" w:rsidTr="00C23BFD">
        <w:trPr>
          <w:trHeight w:val="615"/>
        </w:trPr>
        <w:tc>
          <w:tcPr>
            <w:tcW w:w="434" w:type="dxa"/>
            <w:tcBorders>
              <w:top w:val="nil"/>
              <w:left w:val="single" w:sz="4" w:space="0" w:color="auto"/>
              <w:bottom w:val="single" w:sz="4" w:space="0" w:color="auto"/>
              <w:right w:val="single" w:sz="4" w:space="0" w:color="auto"/>
            </w:tcBorders>
            <w:shd w:val="clear" w:color="auto" w:fill="auto"/>
            <w:noWrap/>
            <w:vAlign w:val="bottom"/>
            <w:hideMark/>
          </w:tcPr>
          <w:p w14:paraId="3793369C" w14:textId="77777777" w:rsidR="00C23BFD" w:rsidRPr="00892A0F" w:rsidRDefault="00C23BFD" w:rsidP="00C23BFD">
            <w:pPr>
              <w:spacing w:after="0" w:line="276" w:lineRule="auto"/>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МДК 06.02</w:t>
            </w:r>
          </w:p>
        </w:tc>
        <w:tc>
          <w:tcPr>
            <w:tcW w:w="859" w:type="dxa"/>
            <w:tcBorders>
              <w:top w:val="nil"/>
              <w:left w:val="nil"/>
              <w:bottom w:val="single" w:sz="4" w:space="0" w:color="auto"/>
              <w:right w:val="single" w:sz="4" w:space="0" w:color="auto"/>
            </w:tcBorders>
            <w:shd w:val="clear" w:color="auto" w:fill="auto"/>
            <w:vAlign w:val="bottom"/>
            <w:hideMark/>
          </w:tcPr>
          <w:p w14:paraId="25A2C2EF" w14:textId="77777777" w:rsidR="00C23BFD" w:rsidRPr="00892A0F" w:rsidRDefault="00C23BFD" w:rsidP="00C23BFD">
            <w:pPr>
              <w:spacing w:after="0" w:line="276" w:lineRule="auto"/>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Блок специальных биотехнологических навыков</w:t>
            </w:r>
          </w:p>
        </w:tc>
        <w:tc>
          <w:tcPr>
            <w:tcW w:w="297" w:type="dxa"/>
            <w:tcBorders>
              <w:top w:val="nil"/>
              <w:left w:val="nil"/>
              <w:bottom w:val="single" w:sz="8" w:space="0" w:color="auto"/>
              <w:right w:val="single" w:sz="8" w:space="0" w:color="auto"/>
            </w:tcBorders>
            <w:shd w:val="clear" w:color="auto" w:fill="auto"/>
            <w:vAlign w:val="center"/>
            <w:hideMark/>
          </w:tcPr>
          <w:p w14:paraId="701D1081"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260F2238"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2DA093D7"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04545C40"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hideMark/>
          </w:tcPr>
          <w:p w14:paraId="3363BF1E"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14A7C0C3"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029AAAAC"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029233F2"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3DDF8BE1"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440613B8"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382F5C00"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0BE943E5"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hideMark/>
          </w:tcPr>
          <w:p w14:paraId="0EDE5E25"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03CE5C87"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1EC06B88"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56E9F4A1"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C5E0B3" w:themeFill="accent6" w:themeFillTint="66"/>
            <w:noWrap/>
            <w:vAlign w:val="center"/>
            <w:hideMark/>
          </w:tcPr>
          <w:p w14:paraId="685AB57A"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000000" w:fill="FFFF00"/>
            <w:noWrap/>
            <w:vAlign w:val="center"/>
            <w:hideMark/>
          </w:tcPr>
          <w:p w14:paraId="7AF10639"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00"/>
            <w:noWrap/>
            <w:vAlign w:val="center"/>
            <w:hideMark/>
          </w:tcPr>
          <w:p w14:paraId="0B88B10C"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15FCC20C"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1CAD120A"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hideMark/>
          </w:tcPr>
          <w:p w14:paraId="3699CEA5"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45994E95"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4" w:type="dxa"/>
            <w:tcBorders>
              <w:top w:val="nil"/>
              <w:left w:val="nil"/>
              <w:bottom w:val="single" w:sz="8" w:space="0" w:color="auto"/>
              <w:right w:val="single" w:sz="8" w:space="0" w:color="auto"/>
            </w:tcBorders>
            <w:shd w:val="clear" w:color="auto" w:fill="auto"/>
            <w:noWrap/>
            <w:vAlign w:val="center"/>
            <w:hideMark/>
          </w:tcPr>
          <w:p w14:paraId="25687E46"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4" w:type="dxa"/>
            <w:tcBorders>
              <w:top w:val="nil"/>
              <w:left w:val="nil"/>
              <w:bottom w:val="single" w:sz="8" w:space="0" w:color="auto"/>
              <w:right w:val="single" w:sz="8" w:space="0" w:color="auto"/>
            </w:tcBorders>
            <w:shd w:val="clear" w:color="auto" w:fill="auto"/>
            <w:noWrap/>
            <w:vAlign w:val="center"/>
            <w:hideMark/>
          </w:tcPr>
          <w:p w14:paraId="34C11C98"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4" w:type="dxa"/>
            <w:tcBorders>
              <w:top w:val="nil"/>
              <w:left w:val="nil"/>
              <w:bottom w:val="single" w:sz="8" w:space="0" w:color="auto"/>
              <w:right w:val="single" w:sz="8" w:space="0" w:color="auto"/>
            </w:tcBorders>
            <w:shd w:val="clear" w:color="auto" w:fill="auto"/>
            <w:noWrap/>
            <w:vAlign w:val="center"/>
            <w:hideMark/>
          </w:tcPr>
          <w:p w14:paraId="6F72D2E6"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8" w:type="dxa"/>
            <w:tcBorders>
              <w:top w:val="nil"/>
              <w:left w:val="nil"/>
              <w:bottom w:val="single" w:sz="8" w:space="0" w:color="auto"/>
              <w:right w:val="single" w:sz="8" w:space="0" w:color="auto"/>
            </w:tcBorders>
            <w:shd w:val="clear" w:color="auto" w:fill="auto"/>
            <w:noWrap/>
            <w:vAlign w:val="center"/>
            <w:hideMark/>
          </w:tcPr>
          <w:p w14:paraId="2311C009"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4" w:type="dxa"/>
            <w:tcBorders>
              <w:top w:val="nil"/>
              <w:left w:val="nil"/>
              <w:bottom w:val="single" w:sz="8" w:space="0" w:color="auto"/>
              <w:right w:val="nil"/>
            </w:tcBorders>
            <w:shd w:val="clear" w:color="auto" w:fill="auto"/>
            <w:noWrap/>
            <w:vAlign w:val="center"/>
            <w:hideMark/>
          </w:tcPr>
          <w:p w14:paraId="7B00E41F"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4" w:type="dxa"/>
            <w:tcBorders>
              <w:top w:val="nil"/>
              <w:left w:val="single" w:sz="8" w:space="0" w:color="auto"/>
              <w:bottom w:val="single" w:sz="8" w:space="0" w:color="auto"/>
              <w:right w:val="single" w:sz="4" w:space="0" w:color="auto"/>
            </w:tcBorders>
            <w:shd w:val="clear" w:color="auto" w:fill="auto"/>
            <w:noWrap/>
            <w:vAlign w:val="center"/>
            <w:hideMark/>
          </w:tcPr>
          <w:p w14:paraId="6C3C64B5"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4</w:t>
            </w:r>
          </w:p>
        </w:tc>
        <w:tc>
          <w:tcPr>
            <w:tcW w:w="294" w:type="dxa"/>
            <w:tcBorders>
              <w:top w:val="nil"/>
              <w:left w:val="nil"/>
              <w:bottom w:val="single" w:sz="8" w:space="0" w:color="auto"/>
              <w:right w:val="single" w:sz="8" w:space="0" w:color="auto"/>
            </w:tcBorders>
            <w:shd w:val="clear" w:color="auto" w:fill="auto"/>
            <w:noWrap/>
            <w:vAlign w:val="center"/>
            <w:hideMark/>
          </w:tcPr>
          <w:p w14:paraId="63F05FE0"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4</w:t>
            </w:r>
          </w:p>
        </w:tc>
        <w:tc>
          <w:tcPr>
            <w:tcW w:w="294" w:type="dxa"/>
            <w:tcBorders>
              <w:top w:val="nil"/>
              <w:left w:val="nil"/>
              <w:bottom w:val="single" w:sz="8" w:space="0" w:color="auto"/>
              <w:right w:val="single" w:sz="8" w:space="0" w:color="auto"/>
            </w:tcBorders>
            <w:shd w:val="clear" w:color="auto" w:fill="auto"/>
            <w:vAlign w:val="center"/>
            <w:hideMark/>
          </w:tcPr>
          <w:p w14:paraId="179AF26A"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8" w:type="dxa"/>
            <w:tcBorders>
              <w:top w:val="nil"/>
              <w:left w:val="nil"/>
              <w:bottom w:val="single" w:sz="8" w:space="0" w:color="auto"/>
              <w:right w:val="single" w:sz="8" w:space="0" w:color="auto"/>
            </w:tcBorders>
            <w:shd w:val="clear" w:color="auto" w:fill="auto"/>
            <w:vAlign w:val="center"/>
            <w:hideMark/>
          </w:tcPr>
          <w:p w14:paraId="2E527E69"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vAlign w:val="center"/>
            <w:hideMark/>
          </w:tcPr>
          <w:p w14:paraId="2DC85AF0"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vAlign w:val="center"/>
            <w:hideMark/>
          </w:tcPr>
          <w:p w14:paraId="7A556607"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vAlign w:val="center"/>
            <w:hideMark/>
          </w:tcPr>
          <w:p w14:paraId="39380744"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vAlign w:val="center"/>
            <w:hideMark/>
          </w:tcPr>
          <w:p w14:paraId="357B84C2"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vAlign w:val="center"/>
            <w:hideMark/>
          </w:tcPr>
          <w:p w14:paraId="5EA0E423"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vAlign w:val="center"/>
            <w:hideMark/>
          </w:tcPr>
          <w:p w14:paraId="5D5CEE80"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vAlign w:val="center"/>
            <w:hideMark/>
          </w:tcPr>
          <w:p w14:paraId="513691E5"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vAlign w:val="center"/>
            <w:hideMark/>
          </w:tcPr>
          <w:p w14:paraId="3587DF86"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vAlign w:val="center"/>
            <w:hideMark/>
          </w:tcPr>
          <w:p w14:paraId="3896EFA5"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C5E0B3" w:themeFill="accent6" w:themeFillTint="66"/>
            <w:vAlign w:val="center"/>
            <w:hideMark/>
          </w:tcPr>
          <w:p w14:paraId="11747039"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hideMark/>
          </w:tcPr>
          <w:p w14:paraId="3B020809"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hideMark/>
          </w:tcPr>
          <w:p w14:paraId="57FB0621"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329" w:type="dxa"/>
            <w:tcBorders>
              <w:top w:val="nil"/>
              <w:left w:val="nil"/>
              <w:bottom w:val="single" w:sz="8" w:space="0" w:color="auto"/>
              <w:right w:val="single" w:sz="8" w:space="0" w:color="auto"/>
            </w:tcBorders>
            <w:shd w:val="clear" w:color="auto" w:fill="auto"/>
            <w:vAlign w:val="center"/>
            <w:hideMark/>
          </w:tcPr>
          <w:p w14:paraId="5426F70E"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48</w:t>
            </w:r>
          </w:p>
        </w:tc>
      </w:tr>
      <w:tr w:rsidR="00C23BFD" w:rsidRPr="00892A0F" w14:paraId="7549C21E" w14:textId="77777777" w:rsidTr="00C23BFD">
        <w:trPr>
          <w:trHeight w:val="315"/>
        </w:trPr>
        <w:tc>
          <w:tcPr>
            <w:tcW w:w="434" w:type="dxa"/>
            <w:tcBorders>
              <w:top w:val="nil"/>
              <w:left w:val="single" w:sz="4" w:space="0" w:color="auto"/>
              <w:bottom w:val="single" w:sz="4" w:space="0" w:color="auto"/>
              <w:right w:val="single" w:sz="4" w:space="0" w:color="auto"/>
            </w:tcBorders>
            <w:shd w:val="clear" w:color="auto" w:fill="auto"/>
            <w:noWrap/>
            <w:vAlign w:val="bottom"/>
            <w:hideMark/>
          </w:tcPr>
          <w:p w14:paraId="47DEEA5F" w14:textId="77777777" w:rsidR="00C23BFD" w:rsidRPr="00892A0F" w:rsidRDefault="00C23BFD" w:rsidP="00C23BFD">
            <w:pPr>
              <w:spacing w:after="0" w:line="276" w:lineRule="auto"/>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МДК 06.03</w:t>
            </w:r>
          </w:p>
        </w:tc>
        <w:tc>
          <w:tcPr>
            <w:tcW w:w="859" w:type="dxa"/>
            <w:tcBorders>
              <w:top w:val="nil"/>
              <w:left w:val="nil"/>
              <w:bottom w:val="single" w:sz="4" w:space="0" w:color="auto"/>
              <w:right w:val="single" w:sz="4" w:space="0" w:color="auto"/>
            </w:tcBorders>
            <w:shd w:val="clear" w:color="auto" w:fill="auto"/>
            <w:vAlign w:val="bottom"/>
            <w:hideMark/>
          </w:tcPr>
          <w:p w14:paraId="4DD2253D" w14:textId="77777777" w:rsidR="00C23BFD" w:rsidRPr="00892A0F" w:rsidRDefault="00C23BFD" w:rsidP="00C23BFD">
            <w:pPr>
              <w:spacing w:after="0" w:line="276" w:lineRule="auto"/>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Блок GMP-навыков</w:t>
            </w:r>
          </w:p>
        </w:tc>
        <w:tc>
          <w:tcPr>
            <w:tcW w:w="297" w:type="dxa"/>
            <w:tcBorders>
              <w:top w:val="nil"/>
              <w:left w:val="nil"/>
              <w:bottom w:val="single" w:sz="8" w:space="0" w:color="auto"/>
              <w:right w:val="single" w:sz="8" w:space="0" w:color="auto"/>
            </w:tcBorders>
            <w:shd w:val="clear" w:color="auto" w:fill="auto"/>
            <w:vAlign w:val="center"/>
            <w:hideMark/>
          </w:tcPr>
          <w:p w14:paraId="11EB7020"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103942BC"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7FC1E83B"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4CF719A4"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hideMark/>
          </w:tcPr>
          <w:p w14:paraId="3E9F8C4F"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09D6837A"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057E8B75"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62B8BA74"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63D5E1C2"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1F42C5B7"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5FA7C915"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42DA0F08"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hideMark/>
          </w:tcPr>
          <w:p w14:paraId="427F8F08"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329EF9AD"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17DD3E89"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1DB4DBB3"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C5E0B3" w:themeFill="accent6" w:themeFillTint="66"/>
            <w:noWrap/>
            <w:vAlign w:val="center"/>
            <w:hideMark/>
          </w:tcPr>
          <w:p w14:paraId="3E5D11E8"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000000" w:fill="FFFF00"/>
            <w:noWrap/>
            <w:vAlign w:val="center"/>
            <w:hideMark/>
          </w:tcPr>
          <w:p w14:paraId="1384CDBF"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00"/>
            <w:noWrap/>
            <w:vAlign w:val="center"/>
            <w:hideMark/>
          </w:tcPr>
          <w:p w14:paraId="68D5D168"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6DCF6562"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4871624D"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hideMark/>
          </w:tcPr>
          <w:p w14:paraId="40D50DFF"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4886CA4D"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760BBD91"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3B745C76"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7A0BED36"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hideMark/>
          </w:tcPr>
          <w:p w14:paraId="3698225C"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nil"/>
            </w:tcBorders>
            <w:shd w:val="clear" w:color="auto" w:fill="auto"/>
            <w:noWrap/>
            <w:vAlign w:val="center"/>
            <w:hideMark/>
          </w:tcPr>
          <w:p w14:paraId="056AF313"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single" w:sz="8" w:space="0" w:color="auto"/>
              <w:bottom w:val="single" w:sz="8" w:space="0" w:color="auto"/>
              <w:right w:val="single" w:sz="4" w:space="0" w:color="auto"/>
            </w:tcBorders>
            <w:shd w:val="clear" w:color="auto" w:fill="auto"/>
            <w:noWrap/>
            <w:vAlign w:val="center"/>
            <w:hideMark/>
          </w:tcPr>
          <w:p w14:paraId="72FBD699"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42649C59"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28CEEA69"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vAlign w:val="center"/>
            <w:hideMark/>
          </w:tcPr>
          <w:p w14:paraId="25037D16"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11E27EA6"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39216EFC"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52AB9ABA"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1C5BC1F7"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072CE5E5"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607C2867"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1626E9B0"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6DDFB87C"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3AB56C0D"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C5E0B3" w:themeFill="accent6" w:themeFillTint="66"/>
            <w:vAlign w:val="center"/>
            <w:hideMark/>
          </w:tcPr>
          <w:p w14:paraId="5CFF0411"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hideMark/>
          </w:tcPr>
          <w:p w14:paraId="3E4BD5BF"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hideMark/>
          </w:tcPr>
          <w:p w14:paraId="7E53C47E"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329" w:type="dxa"/>
            <w:tcBorders>
              <w:top w:val="nil"/>
              <w:left w:val="nil"/>
              <w:bottom w:val="single" w:sz="8" w:space="0" w:color="auto"/>
              <w:right w:val="single" w:sz="8" w:space="0" w:color="auto"/>
            </w:tcBorders>
            <w:shd w:val="clear" w:color="auto" w:fill="auto"/>
            <w:vAlign w:val="center"/>
            <w:hideMark/>
          </w:tcPr>
          <w:p w14:paraId="6EA61A3E"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r>
      <w:tr w:rsidR="00C23BFD" w:rsidRPr="00892A0F" w14:paraId="4DC9B47B" w14:textId="77777777" w:rsidTr="00C23BFD">
        <w:trPr>
          <w:trHeight w:val="315"/>
        </w:trPr>
        <w:tc>
          <w:tcPr>
            <w:tcW w:w="434" w:type="dxa"/>
            <w:tcBorders>
              <w:top w:val="nil"/>
              <w:left w:val="single" w:sz="4" w:space="0" w:color="auto"/>
              <w:bottom w:val="single" w:sz="4" w:space="0" w:color="auto"/>
              <w:right w:val="single" w:sz="4" w:space="0" w:color="auto"/>
            </w:tcBorders>
            <w:shd w:val="clear" w:color="auto" w:fill="auto"/>
            <w:noWrap/>
            <w:vAlign w:val="bottom"/>
            <w:hideMark/>
          </w:tcPr>
          <w:p w14:paraId="29A8F402" w14:textId="77777777" w:rsidR="00C23BFD" w:rsidRPr="00892A0F" w:rsidRDefault="00C23BFD" w:rsidP="00C23BFD">
            <w:pPr>
              <w:spacing w:after="0" w:line="276" w:lineRule="auto"/>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УП.06</w:t>
            </w:r>
          </w:p>
        </w:tc>
        <w:tc>
          <w:tcPr>
            <w:tcW w:w="859" w:type="dxa"/>
            <w:tcBorders>
              <w:top w:val="single" w:sz="8" w:space="0" w:color="auto"/>
              <w:left w:val="single" w:sz="8" w:space="0" w:color="auto"/>
              <w:bottom w:val="single" w:sz="8" w:space="0" w:color="auto"/>
              <w:right w:val="single" w:sz="8" w:space="0" w:color="auto"/>
            </w:tcBorders>
            <w:shd w:val="clear" w:color="auto" w:fill="auto"/>
            <w:vAlign w:val="bottom"/>
            <w:hideMark/>
          </w:tcPr>
          <w:p w14:paraId="51A5B4FC" w14:textId="77777777" w:rsidR="00C23BFD" w:rsidRPr="00892A0F" w:rsidRDefault="00C23BFD" w:rsidP="00C23BFD">
            <w:pPr>
              <w:spacing w:after="0" w:line="276" w:lineRule="auto"/>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Учебная практика (распределенная)</w:t>
            </w:r>
          </w:p>
        </w:tc>
        <w:tc>
          <w:tcPr>
            <w:tcW w:w="297" w:type="dxa"/>
            <w:tcBorders>
              <w:top w:val="nil"/>
              <w:left w:val="nil"/>
              <w:bottom w:val="single" w:sz="8" w:space="0" w:color="auto"/>
              <w:right w:val="single" w:sz="8" w:space="0" w:color="auto"/>
            </w:tcBorders>
            <w:shd w:val="clear" w:color="auto" w:fill="auto"/>
            <w:vAlign w:val="center"/>
            <w:hideMark/>
          </w:tcPr>
          <w:p w14:paraId="5D1D1398"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3" w:type="dxa"/>
            <w:tcBorders>
              <w:top w:val="nil"/>
              <w:left w:val="nil"/>
              <w:bottom w:val="single" w:sz="8" w:space="0" w:color="auto"/>
              <w:right w:val="single" w:sz="8" w:space="0" w:color="auto"/>
            </w:tcBorders>
            <w:shd w:val="clear" w:color="auto" w:fill="auto"/>
            <w:vAlign w:val="center"/>
            <w:hideMark/>
          </w:tcPr>
          <w:p w14:paraId="3F858536"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3" w:type="dxa"/>
            <w:tcBorders>
              <w:top w:val="nil"/>
              <w:left w:val="nil"/>
              <w:bottom w:val="single" w:sz="8" w:space="0" w:color="auto"/>
              <w:right w:val="single" w:sz="8" w:space="0" w:color="auto"/>
            </w:tcBorders>
            <w:shd w:val="clear" w:color="auto" w:fill="auto"/>
            <w:vAlign w:val="center"/>
            <w:hideMark/>
          </w:tcPr>
          <w:p w14:paraId="00543E0A"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3" w:type="dxa"/>
            <w:tcBorders>
              <w:top w:val="nil"/>
              <w:left w:val="nil"/>
              <w:bottom w:val="single" w:sz="8" w:space="0" w:color="auto"/>
              <w:right w:val="single" w:sz="8" w:space="0" w:color="auto"/>
            </w:tcBorders>
            <w:shd w:val="clear" w:color="auto" w:fill="auto"/>
            <w:vAlign w:val="center"/>
            <w:hideMark/>
          </w:tcPr>
          <w:p w14:paraId="3ADCBBCE"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w:t>
            </w:r>
          </w:p>
        </w:tc>
        <w:tc>
          <w:tcPr>
            <w:tcW w:w="297" w:type="dxa"/>
            <w:tcBorders>
              <w:top w:val="nil"/>
              <w:left w:val="nil"/>
              <w:bottom w:val="single" w:sz="8" w:space="0" w:color="auto"/>
              <w:right w:val="single" w:sz="8" w:space="0" w:color="auto"/>
            </w:tcBorders>
            <w:shd w:val="clear" w:color="auto" w:fill="auto"/>
            <w:vAlign w:val="center"/>
            <w:hideMark/>
          </w:tcPr>
          <w:p w14:paraId="411DB431"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3" w:type="dxa"/>
            <w:tcBorders>
              <w:top w:val="nil"/>
              <w:left w:val="nil"/>
              <w:bottom w:val="single" w:sz="8" w:space="0" w:color="auto"/>
              <w:right w:val="single" w:sz="8" w:space="0" w:color="auto"/>
            </w:tcBorders>
            <w:shd w:val="clear" w:color="auto" w:fill="auto"/>
            <w:vAlign w:val="center"/>
            <w:hideMark/>
          </w:tcPr>
          <w:p w14:paraId="2B96824F"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3" w:type="dxa"/>
            <w:tcBorders>
              <w:top w:val="nil"/>
              <w:left w:val="nil"/>
              <w:bottom w:val="single" w:sz="8" w:space="0" w:color="auto"/>
              <w:right w:val="single" w:sz="8" w:space="0" w:color="auto"/>
            </w:tcBorders>
            <w:shd w:val="clear" w:color="auto" w:fill="auto"/>
            <w:vAlign w:val="center"/>
            <w:hideMark/>
          </w:tcPr>
          <w:p w14:paraId="4811E79E"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3" w:type="dxa"/>
            <w:tcBorders>
              <w:top w:val="nil"/>
              <w:left w:val="nil"/>
              <w:bottom w:val="single" w:sz="8" w:space="0" w:color="auto"/>
              <w:right w:val="single" w:sz="8" w:space="0" w:color="auto"/>
            </w:tcBorders>
            <w:shd w:val="clear" w:color="auto" w:fill="auto"/>
            <w:noWrap/>
            <w:vAlign w:val="center"/>
            <w:hideMark/>
          </w:tcPr>
          <w:p w14:paraId="71EF66D8"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7" w:type="dxa"/>
            <w:tcBorders>
              <w:top w:val="nil"/>
              <w:left w:val="nil"/>
              <w:bottom w:val="single" w:sz="8" w:space="0" w:color="auto"/>
              <w:right w:val="single" w:sz="8" w:space="0" w:color="auto"/>
            </w:tcBorders>
            <w:shd w:val="clear" w:color="auto" w:fill="auto"/>
            <w:noWrap/>
            <w:vAlign w:val="center"/>
            <w:hideMark/>
          </w:tcPr>
          <w:p w14:paraId="0849737E"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noWrap/>
            <w:vAlign w:val="center"/>
            <w:hideMark/>
          </w:tcPr>
          <w:p w14:paraId="04E0688B"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noWrap/>
            <w:vAlign w:val="center"/>
            <w:hideMark/>
          </w:tcPr>
          <w:p w14:paraId="30173FB7"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vAlign w:val="center"/>
            <w:hideMark/>
          </w:tcPr>
          <w:p w14:paraId="06F41132"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8" w:type="dxa"/>
            <w:tcBorders>
              <w:top w:val="nil"/>
              <w:left w:val="nil"/>
              <w:bottom w:val="single" w:sz="8" w:space="0" w:color="auto"/>
              <w:right w:val="single" w:sz="8" w:space="0" w:color="auto"/>
            </w:tcBorders>
            <w:shd w:val="clear" w:color="auto" w:fill="auto"/>
            <w:noWrap/>
            <w:vAlign w:val="center"/>
            <w:hideMark/>
          </w:tcPr>
          <w:p w14:paraId="5C446A1A"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noWrap/>
            <w:vAlign w:val="center"/>
            <w:hideMark/>
          </w:tcPr>
          <w:p w14:paraId="47A75777"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noWrap/>
            <w:vAlign w:val="center"/>
            <w:hideMark/>
          </w:tcPr>
          <w:p w14:paraId="79D338E8"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auto"/>
            <w:noWrap/>
            <w:vAlign w:val="center"/>
            <w:hideMark/>
          </w:tcPr>
          <w:p w14:paraId="373B23D4"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2</w:t>
            </w:r>
          </w:p>
        </w:tc>
        <w:tc>
          <w:tcPr>
            <w:tcW w:w="294" w:type="dxa"/>
            <w:tcBorders>
              <w:top w:val="nil"/>
              <w:left w:val="nil"/>
              <w:bottom w:val="single" w:sz="8" w:space="0" w:color="auto"/>
              <w:right w:val="single" w:sz="8" w:space="0" w:color="auto"/>
            </w:tcBorders>
            <w:shd w:val="clear" w:color="auto" w:fill="C5E0B3" w:themeFill="accent6" w:themeFillTint="66"/>
            <w:noWrap/>
            <w:vAlign w:val="center"/>
            <w:hideMark/>
          </w:tcPr>
          <w:p w14:paraId="72DA461E"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000000" w:fill="FFFF00"/>
            <w:noWrap/>
            <w:vAlign w:val="center"/>
            <w:hideMark/>
          </w:tcPr>
          <w:p w14:paraId="3AC0DF64"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00"/>
            <w:noWrap/>
            <w:vAlign w:val="center"/>
            <w:hideMark/>
          </w:tcPr>
          <w:p w14:paraId="1446C7C9"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7A6B364B"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12</w:t>
            </w:r>
          </w:p>
        </w:tc>
        <w:tc>
          <w:tcPr>
            <w:tcW w:w="294" w:type="dxa"/>
            <w:tcBorders>
              <w:top w:val="nil"/>
              <w:left w:val="nil"/>
              <w:bottom w:val="single" w:sz="8" w:space="0" w:color="auto"/>
              <w:right w:val="single" w:sz="8" w:space="0" w:color="auto"/>
            </w:tcBorders>
            <w:shd w:val="clear" w:color="auto" w:fill="auto"/>
            <w:noWrap/>
            <w:vAlign w:val="center"/>
            <w:hideMark/>
          </w:tcPr>
          <w:p w14:paraId="7E0ED800"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12</w:t>
            </w:r>
          </w:p>
        </w:tc>
        <w:tc>
          <w:tcPr>
            <w:tcW w:w="298" w:type="dxa"/>
            <w:tcBorders>
              <w:top w:val="nil"/>
              <w:left w:val="nil"/>
              <w:bottom w:val="single" w:sz="8" w:space="0" w:color="auto"/>
              <w:right w:val="single" w:sz="8" w:space="0" w:color="auto"/>
            </w:tcBorders>
            <w:shd w:val="clear" w:color="auto" w:fill="auto"/>
            <w:noWrap/>
            <w:vAlign w:val="center"/>
            <w:hideMark/>
          </w:tcPr>
          <w:p w14:paraId="1A81627A"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12</w:t>
            </w:r>
          </w:p>
        </w:tc>
        <w:tc>
          <w:tcPr>
            <w:tcW w:w="294" w:type="dxa"/>
            <w:tcBorders>
              <w:top w:val="nil"/>
              <w:left w:val="nil"/>
              <w:bottom w:val="single" w:sz="8" w:space="0" w:color="auto"/>
              <w:right w:val="single" w:sz="8" w:space="0" w:color="auto"/>
            </w:tcBorders>
            <w:shd w:val="clear" w:color="auto" w:fill="auto"/>
            <w:noWrap/>
            <w:vAlign w:val="center"/>
            <w:hideMark/>
          </w:tcPr>
          <w:p w14:paraId="70AB9A24"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02453D49"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354CC3B5"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5CFCB459"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hideMark/>
          </w:tcPr>
          <w:p w14:paraId="659F90A6"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nil"/>
            </w:tcBorders>
            <w:shd w:val="clear" w:color="auto" w:fill="auto"/>
            <w:noWrap/>
            <w:vAlign w:val="center"/>
            <w:hideMark/>
          </w:tcPr>
          <w:p w14:paraId="357D13BC"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single" w:sz="8" w:space="0" w:color="auto"/>
              <w:bottom w:val="single" w:sz="8" w:space="0" w:color="auto"/>
              <w:right w:val="single" w:sz="4" w:space="0" w:color="auto"/>
            </w:tcBorders>
            <w:shd w:val="clear" w:color="auto" w:fill="auto"/>
            <w:noWrap/>
            <w:vAlign w:val="center"/>
            <w:hideMark/>
          </w:tcPr>
          <w:p w14:paraId="1A6AEE90"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134EC6EF"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50327047"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vAlign w:val="center"/>
            <w:hideMark/>
          </w:tcPr>
          <w:p w14:paraId="3A0A2923"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32D8F949"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48E029A1"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5AA9E399"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428D43D1"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406F7D98"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103213CD"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6C2E624E"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4A7E4B70"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6A20E053"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C5E0B3" w:themeFill="accent6" w:themeFillTint="66"/>
            <w:vAlign w:val="center"/>
            <w:hideMark/>
          </w:tcPr>
          <w:p w14:paraId="0A4ACBCA"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hideMark/>
          </w:tcPr>
          <w:p w14:paraId="7278AC9E"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hideMark/>
          </w:tcPr>
          <w:p w14:paraId="1A8317FF"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329" w:type="dxa"/>
            <w:tcBorders>
              <w:top w:val="nil"/>
              <w:left w:val="nil"/>
              <w:bottom w:val="single" w:sz="8" w:space="0" w:color="auto"/>
              <w:right w:val="single" w:sz="8" w:space="0" w:color="auto"/>
            </w:tcBorders>
            <w:shd w:val="clear" w:color="auto" w:fill="auto"/>
            <w:vAlign w:val="center"/>
            <w:hideMark/>
          </w:tcPr>
          <w:p w14:paraId="323C4903"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72</w:t>
            </w:r>
          </w:p>
        </w:tc>
      </w:tr>
      <w:tr w:rsidR="00C23BFD" w:rsidRPr="00892A0F" w14:paraId="4207F1A8" w14:textId="77777777" w:rsidTr="00C23BFD">
        <w:trPr>
          <w:trHeight w:val="615"/>
        </w:trPr>
        <w:tc>
          <w:tcPr>
            <w:tcW w:w="434" w:type="dxa"/>
            <w:tcBorders>
              <w:top w:val="nil"/>
              <w:left w:val="single" w:sz="4" w:space="0" w:color="auto"/>
              <w:bottom w:val="single" w:sz="4" w:space="0" w:color="auto"/>
              <w:right w:val="single" w:sz="4" w:space="0" w:color="auto"/>
            </w:tcBorders>
            <w:shd w:val="clear" w:color="auto" w:fill="auto"/>
            <w:noWrap/>
            <w:vAlign w:val="bottom"/>
            <w:hideMark/>
          </w:tcPr>
          <w:p w14:paraId="4E1DBBF5" w14:textId="77777777" w:rsidR="00C23BFD" w:rsidRPr="00892A0F" w:rsidRDefault="00C23BFD" w:rsidP="00C23BFD">
            <w:pPr>
              <w:spacing w:after="0" w:line="276" w:lineRule="auto"/>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ПП.06</w:t>
            </w:r>
          </w:p>
        </w:tc>
        <w:tc>
          <w:tcPr>
            <w:tcW w:w="859" w:type="dxa"/>
            <w:tcBorders>
              <w:top w:val="nil"/>
              <w:left w:val="single" w:sz="8" w:space="0" w:color="auto"/>
              <w:bottom w:val="single" w:sz="8" w:space="0" w:color="auto"/>
              <w:right w:val="single" w:sz="8" w:space="0" w:color="auto"/>
            </w:tcBorders>
            <w:shd w:val="clear" w:color="auto" w:fill="auto"/>
            <w:vAlign w:val="bottom"/>
            <w:hideMark/>
          </w:tcPr>
          <w:p w14:paraId="65C087B5" w14:textId="77777777" w:rsidR="00C23BFD" w:rsidRPr="00892A0F" w:rsidRDefault="00C23BFD" w:rsidP="00C23BFD">
            <w:pPr>
              <w:spacing w:after="0" w:line="276" w:lineRule="auto"/>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Производственная практика (распределенная)</w:t>
            </w:r>
          </w:p>
        </w:tc>
        <w:tc>
          <w:tcPr>
            <w:tcW w:w="297" w:type="dxa"/>
            <w:tcBorders>
              <w:top w:val="nil"/>
              <w:left w:val="nil"/>
              <w:bottom w:val="single" w:sz="8" w:space="0" w:color="auto"/>
              <w:right w:val="single" w:sz="8" w:space="0" w:color="auto"/>
            </w:tcBorders>
            <w:shd w:val="clear" w:color="auto" w:fill="auto"/>
            <w:vAlign w:val="center"/>
            <w:hideMark/>
          </w:tcPr>
          <w:p w14:paraId="26232590"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2D64D3FD"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1025601D"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04E4EBCA"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hideMark/>
          </w:tcPr>
          <w:p w14:paraId="5D366126"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0A39D490"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679C3F0C"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702BAC0A"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5673DF10"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36414427"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00E04FC2"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386072CF"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hideMark/>
          </w:tcPr>
          <w:p w14:paraId="672144EB"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025DC8E3"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62F053F3"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38D186EB"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C5E0B3" w:themeFill="accent6" w:themeFillTint="66"/>
            <w:noWrap/>
            <w:vAlign w:val="center"/>
            <w:hideMark/>
          </w:tcPr>
          <w:p w14:paraId="5931B698"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000000" w:fill="FFFF00"/>
            <w:noWrap/>
            <w:vAlign w:val="center"/>
            <w:hideMark/>
          </w:tcPr>
          <w:p w14:paraId="6336BB29"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00"/>
            <w:noWrap/>
            <w:vAlign w:val="center"/>
            <w:hideMark/>
          </w:tcPr>
          <w:p w14:paraId="45B6FAD9"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17C22057"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0D5F645A"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hideMark/>
          </w:tcPr>
          <w:p w14:paraId="1F9993C2"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61C642C1"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0DFBD8AF"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11B45AA3"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4F05E75F"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noWrap/>
            <w:vAlign w:val="center"/>
            <w:hideMark/>
          </w:tcPr>
          <w:p w14:paraId="3089FE48"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nil"/>
            </w:tcBorders>
            <w:shd w:val="clear" w:color="auto" w:fill="auto"/>
            <w:noWrap/>
            <w:vAlign w:val="center"/>
            <w:hideMark/>
          </w:tcPr>
          <w:p w14:paraId="38ECD0AC"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single" w:sz="8" w:space="0" w:color="auto"/>
              <w:bottom w:val="single" w:sz="8" w:space="0" w:color="auto"/>
              <w:right w:val="single" w:sz="4" w:space="0" w:color="auto"/>
            </w:tcBorders>
            <w:shd w:val="clear" w:color="auto" w:fill="auto"/>
            <w:noWrap/>
            <w:vAlign w:val="center"/>
            <w:hideMark/>
          </w:tcPr>
          <w:p w14:paraId="700E1905"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noWrap/>
            <w:vAlign w:val="center"/>
            <w:hideMark/>
          </w:tcPr>
          <w:p w14:paraId="67E2BA0B"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00082120"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8" w:space="0" w:color="auto"/>
              <w:right w:val="single" w:sz="8" w:space="0" w:color="auto"/>
            </w:tcBorders>
            <w:shd w:val="clear" w:color="auto" w:fill="auto"/>
            <w:vAlign w:val="center"/>
            <w:hideMark/>
          </w:tcPr>
          <w:p w14:paraId="52EB7608"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2E1BED98"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0076BBC9"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660EC025"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5EEE3923"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7412D605"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11A963A6"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2A608516"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53DE7628"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auto"/>
            <w:vAlign w:val="center"/>
            <w:hideMark/>
          </w:tcPr>
          <w:p w14:paraId="1867BC38"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auto" w:fill="C5E0B3" w:themeFill="accent6" w:themeFillTint="66"/>
            <w:vAlign w:val="center"/>
            <w:hideMark/>
          </w:tcPr>
          <w:p w14:paraId="5EAC6218"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hideMark/>
          </w:tcPr>
          <w:p w14:paraId="163C23F0"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8" w:space="0" w:color="auto"/>
              <w:right w:val="single" w:sz="8" w:space="0" w:color="auto"/>
            </w:tcBorders>
            <w:shd w:val="clear" w:color="000000" w:fill="FFFFFF"/>
            <w:vAlign w:val="center"/>
            <w:hideMark/>
          </w:tcPr>
          <w:p w14:paraId="1C3B7346"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329" w:type="dxa"/>
            <w:tcBorders>
              <w:top w:val="nil"/>
              <w:left w:val="nil"/>
              <w:bottom w:val="single" w:sz="8" w:space="0" w:color="auto"/>
              <w:right w:val="single" w:sz="8" w:space="0" w:color="auto"/>
            </w:tcBorders>
            <w:shd w:val="clear" w:color="auto" w:fill="auto"/>
            <w:vAlign w:val="center"/>
            <w:hideMark/>
          </w:tcPr>
          <w:p w14:paraId="2FC20A0A"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r>
      <w:tr w:rsidR="00C23BFD" w:rsidRPr="00892A0F" w14:paraId="70BDE300" w14:textId="77777777" w:rsidTr="00C23BFD">
        <w:trPr>
          <w:trHeight w:val="615"/>
        </w:trPr>
        <w:tc>
          <w:tcPr>
            <w:tcW w:w="434" w:type="dxa"/>
            <w:tcBorders>
              <w:top w:val="nil"/>
              <w:left w:val="single" w:sz="8" w:space="0" w:color="auto"/>
              <w:bottom w:val="single" w:sz="4" w:space="0" w:color="auto"/>
              <w:right w:val="single" w:sz="8" w:space="0" w:color="auto"/>
            </w:tcBorders>
            <w:shd w:val="clear" w:color="auto" w:fill="auto"/>
            <w:vAlign w:val="center"/>
            <w:hideMark/>
          </w:tcPr>
          <w:p w14:paraId="4CFCE7C3" w14:textId="77777777" w:rsidR="00C23BFD" w:rsidRPr="00892A0F" w:rsidRDefault="00C23BFD" w:rsidP="00C23BFD">
            <w:pPr>
              <w:spacing w:after="0" w:line="276" w:lineRule="auto"/>
              <w:rPr>
                <w:rFonts w:ascii="Times New Roman" w:eastAsia="Times New Roman" w:hAnsi="Times New Roman" w:cs="Times New Roman"/>
                <w:b/>
                <w:bCs/>
                <w:color w:val="000000"/>
                <w:sz w:val="12"/>
                <w:szCs w:val="12"/>
                <w:lang w:eastAsia="ru-RU"/>
              </w:rPr>
            </w:pPr>
            <w:r w:rsidRPr="00892A0F">
              <w:rPr>
                <w:rFonts w:ascii="Times New Roman" w:eastAsia="Times New Roman" w:hAnsi="Times New Roman" w:cs="Times New Roman"/>
                <w:b/>
                <w:bCs/>
                <w:color w:val="000000"/>
                <w:sz w:val="12"/>
                <w:szCs w:val="12"/>
                <w:lang w:eastAsia="ru-RU"/>
              </w:rPr>
              <w:t>ПДП</w:t>
            </w:r>
          </w:p>
        </w:tc>
        <w:tc>
          <w:tcPr>
            <w:tcW w:w="859" w:type="dxa"/>
            <w:tcBorders>
              <w:top w:val="nil"/>
              <w:left w:val="nil"/>
              <w:bottom w:val="single" w:sz="4" w:space="0" w:color="auto"/>
              <w:right w:val="single" w:sz="8" w:space="0" w:color="auto"/>
            </w:tcBorders>
            <w:shd w:val="clear" w:color="auto" w:fill="auto"/>
            <w:vAlign w:val="bottom"/>
            <w:hideMark/>
          </w:tcPr>
          <w:p w14:paraId="1D53F0F2" w14:textId="3918C484" w:rsidR="00C23BFD" w:rsidRPr="00892A0F" w:rsidRDefault="00C23BFD" w:rsidP="00C23BFD">
            <w:pPr>
              <w:spacing w:after="0" w:line="276" w:lineRule="auto"/>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Производственная практика (преддипломная)</w:t>
            </w:r>
          </w:p>
        </w:tc>
        <w:tc>
          <w:tcPr>
            <w:tcW w:w="297" w:type="dxa"/>
            <w:tcBorders>
              <w:top w:val="nil"/>
              <w:left w:val="nil"/>
              <w:bottom w:val="single" w:sz="4" w:space="0" w:color="auto"/>
              <w:right w:val="single" w:sz="8" w:space="0" w:color="auto"/>
            </w:tcBorders>
            <w:shd w:val="clear" w:color="auto" w:fill="auto"/>
            <w:vAlign w:val="center"/>
            <w:hideMark/>
          </w:tcPr>
          <w:p w14:paraId="384F23DE"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4" w:space="0" w:color="auto"/>
              <w:right w:val="single" w:sz="8" w:space="0" w:color="auto"/>
            </w:tcBorders>
            <w:shd w:val="clear" w:color="auto" w:fill="auto"/>
            <w:vAlign w:val="center"/>
            <w:hideMark/>
          </w:tcPr>
          <w:p w14:paraId="4F1FDF14"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4" w:space="0" w:color="auto"/>
              <w:right w:val="single" w:sz="8" w:space="0" w:color="auto"/>
            </w:tcBorders>
            <w:shd w:val="clear" w:color="auto" w:fill="auto"/>
            <w:vAlign w:val="center"/>
            <w:hideMark/>
          </w:tcPr>
          <w:p w14:paraId="14BDDD88"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4" w:space="0" w:color="auto"/>
              <w:right w:val="single" w:sz="8" w:space="0" w:color="auto"/>
            </w:tcBorders>
            <w:shd w:val="clear" w:color="auto" w:fill="auto"/>
            <w:vAlign w:val="center"/>
            <w:hideMark/>
          </w:tcPr>
          <w:p w14:paraId="52E86706"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7" w:type="dxa"/>
            <w:tcBorders>
              <w:top w:val="nil"/>
              <w:left w:val="nil"/>
              <w:bottom w:val="single" w:sz="4" w:space="0" w:color="auto"/>
              <w:right w:val="single" w:sz="8" w:space="0" w:color="auto"/>
            </w:tcBorders>
            <w:shd w:val="clear" w:color="auto" w:fill="auto"/>
            <w:vAlign w:val="center"/>
            <w:hideMark/>
          </w:tcPr>
          <w:p w14:paraId="38C528FF"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4" w:space="0" w:color="auto"/>
              <w:right w:val="single" w:sz="8" w:space="0" w:color="auto"/>
            </w:tcBorders>
            <w:shd w:val="clear" w:color="auto" w:fill="auto"/>
            <w:vAlign w:val="center"/>
            <w:hideMark/>
          </w:tcPr>
          <w:p w14:paraId="7EC293FA"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4" w:space="0" w:color="auto"/>
              <w:right w:val="single" w:sz="8" w:space="0" w:color="auto"/>
            </w:tcBorders>
            <w:shd w:val="clear" w:color="auto" w:fill="auto"/>
            <w:vAlign w:val="center"/>
            <w:hideMark/>
          </w:tcPr>
          <w:p w14:paraId="09B3D9C1"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nil"/>
              <w:left w:val="nil"/>
              <w:bottom w:val="single" w:sz="4" w:space="0" w:color="auto"/>
              <w:right w:val="single" w:sz="8" w:space="0" w:color="auto"/>
            </w:tcBorders>
            <w:shd w:val="clear" w:color="auto" w:fill="auto"/>
            <w:noWrap/>
            <w:vAlign w:val="center"/>
            <w:hideMark/>
          </w:tcPr>
          <w:p w14:paraId="53B5855F"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7" w:type="dxa"/>
            <w:tcBorders>
              <w:top w:val="nil"/>
              <w:left w:val="nil"/>
              <w:bottom w:val="single" w:sz="4" w:space="0" w:color="auto"/>
              <w:right w:val="single" w:sz="8" w:space="0" w:color="auto"/>
            </w:tcBorders>
            <w:shd w:val="clear" w:color="auto" w:fill="auto"/>
            <w:noWrap/>
            <w:vAlign w:val="center"/>
            <w:hideMark/>
          </w:tcPr>
          <w:p w14:paraId="75CA798E"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4" w:space="0" w:color="auto"/>
              <w:right w:val="single" w:sz="8" w:space="0" w:color="auto"/>
            </w:tcBorders>
            <w:shd w:val="clear" w:color="auto" w:fill="auto"/>
            <w:noWrap/>
            <w:vAlign w:val="center"/>
            <w:hideMark/>
          </w:tcPr>
          <w:p w14:paraId="73A639F0"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4" w:space="0" w:color="auto"/>
              <w:right w:val="single" w:sz="8" w:space="0" w:color="auto"/>
            </w:tcBorders>
            <w:shd w:val="clear" w:color="auto" w:fill="auto"/>
            <w:noWrap/>
            <w:vAlign w:val="center"/>
            <w:hideMark/>
          </w:tcPr>
          <w:p w14:paraId="4B09A80B"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4" w:space="0" w:color="auto"/>
              <w:right w:val="single" w:sz="8" w:space="0" w:color="auto"/>
            </w:tcBorders>
            <w:shd w:val="clear" w:color="auto" w:fill="auto"/>
            <w:vAlign w:val="center"/>
            <w:hideMark/>
          </w:tcPr>
          <w:p w14:paraId="4C809193"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4" w:space="0" w:color="auto"/>
              <w:right w:val="single" w:sz="8" w:space="0" w:color="auto"/>
            </w:tcBorders>
            <w:shd w:val="clear" w:color="auto" w:fill="auto"/>
            <w:noWrap/>
            <w:vAlign w:val="center"/>
            <w:hideMark/>
          </w:tcPr>
          <w:p w14:paraId="7B5D9D99"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4" w:space="0" w:color="auto"/>
              <w:right w:val="single" w:sz="8" w:space="0" w:color="auto"/>
            </w:tcBorders>
            <w:shd w:val="clear" w:color="auto" w:fill="auto"/>
            <w:noWrap/>
            <w:vAlign w:val="center"/>
            <w:hideMark/>
          </w:tcPr>
          <w:p w14:paraId="5173F7AF"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4" w:space="0" w:color="auto"/>
              <w:right w:val="single" w:sz="8" w:space="0" w:color="auto"/>
            </w:tcBorders>
            <w:shd w:val="clear" w:color="auto" w:fill="auto"/>
            <w:noWrap/>
            <w:vAlign w:val="center"/>
            <w:hideMark/>
          </w:tcPr>
          <w:p w14:paraId="68F1CD36"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4" w:space="0" w:color="auto"/>
              <w:right w:val="single" w:sz="8" w:space="0" w:color="auto"/>
            </w:tcBorders>
            <w:shd w:val="clear" w:color="auto" w:fill="auto"/>
            <w:noWrap/>
            <w:vAlign w:val="center"/>
            <w:hideMark/>
          </w:tcPr>
          <w:p w14:paraId="1F5A8C40"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4" w:space="0" w:color="auto"/>
              <w:right w:val="single" w:sz="8" w:space="0" w:color="auto"/>
            </w:tcBorders>
            <w:shd w:val="clear" w:color="auto" w:fill="C5E0B3" w:themeFill="accent6" w:themeFillTint="66"/>
            <w:noWrap/>
            <w:vAlign w:val="center"/>
            <w:hideMark/>
          </w:tcPr>
          <w:p w14:paraId="6FC341D9"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4" w:space="0" w:color="auto"/>
              <w:right w:val="single" w:sz="8" w:space="0" w:color="auto"/>
            </w:tcBorders>
            <w:shd w:val="clear" w:color="000000" w:fill="FFFF00"/>
            <w:noWrap/>
            <w:vAlign w:val="center"/>
            <w:hideMark/>
          </w:tcPr>
          <w:p w14:paraId="30C2106D"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4" w:space="0" w:color="auto"/>
              <w:right w:val="single" w:sz="8" w:space="0" w:color="auto"/>
            </w:tcBorders>
            <w:shd w:val="clear" w:color="000000" w:fill="FFFF00"/>
            <w:noWrap/>
            <w:vAlign w:val="center"/>
            <w:hideMark/>
          </w:tcPr>
          <w:p w14:paraId="1FFD0356"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4" w:space="0" w:color="auto"/>
              <w:right w:val="single" w:sz="8" w:space="0" w:color="auto"/>
            </w:tcBorders>
            <w:shd w:val="clear" w:color="auto" w:fill="auto"/>
            <w:noWrap/>
            <w:vAlign w:val="center"/>
            <w:hideMark/>
          </w:tcPr>
          <w:p w14:paraId="4875B6A2"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4" w:space="0" w:color="auto"/>
              <w:right w:val="single" w:sz="8" w:space="0" w:color="auto"/>
            </w:tcBorders>
            <w:shd w:val="clear" w:color="auto" w:fill="auto"/>
            <w:noWrap/>
            <w:vAlign w:val="center"/>
            <w:hideMark/>
          </w:tcPr>
          <w:p w14:paraId="66EC4E20"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4" w:space="0" w:color="auto"/>
              <w:right w:val="single" w:sz="8" w:space="0" w:color="auto"/>
            </w:tcBorders>
            <w:shd w:val="clear" w:color="auto" w:fill="auto"/>
            <w:noWrap/>
            <w:vAlign w:val="center"/>
            <w:hideMark/>
          </w:tcPr>
          <w:p w14:paraId="127E0356"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4" w:space="0" w:color="auto"/>
              <w:right w:val="single" w:sz="8" w:space="0" w:color="auto"/>
            </w:tcBorders>
            <w:shd w:val="clear" w:color="auto" w:fill="auto"/>
            <w:noWrap/>
            <w:vAlign w:val="center"/>
            <w:hideMark/>
          </w:tcPr>
          <w:p w14:paraId="0752A854"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4" w:space="0" w:color="auto"/>
              <w:right w:val="single" w:sz="8" w:space="0" w:color="auto"/>
            </w:tcBorders>
            <w:shd w:val="clear" w:color="auto" w:fill="auto"/>
            <w:noWrap/>
            <w:vAlign w:val="center"/>
            <w:hideMark/>
          </w:tcPr>
          <w:p w14:paraId="091046D5"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4" w:space="0" w:color="auto"/>
              <w:right w:val="single" w:sz="8" w:space="0" w:color="auto"/>
            </w:tcBorders>
            <w:shd w:val="clear" w:color="auto" w:fill="auto"/>
            <w:noWrap/>
            <w:vAlign w:val="center"/>
            <w:hideMark/>
          </w:tcPr>
          <w:p w14:paraId="507A0237"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4" w:space="0" w:color="auto"/>
              <w:right w:val="single" w:sz="8" w:space="0" w:color="auto"/>
            </w:tcBorders>
            <w:shd w:val="clear" w:color="auto" w:fill="auto"/>
            <w:noWrap/>
            <w:vAlign w:val="center"/>
            <w:hideMark/>
          </w:tcPr>
          <w:p w14:paraId="73B3D198"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4" w:space="0" w:color="auto"/>
              <w:right w:val="single" w:sz="8" w:space="0" w:color="auto"/>
            </w:tcBorders>
            <w:shd w:val="clear" w:color="auto" w:fill="auto"/>
            <w:noWrap/>
            <w:vAlign w:val="center"/>
            <w:hideMark/>
          </w:tcPr>
          <w:p w14:paraId="547C9759"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4" w:space="0" w:color="auto"/>
              <w:right w:val="nil"/>
            </w:tcBorders>
            <w:shd w:val="clear" w:color="auto" w:fill="auto"/>
            <w:noWrap/>
            <w:vAlign w:val="center"/>
            <w:hideMark/>
          </w:tcPr>
          <w:p w14:paraId="4AC71729"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single" w:sz="8" w:space="0" w:color="auto"/>
              <w:bottom w:val="single" w:sz="4" w:space="0" w:color="auto"/>
              <w:right w:val="single" w:sz="4" w:space="0" w:color="auto"/>
            </w:tcBorders>
            <w:shd w:val="clear" w:color="auto" w:fill="auto"/>
            <w:noWrap/>
            <w:vAlign w:val="center"/>
            <w:hideMark/>
          </w:tcPr>
          <w:p w14:paraId="52D053F7"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4" w:space="0" w:color="auto"/>
              <w:right w:val="single" w:sz="8" w:space="0" w:color="auto"/>
            </w:tcBorders>
            <w:shd w:val="clear" w:color="auto" w:fill="auto"/>
            <w:noWrap/>
            <w:vAlign w:val="center"/>
            <w:hideMark/>
          </w:tcPr>
          <w:p w14:paraId="1D31FCEE"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4" w:space="0" w:color="auto"/>
              <w:right w:val="single" w:sz="8" w:space="0" w:color="auto"/>
            </w:tcBorders>
            <w:shd w:val="clear" w:color="auto" w:fill="auto"/>
            <w:vAlign w:val="center"/>
            <w:hideMark/>
          </w:tcPr>
          <w:p w14:paraId="21C0F3E8"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nil"/>
              <w:left w:val="nil"/>
              <w:bottom w:val="single" w:sz="4" w:space="0" w:color="auto"/>
              <w:right w:val="single" w:sz="8" w:space="0" w:color="auto"/>
            </w:tcBorders>
            <w:shd w:val="clear" w:color="auto" w:fill="auto"/>
            <w:vAlign w:val="center"/>
            <w:hideMark/>
          </w:tcPr>
          <w:p w14:paraId="0259BCAA"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4" w:space="0" w:color="auto"/>
              <w:right w:val="single" w:sz="8" w:space="0" w:color="auto"/>
            </w:tcBorders>
            <w:shd w:val="clear" w:color="auto" w:fill="auto"/>
            <w:vAlign w:val="center"/>
            <w:hideMark/>
          </w:tcPr>
          <w:p w14:paraId="47A76DC5"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4" w:space="0" w:color="auto"/>
              <w:right w:val="single" w:sz="8" w:space="0" w:color="auto"/>
            </w:tcBorders>
            <w:shd w:val="clear" w:color="auto" w:fill="auto"/>
            <w:vAlign w:val="center"/>
            <w:hideMark/>
          </w:tcPr>
          <w:p w14:paraId="7D2AF841"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4" w:space="0" w:color="auto"/>
              <w:right w:val="single" w:sz="8" w:space="0" w:color="auto"/>
            </w:tcBorders>
            <w:shd w:val="clear" w:color="auto" w:fill="auto"/>
            <w:vAlign w:val="center"/>
            <w:hideMark/>
          </w:tcPr>
          <w:p w14:paraId="7482D6B6"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4" w:space="0" w:color="auto"/>
              <w:right w:val="single" w:sz="8" w:space="0" w:color="auto"/>
            </w:tcBorders>
            <w:shd w:val="clear" w:color="auto" w:fill="auto"/>
            <w:vAlign w:val="center"/>
            <w:hideMark/>
          </w:tcPr>
          <w:p w14:paraId="5A74031F"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4" w:space="0" w:color="auto"/>
              <w:right w:val="single" w:sz="8" w:space="0" w:color="auto"/>
            </w:tcBorders>
            <w:shd w:val="clear" w:color="auto" w:fill="auto"/>
            <w:vAlign w:val="center"/>
            <w:hideMark/>
          </w:tcPr>
          <w:p w14:paraId="2FA8919B"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4" w:space="0" w:color="auto"/>
              <w:right w:val="single" w:sz="8" w:space="0" w:color="auto"/>
            </w:tcBorders>
            <w:shd w:val="clear" w:color="auto" w:fill="auto"/>
            <w:vAlign w:val="center"/>
            <w:hideMark/>
          </w:tcPr>
          <w:p w14:paraId="70E6BCE0"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4" w:space="0" w:color="auto"/>
              <w:right w:val="single" w:sz="8" w:space="0" w:color="auto"/>
            </w:tcBorders>
            <w:shd w:val="clear" w:color="auto" w:fill="auto"/>
            <w:vAlign w:val="center"/>
            <w:hideMark/>
          </w:tcPr>
          <w:p w14:paraId="5EE8C7D9"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4" w:space="0" w:color="auto"/>
              <w:right w:val="single" w:sz="8" w:space="0" w:color="auto"/>
            </w:tcBorders>
            <w:shd w:val="clear" w:color="auto" w:fill="auto"/>
            <w:vAlign w:val="center"/>
            <w:hideMark/>
          </w:tcPr>
          <w:p w14:paraId="2347AE05"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4" w:space="0" w:color="auto"/>
              <w:right w:val="single" w:sz="8" w:space="0" w:color="auto"/>
            </w:tcBorders>
            <w:shd w:val="clear" w:color="auto" w:fill="auto"/>
            <w:vAlign w:val="center"/>
            <w:hideMark/>
          </w:tcPr>
          <w:p w14:paraId="0FEBB5A9"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4" w:space="0" w:color="auto"/>
              <w:right w:val="single" w:sz="8" w:space="0" w:color="auto"/>
            </w:tcBorders>
            <w:shd w:val="clear" w:color="auto" w:fill="C5E0B3" w:themeFill="accent6" w:themeFillTint="66"/>
            <w:vAlign w:val="center"/>
            <w:hideMark/>
          </w:tcPr>
          <w:p w14:paraId="60A4BE94"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4" w:space="0" w:color="auto"/>
              <w:right w:val="single" w:sz="8" w:space="0" w:color="auto"/>
            </w:tcBorders>
            <w:shd w:val="clear" w:color="000000" w:fill="FFFFFF"/>
            <w:vAlign w:val="center"/>
            <w:hideMark/>
          </w:tcPr>
          <w:p w14:paraId="2B3017B9"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nil"/>
              <w:left w:val="nil"/>
              <w:bottom w:val="single" w:sz="4" w:space="0" w:color="auto"/>
              <w:right w:val="single" w:sz="8" w:space="0" w:color="auto"/>
            </w:tcBorders>
            <w:shd w:val="clear" w:color="000000" w:fill="FFFFFF"/>
            <w:vAlign w:val="center"/>
            <w:hideMark/>
          </w:tcPr>
          <w:p w14:paraId="6F0AD385"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329" w:type="dxa"/>
            <w:tcBorders>
              <w:top w:val="nil"/>
              <w:left w:val="nil"/>
              <w:bottom w:val="single" w:sz="8" w:space="0" w:color="auto"/>
              <w:right w:val="single" w:sz="8" w:space="0" w:color="auto"/>
            </w:tcBorders>
            <w:shd w:val="clear" w:color="auto" w:fill="auto"/>
            <w:vAlign w:val="center"/>
            <w:hideMark/>
          </w:tcPr>
          <w:p w14:paraId="0D6181D1"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r>
      <w:tr w:rsidR="00CE08C4" w:rsidRPr="00892A0F" w14:paraId="6BEF480C" w14:textId="77777777" w:rsidTr="00C23BFD">
        <w:trPr>
          <w:trHeight w:val="300"/>
        </w:trPr>
        <w:tc>
          <w:tcPr>
            <w:tcW w:w="434"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3FBA5A0E" w14:textId="77777777" w:rsidR="00C23BFD" w:rsidRPr="00892A0F" w:rsidRDefault="00C23BFD" w:rsidP="00C23BFD">
            <w:pPr>
              <w:spacing w:after="0" w:line="276" w:lineRule="auto"/>
              <w:jc w:val="both"/>
              <w:rPr>
                <w:rFonts w:ascii="Times New Roman" w:eastAsia="Times New Roman" w:hAnsi="Times New Roman" w:cs="Times New Roman"/>
                <w:b/>
                <w:bCs/>
                <w:color w:val="000000"/>
                <w:sz w:val="12"/>
                <w:szCs w:val="12"/>
                <w:lang w:eastAsia="ru-RU"/>
              </w:rPr>
            </w:pPr>
            <w:r w:rsidRPr="00892A0F">
              <w:rPr>
                <w:rFonts w:ascii="Times New Roman" w:eastAsia="Times New Roman" w:hAnsi="Times New Roman" w:cs="Times New Roman"/>
                <w:b/>
                <w:bCs/>
                <w:color w:val="000000"/>
                <w:sz w:val="12"/>
                <w:szCs w:val="12"/>
                <w:lang w:eastAsia="ru-RU"/>
              </w:rPr>
              <w:t>ГИА.00</w:t>
            </w:r>
          </w:p>
        </w:tc>
        <w:tc>
          <w:tcPr>
            <w:tcW w:w="859"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B1DAA05" w14:textId="1D39ADDB" w:rsidR="00C23BFD" w:rsidRPr="00892A0F" w:rsidRDefault="00C23BFD" w:rsidP="00C23BFD">
            <w:pPr>
              <w:spacing w:after="0" w:line="276" w:lineRule="auto"/>
              <w:jc w:val="both"/>
              <w:rPr>
                <w:rFonts w:ascii="Times New Roman" w:eastAsia="Times New Roman" w:hAnsi="Times New Roman" w:cs="Times New Roman"/>
                <w:b/>
                <w:bCs/>
                <w:color w:val="000000"/>
                <w:sz w:val="12"/>
                <w:szCs w:val="12"/>
                <w:lang w:eastAsia="ru-RU"/>
              </w:rPr>
            </w:pPr>
            <w:r w:rsidRPr="00892A0F">
              <w:rPr>
                <w:rFonts w:ascii="Times New Roman" w:eastAsia="Times New Roman" w:hAnsi="Times New Roman" w:cs="Times New Roman"/>
                <w:b/>
                <w:bCs/>
                <w:color w:val="000000"/>
                <w:sz w:val="12"/>
                <w:szCs w:val="12"/>
                <w:lang w:eastAsia="ru-RU"/>
              </w:rPr>
              <w:t>Государственная итоговая аттестация</w:t>
            </w:r>
          </w:p>
        </w:tc>
        <w:tc>
          <w:tcPr>
            <w:tcW w:w="297"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6C1060F9"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B6524AC"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023CA9D6"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6C4C37ED"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7"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30A805A"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04EAD3D7"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3FCD9C19"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3"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DEA3F60"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7"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E8E2CFA"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F604A44"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C0DC534"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7534610"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0B3BC69"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A4FF7DC"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8E4AC75"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7B8CFCF"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center"/>
            <w:hideMark/>
          </w:tcPr>
          <w:p w14:paraId="280900BB"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7C6DD92D"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1D318BFC"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0D4071C"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3121785E"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C1374A7"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16F27F3"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05C63BA"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36AB73A"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004120C"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7735385D"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FC0381A"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C352214"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3D690A92"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01C74A73"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8"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557FD539"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2423D56F"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0DBFD91F"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3F92CEB"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593CDEC1"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0F3A7279"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5046560F"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35606FF1"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FB33901"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299ECE01"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4C51D2C1"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A0F2082"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15F18BC"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329" w:type="dxa"/>
            <w:tcBorders>
              <w:top w:val="nil"/>
              <w:left w:val="single" w:sz="4" w:space="0" w:color="auto"/>
              <w:bottom w:val="single" w:sz="8" w:space="0" w:color="000000"/>
              <w:right w:val="single" w:sz="8" w:space="0" w:color="auto"/>
            </w:tcBorders>
            <w:shd w:val="clear" w:color="000000" w:fill="D9D9D9"/>
            <w:vAlign w:val="center"/>
            <w:hideMark/>
          </w:tcPr>
          <w:p w14:paraId="2844A15D"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r>
      <w:tr w:rsidR="00CE08C4" w:rsidRPr="00892A0F" w14:paraId="627A5AC4" w14:textId="77777777" w:rsidTr="00C23BFD">
        <w:trPr>
          <w:trHeight w:val="645"/>
        </w:trPr>
        <w:tc>
          <w:tcPr>
            <w:tcW w:w="434"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2F6BA279" w14:textId="77777777" w:rsidR="00C23BFD" w:rsidRPr="00892A0F" w:rsidRDefault="00C23BFD" w:rsidP="00C23BFD">
            <w:pPr>
              <w:spacing w:after="0" w:line="276" w:lineRule="auto"/>
              <w:jc w:val="center"/>
              <w:rPr>
                <w:rFonts w:ascii="Times New Roman" w:eastAsia="Times New Roman" w:hAnsi="Times New Roman" w:cs="Times New Roman"/>
                <w:b/>
                <w:bCs/>
                <w:color w:val="000000"/>
                <w:sz w:val="12"/>
                <w:szCs w:val="12"/>
                <w:lang w:eastAsia="ru-RU"/>
              </w:rPr>
            </w:pPr>
            <w:r w:rsidRPr="00892A0F">
              <w:rPr>
                <w:rFonts w:ascii="Times New Roman" w:eastAsia="Times New Roman" w:hAnsi="Times New Roman" w:cs="Times New Roman"/>
                <w:b/>
                <w:bCs/>
                <w:color w:val="000000"/>
                <w:sz w:val="12"/>
                <w:szCs w:val="12"/>
                <w:lang w:eastAsia="ru-RU"/>
              </w:rPr>
              <w:t> </w:t>
            </w:r>
          </w:p>
        </w:tc>
        <w:tc>
          <w:tcPr>
            <w:tcW w:w="859"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7D0CBC28" w14:textId="77777777" w:rsidR="00C23BFD" w:rsidRPr="00892A0F" w:rsidRDefault="00C23BFD" w:rsidP="00C23BFD">
            <w:pPr>
              <w:spacing w:after="0" w:line="276" w:lineRule="auto"/>
              <w:rPr>
                <w:rFonts w:ascii="Times New Roman" w:eastAsia="Times New Roman" w:hAnsi="Times New Roman" w:cs="Times New Roman"/>
                <w:b/>
                <w:bCs/>
                <w:color w:val="000000"/>
                <w:sz w:val="12"/>
                <w:szCs w:val="12"/>
                <w:lang w:eastAsia="ru-RU"/>
              </w:rPr>
            </w:pPr>
            <w:r w:rsidRPr="00892A0F">
              <w:rPr>
                <w:rFonts w:ascii="Times New Roman" w:eastAsia="Times New Roman" w:hAnsi="Times New Roman" w:cs="Times New Roman"/>
                <w:b/>
                <w:bCs/>
                <w:color w:val="000000"/>
                <w:sz w:val="12"/>
                <w:szCs w:val="12"/>
                <w:lang w:eastAsia="ru-RU"/>
              </w:rPr>
              <w:t xml:space="preserve">Всего час. в неделю </w:t>
            </w:r>
          </w:p>
          <w:p w14:paraId="4F44BB1F" w14:textId="6C9B45DC" w:rsidR="00C23BFD" w:rsidRPr="00892A0F" w:rsidRDefault="00C23BFD" w:rsidP="00C23BFD">
            <w:pPr>
              <w:spacing w:after="0" w:line="276" w:lineRule="auto"/>
              <w:rPr>
                <w:rFonts w:ascii="Times New Roman" w:eastAsia="Times New Roman" w:hAnsi="Times New Roman" w:cs="Times New Roman"/>
                <w:b/>
                <w:bCs/>
                <w:color w:val="000000"/>
                <w:sz w:val="12"/>
                <w:szCs w:val="12"/>
                <w:lang w:eastAsia="ru-RU"/>
              </w:rPr>
            </w:pPr>
            <w:r w:rsidRPr="00892A0F">
              <w:rPr>
                <w:rFonts w:ascii="Times New Roman" w:eastAsia="Times New Roman" w:hAnsi="Times New Roman" w:cs="Times New Roman"/>
                <w:b/>
                <w:bCs/>
                <w:color w:val="000000"/>
                <w:sz w:val="12"/>
                <w:szCs w:val="12"/>
                <w:lang w:eastAsia="ru-RU"/>
              </w:rPr>
              <w:t>учебных занятий</w:t>
            </w:r>
          </w:p>
        </w:tc>
        <w:tc>
          <w:tcPr>
            <w:tcW w:w="297"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ACB72D3"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36</w:t>
            </w:r>
          </w:p>
        </w:tc>
        <w:tc>
          <w:tcPr>
            <w:tcW w:w="29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0A00C4F9"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36</w:t>
            </w:r>
          </w:p>
        </w:tc>
        <w:tc>
          <w:tcPr>
            <w:tcW w:w="29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5A914066"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36</w:t>
            </w:r>
          </w:p>
        </w:tc>
        <w:tc>
          <w:tcPr>
            <w:tcW w:w="29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1606EE3"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36</w:t>
            </w:r>
          </w:p>
        </w:tc>
        <w:tc>
          <w:tcPr>
            <w:tcW w:w="297"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3B8AA82C"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36</w:t>
            </w:r>
          </w:p>
        </w:tc>
        <w:tc>
          <w:tcPr>
            <w:tcW w:w="29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5162722E"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36</w:t>
            </w:r>
          </w:p>
        </w:tc>
        <w:tc>
          <w:tcPr>
            <w:tcW w:w="29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8C33284"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36</w:t>
            </w:r>
          </w:p>
        </w:tc>
        <w:tc>
          <w:tcPr>
            <w:tcW w:w="29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0375C9B3"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36</w:t>
            </w:r>
          </w:p>
        </w:tc>
        <w:tc>
          <w:tcPr>
            <w:tcW w:w="297"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58C7800A"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36</w:t>
            </w:r>
          </w:p>
        </w:tc>
        <w:tc>
          <w:tcPr>
            <w:tcW w:w="294"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7887D952"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36</w:t>
            </w:r>
          </w:p>
        </w:tc>
        <w:tc>
          <w:tcPr>
            <w:tcW w:w="294"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0EA908E4"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36</w:t>
            </w:r>
          </w:p>
        </w:tc>
        <w:tc>
          <w:tcPr>
            <w:tcW w:w="294"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05C6CE1A"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36</w:t>
            </w:r>
          </w:p>
        </w:tc>
        <w:tc>
          <w:tcPr>
            <w:tcW w:w="298"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36DD628F"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36</w:t>
            </w:r>
          </w:p>
        </w:tc>
        <w:tc>
          <w:tcPr>
            <w:tcW w:w="294"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661ADABE"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36</w:t>
            </w:r>
          </w:p>
        </w:tc>
        <w:tc>
          <w:tcPr>
            <w:tcW w:w="294"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2F46A036"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36</w:t>
            </w:r>
          </w:p>
        </w:tc>
        <w:tc>
          <w:tcPr>
            <w:tcW w:w="294"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37D14C1"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36</w:t>
            </w:r>
          </w:p>
        </w:tc>
        <w:tc>
          <w:tcPr>
            <w:tcW w:w="294"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3092017D"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8"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6C4FD5ED"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4DCEC3CE"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0</w:t>
            </w:r>
          </w:p>
        </w:tc>
        <w:tc>
          <w:tcPr>
            <w:tcW w:w="294"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03AA675"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36</w:t>
            </w:r>
          </w:p>
        </w:tc>
        <w:tc>
          <w:tcPr>
            <w:tcW w:w="294"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35108A35"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36</w:t>
            </w:r>
          </w:p>
        </w:tc>
        <w:tc>
          <w:tcPr>
            <w:tcW w:w="298"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5692D377"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36</w:t>
            </w:r>
          </w:p>
        </w:tc>
        <w:tc>
          <w:tcPr>
            <w:tcW w:w="294"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59C76F9E"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36</w:t>
            </w:r>
          </w:p>
        </w:tc>
        <w:tc>
          <w:tcPr>
            <w:tcW w:w="294"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5311F61C"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36</w:t>
            </w:r>
          </w:p>
        </w:tc>
        <w:tc>
          <w:tcPr>
            <w:tcW w:w="294"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731B77B8"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36</w:t>
            </w:r>
          </w:p>
        </w:tc>
        <w:tc>
          <w:tcPr>
            <w:tcW w:w="294"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7FCCCF17"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36</w:t>
            </w:r>
          </w:p>
        </w:tc>
        <w:tc>
          <w:tcPr>
            <w:tcW w:w="298"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6F31B24B"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36</w:t>
            </w:r>
          </w:p>
        </w:tc>
        <w:tc>
          <w:tcPr>
            <w:tcW w:w="294"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6091DAB5"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36</w:t>
            </w:r>
          </w:p>
        </w:tc>
        <w:tc>
          <w:tcPr>
            <w:tcW w:w="294"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56804E82"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36</w:t>
            </w:r>
          </w:p>
        </w:tc>
        <w:tc>
          <w:tcPr>
            <w:tcW w:w="294"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350BBA1"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36</w:t>
            </w:r>
          </w:p>
        </w:tc>
        <w:tc>
          <w:tcPr>
            <w:tcW w:w="294"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B3AC045"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36</w:t>
            </w:r>
          </w:p>
        </w:tc>
        <w:tc>
          <w:tcPr>
            <w:tcW w:w="298"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37EED40F"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36</w:t>
            </w:r>
          </w:p>
        </w:tc>
        <w:tc>
          <w:tcPr>
            <w:tcW w:w="294"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604A17BE"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36</w:t>
            </w:r>
          </w:p>
        </w:tc>
        <w:tc>
          <w:tcPr>
            <w:tcW w:w="294"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57DBB21"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36</w:t>
            </w:r>
          </w:p>
        </w:tc>
        <w:tc>
          <w:tcPr>
            <w:tcW w:w="294"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3809212"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36</w:t>
            </w:r>
          </w:p>
        </w:tc>
        <w:tc>
          <w:tcPr>
            <w:tcW w:w="294"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6706F0A"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36</w:t>
            </w:r>
          </w:p>
        </w:tc>
        <w:tc>
          <w:tcPr>
            <w:tcW w:w="294"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6260BCCE"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36</w:t>
            </w:r>
          </w:p>
        </w:tc>
        <w:tc>
          <w:tcPr>
            <w:tcW w:w="294"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34381370"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36</w:t>
            </w:r>
          </w:p>
        </w:tc>
        <w:tc>
          <w:tcPr>
            <w:tcW w:w="294"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664E790A"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36</w:t>
            </w:r>
          </w:p>
        </w:tc>
        <w:tc>
          <w:tcPr>
            <w:tcW w:w="294"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6B866E2A"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36</w:t>
            </w:r>
          </w:p>
        </w:tc>
        <w:tc>
          <w:tcPr>
            <w:tcW w:w="294"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F3D32ED"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36</w:t>
            </w:r>
          </w:p>
        </w:tc>
        <w:tc>
          <w:tcPr>
            <w:tcW w:w="294"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center"/>
            <w:hideMark/>
          </w:tcPr>
          <w:p w14:paraId="09D776B5"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 </w:t>
            </w:r>
          </w:p>
        </w:tc>
        <w:tc>
          <w:tcPr>
            <w:tcW w:w="294"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9F1B19B"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36</w:t>
            </w:r>
          </w:p>
        </w:tc>
        <w:tc>
          <w:tcPr>
            <w:tcW w:w="294"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38375576"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18</w:t>
            </w:r>
          </w:p>
        </w:tc>
        <w:tc>
          <w:tcPr>
            <w:tcW w:w="329" w:type="dxa"/>
            <w:tcBorders>
              <w:top w:val="nil"/>
              <w:left w:val="single" w:sz="4" w:space="0" w:color="auto"/>
              <w:bottom w:val="single" w:sz="8" w:space="0" w:color="000000"/>
              <w:right w:val="single" w:sz="8" w:space="0" w:color="auto"/>
            </w:tcBorders>
            <w:shd w:val="clear" w:color="000000" w:fill="D9D9D9"/>
            <w:noWrap/>
            <w:vAlign w:val="center"/>
            <w:hideMark/>
          </w:tcPr>
          <w:p w14:paraId="3DD654A7" w14:textId="77777777" w:rsidR="00C23BFD" w:rsidRPr="00892A0F" w:rsidRDefault="00C23BFD" w:rsidP="00C23BFD">
            <w:pPr>
              <w:spacing w:after="0" w:line="276" w:lineRule="auto"/>
              <w:jc w:val="center"/>
              <w:rPr>
                <w:rFonts w:ascii="Times New Roman" w:eastAsia="Times New Roman" w:hAnsi="Times New Roman" w:cs="Times New Roman"/>
                <w:color w:val="000000"/>
                <w:sz w:val="12"/>
                <w:szCs w:val="12"/>
                <w:lang w:eastAsia="ru-RU"/>
              </w:rPr>
            </w:pPr>
            <w:r w:rsidRPr="00892A0F">
              <w:rPr>
                <w:rFonts w:ascii="Times New Roman" w:eastAsia="Times New Roman" w:hAnsi="Times New Roman" w:cs="Times New Roman"/>
                <w:color w:val="000000"/>
                <w:sz w:val="12"/>
                <w:szCs w:val="12"/>
                <w:lang w:eastAsia="ru-RU"/>
              </w:rPr>
              <w:t>1422</w:t>
            </w:r>
          </w:p>
        </w:tc>
      </w:tr>
    </w:tbl>
    <w:p w14:paraId="015EAD51" w14:textId="77777777" w:rsidR="00B60074" w:rsidRDefault="00B60074" w:rsidP="0059529D">
      <w:pPr>
        <w:spacing w:after="0" w:line="276" w:lineRule="auto"/>
        <w:ind w:firstLine="709"/>
        <w:jc w:val="both"/>
        <w:rPr>
          <w:rFonts w:ascii="Times New Roman" w:hAnsi="Times New Roman" w:cs="Times New Roman"/>
          <w:sz w:val="24"/>
          <w:szCs w:val="24"/>
        </w:rPr>
      </w:pPr>
    </w:p>
    <w:p w14:paraId="339C5B8F" w14:textId="2015DA26" w:rsidR="0036158B" w:rsidRPr="0059529D" w:rsidRDefault="00C428A7" w:rsidP="0059529D">
      <w:pPr>
        <w:spacing w:after="0" w:line="276" w:lineRule="auto"/>
        <w:ind w:firstLine="709"/>
        <w:jc w:val="both"/>
        <w:rPr>
          <w:rFonts w:ascii="Times New Roman" w:hAnsi="Times New Roman" w:cs="Times New Roman"/>
          <w:sz w:val="24"/>
          <w:szCs w:val="24"/>
        </w:rPr>
      </w:pPr>
      <w:r w:rsidRPr="0059529D">
        <w:rPr>
          <w:rFonts w:ascii="Times New Roman" w:hAnsi="Times New Roman" w:cs="Times New Roman"/>
          <w:sz w:val="24"/>
          <w:szCs w:val="24"/>
        </w:rPr>
        <w:t>3 курс</w:t>
      </w:r>
    </w:p>
    <w:p w14:paraId="0BADF13A" w14:textId="77777777" w:rsidR="00C428A7" w:rsidRPr="0059529D" w:rsidRDefault="00C428A7" w:rsidP="0059529D">
      <w:pPr>
        <w:spacing w:after="0" w:line="276" w:lineRule="auto"/>
        <w:jc w:val="both"/>
        <w:rPr>
          <w:rFonts w:ascii="Times New Roman" w:hAnsi="Times New Roman" w:cs="Times New Roman"/>
          <w:sz w:val="24"/>
          <w:szCs w:val="24"/>
        </w:rPr>
      </w:pPr>
    </w:p>
    <w:tbl>
      <w:tblPr>
        <w:tblW w:w="14581" w:type="dxa"/>
        <w:tblLook w:val="04A0" w:firstRow="1" w:lastRow="0" w:firstColumn="1" w:lastColumn="0" w:noHBand="0" w:noVBand="1"/>
      </w:tblPr>
      <w:tblGrid>
        <w:gridCol w:w="467"/>
        <w:gridCol w:w="844"/>
        <w:gridCol w:w="295"/>
        <w:gridCol w:w="293"/>
        <w:gridCol w:w="293"/>
        <w:gridCol w:w="293"/>
        <w:gridCol w:w="295"/>
        <w:gridCol w:w="293"/>
        <w:gridCol w:w="293"/>
        <w:gridCol w:w="293"/>
        <w:gridCol w:w="296"/>
        <w:gridCol w:w="294"/>
        <w:gridCol w:w="294"/>
        <w:gridCol w:w="294"/>
        <w:gridCol w:w="296"/>
        <w:gridCol w:w="294"/>
        <w:gridCol w:w="294"/>
        <w:gridCol w:w="294"/>
        <w:gridCol w:w="294"/>
        <w:gridCol w:w="296"/>
        <w:gridCol w:w="294"/>
        <w:gridCol w:w="294"/>
        <w:gridCol w:w="294"/>
        <w:gridCol w:w="296"/>
        <w:gridCol w:w="294"/>
        <w:gridCol w:w="294"/>
        <w:gridCol w:w="294"/>
        <w:gridCol w:w="294"/>
        <w:gridCol w:w="296"/>
        <w:gridCol w:w="294"/>
        <w:gridCol w:w="294"/>
        <w:gridCol w:w="294"/>
        <w:gridCol w:w="294"/>
        <w:gridCol w:w="296"/>
        <w:gridCol w:w="294"/>
        <w:gridCol w:w="294"/>
        <w:gridCol w:w="294"/>
        <w:gridCol w:w="294"/>
        <w:gridCol w:w="294"/>
        <w:gridCol w:w="294"/>
        <w:gridCol w:w="294"/>
        <w:gridCol w:w="294"/>
        <w:gridCol w:w="294"/>
        <w:gridCol w:w="294"/>
        <w:gridCol w:w="294"/>
        <w:gridCol w:w="294"/>
        <w:gridCol w:w="326"/>
      </w:tblGrid>
      <w:tr w:rsidR="00C428A7" w:rsidRPr="00F0686D" w14:paraId="1F1102EA" w14:textId="77777777" w:rsidTr="004662A8">
        <w:trPr>
          <w:trHeight w:val="315"/>
        </w:trPr>
        <w:tc>
          <w:tcPr>
            <w:tcW w:w="472" w:type="dxa"/>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14:paraId="49EFA1A1" w14:textId="77777777" w:rsidR="00C428A7" w:rsidRPr="00F0686D" w:rsidRDefault="00C428A7" w:rsidP="00F0686D">
            <w:pPr>
              <w:spacing w:after="0" w:line="276" w:lineRule="auto"/>
              <w:jc w:val="center"/>
              <w:rPr>
                <w:rFonts w:ascii="Times New Roman" w:eastAsia="Times New Roman" w:hAnsi="Times New Roman" w:cs="Times New Roman"/>
                <w:b/>
                <w:bCs/>
                <w:color w:val="000000"/>
                <w:sz w:val="12"/>
                <w:szCs w:val="12"/>
                <w:lang w:eastAsia="ru-RU"/>
              </w:rPr>
            </w:pPr>
            <w:r w:rsidRPr="00F0686D">
              <w:rPr>
                <w:rFonts w:ascii="Times New Roman" w:eastAsia="Times New Roman" w:hAnsi="Times New Roman" w:cs="Times New Roman"/>
                <w:b/>
                <w:bCs/>
                <w:color w:val="000000"/>
                <w:sz w:val="12"/>
                <w:szCs w:val="12"/>
                <w:lang w:eastAsia="ru-RU"/>
              </w:rPr>
              <w:t>Индекс</w:t>
            </w:r>
          </w:p>
        </w:tc>
        <w:tc>
          <w:tcPr>
            <w:tcW w:w="856"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09188D0F" w14:textId="77777777" w:rsidR="00C428A7" w:rsidRPr="00F0686D" w:rsidRDefault="00C428A7" w:rsidP="00F0686D">
            <w:pPr>
              <w:spacing w:after="0" w:line="276" w:lineRule="auto"/>
              <w:jc w:val="center"/>
              <w:rPr>
                <w:rFonts w:ascii="Times New Roman" w:eastAsia="Times New Roman" w:hAnsi="Times New Roman" w:cs="Times New Roman"/>
                <w:b/>
                <w:bCs/>
                <w:color w:val="000000"/>
                <w:sz w:val="12"/>
                <w:szCs w:val="12"/>
                <w:lang w:eastAsia="ru-RU"/>
              </w:rPr>
            </w:pPr>
            <w:r w:rsidRPr="00F0686D">
              <w:rPr>
                <w:rFonts w:ascii="Times New Roman" w:eastAsia="Times New Roman" w:hAnsi="Times New Roman" w:cs="Times New Roman"/>
                <w:b/>
                <w:bCs/>
                <w:color w:val="000000"/>
                <w:sz w:val="12"/>
                <w:szCs w:val="12"/>
                <w:lang w:eastAsia="ru-RU"/>
              </w:rPr>
              <w:t>Компоненты программы</w:t>
            </w:r>
          </w:p>
        </w:tc>
        <w:tc>
          <w:tcPr>
            <w:tcW w:w="298" w:type="dxa"/>
            <w:tcBorders>
              <w:top w:val="single" w:sz="8" w:space="0" w:color="auto"/>
              <w:left w:val="nil"/>
              <w:bottom w:val="single" w:sz="8" w:space="0" w:color="auto"/>
              <w:right w:val="single" w:sz="8" w:space="0" w:color="auto"/>
            </w:tcBorders>
            <w:shd w:val="clear" w:color="auto" w:fill="auto"/>
            <w:vAlign w:val="center"/>
            <w:hideMark/>
          </w:tcPr>
          <w:p w14:paraId="0DE83DB0" w14:textId="5AB60C7C"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ПН</w:t>
            </w:r>
          </w:p>
        </w:tc>
        <w:tc>
          <w:tcPr>
            <w:tcW w:w="879" w:type="dxa"/>
            <w:gridSpan w:val="3"/>
            <w:tcBorders>
              <w:top w:val="single" w:sz="8" w:space="0" w:color="auto"/>
              <w:left w:val="nil"/>
              <w:bottom w:val="single" w:sz="8" w:space="0" w:color="auto"/>
              <w:right w:val="single" w:sz="8" w:space="0" w:color="000000"/>
            </w:tcBorders>
            <w:shd w:val="clear" w:color="auto" w:fill="auto"/>
            <w:vAlign w:val="center"/>
            <w:hideMark/>
          </w:tcPr>
          <w:p w14:paraId="2193361F" w14:textId="78AABA70" w:rsidR="00C428A7" w:rsidRPr="00F0686D" w:rsidRDefault="00676B23"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сентябрь</w:t>
            </w:r>
          </w:p>
        </w:tc>
        <w:tc>
          <w:tcPr>
            <w:tcW w:w="297" w:type="dxa"/>
            <w:tcBorders>
              <w:top w:val="single" w:sz="8" w:space="0" w:color="auto"/>
              <w:left w:val="nil"/>
              <w:bottom w:val="single" w:sz="8" w:space="0" w:color="auto"/>
              <w:right w:val="single" w:sz="8" w:space="0" w:color="auto"/>
            </w:tcBorders>
            <w:shd w:val="clear" w:color="auto" w:fill="auto"/>
            <w:vAlign w:val="center"/>
            <w:hideMark/>
          </w:tcPr>
          <w:p w14:paraId="27900B0B"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ПН</w:t>
            </w:r>
          </w:p>
        </w:tc>
        <w:tc>
          <w:tcPr>
            <w:tcW w:w="879" w:type="dxa"/>
            <w:gridSpan w:val="3"/>
            <w:tcBorders>
              <w:top w:val="single" w:sz="8" w:space="0" w:color="auto"/>
              <w:left w:val="nil"/>
              <w:bottom w:val="single" w:sz="8" w:space="0" w:color="auto"/>
              <w:right w:val="single" w:sz="8" w:space="0" w:color="000000"/>
            </w:tcBorders>
            <w:shd w:val="clear" w:color="auto" w:fill="auto"/>
            <w:vAlign w:val="center"/>
            <w:hideMark/>
          </w:tcPr>
          <w:p w14:paraId="5C047F49" w14:textId="019F0BE5" w:rsidR="00C428A7" w:rsidRPr="00F0686D" w:rsidRDefault="00676B23"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октябрь</w:t>
            </w:r>
          </w:p>
        </w:tc>
        <w:tc>
          <w:tcPr>
            <w:tcW w:w="297" w:type="dxa"/>
            <w:tcBorders>
              <w:top w:val="single" w:sz="8" w:space="0" w:color="auto"/>
              <w:left w:val="nil"/>
              <w:bottom w:val="single" w:sz="8" w:space="0" w:color="auto"/>
              <w:right w:val="single" w:sz="8" w:space="0" w:color="auto"/>
            </w:tcBorders>
            <w:shd w:val="clear" w:color="auto" w:fill="auto"/>
            <w:noWrap/>
            <w:vAlign w:val="center"/>
            <w:hideMark/>
          </w:tcPr>
          <w:p w14:paraId="3393E8A4"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ПН</w:t>
            </w:r>
          </w:p>
        </w:tc>
        <w:tc>
          <w:tcPr>
            <w:tcW w:w="879"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4C509C3E" w14:textId="2587F90A" w:rsidR="00C428A7" w:rsidRPr="00F0686D" w:rsidRDefault="00676B23"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ноябрь</w:t>
            </w:r>
          </w:p>
        </w:tc>
        <w:tc>
          <w:tcPr>
            <w:tcW w:w="297" w:type="dxa"/>
            <w:tcBorders>
              <w:top w:val="single" w:sz="8" w:space="0" w:color="auto"/>
              <w:left w:val="nil"/>
              <w:bottom w:val="single" w:sz="8" w:space="0" w:color="auto"/>
              <w:right w:val="single" w:sz="8" w:space="0" w:color="auto"/>
            </w:tcBorders>
            <w:shd w:val="clear" w:color="auto" w:fill="auto"/>
            <w:noWrap/>
            <w:vAlign w:val="center"/>
            <w:hideMark/>
          </w:tcPr>
          <w:p w14:paraId="4B86C6FF"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ПН</w:t>
            </w:r>
          </w:p>
        </w:tc>
        <w:tc>
          <w:tcPr>
            <w:tcW w:w="1172" w:type="dxa"/>
            <w:gridSpan w:val="4"/>
            <w:tcBorders>
              <w:top w:val="single" w:sz="8" w:space="0" w:color="auto"/>
              <w:left w:val="nil"/>
              <w:bottom w:val="single" w:sz="8" w:space="0" w:color="auto"/>
              <w:right w:val="single" w:sz="8" w:space="0" w:color="000000"/>
            </w:tcBorders>
            <w:shd w:val="clear" w:color="auto" w:fill="auto"/>
            <w:noWrap/>
            <w:vAlign w:val="center"/>
            <w:hideMark/>
          </w:tcPr>
          <w:p w14:paraId="0C8D01A0" w14:textId="60A90CC5" w:rsidR="00C428A7" w:rsidRPr="00F0686D" w:rsidRDefault="00676B23"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декабрь</w:t>
            </w:r>
          </w:p>
        </w:tc>
        <w:tc>
          <w:tcPr>
            <w:tcW w:w="297" w:type="dxa"/>
            <w:tcBorders>
              <w:top w:val="single" w:sz="8" w:space="0" w:color="auto"/>
              <w:left w:val="nil"/>
              <w:bottom w:val="single" w:sz="8" w:space="0" w:color="auto"/>
              <w:right w:val="single" w:sz="8" w:space="0" w:color="auto"/>
            </w:tcBorders>
            <w:shd w:val="clear" w:color="auto" w:fill="auto"/>
            <w:noWrap/>
            <w:vAlign w:val="center"/>
            <w:hideMark/>
          </w:tcPr>
          <w:p w14:paraId="18841A90"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ПН</w:t>
            </w:r>
          </w:p>
        </w:tc>
        <w:tc>
          <w:tcPr>
            <w:tcW w:w="879"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1EFBCC13" w14:textId="502C19FA" w:rsidR="00C428A7" w:rsidRPr="00F0686D" w:rsidRDefault="00676B23"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январь</w:t>
            </w:r>
          </w:p>
        </w:tc>
        <w:tc>
          <w:tcPr>
            <w:tcW w:w="297" w:type="dxa"/>
            <w:tcBorders>
              <w:top w:val="single" w:sz="8" w:space="0" w:color="auto"/>
              <w:left w:val="nil"/>
              <w:bottom w:val="single" w:sz="8" w:space="0" w:color="auto"/>
              <w:right w:val="single" w:sz="8" w:space="0" w:color="auto"/>
            </w:tcBorders>
            <w:shd w:val="clear" w:color="auto" w:fill="auto"/>
            <w:noWrap/>
            <w:vAlign w:val="center"/>
            <w:hideMark/>
          </w:tcPr>
          <w:p w14:paraId="3CD0AC80"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ПН</w:t>
            </w:r>
          </w:p>
        </w:tc>
        <w:tc>
          <w:tcPr>
            <w:tcW w:w="1172" w:type="dxa"/>
            <w:gridSpan w:val="4"/>
            <w:tcBorders>
              <w:top w:val="single" w:sz="8" w:space="0" w:color="auto"/>
              <w:left w:val="nil"/>
              <w:bottom w:val="single" w:sz="8" w:space="0" w:color="auto"/>
              <w:right w:val="single" w:sz="8" w:space="0" w:color="000000"/>
            </w:tcBorders>
            <w:shd w:val="clear" w:color="auto" w:fill="auto"/>
            <w:noWrap/>
            <w:vAlign w:val="center"/>
            <w:hideMark/>
          </w:tcPr>
          <w:p w14:paraId="2C767BCC" w14:textId="46A9FAC8" w:rsidR="00C428A7" w:rsidRPr="00F0686D" w:rsidRDefault="00676B23"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февраль</w:t>
            </w:r>
          </w:p>
        </w:tc>
        <w:tc>
          <w:tcPr>
            <w:tcW w:w="297" w:type="dxa"/>
            <w:tcBorders>
              <w:top w:val="single" w:sz="8" w:space="0" w:color="auto"/>
              <w:left w:val="nil"/>
              <w:bottom w:val="single" w:sz="8" w:space="0" w:color="auto"/>
              <w:right w:val="single" w:sz="8" w:space="0" w:color="auto"/>
            </w:tcBorders>
            <w:shd w:val="clear" w:color="auto" w:fill="auto"/>
            <w:noWrap/>
            <w:vAlign w:val="center"/>
            <w:hideMark/>
          </w:tcPr>
          <w:p w14:paraId="58781E05"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ПН</w:t>
            </w:r>
          </w:p>
        </w:tc>
        <w:tc>
          <w:tcPr>
            <w:tcW w:w="1172" w:type="dxa"/>
            <w:gridSpan w:val="4"/>
            <w:tcBorders>
              <w:top w:val="single" w:sz="8" w:space="0" w:color="auto"/>
              <w:left w:val="nil"/>
              <w:bottom w:val="single" w:sz="8" w:space="0" w:color="auto"/>
              <w:right w:val="single" w:sz="8" w:space="0" w:color="000000"/>
            </w:tcBorders>
            <w:shd w:val="clear" w:color="auto" w:fill="auto"/>
            <w:vAlign w:val="center"/>
            <w:hideMark/>
          </w:tcPr>
          <w:p w14:paraId="132488A6" w14:textId="0266B444" w:rsidR="00C428A7" w:rsidRPr="00F0686D" w:rsidRDefault="00676B23"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март</w:t>
            </w:r>
          </w:p>
        </w:tc>
        <w:tc>
          <w:tcPr>
            <w:tcW w:w="297" w:type="dxa"/>
            <w:tcBorders>
              <w:top w:val="single" w:sz="8" w:space="0" w:color="auto"/>
              <w:left w:val="nil"/>
              <w:bottom w:val="single" w:sz="8" w:space="0" w:color="auto"/>
              <w:right w:val="single" w:sz="8" w:space="0" w:color="auto"/>
            </w:tcBorders>
            <w:shd w:val="clear" w:color="auto" w:fill="auto"/>
            <w:vAlign w:val="center"/>
            <w:hideMark/>
          </w:tcPr>
          <w:p w14:paraId="7B9B122E"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ПН</w:t>
            </w:r>
          </w:p>
        </w:tc>
        <w:tc>
          <w:tcPr>
            <w:tcW w:w="1172" w:type="dxa"/>
            <w:gridSpan w:val="4"/>
            <w:tcBorders>
              <w:top w:val="single" w:sz="8" w:space="0" w:color="auto"/>
              <w:left w:val="nil"/>
              <w:bottom w:val="single" w:sz="8" w:space="0" w:color="auto"/>
              <w:right w:val="single" w:sz="8" w:space="0" w:color="000000"/>
            </w:tcBorders>
            <w:shd w:val="clear" w:color="auto" w:fill="auto"/>
            <w:vAlign w:val="center"/>
            <w:hideMark/>
          </w:tcPr>
          <w:p w14:paraId="071572AA" w14:textId="5BF863B2" w:rsidR="00C428A7" w:rsidRPr="00F0686D" w:rsidRDefault="00676B23"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апрель</w:t>
            </w:r>
          </w:p>
        </w:tc>
        <w:tc>
          <w:tcPr>
            <w:tcW w:w="293" w:type="dxa"/>
            <w:tcBorders>
              <w:top w:val="single" w:sz="8" w:space="0" w:color="auto"/>
              <w:left w:val="nil"/>
              <w:bottom w:val="single" w:sz="8" w:space="0" w:color="auto"/>
              <w:right w:val="single" w:sz="8" w:space="0" w:color="auto"/>
            </w:tcBorders>
            <w:shd w:val="clear" w:color="auto" w:fill="auto"/>
            <w:textDirection w:val="btLr"/>
            <w:vAlign w:val="center"/>
            <w:hideMark/>
          </w:tcPr>
          <w:p w14:paraId="5CDC9249" w14:textId="77777777" w:rsidR="00C428A7" w:rsidRPr="00F0686D" w:rsidRDefault="00C428A7" w:rsidP="00F0686D">
            <w:pPr>
              <w:spacing w:after="0" w:line="276" w:lineRule="auto"/>
              <w:jc w:val="center"/>
              <w:rPr>
                <w:rFonts w:ascii="Times New Roman" w:eastAsia="Times New Roman" w:hAnsi="Times New Roman" w:cs="Times New Roman"/>
                <w:b/>
                <w:bCs/>
                <w:color w:val="000000"/>
                <w:sz w:val="12"/>
                <w:szCs w:val="12"/>
                <w:lang w:eastAsia="ru-RU"/>
              </w:rPr>
            </w:pPr>
            <w:r w:rsidRPr="00F0686D">
              <w:rPr>
                <w:rFonts w:ascii="Times New Roman" w:eastAsia="Times New Roman" w:hAnsi="Times New Roman" w:cs="Times New Roman"/>
                <w:b/>
                <w:bCs/>
                <w:color w:val="000000"/>
                <w:sz w:val="12"/>
                <w:szCs w:val="12"/>
                <w:lang w:eastAsia="ru-RU"/>
              </w:rPr>
              <w:t> </w:t>
            </w:r>
          </w:p>
        </w:tc>
        <w:tc>
          <w:tcPr>
            <w:tcW w:w="1172" w:type="dxa"/>
            <w:gridSpan w:val="4"/>
            <w:tcBorders>
              <w:top w:val="single" w:sz="8" w:space="0" w:color="auto"/>
              <w:left w:val="nil"/>
              <w:bottom w:val="single" w:sz="8" w:space="0" w:color="auto"/>
              <w:right w:val="single" w:sz="8" w:space="0" w:color="000000"/>
            </w:tcBorders>
            <w:shd w:val="clear" w:color="auto" w:fill="auto"/>
            <w:vAlign w:val="center"/>
            <w:hideMark/>
          </w:tcPr>
          <w:p w14:paraId="14E4F302" w14:textId="614CF3E9" w:rsidR="00C428A7" w:rsidRPr="00F0686D" w:rsidRDefault="00676B23"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май</w:t>
            </w:r>
          </w:p>
        </w:tc>
        <w:tc>
          <w:tcPr>
            <w:tcW w:w="293" w:type="dxa"/>
            <w:tcBorders>
              <w:top w:val="single" w:sz="8" w:space="0" w:color="auto"/>
              <w:left w:val="nil"/>
              <w:bottom w:val="single" w:sz="8" w:space="0" w:color="auto"/>
              <w:right w:val="single" w:sz="8" w:space="0" w:color="auto"/>
            </w:tcBorders>
            <w:shd w:val="clear" w:color="auto" w:fill="auto"/>
            <w:textDirection w:val="btLr"/>
            <w:vAlign w:val="center"/>
            <w:hideMark/>
          </w:tcPr>
          <w:p w14:paraId="2E4B4A33" w14:textId="77777777" w:rsidR="00C428A7" w:rsidRPr="00F0686D" w:rsidRDefault="00C428A7" w:rsidP="00F0686D">
            <w:pPr>
              <w:spacing w:after="0" w:line="276" w:lineRule="auto"/>
              <w:jc w:val="center"/>
              <w:rPr>
                <w:rFonts w:ascii="Times New Roman" w:eastAsia="Times New Roman" w:hAnsi="Times New Roman" w:cs="Times New Roman"/>
                <w:b/>
                <w:bCs/>
                <w:color w:val="000000"/>
                <w:sz w:val="12"/>
                <w:szCs w:val="12"/>
                <w:lang w:eastAsia="ru-RU"/>
              </w:rPr>
            </w:pPr>
            <w:r w:rsidRPr="00F0686D">
              <w:rPr>
                <w:rFonts w:ascii="Times New Roman" w:eastAsia="Times New Roman" w:hAnsi="Times New Roman" w:cs="Times New Roman"/>
                <w:b/>
                <w:bCs/>
                <w:color w:val="000000"/>
                <w:sz w:val="12"/>
                <w:szCs w:val="12"/>
                <w:lang w:eastAsia="ru-RU"/>
              </w:rPr>
              <w:t> </w:t>
            </w:r>
          </w:p>
        </w:tc>
        <w:tc>
          <w:tcPr>
            <w:tcW w:w="293" w:type="dxa"/>
            <w:tcBorders>
              <w:top w:val="single" w:sz="8" w:space="0" w:color="auto"/>
              <w:left w:val="nil"/>
              <w:bottom w:val="single" w:sz="8" w:space="0" w:color="auto"/>
              <w:right w:val="single" w:sz="8" w:space="0" w:color="auto"/>
            </w:tcBorders>
            <w:shd w:val="clear" w:color="auto" w:fill="auto"/>
            <w:textDirection w:val="btLr"/>
            <w:vAlign w:val="center"/>
            <w:hideMark/>
          </w:tcPr>
          <w:p w14:paraId="196A6264" w14:textId="77777777" w:rsidR="00C428A7" w:rsidRPr="00F0686D" w:rsidRDefault="00C428A7" w:rsidP="00F0686D">
            <w:pPr>
              <w:spacing w:after="0" w:line="276" w:lineRule="auto"/>
              <w:jc w:val="center"/>
              <w:rPr>
                <w:rFonts w:ascii="Times New Roman" w:eastAsia="Times New Roman" w:hAnsi="Times New Roman" w:cs="Times New Roman"/>
                <w:b/>
                <w:bCs/>
                <w:color w:val="000000"/>
                <w:sz w:val="12"/>
                <w:szCs w:val="12"/>
                <w:lang w:eastAsia="ru-RU"/>
              </w:rPr>
            </w:pPr>
            <w:r w:rsidRPr="00F0686D">
              <w:rPr>
                <w:rFonts w:ascii="Times New Roman" w:eastAsia="Times New Roman" w:hAnsi="Times New Roman" w:cs="Times New Roman"/>
                <w:b/>
                <w:bCs/>
                <w:color w:val="000000"/>
                <w:sz w:val="12"/>
                <w:szCs w:val="12"/>
                <w:lang w:eastAsia="ru-RU"/>
              </w:rPr>
              <w:t> </w:t>
            </w:r>
          </w:p>
        </w:tc>
        <w:tc>
          <w:tcPr>
            <w:tcW w:w="293" w:type="dxa"/>
            <w:tcBorders>
              <w:top w:val="single" w:sz="8" w:space="0" w:color="auto"/>
              <w:left w:val="nil"/>
              <w:bottom w:val="single" w:sz="8" w:space="0" w:color="auto"/>
              <w:right w:val="single" w:sz="8" w:space="0" w:color="auto"/>
            </w:tcBorders>
            <w:shd w:val="clear" w:color="auto" w:fill="auto"/>
            <w:textDirection w:val="btLr"/>
            <w:vAlign w:val="center"/>
            <w:hideMark/>
          </w:tcPr>
          <w:p w14:paraId="214D6455" w14:textId="77777777" w:rsidR="00C428A7" w:rsidRPr="00F0686D" w:rsidRDefault="00C428A7" w:rsidP="00F0686D">
            <w:pPr>
              <w:spacing w:after="0" w:line="276" w:lineRule="auto"/>
              <w:jc w:val="center"/>
              <w:rPr>
                <w:rFonts w:ascii="Times New Roman" w:eastAsia="Times New Roman" w:hAnsi="Times New Roman" w:cs="Times New Roman"/>
                <w:b/>
                <w:bCs/>
                <w:color w:val="000000"/>
                <w:sz w:val="12"/>
                <w:szCs w:val="12"/>
                <w:lang w:eastAsia="ru-RU"/>
              </w:rPr>
            </w:pPr>
            <w:r w:rsidRPr="00F0686D">
              <w:rPr>
                <w:rFonts w:ascii="Times New Roman" w:eastAsia="Times New Roman" w:hAnsi="Times New Roman" w:cs="Times New Roman"/>
                <w:b/>
                <w:bCs/>
                <w:color w:val="000000"/>
                <w:sz w:val="12"/>
                <w:szCs w:val="12"/>
                <w:lang w:eastAsia="ru-RU"/>
              </w:rPr>
              <w:t> </w:t>
            </w:r>
          </w:p>
        </w:tc>
        <w:tc>
          <w:tcPr>
            <w:tcW w:w="328" w:type="dxa"/>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14:paraId="310EC7BA" w14:textId="77777777" w:rsidR="00C428A7" w:rsidRPr="00F0686D" w:rsidRDefault="00C428A7" w:rsidP="00F0686D">
            <w:pPr>
              <w:spacing w:after="0" w:line="276" w:lineRule="auto"/>
              <w:jc w:val="center"/>
              <w:rPr>
                <w:rFonts w:ascii="Times New Roman" w:eastAsia="Times New Roman" w:hAnsi="Times New Roman" w:cs="Times New Roman"/>
                <w:b/>
                <w:bCs/>
                <w:color w:val="000000"/>
                <w:sz w:val="12"/>
                <w:szCs w:val="12"/>
                <w:lang w:eastAsia="ru-RU"/>
              </w:rPr>
            </w:pPr>
            <w:r w:rsidRPr="00F0686D">
              <w:rPr>
                <w:rFonts w:ascii="Times New Roman" w:eastAsia="Times New Roman" w:hAnsi="Times New Roman" w:cs="Times New Roman"/>
                <w:b/>
                <w:bCs/>
                <w:color w:val="000000"/>
                <w:sz w:val="12"/>
                <w:szCs w:val="12"/>
                <w:lang w:eastAsia="ru-RU"/>
              </w:rPr>
              <w:t>Всего часов</w:t>
            </w:r>
          </w:p>
        </w:tc>
      </w:tr>
      <w:tr w:rsidR="00F0686D" w:rsidRPr="00F0686D" w14:paraId="6B5927C5" w14:textId="77777777" w:rsidTr="004662A8">
        <w:trPr>
          <w:trHeight w:val="315"/>
        </w:trPr>
        <w:tc>
          <w:tcPr>
            <w:tcW w:w="472" w:type="dxa"/>
            <w:vMerge/>
            <w:tcBorders>
              <w:top w:val="single" w:sz="8" w:space="0" w:color="auto"/>
              <w:left w:val="single" w:sz="8" w:space="0" w:color="auto"/>
              <w:bottom w:val="single" w:sz="8" w:space="0" w:color="000000"/>
              <w:right w:val="single" w:sz="8" w:space="0" w:color="auto"/>
            </w:tcBorders>
            <w:vAlign w:val="center"/>
            <w:hideMark/>
          </w:tcPr>
          <w:p w14:paraId="6AA98467" w14:textId="77777777" w:rsidR="00F0686D" w:rsidRPr="00F0686D" w:rsidRDefault="00F0686D" w:rsidP="00F0686D">
            <w:pPr>
              <w:spacing w:after="0" w:line="276" w:lineRule="auto"/>
              <w:rPr>
                <w:rFonts w:ascii="Times New Roman" w:eastAsia="Times New Roman" w:hAnsi="Times New Roman" w:cs="Times New Roman"/>
                <w:b/>
                <w:bCs/>
                <w:color w:val="000000"/>
                <w:sz w:val="12"/>
                <w:szCs w:val="12"/>
                <w:lang w:eastAsia="ru-RU"/>
              </w:rPr>
            </w:pPr>
          </w:p>
        </w:tc>
        <w:tc>
          <w:tcPr>
            <w:tcW w:w="856" w:type="dxa"/>
            <w:vMerge/>
            <w:tcBorders>
              <w:top w:val="single" w:sz="8" w:space="0" w:color="auto"/>
              <w:left w:val="single" w:sz="8" w:space="0" w:color="auto"/>
              <w:bottom w:val="single" w:sz="8" w:space="0" w:color="000000"/>
              <w:right w:val="single" w:sz="8" w:space="0" w:color="auto"/>
            </w:tcBorders>
            <w:vAlign w:val="center"/>
            <w:hideMark/>
          </w:tcPr>
          <w:p w14:paraId="04494282" w14:textId="77777777" w:rsidR="00F0686D" w:rsidRPr="00F0686D" w:rsidRDefault="00F0686D" w:rsidP="00F0686D">
            <w:pPr>
              <w:spacing w:after="0" w:line="276" w:lineRule="auto"/>
              <w:rPr>
                <w:rFonts w:ascii="Times New Roman" w:eastAsia="Times New Roman" w:hAnsi="Times New Roman" w:cs="Times New Roman"/>
                <w:b/>
                <w:bCs/>
                <w:color w:val="000000"/>
                <w:sz w:val="12"/>
                <w:szCs w:val="12"/>
                <w:lang w:eastAsia="ru-RU"/>
              </w:rPr>
            </w:pPr>
          </w:p>
        </w:tc>
        <w:tc>
          <w:tcPr>
            <w:tcW w:w="12925" w:type="dxa"/>
            <w:gridSpan w:val="44"/>
            <w:tcBorders>
              <w:top w:val="single" w:sz="8" w:space="0" w:color="auto"/>
              <w:left w:val="nil"/>
              <w:bottom w:val="single" w:sz="8" w:space="0" w:color="auto"/>
              <w:right w:val="single" w:sz="8" w:space="0" w:color="auto"/>
            </w:tcBorders>
            <w:shd w:val="clear" w:color="auto" w:fill="auto"/>
            <w:vAlign w:val="center"/>
            <w:hideMark/>
          </w:tcPr>
          <w:p w14:paraId="69C70204" w14:textId="215694D3" w:rsidR="00F0686D" w:rsidRPr="00F0686D" w:rsidRDefault="00F0686D"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Номера календарных недель</w:t>
            </w:r>
          </w:p>
        </w:tc>
        <w:tc>
          <w:tcPr>
            <w:tcW w:w="328" w:type="dxa"/>
            <w:vMerge/>
            <w:tcBorders>
              <w:top w:val="single" w:sz="8" w:space="0" w:color="auto"/>
              <w:left w:val="single" w:sz="8" w:space="0" w:color="auto"/>
              <w:bottom w:val="single" w:sz="8" w:space="0" w:color="000000"/>
              <w:right w:val="single" w:sz="8" w:space="0" w:color="auto"/>
            </w:tcBorders>
            <w:vAlign w:val="center"/>
            <w:hideMark/>
          </w:tcPr>
          <w:p w14:paraId="12A55276" w14:textId="77777777" w:rsidR="00F0686D" w:rsidRPr="00F0686D" w:rsidRDefault="00F0686D" w:rsidP="00F0686D">
            <w:pPr>
              <w:spacing w:after="0" w:line="276" w:lineRule="auto"/>
              <w:rPr>
                <w:rFonts w:ascii="Times New Roman" w:eastAsia="Times New Roman" w:hAnsi="Times New Roman" w:cs="Times New Roman"/>
                <w:b/>
                <w:bCs/>
                <w:color w:val="000000"/>
                <w:sz w:val="12"/>
                <w:szCs w:val="12"/>
                <w:lang w:eastAsia="ru-RU"/>
              </w:rPr>
            </w:pPr>
          </w:p>
        </w:tc>
      </w:tr>
      <w:tr w:rsidR="00C428A7" w:rsidRPr="00F0686D" w14:paraId="113F1B5C" w14:textId="77777777" w:rsidTr="004662A8">
        <w:trPr>
          <w:trHeight w:val="315"/>
        </w:trPr>
        <w:tc>
          <w:tcPr>
            <w:tcW w:w="472" w:type="dxa"/>
            <w:vMerge/>
            <w:tcBorders>
              <w:top w:val="single" w:sz="8" w:space="0" w:color="auto"/>
              <w:left w:val="single" w:sz="8" w:space="0" w:color="auto"/>
              <w:bottom w:val="single" w:sz="8" w:space="0" w:color="000000"/>
              <w:right w:val="single" w:sz="8" w:space="0" w:color="auto"/>
            </w:tcBorders>
            <w:vAlign w:val="center"/>
            <w:hideMark/>
          </w:tcPr>
          <w:p w14:paraId="5657A587" w14:textId="77777777" w:rsidR="00C428A7" w:rsidRPr="00F0686D" w:rsidRDefault="00C428A7" w:rsidP="00F0686D">
            <w:pPr>
              <w:spacing w:after="0" w:line="276" w:lineRule="auto"/>
              <w:rPr>
                <w:rFonts w:ascii="Times New Roman" w:eastAsia="Times New Roman" w:hAnsi="Times New Roman" w:cs="Times New Roman"/>
                <w:b/>
                <w:bCs/>
                <w:color w:val="000000"/>
                <w:sz w:val="12"/>
                <w:szCs w:val="12"/>
                <w:lang w:eastAsia="ru-RU"/>
              </w:rPr>
            </w:pPr>
          </w:p>
        </w:tc>
        <w:tc>
          <w:tcPr>
            <w:tcW w:w="856" w:type="dxa"/>
            <w:vMerge/>
            <w:tcBorders>
              <w:top w:val="single" w:sz="8" w:space="0" w:color="auto"/>
              <w:left w:val="single" w:sz="8" w:space="0" w:color="auto"/>
              <w:bottom w:val="single" w:sz="8" w:space="0" w:color="000000"/>
              <w:right w:val="single" w:sz="8" w:space="0" w:color="auto"/>
            </w:tcBorders>
            <w:vAlign w:val="center"/>
            <w:hideMark/>
          </w:tcPr>
          <w:p w14:paraId="7B761AB5" w14:textId="77777777" w:rsidR="00C428A7" w:rsidRPr="00F0686D" w:rsidRDefault="00C428A7" w:rsidP="00F0686D">
            <w:pPr>
              <w:spacing w:after="0" w:line="276" w:lineRule="auto"/>
              <w:rPr>
                <w:rFonts w:ascii="Times New Roman" w:eastAsia="Times New Roman" w:hAnsi="Times New Roman" w:cs="Times New Roman"/>
                <w:b/>
                <w:bCs/>
                <w:color w:val="000000"/>
                <w:sz w:val="12"/>
                <w:szCs w:val="12"/>
                <w:lang w:eastAsia="ru-RU"/>
              </w:rPr>
            </w:pPr>
          </w:p>
        </w:tc>
        <w:tc>
          <w:tcPr>
            <w:tcW w:w="298" w:type="dxa"/>
            <w:tcBorders>
              <w:top w:val="nil"/>
              <w:left w:val="nil"/>
              <w:bottom w:val="single" w:sz="8" w:space="0" w:color="auto"/>
              <w:right w:val="single" w:sz="8" w:space="0" w:color="auto"/>
            </w:tcBorders>
            <w:shd w:val="clear" w:color="auto" w:fill="auto"/>
            <w:textDirection w:val="btLr"/>
            <w:vAlign w:val="center"/>
            <w:hideMark/>
          </w:tcPr>
          <w:p w14:paraId="7CEB9CD1"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textDirection w:val="btLr"/>
            <w:vAlign w:val="center"/>
            <w:hideMark/>
          </w:tcPr>
          <w:p w14:paraId="75EC02EC"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textDirection w:val="btLr"/>
            <w:vAlign w:val="center"/>
            <w:hideMark/>
          </w:tcPr>
          <w:p w14:paraId="7A390174"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textDirection w:val="btLr"/>
            <w:vAlign w:val="center"/>
            <w:hideMark/>
          </w:tcPr>
          <w:p w14:paraId="77F9CABB"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textDirection w:val="btLr"/>
            <w:vAlign w:val="center"/>
            <w:hideMark/>
          </w:tcPr>
          <w:p w14:paraId="44E3510F"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textDirection w:val="btLr"/>
            <w:vAlign w:val="center"/>
            <w:hideMark/>
          </w:tcPr>
          <w:p w14:paraId="5FA9804B"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textDirection w:val="btLr"/>
            <w:vAlign w:val="center"/>
            <w:hideMark/>
          </w:tcPr>
          <w:p w14:paraId="04ABA0E8"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textDirection w:val="btLr"/>
            <w:vAlign w:val="center"/>
            <w:hideMark/>
          </w:tcPr>
          <w:p w14:paraId="474887B9"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textDirection w:val="btLr"/>
            <w:vAlign w:val="center"/>
            <w:hideMark/>
          </w:tcPr>
          <w:p w14:paraId="448B9AD3"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textDirection w:val="btLr"/>
            <w:vAlign w:val="center"/>
            <w:hideMark/>
          </w:tcPr>
          <w:p w14:paraId="3ABF6998"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textDirection w:val="btLr"/>
            <w:vAlign w:val="center"/>
            <w:hideMark/>
          </w:tcPr>
          <w:p w14:paraId="5C42B6FF"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textDirection w:val="btLr"/>
            <w:vAlign w:val="center"/>
            <w:hideMark/>
          </w:tcPr>
          <w:p w14:paraId="0673391F"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textDirection w:val="btLr"/>
            <w:vAlign w:val="center"/>
            <w:hideMark/>
          </w:tcPr>
          <w:p w14:paraId="0D62FDA2"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textDirection w:val="btLr"/>
            <w:vAlign w:val="center"/>
            <w:hideMark/>
          </w:tcPr>
          <w:p w14:paraId="29A8D924"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textDirection w:val="btLr"/>
            <w:vAlign w:val="center"/>
            <w:hideMark/>
          </w:tcPr>
          <w:p w14:paraId="4D9EF0C6"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textDirection w:val="btLr"/>
            <w:vAlign w:val="center"/>
            <w:hideMark/>
          </w:tcPr>
          <w:p w14:paraId="6587CCB2"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textDirection w:val="btLr"/>
            <w:vAlign w:val="center"/>
            <w:hideMark/>
          </w:tcPr>
          <w:p w14:paraId="25C4B0AB"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textDirection w:val="btLr"/>
            <w:vAlign w:val="center"/>
            <w:hideMark/>
          </w:tcPr>
          <w:p w14:paraId="05BA4819"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textDirection w:val="btLr"/>
            <w:vAlign w:val="center"/>
            <w:hideMark/>
          </w:tcPr>
          <w:p w14:paraId="566C8E7E"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textDirection w:val="btLr"/>
            <w:vAlign w:val="center"/>
            <w:hideMark/>
          </w:tcPr>
          <w:p w14:paraId="1DA36672"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textDirection w:val="btLr"/>
            <w:vAlign w:val="center"/>
            <w:hideMark/>
          </w:tcPr>
          <w:p w14:paraId="209DE1C2"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textDirection w:val="btLr"/>
            <w:vAlign w:val="center"/>
            <w:hideMark/>
          </w:tcPr>
          <w:p w14:paraId="63EA87BF"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textDirection w:val="btLr"/>
            <w:vAlign w:val="center"/>
            <w:hideMark/>
          </w:tcPr>
          <w:p w14:paraId="37669409"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textDirection w:val="btLr"/>
            <w:vAlign w:val="center"/>
            <w:hideMark/>
          </w:tcPr>
          <w:p w14:paraId="7549FB74"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textDirection w:val="btLr"/>
            <w:vAlign w:val="center"/>
            <w:hideMark/>
          </w:tcPr>
          <w:p w14:paraId="32407758"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textDirection w:val="btLr"/>
            <w:vAlign w:val="center"/>
            <w:hideMark/>
          </w:tcPr>
          <w:p w14:paraId="6E2F3B84"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590" w:type="dxa"/>
            <w:gridSpan w:val="2"/>
            <w:tcBorders>
              <w:top w:val="single" w:sz="8" w:space="0" w:color="auto"/>
              <w:left w:val="nil"/>
              <w:bottom w:val="single" w:sz="8" w:space="0" w:color="auto"/>
              <w:right w:val="single" w:sz="8" w:space="0" w:color="000000"/>
            </w:tcBorders>
            <w:shd w:val="clear" w:color="auto" w:fill="auto"/>
            <w:noWrap/>
            <w:textDirection w:val="btLr"/>
            <w:vAlign w:val="center"/>
            <w:hideMark/>
          </w:tcPr>
          <w:p w14:paraId="250B1AE9"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textDirection w:val="btLr"/>
            <w:vAlign w:val="center"/>
            <w:hideMark/>
          </w:tcPr>
          <w:p w14:paraId="36141C1C"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textDirection w:val="btLr"/>
            <w:vAlign w:val="center"/>
            <w:hideMark/>
          </w:tcPr>
          <w:p w14:paraId="3C87323E"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textDirection w:val="btLr"/>
            <w:vAlign w:val="center"/>
            <w:hideMark/>
          </w:tcPr>
          <w:p w14:paraId="299F46B9"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textDirection w:val="btLr"/>
            <w:vAlign w:val="center"/>
            <w:hideMark/>
          </w:tcPr>
          <w:p w14:paraId="5E68E4A6"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79188C0B"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3DC176BC"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41F4E423"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6AE0E462"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50A6835B"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1F0A085C"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5EEF8424"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25AD474D"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03950FDF"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088E88A6"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5F1D0957"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77FC41EB"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328" w:type="dxa"/>
            <w:vMerge/>
            <w:tcBorders>
              <w:top w:val="single" w:sz="8" w:space="0" w:color="auto"/>
              <w:left w:val="single" w:sz="8" w:space="0" w:color="auto"/>
              <w:bottom w:val="single" w:sz="8" w:space="0" w:color="000000"/>
              <w:right w:val="single" w:sz="8" w:space="0" w:color="auto"/>
            </w:tcBorders>
            <w:vAlign w:val="center"/>
            <w:hideMark/>
          </w:tcPr>
          <w:p w14:paraId="2379C31E" w14:textId="77777777" w:rsidR="00C428A7" w:rsidRPr="00F0686D" w:rsidRDefault="00C428A7" w:rsidP="00F0686D">
            <w:pPr>
              <w:spacing w:after="0" w:line="276" w:lineRule="auto"/>
              <w:rPr>
                <w:rFonts w:ascii="Times New Roman" w:eastAsia="Times New Roman" w:hAnsi="Times New Roman" w:cs="Times New Roman"/>
                <w:b/>
                <w:bCs/>
                <w:color w:val="000000"/>
                <w:sz w:val="12"/>
                <w:szCs w:val="12"/>
                <w:lang w:eastAsia="ru-RU"/>
              </w:rPr>
            </w:pPr>
          </w:p>
        </w:tc>
      </w:tr>
      <w:tr w:rsidR="00F0686D" w:rsidRPr="00F0686D" w14:paraId="18C078D5" w14:textId="77777777" w:rsidTr="004662A8">
        <w:trPr>
          <w:trHeight w:val="315"/>
        </w:trPr>
        <w:tc>
          <w:tcPr>
            <w:tcW w:w="472" w:type="dxa"/>
            <w:vMerge/>
            <w:tcBorders>
              <w:top w:val="single" w:sz="8" w:space="0" w:color="auto"/>
              <w:left w:val="single" w:sz="8" w:space="0" w:color="auto"/>
              <w:bottom w:val="single" w:sz="8" w:space="0" w:color="000000"/>
              <w:right w:val="single" w:sz="8" w:space="0" w:color="auto"/>
            </w:tcBorders>
            <w:vAlign w:val="center"/>
            <w:hideMark/>
          </w:tcPr>
          <w:p w14:paraId="3D095A82" w14:textId="77777777" w:rsidR="00F0686D" w:rsidRPr="00F0686D" w:rsidRDefault="00F0686D" w:rsidP="00F0686D">
            <w:pPr>
              <w:spacing w:after="0" w:line="276" w:lineRule="auto"/>
              <w:rPr>
                <w:rFonts w:ascii="Times New Roman" w:eastAsia="Times New Roman" w:hAnsi="Times New Roman" w:cs="Times New Roman"/>
                <w:b/>
                <w:bCs/>
                <w:color w:val="000000"/>
                <w:sz w:val="12"/>
                <w:szCs w:val="12"/>
                <w:lang w:eastAsia="ru-RU"/>
              </w:rPr>
            </w:pPr>
          </w:p>
        </w:tc>
        <w:tc>
          <w:tcPr>
            <w:tcW w:w="856" w:type="dxa"/>
            <w:vMerge/>
            <w:tcBorders>
              <w:top w:val="single" w:sz="8" w:space="0" w:color="auto"/>
              <w:left w:val="single" w:sz="8" w:space="0" w:color="auto"/>
              <w:bottom w:val="single" w:sz="8" w:space="0" w:color="000000"/>
              <w:right w:val="single" w:sz="8" w:space="0" w:color="auto"/>
            </w:tcBorders>
            <w:vAlign w:val="center"/>
            <w:hideMark/>
          </w:tcPr>
          <w:p w14:paraId="2AE20F02" w14:textId="77777777" w:rsidR="00F0686D" w:rsidRPr="00F0686D" w:rsidRDefault="00F0686D" w:rsidP="00F0686D">
            <w:pPr>
              <w:spacing w:after="0" w:line="276" w:lineRule="auto"/>
              <w:rPr>
                <w:rFonts w:ascii="Times New Roman" w:eastAsia="Times New Roman" w:hAnsi="Times New Roman" w:cs="Times New Roman"/>
                <w:b/>
                <w:bCs/>
                <w:color w:val="000000"/>
                <w:sz w:val="12"/>
                <w:szCs w:val="12"/>
                <w:lang w:eastAsia="ru-RU"/>
              </w:rPr>
            </w:pPr>
          </w:p>
        </w:tc>
        <w:tc>
          <w:tcPr>
            <w:tcW w:w="12925" w:type="dxa"/>
            <w:gridSpan w:val="44"/>
            <w:tcBorders>
              <w:top w:val="single" w:sz="8" w:space="0" w:color="auto"/>
              <w:left w:val="nil"/>
              <w:bottom w:val="single" w:sz="8" w:space="0" w:color="auto"/>
              <w:right w:val="single" w:sz="8" w:space="0" w:color="auto"/>
            </w:tcBorders>
            <w:shd w:val="clear" w:color="auto" w:fill="auto"/>
            <w:vAlign w:val="center"/>
            <w:hideMark/>
          </w:tcPr>
          <w:p w14:paraId="25B221F7" w14:textId="540D0066" w:rsidR="00F0686D" w:rsidRPr="00F0686D" w:rsidRDefault="00F0686D"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Порядковые номера недель учебного года</w:t>
            </w:r>
          </w:p>
        </w:tc>
        <w:tc>
          <w:tcPr>
            <w:tcW w:w="328" w:type="dxa"/>
            <w:vMerge/>
            <w:tcBorders>
              <w:top w:val="single" w:sz="8" w:space="0" w:color="auto"/>
              <w:left w:val="single" w:sz="8" w:space="0" w:color="auto"/>
              <w:bottom w:val="single" w:sz="8" w:space="0" w:color="000000"/>
              <w:right w:val="single" w:sz="8" w:space="0" w:color="auto"/>
            </w:tcBorders>
            <w:vAlign w:val="center"/>
            <w:hideMark/>
          </w:tcPr>
          <w:p w14:paraId="3DCDBC60" w14:textId="77777777" w:rsidR="00F0686D" w:rsidRPr="00F0686D" w:rsidRDefault="00F0686D" w:rsidP="00F0686D">
            <w:pPr>
              <w:spacing w:after="0" w:line="276" w:lineRule="auto"/>
              <w:rPr>
                <w:rFonts w:ascii="Times New Roman" w:eastAsia="Times New Roman" w:hAnsi="Times New Roman" w:cs="Times New Roman"/>
                <w:b/>
                <w:bCs/>
                <w:color w:val="000000"/>
                <w:sz w:val="12"/>
                <w:szCs w:val="12"/>
                <w:lang w:eastAsia="ru-RU"/>
              </w:rPr>
            </w:pPr>
          </w:p>
        </w:tc>
      </w:tr>
      <w:tr w:rsidR="00F0686D" w:rsidRPr="00F0686D" w14:paraId="2A5A54A6" w14:textId="77777777" w:rsidTr="004662A8">
        <w:trPr>
          <w:trHeight w:val="315"/>
        </w:trPr>
        <w:tc>
          <w:tcPr>
            <w:tcW w:w="472" w:type="dxa"/>
            <w:vMerge/>
            <w:tcBorders>
              <w:top w:val="single" w:sz="8" w:space="0" w:color="auto"/>
              <w:left w:val="single" w:sz="8" w:space="0" w:color="auto"/>
              <w:bottom w:val="single" w:sz="8" w:space="0" w:color="000000"/>
              <w:right w:val="single" w:sz="8" w:space="0" w:color="auto"/>
            </w:tcBorders>
            <w:vAlign w:val="center"/>
            <w:hideMark/>
          </w:tcPr>
          <w:p w14:paraId="2AE84192" w14:textId="77777777" w:rsidR="00C428A7" w:rsidRPr="00F0686D" w:rsidRDefault="00C428A7" w:rsidP="00F0686D">
            <w:pPr>
              <w:spacing w:after="0" w:line="276" w:lineRule="auto"/>
              <w:rPr>
                <w:rFonts w:ascii="Times New Roman" w:eastAsia="Times New Roman" w:hAnsi="Times New Roman" w:cs="Times New Roman"/>
                <w:b/>
                <w:bCs/>
                <w:color w:val="000000"/>
                <w:sz w:val="12"/>
                <w:szCs w:val="12"/>
                <w:lang w:eastAsia="ru-RU"/>
              </w:rPr>
            </w:pPr>
          </w:p>
        </w:tc>
        <w:tc>
          <w:tcPr>
            <w:tcW w:w="856" w:type="dxa"/>
            <w:vMerge/>
            <w:tcBorders>
              <w:top w:val="single" w:sz="8" w:space="0" w:color="auto"/>
              <w:left w:val="single" w:sz="8" w:space="0" w:color="auto"/>
              <w:bottom w:val="single" w:sz="8" w:space="0" w:color="000000"/>
              <w:right w:val="single" w:sz="8" w:space="0" w:color="auto"/>
            </w:tcBorders>
            <w:vAlign w:val="center"/>
            <w:hideMark/>
          </w:tcPr>
          <w:p w14:paraId="2B284EBD" w14:textId="77777777" w:rsidR="00C428A7" w:rsidRPr="00F0686D" w:rsidRDefault="00C428A7" w:rsidP="00F0686D">
            <w:pPr>
              <w:spacing w:after="0" w:line="276" w:lineRule="auto"/>
              <w:rPr>
                <w:rFonts w:ascii="Times New Roman" w:eastAsia="Times New Roman" w:hAnsi="Times New Roman" w:cs="Times New Roman"/>
                <w:b/>
                <w:bCs/>
                <w:color w:val="000000"/>
                <w:sz w:val="12"/>
                <w:szCs w:val="12"/>
                <w:lang w:eastAsia="ru-RU"/>
              </w:rPr>
            </w:pPr>
          </w:p>
        </w:tc>
        <w:tc>
          <w:tcPr>
            <w:tcW w:w="298" w:type="dxa"/>
            <w:tcBorders>
              <w:top w:val="nil"/>
              <w:left w:val="nil"/>
              <w:bottom w:val="single" w:sz="8" w:space="0" w:color="auto"/>
              <w:right w:val="single" w:sz="8" w:space="0" w:color="auto"/>
            </w:tcBorders>
            <w:shd w:val="clear" w:color="auto" w:fill="auto"/>
            <w:textDirection w:val="btLr"/>
            <w:vAlign w:val="center"/>
            <w:hideMark/>
          </w:tcPr>
          <w:p w14:paraId="44617430"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1</w:t>
            </w:r>
          </w:p>
        </w:tc>
        <w:tc>
          <w:tcPr>
            <w:tcW w:w="293" w:type="dxa"/>
            <w:tcBorders>
              <w:top w:val="nil"/>
              <w:left w:val="nil"/>
              <w:bottom w:val="single" w:sz="8" w:space="0" w:color="auto"/>
              <w:right w:val="single" w:sz="8" w:space="0" w:color="auto"/>
            </w:tcBorders>
            <w:shd w:val="clear" w:color="auto" w:fill="auto"/>
            <w:textDirection w:val="btLr"/>
            <w:vAlign w:val="center"/>
            <w:hideMark/>
          </w:tcPr>
          <w:p w14:paraId="69B332DF"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2</w:t>
            </w:r>
          </w:p>
        </w:tc>
        <w:tc>
          <w:tcPr>
            <w:tcW w:w="293" w:type="dxa"/>
            <w:tcBorders>
              <w:top w:val="nil"/>
              <w:left w:val="nil"/>
              <w:bottom w:val="single" w:sz="8" w:space="0" w:color="auto"/>
              <w:right w:val="single" w:sz="8" w:space="0" w:color="auto"/>
            </w:tcBorders>
            <w:shd w:val="clear" w:color="auto" w:fill="auto"/>
            <w:textDirection w:val="btLr"/>
            <w:vAlign w:val="center"/>
            <w:hideMark/>
          </w:tcPr>
          <w:p w14:paraId="1AB38243"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w:t>
            </w:r>
          </w:p>
        </w:tc>
        <w:tc>
          <w:tcPr>
            <w:tcW w:w="293" w:type="dxa"/>
            <w:tcBorders>
              <w:top w:val="nil"/>
              <w:left w:val="nil"/>
              <w:bottom w:val="single" w:sz="8" w:space="0" w:color="auto"/>
              <w:right w:val="single" w:sz="8" w:space="0" w:color="auto"/>
            </w:tcBorders>
            <w:shd w:val="clear" w:color="auto" w:fill="auto"/>
            <w:textDirection w:val="btLr"/>
            <w:vAlign w:val="center"/>
            <w:hideMark/>
          </w:tcPr>
          <w:p w14:paraId="7398F15E"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4</w:t>
            </w:r>
          </w:p>
        </w:tc>
        <w:tc>
          <w:tcPr>
            <w:tcW w:w="297" w:type="dxa"/>
            <w:tcBorders>
              <w:top w:val="nil"/>
              <w:left w:val="nil"/>
              <w:bottom w:val="single" w:sz="8" w:space="0" w:color="auto"/>
              <w:right w:val="single" w:sz="8" w:space="0" w:color="auto"/>
            </w:tcBorders>
            <w:shd w:val="clear" w:color="auto" w:fill="auto"/>
            <w:textDirection w:val="btLr"/>
            <w:vAlign w:val="center"/>
            <w:hideMark/>
          </w:tcPr>
          <w:p w14:paraId="4D70A9B8"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5</w:t>
            </w:r>
          </w:p>
        </w:tc>
        <w:tc>
          <w:tcPr>
            <w:tcW w:w="293" w:type="dxa"/>
            <w:tcBorders>
              <w:top w:val="nil"/>
              <w:left w:val="nil"/>
              <w:bottom w:val="single" w:sz="8" w:space="0" w:color="auto"/>
              <w:right w:val="single" w:sz="8" w:space="0" w:color="auto"/>
            </w:tcBorders>
            <w:shd w:val="clear" w:color="auto" w:fill="auto"/>
            <w:textDirection w:val="btLr"/>
            <w:vAlign w:val="center"/>
            <w:hideMark/>
          </w:tcPr>
          <w:p w14:paraId="762BDA5F"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6</w:t>
            </w:r>
          </w:p>
        </w:tc>
        <w:tc>
          <w:tcPr>
            <w:tcW w:w="293" w:type="dxa"/>
            <w:tcBorders>
              <w:top w:val="nil"/>
              <w:left w:val="nil"/>
              <w:bottom w:val="single" w:sz="8" w:space="0" w:color="auto"/>
              <w:right w:val="single" w:sz="8" w:space="0" w:color="auto"/>
            </w:tcBorders>
            <w:shd w:val="clear" w:color="auto" w:fill="auto"/>
            <w:textDirection w:val="btLr"/>
            <w:vAlign w:val="center"/>
            <w:hideMark/>
          </w:tcPr>
          <w:p w14:paraId="0B65693F"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7</w:t>
            </w:r>
          </w:p>
        </w:tc>
        <w:tc>
          <w:tcPr>
            <w:tcW w:w="293" w:type="dxa"/>
            <w:tcBorders>
              <w:top w:val="nil"/>
              <w:left w:val="nil"/>
              <w:bottom w:val="single" w:sz="8" w:space="0" w:color="auto"/>
              <w:right w:val="single" w:sz="8" w:space="0" w:color="auto"/>
            </w:tcBorders>
            <w:shd w:val="clear" w:color="auto" w:fill="auto"/>
            <w:noWrap/>
            <w:textDirection w:val="btLr"/>
            <w:vAlign w:val="center"/>
            <w:hideMark/>
          </w:tcPr>
          <w:p w14:paraId="4C835DBE"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8</w:t>
            </w:r>
          </w:p>
        </w:tc>
        <w:tc>
          <w:tcPr>
            <w:tcW w:w="297" w:type="dxa"/>
            <w:tcBorders>
              <w:top w:val="nil"/>
              <w:left w:val="nil"/>
              <w:bottom w:val="single" w:sz="8" w:space="0" w:color="auto"/>
              <w:right w:val="single" w:sz="8" w:space="0" w:color="auto"/>
            </w:tcBorders>
            <w:shd w:val="clear" w:color="auto" w:fill="auto"/>
            <w:noWrap/>
            <w:textDirection w:val="btLr"/>
            <w:vAlign w:val="center"/>
            <w:hideMark/>
          </w:tcPr>
          <w:p w14:paraId="66B02347"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9</w:t>
            </w:r>
          </w:p>
        </w:tc>
        <w:tc>
          <w:tcPr>
            <w:tcW w:w="293" w:type="dxa"/>
            <w:tcBorders>
              <w:top w:val="nil"/>
              <w:left w:val="nil"/>
              <w:bottom w:val="single" w:sz="8" w:space="0" w:color="auto"/>
              <w:right w:val="single" w:sz="8" w:space="0" w:color="auto"/>
            </w:tcBorders>
            <w:shd w:val="clear" w:color="auto" w:fill="auto"/>
            <w:noWrap/>
            <w:textDirection w:val="btLr"/>
            <w:vAlign w:val="center"/>
            <w:hideMark/>
          </w:tcPr>
          <w:p w14:paraId="0E465228"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10</w:t>
            </w:r>
          </w:p>
        </w:tc>
        <w:tc>
          <w:tcPr>
            <w:tcW w:w="293" w:type="dxa"/>
            <w:tcBorders>
              <w:top w:val="nil"/>
              <w:left w:val="nil"/>
              <w:bottom w:val="single" w:sz="8" w:space="0" w:color="auto"/>
              <w:right w:val="single" w:sz="8" w:space="0" w:color="auto"/>
            </w:tcBorders>
            <w:shd w:val="clear" w:color="auto" w:fill="auto"/>
            <w:noWrap/>
            <w:textDirection w:val="btLr"/>
            <w:vAlign w:val="center"/>
            <w:hideMark/>
          </w:tcPr>
          <w:p w14:paraId="3ACA8992"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11</w:t>
            </w:r>
          </w:p>
        </w:tc>
        <w:tc>
          <w:tcPr>
            <w:tcW w:w="293" w:type="dxa"/>
            <w:tcBorders>
              <w:top w:val="nil"/>
              <w:left w:val="nil"/>
              <w:bottom w:val="single" w:sz="8" w:space="0" w:color="auto"/>
              <w:right w:val="single" w:sz="8" w:space="0" w:color="auto"/>
            </w:tcBorders>
            <w:shd w:val="clear" w:color="auto" w:fill="auto"/>
            <w:textDirection w:val="btLr"/>
            <w:vAlign w:val="center"/>
            <w:hideMark/>
          </w:tcPr>
          <w:p w14:paraId="070C72FF"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12</w:t>
            </w:r>
          </w:p>
        </w:tc>
        <w:tc>
          <w:tcPr>
            <w:tcW w:w="297" w:type="dxa"/>
            <w:tcBorders>
              <w:top w:val="nil"/>
              <w:left w:val="nil"/>
              <w:bottom w:val="single" w:sz="8" w:space="0" w:color="auto"/>
              <w:right w:val="single" w:sz="8" w:space="0" w:color="auto"/>
            </w:tcBorders>
            <w:shd w:val="clear" w:color="auto" w:fill="auto"/>
            <w:noWrap/>
            <w:textDirection w:val="btLr"/>
            <w:vAlign w:val="center"/>
            <w:hideMark/>
          </w:tcPr>
          <w:p w14:paraId="03A442A8"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13</w:t>
            </w:r>
          </w:p>
        </w:tc>
        <w:tc>
          <w:tcPr>
            <w:tcW w:w="293" w:type="dxa"/>
            <w:tcBorders>
              <w:top w:val="nil"/>
              <w:left w:val="nil"/>
              <w:bottom w:val="single" w:sz="8" w:space="0" w:color="auto"/>
              <w:right w:val="single" w:sz="8" w:space="0" w:color="auto"/>
            </w:tcBorders>
            <w:shd w:val="clear" w:color="auto" w:fill="auto"/>
            <w:noWrap/>
            <w:textDirection w:val="btLr"/>
            <w:vAlign w:val="center"/>
            <w:hideMark/>
          </w:tcPr>
          <w:p w14:paraId="4F9DEC57"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14</w:t>
            </w:r>
          </w:p>
        </w:tc>
        <w:tc>
          <w:tcPr>
            <w:tcW w:w="293" w:type="dxa"/>
            <w:tcBorders>
              <w:top w:val="nil"/>
              <w:left w:val="nil"/>
              <w:bottom w:val="single" w:sz="8" w:space="0" w:color="auto"/>
              <w:right w:val="single" w:sz="8" w:space="0" w:color="auto"/>
            </w:tcBorders>
            <w:shd w:val="clear" w:color="auto" w:fill="auto"/>
            <w:noWrap/>
            <w:textDirection w:val="btLr"/>
            <w:vAlign w:val="center"/>
            <w:hideMark/>
          </w:tcPr>
          <w:p w14:paraId="7880A01E"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15</w:t>
            </w:r>
          </w:p>
        </w:tc>
        <w:tc>
          <w:tcPr>
            <w:tcW w:w="293" w:type="dxa"/>
            <w:tcBorders>
              <w:top w:val="nil"/>
              <w:left w:val="nil"/>
              <w:bottom w:val="single" w:sz="8" w:space="0" w:color="auto"/>
              <w:right w:val="single" w:sz="8" w:space="0" w:color="auto"/>
            </w:tcBorders>
            <w:shd w:val="clear" w:color="auto" w:fill="auto"/>
            <w:noWrap/>
            <w:textDirection w:val="btLr"/>
            <w:vAlign w:val="center"/>
            <w:hideMark/>
          </w:tcPr>
          <w:p w14:paraId="798B88EB"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16</w:t>
            </w:r>
          </w:p>
        </w:tc>
        <w:tc>
          <w:tcPr>
            <w:tcW w:w="293" w:type="dxa"/>
            <w:tcBorders>
              <w:top w:val="nil"/>
              <w:left w:val="nil"/>
              <w:bottom w:val="single" w:sz="8" w:space="0" w:color="auto"/>
              <w:right w:val="single" w:sz="8" w:space="0" w:color="auto"/>
            </w:tcBorders>
            <w:shd w:val="clear" w:color="auto" w:fill="C5E0B3" w:themeFill="accent6" w:themeFillTint="66"/>
            <w:noWrap/>
            <w:textDirection w:val="btLr"/>
            <w:vAlign w:val="center"/>
            <w:hideMark/>
          </w:tcPr>
          <w:p w14:paraId="7910A078"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17</w:t>
            </w:r>
          </w:p>
        </w:tc>
        <w:tc>
          <w:tcPr>
            <w:tcW w:w="297" w:type="dxa"/>
            <w:tcBorders>
              <w:top w:val="nil"/>
              <w:left w:val="nil"/>
              <w:bottom w:val="single" w:sz="8" w:space="0" w:color="auto"/>
              <w:right w:val="single" w:sz="8" w:space="0" w:color="auto"/>
            </w:tcBorders>
            <w:shd w:val="clear" w:color="auto" w:fill="FFFF00"/>
            <w:noWrap/>
            <w:textDirection w:val="btLr"/>
            <w:vAlign w:val="center"/>
            <w:hideMark/>
          </w:tcPr>
          <w:p w14:paraId="0DE91A9A"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18</w:t>
            </w:r>
          </w:p>
        </w:tc>
        <w:tc>
          <w:tcPr>
            <w:tcW w:w="293" w:type="dxa"/>
            <w:tcBorders>
              <w:top w:val="nil"/>
              <w:left w:val="nil"/>
              <w:bottom w:val="single" w:sz="8" w:space="0" w:color="auto"/>
              <w:right w:val="single" w:sz="8" w:space="0" w:color="auto"/>
            </w:tcBorders>
            <w:shd w:val="clear" w:color="auto" w:fill="FFFF00"/>
            <w:noWrap/>
            <w:textDirection w:val="btLr"/>
            <w:vAlign w:val="center"/>
            <w:hideMark/>
          </w:tcPr>
          <w:p w14:paraId="42AE34ED"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19</w:t>
            </w:r>
          </w:p>
        </w:tc>
        <w:tc>
          <w:tcPr>
            <w:tcW w:w="293" w:type="dxa"/>
            <w:tcBorders>
              <w:top w:val="nil"/>
              <w:left w:val="nil"/>
              <w:bottom w:val="single" w:sz="8" w:space="0" w:color="auto"/>
              <w:right w:val="single" w:sz="8" w:space="0" w:color="auto"/>
            </w:tcBorders>
            <w:shd w:val="clear" w:color="auto" w:fill="auto"/>
            <w:noWrap/>
            <w:textDirection w:val="btLr"/>
            <w:vAlign w:val="center"/>
            <w:hideMark/>
          </w:tcPr>
          <w:p w14:paraId="30313DAB"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20</w:t>
            </w:r>
          </w:p>
        </w:tc>
        <w:tc>
          <w:tcPr>
            <w:tcW w:w="293" w:type="dxa"/>
            <w:tcBorders>
              <w:top w:val="nil"/>
              <w:left w:val="nil"/>
              <w:bottom w:val="single" w:sz="8" w:space="0" w:color="auto"/>
              <w:right w:val="single" w:sz="8" w:space="0" w:color="auto"/>
            </w:tcBorders>
            <w:shd w:val="clear" w:color="auto" w:fill="auto"/>
            <w:noWrap/>
            <w:textDirection w:val="btLr"/>
            <w:vAlign w:val="center"/>
            <w:hideMark/>
          </w:tcPr>
          <w:p w14:paraId="6C178D3B"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21</w:t>
            </w:r>
          </w:p>
        </w:tc>
        <w:tc>
          <w:tcPr>
            <w:tcW w:w="297" w:type="dxa"/>
            <w:tcBorders>
              <w:top w:val="nil"/>
              <w:left w:val="nil"/>
              <w:bottom w:val="single" w:sz="8" w:space="0" w:color="auto"/>
              <w:right w:val="single" w:sz="8" w:space="0" w:color="auto"/>
            </w:tcBorders>
            <w:shd w:val="clear" w:color="auto" w:fill="auto"/>
            <w:noWrap/>
            <w:textDirection w:val="btLr"/>
            <w:vAlign w:val="center"/>
            <w:hideMark/>
          </w:tcPr>
          <w:p w14:paraId="5E91EE8B"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22</w:t>
            </w:r>
          </w:p>
        </w:tc>
        <w:tc>
          <w:tcPr>
            <w:tcW w:w="293" w:type="dxa"/>
            <w:tcBorders>
              <w:top w:val="nil"/>
              <w:left w:val="nil"/>
              <w:bottom w:val="single" w:sz="8" w:space="0" w:color="auto"/>
              <w:right w:val="single" w:sz="8" w:space="0" w:color="auto"/>
            </w:tcBorders>
            <w:shd w:val="clear" w:color="auto" w:fill="auto"/>
            <w:noWrap/>
            <w:textDirection w:val="btLr"/>
            <w:vAlign w:val="center"/>
            <w:hideMark/>
          </w:tcPr>
          <w:p w14:paraId="1F7929BB"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23</w:t>
            </w:r>
          </w:p>
        </w:tc>
        <w:tc>
          <w:tcPr>
            <w:tcW w:w="293" w:type="dxa"/>
            <w:tcBorders>
              <w:top w:val="nil"/>
              <w:left w:val="nil"/>
              <w:bottom w:val="single" w:sz="8" w:space="0" w:color="auto"/>
              <w:right w:val="single" w:sz="8" w:space="0" w:color="auto"/>
            </w:tcBorders>
            <w:shd w:val="clear" w:color="auto" w:fill="auto"/>
            <w:noWrap/>
            <w:textDirection w:val="btLr"/>
            <w:vAlign w:val="center"/>
            <w:hideMark/>
          </w:tcPr>
          <w:p w14:paraId="0642BF9B"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24</w:t>
            </w:r>
          </w:p>
        </w:tc>
        <w:tc>
          <w:tcPr>
            <w:tcW w:w="293" w:type="dxa"/>
            <w:tcBorders>
              <w:top w:val="nil"/>
              <w:left w:val="nil"/>
              <w:bottom w:val="single" w:sz="8" w:space="0" w:color="auto"/>
              <w:right w:val="single" w:sz="8" w:space="0" w:color="auto"/>
            </w:tcBorders>
            <w:shd w:val="clear" w:color="auto" w:fill="auto"/>
            <w:noWrap/>
            <w:textDirection w:val="btLr"/>
            <w:vAlign w:val="center"/>
            <w:hideMark/>
          </w:tcPr>
          <w:p w14:paraId="49BD5A86"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25</w:t>
            </w:r>
          </w:p>
        </w:tc>
        <w:tc>
          <w:tcPr>
            <w:tcW w:w="293" w:type="dxa"/>
            <w:tcBorders>
              <w:top w:val="nil"/>
              <w:left w:val="nil"/>
              <w:bottom w:val="single" w:sz="8" w:space="0" w:color="auto"/>
              <w:right w:val="single" w:sz="8" w:space="0" w:color="auto"/>
            </w:tcBorders>
            <w:shd w:val="clear" w:color="auto" w:fill="auto"/>
            <w:noWrap/>
            <w:textDirection w:val="btLr"/>
            <w:vAlign w:val="center"/>
            <w:hideMark/>
          </w:tcPr>
          <w:p w14:paraId="0046AFE2"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26</w:t>
            </w:r>
          </w:p>
        </w:tc>
        <w:tc>
          <w:tcPr>
            <w:tcW w:w="297" w:type="dxa"/>
            <w:tcBorders>
              <w:top w:val="nil"/>
              <w:left w:val="nil"/>
              <w:bottom w:val="single" w:sz="8" w:space="0" w:color="auto"/>
              <w:right w:val="single" w:sz="8" w:space="0" w:color="auto"/>
            </w:tcBorders>
            <w:shd w:val="clear" w:color="auto" w:fill="auto"/>
            <w:noWrap/>
            <w:textDirection w:val="btLr"/>
            <w:vAlign w:val="center"/>
            <w:hideMark/>
          </w:tcPr>
          <w:p w14:paraId="32D6257A"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27</w:t>
            </w:r>
          </w:p>
        </w:tc>
        <w:tc>
          <w:tcPr>
            <w:tcW w:w="293" w:type="dxa"/>
            <w:tcBorders>
              <w:top w:val="nil"/>
              <w:left w:val="nil"/>
              <w:bottom w:val="single" w:sz="8" w:space="0" w:color="auto"/>
              <w:right w:val="nil"/>
            </w:tcBorders>
            <w:shd w:val="clear" w:color="auto" w:fill="auto"/>
            <w:noWrap/>
            <w:textDirection w:val="btLr"/>
            <w:vAlign w:val="center"/>
            <w:hideMark/>
          </w:tcPr>
          <w:p w14:paraId="5C6891E3"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28</w:t>
            </w:r>
          </w:p>
        </w:tc>
        <w:tc>
          <w:tcPr>
            <w:tcW w:w="293" w:type="dxa"/>
            <w:tcBorders>
              <w:top w:val="nil"/>
              <w:left w:val="single" w:sz="8" w:space="0" w:color="auto"/>
              <w:bottom w:val="single" w:sz="8" w:space="0" w:color="auto"/>
              <w:right w:val="single" w:sz="4" w:space="0" w:color="auto"/>
            </w:tcBorders>
            <w:shd w:val="clear" w:color="auto" w:fill="auto"/>
            <w:noWrap/>
            <w:textDirection w:val="btLr"/>
            <w:vAlign w:val="center"/>
            <w:hideMark/>
          </w:tcPr>
          <w:p w14:paraId="32B18E27"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29</w:t>
            </w:r>
          </w:p>
        </w:tc>
        <w:tc>
          <w:tcPr>
            <w:tcW w:w="293" w:type="dxa"/>
            <w:tcBorders>
              <w:top w:val="nil"/>
              <w:left w:val="nil"/>
              <w:bottom w:val="single" w:sz="8" w:space="0" w:color="auto"/>
              <w:right w:val="single" w:sz="8" w:space="0" w:color="auto"/>
            </w:tcBorders>
            <w:shd w:val="clear" w:color="auto" w:fill="auto"/>
            <w:noWrap/>
            <w:textDirection w:val="btLr"/>
            <w:vAlign w:val="center"/>
            <w:hideMark/>
          </w:tcPr>
          <w:p w14:paraId="60A73C17"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30</w:t>
            </w:r>
          </w:p>
        </w:tc>
        <w:tc>
          <w:tcPr>
            <w:tcW w:w="293" w:type="dxa"/>
            <w:tcBorders>
              <w:top w:val="nil"/>
              <w:left w:val="nil"/>
              <w:bottom w:val="single" w:sz="8" w:space="0" w:color="auto"/>
              <w:right w:val="single" w:sz="8" w:space="0" w:color="auto"/>
            </w:tcBorders>
            <w:shd w:val="clear" w:color="auto" w:fill="auto"/>
            <w:textDirection w:val="btLr"/>
            <w:vAlign w:val="center"/>
            <w:hideMark/>
          </w:tcPr>
          <w:p w14:paraId="0AB93AF7"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31</w:t>
            </w:r>
          </w:p>
        </w:tc>
        <w:tc>
          <w:tcPr>
            <w:tcW w:w="297" w:type="dxa"/>
            <w:tcBorders>
              <w:top w:val="nil"/>
              <w:left w:val="nil"/>
              <w:bottom w:val="single" w:sz="8" w:space="0" w:color="auto"/>
              <w:right w:val="single" w:sz="8" w:space="0" w:color="auto"/>
            </w:tcBorders>
            <w:shd w:val="clear" w:color="auto" w:fill="auto"/>
            <w:textDirection w:val="btLr"/>
            <w:vAlign w:val="center"/>
            <w:hideMark/>
          </w:tcPr>
          <w:p w14:paraId="7F17CBD3"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32</w:t>
            </w:r>
          </w:p>
        </w:tc>
        <w:tc>
          <w:tcPr>
            <w:tcW w:w="293" w:type="dxa"/>
            <w:tcBorders>
              <w:top w:val="nil"/>
              <w:left w:val="nil"/>
              <w:bottom w:val="single" w:sz="8" w:space="0" w:color="auto"/>
              <w:right w:val="single" w:sz="8" w:space="0" w:color="auto"/>
            </w:tcBorders>
            <w:shd w:val="clear" w:color="auto" w:fill="auto"/>
            <w:textDirection w:val="btLr"/>
            <w:vAlign w:val="center"/>
            <w:hideMark/>
          </w:tcPr>
          <w:p w14:paraId="4EF36366"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33</w:t>
            </w:r>
          </w:p>
        </w:tc>
        <w:tc>
          <w:tcPr>
            <w:tcW w:w="293" w:type="dxa"/>
            <w:tcBorders>
              <w:top w:val="nil"/>
              <w:left w:val="nil"/>
              <w:bottom w:val="single" w:sz="8" w:space="0" w:color="auto"/>
              <w:right w:val="single" w:sz="8" w:space="0" w:color="auto"/>
            </w:tcBorders>
            <w:shd w:val="clear" w:color="auto" w:fill="auto"/>
            <w:textDirection w:val="btLr"/>
            <w:vAlign w:val="center"/>
            <w:hideMark/>
          </w:tcPr>
          <w:p w14:paraId="6A3922BC"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34</w:t>
            </w:r>
          </w:p>
        </w:tc>
        <w:tc>
          <w:tcPr>
            <w:tcW w:w="293" w:type="dxa"/>
            <w:tcBorders>
              <w:top w:val="nil"/>
              <w:left w:val="nil"/>
              <w:bottom w:val="single" w:sz="8" w:space="0" w:color="auto"/>
              <w:right w:val="single" w:sz="8" w:space="0" w:color="auto"/>
            </w:tcBorders>
            <w:shd w:val="clear" w:color="auto" w:fill="auto"/>
            <w:textDirection w:val="btLr"/>
            <w:vAlign w:val="center"/>
            <w:hideMark/>
          </w:tcPr>
          <w:p w14:paraId="2CF6689B"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35</w:t>
            </w:r>
          </w:p>
        </w:tc>
        <w:tc>
          <w:tcPr>
            <w:tcW w:w="293" w:type="dxa"/>
            <w:tcBorders>
              <w:top w:val="nil"/>
              <w:left w:val="nil"/>
              <w:bottom w:val="single" w:sz="8" w:space="0" w:color="auto"/>
              <w:right w:val="single" w:sz="8" w:space="0" w:color="auto"/>
            </w:tcBorders>
            <w:shd w:val="clear" w:color="auto" w:fill="C5E0B3" w:themeFill="accent6" w:themeFillTint="66"/>
            <w:textDirection w:val="btLr"/>
            <w:vAlign w:val="center"/>
            <w:hideMark/>
          </w:tcPr>
          <w:p w14:paraId="0417C1C7"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36</w:t>
            </w:r>
          </w:p>
        </w:tc>
        <w:tc>
          <w:tcPr>
            <w:tcW w:w="293" w:type="dxa"/>
            <w:tcBorders>
              <w:top w:val="nil"/>
              <w:left w:val="nil"/>
              <w:bottom w:val="single" w:sz="8" w:space="0" w:color="auto"/>
              <w:right w:val="single" w:sz="8" w:space="0" w:color="auto"/>
            </w:tcBorders>
            <w:shd w:val="clear" w:color="auto" w:fill="auto"/>
            <w:textDirection w:val="btLr"/>
            <w:vAlign w:val="center"/>
            <w:hideMark/>
          </w:tcPr>
          <w:p w14:paraId="1E719D00"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37</w:t>
            </w:r>
          </w:p>
        </w:tc>
        <w:tc>
          <w:tcPr>
            <w:tcW w:w="293" w:type="dxa"/>
            <w:tcBorders>
              <w:top w:val="nil"/>
              <w:left w:val="nil"/>
              <w:bottom w:val="single" w:sz="8" w:space="0" w:color="auto"/>
              <w:right w:val="single" w:sz="8" w:space="0" w:color="auto"/>
            </w:tcBorders>
            <w:shd w:val="clear" w:color="auto" w:fill="auto"/>
            <w:textDirection w:val="btLr"/>
            <w:vAlign w:val="center"/>
            <w:hideMark/>
          </w:tcPr>
          <w:p w14:paraId="07A0DB33"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38</w:t>
            </w:r>
          </w:p>
        </w:tc>
        <w:tc>
          <w:tcPr>
            <w:tcW w:w="293" w:type="dxa"/>
            <w:tcBorders>
              <w:top w:val="nil"/>
              <w:left w:val="nil"/>
              <w:bottom w:val="single" w:sz="8" w:space="0" w:color="auto"/>
              <w:right w:val="single" w:sz="8" w:space="0" w:color="auto"/>
            </w:tcBorders>
            <w:shd w:val="clear" w:color="auto" w:fill="auto"/>
            <w:textDirection w:val="btLr"/>
            <w:vAlign w:val="center"/>
            <w:hideMark/>
          </w:tcPr>
          <w:p w14:paraId="4105F0F8"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39</w:t>
            </w:r>
          </w:p>
        </w:tc>
        <w:tc>
          <w:tcPr>
            <w:tcW w:w="293" w:type="dxa"/>
            <w:tcBorders>
              <w:top w:val="nil"/>
              <w:left w:val="nil"/>
              <w:bottom w:val="single" w:sz="8" w:space="0" w:color="auto"/>
              <w:right w:val="single" w:sz="8" w:space="0" w:color="auto"/>
            </w:tcBorders>
            <w:shd w:val="clear" w:color="auto" w:fill="auto"/>
            <w:textDirection w:val="btLr"/>
            <w:vAlign w:val="center"/>
            <w:hideMark/>
          </w:tcPr>
          <w:p w14:paraId="1BFA31D6"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40</w:t>
            </w:r>
          </w:p>
        </w:tc>
        <w:tc>
          <w:tcPr>
            <w:tcW w:w="293" w:type="dxa"/>
            <w:tcBorders>
              <w:top w:val="nil"/>
              <w:left w:val="nil"/>
              <w:bottom w:val="single" w:sz="8" w:space="0" w:color="auto"/>
              <w:right w:val="single" w:sz="8" w:space="0" w:color="auto"/>
            </w:tcBorders>
            <w:shd w:val="clear" w:color="auto" w:fill="auto"/>
            <w:textDirection w:val="btLr"/>
            <w:vAlign w:val="center"/>
            <w:hideMark/>
          </w:tcPr>
          <w:p w14:paraId="6856AD1D"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41</w:t>
            </w:r>
          </w:p>
        </w:tc>
        <w:tc>
          <w:tcPr>
            <w:tcW w:w="293" w:type="dxa"/>
            <w:tcBorders>
              <w:top w:val="nil"/>
              <w:left w:val="nil"/>
              <w:bottom w:val="single" w:sz="8" w:space="0" w:color="auto"/>
              <w:right w:val="single" w:sz="8" w:space="0" w:color="auto"/>
            </w:tcBorders>
            <w:shd w:val="clear" w:color="000000" w:fill="FFFFFF"/>
            <w:textDirection w:val="btLr"/>
            <w:vAlign w:val="center"/>
            <w:hideMark/>
          </w:tcPr>
          <w:p w14:paraId="603C3196"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42</w:t>
            </w:r>
          </w:p>
        </w:tc>
        <w:tc>
          <w:tcPr>
            <w:tcW w:w="293" w:type="dxa"/>
            <w:tcBorders>
              <w:top w:val="nil"/>
              <w:left w:val="nil"/>
              <w:bottom w:val="single" w:sz="8" w:space="0" w:color="auto"/>
              <w:right w:val="single" w:sz="8" w:space="0" w:color="auto"/>
            </w:tcBorders>
            <w:shd w:val="clear" w:color="auto" w:fill="auto"/>
            <w:textDirection w:val="btLr"/>
            <w:vAlign w:val="center"/>
            <w:hideMark/>
          </w:tcPr>
          <w:p w14:paraId="00473198"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43</w:t>
            </w:r>
          </w:p>
        </w:tc>
        <w:tc>
          <w:tcPr>
            <w:tcW w:w="293" w:type="dxa"/>
            <w:tcBorders>
              <w:top w:val="nil"/>
              <w:left w:val="nil"/>
              <w:bottom w:val="single" w:sz="8" w:space="0" w:color="auto"/>
              <w:right w:val="single" w:sz="8" w:space="0" w:color="auto"/>
            </w:tcBorders>
            <w:shd w:val="clear" w:color="auto" w:fill="auto"/>
            <w:textDirection w:val="btLr"/>
            <w:vAlign w:val="center"/>
            <w:hideMark/>
          </w:tcPr>
          <w:p w14:paraId="46464F7D"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44</w:t>
            </w:r>
          </w:p>
        </w:tc>
        <w:tc>
          <w:tcPr>
            <w:tcW w:w="328" w:type="dxa"/>
            <w:vMerge/>
            <w:tcBorders>
              <w:top w:val="single" w:sz="8" w:space="0" w:color="auto"/>
              <w:left w:val="single" w:sz="8" w:space="0" w:color="auto"/>
              <w:bottom w:val="single" w:sz="8" w:space="0" w:color="000000"/>
              <w:right w:val="single" w:sz="8" w:space="0" w:color="auto"/>
            </w:tcBorders>
            <w:vAlign w:val="center"/>
            <w:hideMark/>
          </w:tcPr>
          <w:p w14:paraId="12643BE4" w14:textId="77777777" w:rsidR="00C428A7" w:rsidRPr="00F0686D" w:rsidRDefault="00C428A7" w:rsidP="00F0686D">
            <w:pPr>
              <w:spacing w:after="0" w:line="276" w:lineRule="auto"/>
              <w:rPr>
                <w:rFonts w:ascii="Times New Roman" w:eastAsia="Times New Roman" w:hAnsi="Times New Roman" w:cs="Times New Roman"/>
                <w:b/>
                <w:bCs/>
                <w:color w:val="000000"/>
                <w:sz w:val="12"/>
                <w:szCs w:val="12"/>
                <w:lang w:eastAsia="ru-RU"/>
              </w:rPr>
            </w:pPr>
          </w:p>
        </w:tc>
      </w:tr>
      <w:tr w:rsidR="00CE08C4" w:rsidRPr="00F0686D" w14:paraId="43FA1690" w14:textId="77777777" w:rsidTr="004662A8">
        <w:trPr>
          <w:trHeight w:val="315"/>
        </w:trPr>
        <w:tc>
          <w:tcPr>
            <w:tcW w:w="472" w:type="dxa"/>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6CB830C3" w14:textId="77777777" w:rsidR="00C428A7" w:rsidRPr="00F0686D" w:rsidRDefault="00C428A7" w:rsidP="00F0686D">
            <w:pPr>
              <w:spacing w:after="0" w:line="276" w:lineRule="auto"/>
              <w:rPr>
                <w:rFonts w:ascii="Times New Roman" w:eastAsia="Times New Roman" w:hAnsi="Times New Roman" w:cs="Times New Roman"/>
                <w:b/>
                <w:bCs/>
                <w:color w:val="000000"/>
                <w:sz w:val="12"/>
                <w:szCs w:val="12"/>
                <w:lang w:eastAsia="ru-RU"/>
              </w:rPr>
            </w:pPr>
            <w:r w:rsidRPr="00F0686D">
              <w:rPr>
                <w:rFonts w:ascii="Times New Roman" w:eastAsia="Times New Roman" w:hAnsi="Times New Roman" w:cs="Times New Roman"/>
                <w:b/>
                <w:bCs/>
                <w:color w:val="000000"/>
                <w:sz w:val="12"/>
                <w:szCs w:val="12"/>
                <w:lang w:eastAsia="ru-RU"/>
              </w:rPr>
              <w:t>ООД</w:t>
            </w:r>
          </w:p>
        </w:tc>
        <w:tc>
          <w:tcPr>
            <w:tcW w:w="856" w:type="dxa"/>
            <w:tcBorders>
              <w:top w:val="nil"/>
              <w:left w:val="nil"/>
              <w:bottom w:val="single" w:sz="8" w:space="0" w:color="auto"/>
              <w:right w:val="single" w:sz="8" w:space="0" w:color="auto"/>
            </w:tcBorders>
            <w:shd w:val="clear" w:color="auto" w:fill="D9D9D9" w:themeFill="background1" w:themeFillShade="D9"/>
            <w:noWrap/>
            <w:vAlign w:val="center"/>
            <w:hideMark/>
          </w:tcPr>
          <w:p w14:paraId="7133AD29" w14:textId="77777777" w:rsidR="00C428A7" w:rsidRPr="00F0686D" w:rsidRDefault="00C428A7" w:rsidP="00F0686D">
            <w:pPr>
              <w:spacing w:after="0" w:line="276" w:lineRule="auto"/>
              <w:rPr>
                <w:rFonts w:ascii="Times New Roman" w:eastAsia="Times New Roman" w:hAnsi="Times New Roman" w:cs="Times New Roman"/>
                <w:b/>
                <w:bCs/>
                <w:color w:val="000000"/>
                <w:sz w:val="12"/>
                <w:szCs w:val="12"/>
                <w:lang w:eastAsia="ru-RU"/>
              </w:rPr>
            </w:pPr>
            <w:r w:rsidRPr="00F0686D">
              <w:rPr>
                <w:rFonts w:ascii="Times New Roman" w:eastAsia="Times New Roman" w:hAnsi="Times New Roman" w:cs="Times New Roman"/>
                <w:b/>
                <w:bCs/>
                <w:color w:val="000000"/>
                <w:sz w:val="12"/>
                <w:szCs w:val="12"/>
                <w:lang w:eastAsia="ru-RU"/>
              </w:rPr>
              <w:t>Блок ООД</w:t>
            </w:r>
          </w:p>
        </w:tc>
        <w:tc>
          <w:tcPr>
            <w:tcW w:w="298" w:type="dxa"/>
            <w:tcBorders>
              <w:top w:val="nil"/>
              <w:left w:val="nil"/>
              <w:bottom w:val="single" w:sz="8" w:space="0" w:color="auto"/>
              <w:right w:val="single" w:sz="8" w:space="0" w:color="auto"/>
            </w:tcBorders>
            <w:shd w:val="clear" w:color="auto" w:fill="D9D9D9" w:themeFill="background1" w:themeFillShade="D9"/>
            <w:vAlign w:val="center"/>
            <w:hideMark/>
          </w:tcPr>
          <w:p w14:paraId="6686F5B4"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628CE550"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52460F9E"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64D20D44"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7" w:type="dxa"/>
            <w:tcBorders>
              <w:top w:val="nil"/>
              <w:left w:val="nil"/>
              <w:bottom w:val="single" w:sz="8" w:space="0" w:color="auto"/>
              <w:right w:val="single" w:sz="8" w:space="0" w:color="auto"/>
            </w:tcBorders>
            <w:shd w:val="clear" w:color="auto" w:fill="D9D9D9" w:themeFill="background1" w:themeFillShade="D9"/>
            <w:vAlign w:val="center"/>
            <w:hideMark/>
          </w:tcPr>
          <w:p w14:paraId="6953E6FB"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52D11FFF"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3BC55A4B"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1D25D53A"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7" w:type="dxa"/>
            <w:tcBorders>
              <w:top w:val="nil"/>
              <w:left w:val="nil"/>
              <w:bottom w:val="single" w:sz="8" w:space="0" w:color="auto"/>
              <w:right w:val="single" w:sz="8" w:space="0" w:color="auto"/>
            </w:tcBorders>
            <w:shd w:val="clear" w:color="auto" w:fill="D9D9D9" w:themeFill="background1" w:themeFillShade="D9"/>
            <w:vAlign w:val="center"/>
            <w:hideMark/>
          </w:tcPr>
          <w:p w14:paraId="4F71CDB6"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5BEDAF6F"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487019E1"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0F9D9D70"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7" w:type="dxa"/>
            <w:tcBorders>
              <w:top w:val="nil"/>
              <w:left w:val="nil"/>
              <w:bottom w:val="single" w:sz="8" w:space="0" w:color="auto"/>
              <w:right w:val="single" w:sz="8" w:space="0" w:color="auto"/>
            </w:tcBorders>
            <w:shd w:val="clear" w:color="auto" w:fill="D9D9D9" w:themeFill="background1" w:themeFillShade="D9"/>
            <w:vAlign w:val="center"/>
            <w:hideMark/>
          </w:tcPr>
          <w:p w14:paraId="2CAD9D37"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1B75246B"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7802E3C0"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21E83683"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C5E0B3" w:themeFill="accent6" w:themeFillTint="66"/>
            <w:vAlign w:val="center"/>
            <w:hideMark/>
          </w:tcPr>
          <w:p w14:paraId="647FF982"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7" w:type="dxa"/>
            <w:tcBorders>
              <w:top w:val="nil"/>
              <w:left w:val="nil"/>
              <w:bottom w:val="single" w:sz="8" w:space="0" w:color="auto"/>
              <w:right w:val="single" w:sz="8" w:space="0" w:color="auto"/>
            </w:tcBorders>
            <w:shd w:val="clear" w:color="auto" w:fill="FFFF00"/>
            <w:vAlign w:val="center"/>
            <w:hideMark/>
          </w:tcPr>
          <w:p w14:paraId="1C93D9BA"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FFFF00"/>
            <w:vAlign w:val="center"/>
            <w:hideMark/>
          </w:tcPr>
          <w:p w14:paraId="6F1484D1"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01383460"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643DF075"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7" w:type="dxa"/>
            <w:tcBorders>
              <w:top w:val="nil"/>
              <w:left w:val="nil"/>
              <w:bottom w:val="single" w:sz="8" w:space="0" w:color="auto"/>
              <w:right w:val="single" w:sz="8" w:space="0" w:color="auto"/>
            </w:tcBorders>
            <w:shd w:val="clear" w:color="auto" w:fill="D9D9D9" w:themeFill="background1" w:themeFillShade="D9"/>
            <w:vAlign w:val="center"/>
            <w:hideMark/>
          </w:tcPr>
          <w:p w14:paraId="373EB171"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7B2A016E"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1585E0CF"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4C0E24D0"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55A72191"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7" w:type="dxa"/>
            <w:tcBorders>
              <w:top w:val="nil"/>
              <w:left w:val="nil"/>
              <w:bottom w:val="single" w:sz="8" w:space="0" w:color="auto"/>
              <w:right w:val="single" w:sz="8" w:space="0" w:color="auto"/>
            </w:tcBorders>
            <w:shd w:val="clear" w:color="auto" w:fill="D9D9D9" w:themeFill="background1" w:themeFillShade="D9"/>
            <w:vAlign w:val="center"/>
            <w:hideMark/>
          </w:tcPr>
          <w:p w14:paraId="07BFA7FF"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5E9C9FD3"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39AC58B7"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noWrap/>
            <w:vAlign w:val="center"/>
            <w:hideMark/>
          </w:tcPr>
          <w:p w14:paraId="23D43003"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noWrap/>
            <w:vAlign w:val="center"/>
            <w:hideMark/>
          </w:tcPr>
          <w:p w14:paraId="1E429A2A"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7" w:type="dxa"/>
            <w:tcBorders>
              <w:top w:val="nil"/>
              <w:left w:val="nil"/>
              <w:bottom w:val="single" w:sz="8" w:space="0" w:color="auto"/>
              <w:right w:val="single" w:sz="8" w:space="0" w:color="auto"/>
            </w:tcBorders>
            <w:shd w:val="clear" w:color="auto" w:fill="D9D9D9" w:themeFill="background1" w:themeFillShade="D9"/>
            <w:noWrap/>
            <w:vAlign w:val="center"/>
            <w:hideMark/>
          </w:tcPr>
          <w:p w14:paraId="7C210423"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noWrap/>
            <w:vAlign w:val="center"/>
            <w:hideMark/>
          </w:tcPr>
          <w:p w14:paraId="19A8AC7A"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noWrap/>
            <w:vAlign w:val="center"/>
            <w:hideMark/>
          </w:tcPr>
          <w:p w14:paraId="76ED7E3D"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noWrap/>
            <w:vAlign w:val="center"/>
            <w:hideMark/>
          </w:tcPr>
          <w:p w14:paraId="1010D3AA"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C5E0B3" w:themeFill="accent6" w:themeFillTint="66"/>
            <w:noWrap/>
            <w:vAlign w:val="center"/>
            <w:hideMark/>
          </w:tcPr>
          <w:p w14:paraId="7094CAA4"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noWrap/>
            <w:vAlign w:val="center"/>
            <w:hideMark/>
          </w:tcPr>
          <w:p w14:paraId="172EE406"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noWrap/>
            <w:vAlign w:val="center"/>
            <w:hideMark/>
          </w:tcPr>
          <w:p w14:paraId="7CEE8A20"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noWrap/>
            <w:vAlign w:val="center"/>
            <w:hideMark/>
          </w:tcPr>
          <w:p w14:paraId="6635E68F"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noWrap/>
            <w:vAlign w:val="center"/>
            <w:hideMark/>
          </w:tcPr>
          <w:p w14:paraId="3CDADC62"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noWrap/>
            <w:vAlign w:val="center"/>
            <w:hideMark/>
          </w:tcPr>
          <w:p w14:paraId="33456CAD"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noWrap/>
            <w:vAlign w:val="center"/>
            <w:hideMark/>
          </w:tcPr>
          <w:p w14:paraId="0966F0DB"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noWrap/>
            <w:vAlign w:val="center"/>
            <w:hideMark/>
          </w:tcPr>
          <w:p w14:paraId="4D32CA63"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D9D9D9" w:themeFill="background1" w:themeFillShade="D9"/>
            <w:noWrap/>
            <w:vAlign w:val="center"/>
            <w:hideMark/>
          </w:tcPr>
          <w:p w14:paraId="308B2716"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328" w:type="dxa"/>
            <w:tcBorders>
              <w:top w:val="nil"/>
              <w:left w:val="nil"/>
              <w:bottom w:val="single" w:sz="8" w:space="0" w:color="auto"/>
              <w:right w:val="single" w:sz="8" w:space="0" w:color="auto"/>
            </w:tcBorders>
            <w:shd w:val="clear" w:color="auto" w:fill="D9D9D9" w:themeFill="background1" w:themeFillShade="D9"/>
            <w:vAlign w:val="center"/>
            <w:hideMark/>
          </w:tcPr>
          <w:p w14:paraId="656738C7" w14:textId="77777777" w:rsidR="00C428A7" w:rsidRPr="00F0686D" w:rsidRDefault="00C428A7" w:rsidP="00F0686D">
            <w:pPr>
              <w:spacing w:after="0" w:line="276" w:lineRule="auto"/>
              <w:jc w:val="center"/>
              <w:rPr>
                <w:rFonts w:ascii="Times New Roman" w:eastAsia="Times New Roman" w:hAnsi="Times New Roman" w:cs="Times New Roman"/>
                <w:b/>
                <w:bCs/>
                <w:color w:val="000000"/>
                <w:sz w:val="12"/>
                <w:szCs w:val="12"/>
                <w:lang w:eastAsia="ru-RU"/>
              </w:rPr>
            </w:pPr>
            <w:r w:rsidRPr="00F0686D">
              <w:rPr>
                <w:rFonts w:ascii="Times New Roman" w:eastAsia="Times New Roman" w:hAnsi="Times New Roman" w:cs="Times New Roman"/>
                <w:b/>
                <w:bCs/>
                <w:color w:val="000000"/>
                <w:sz w:val="12"/>
                <w:szCs w:val="12"/>
                <w:lang w:eastAsia="ru-RU"/>
              </w:rPr>
              <w:t>0</w:t>
            </w:r>
          </w:p>
        </w:tc>
      </w:tr>
      <w:tr w:rsidR="00F0686D" w:rsidRPr="00F0686D" w14:paraId="77E135D5" w14:textId="77777777" w:rsidTr="004662A8">
        <w:trPr>
          <w:trHeight w:val="315"/>
        </w:trPr>
        <w:tc>
          <w:tcPr>
            <w:tcW w:w="472" w:type="dxa"/>
            <w:tcBorders>
              <w:top w:val="nil"/>
              <w:left w:val="single" w:sz="8" w:space="0" w:color="auto"/>
              <w:bottom w:val="single" w:sz="8" w:space="0" w:color="auto"/>
              <w:right w:val="single" w:sz="8" w:space="0" w:color="auto"/>
            </w:tcBorders>
            <w:shd w:val="clear" w:color="auto" w:fill="auto"/>
            <w:vAlign w:val="center"/>
            <w:hideMark/>
          </w:tcPr>
          <w:p w14:paraId="6C407E35" w14:textId="77777777" w:rsidR="00C428A7" w:rsidRPr="00F0686D" w:rsidRDefault="00C428A7" w:rsidP="00F0686D">
            <w:pPr>
              <w:spacing w:after="0" w:line="276" w:lineRule="auto"/>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ОПД1</w:t>
            </w:r>
          </w:p>
        </w:tc>
        <w:tc>
          <w:tcPr>
            <w:tcW w:w="856" w:type="dxa"/>
            <w:tcBorders>
              <w:top w:val="nil"/>
              <w:left w:val="nil"/>
              <w:bottom w:val="single" w:sz="8" w:space="0" w:color="auto"/>
              <w:right w:val="single" w:sz="8" w:space="0" w:color="auto"/>
            </w:tcBorders>
            <w:shd w:val="clear" w:color="auto" w:fill="auto"/>
            <w:noWrap/>
            <w:vAlign w:val="bottom"/>
            <w:hideMark/>
          </w:tcPr>
          <w:p w14:paraId="0136A6AD" w14:textId="77777777" w:rsidR="00C428A7" w:rsidRPr="00F0686D" w:rsidRDefault="00C428A7" w:rsidP="00F0686D">
            <w:pPr>
              <w:spacing w:after="0" w:line="276" w:lineRule="auto"/>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Русский язык</w:t>
            </w:r>
          </w:p>
        </w:tc>
        <w:tc>
          <w:tcPr>
            <w:tcW w:w="298" w:type="dxa"/>
            <w:tcBorders>
              <w:top w:val="nil"/>
              <w:left w:val="nil"/>
              <w:bottom w:val="single" w:sz="8" w:space="0" w:color="auto"/>
              <w:right w:val="single" w:sz="8" w:space="0" w:color="auto"/>
            </w:tcBorders>
            <w:shd w:val="clear" w:color="auto" w:fill="auto"/>
            <w:vAlign w:val="center"/>
            <w:hideMark/>
          </w:tcPr>
          <w:p w14:paraId="28A4F239"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5AED3119"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588180DB"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7B3941F3"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hideMark/>
          </w:tcPr>
          <w:p w14:paraId="5EA3F2CC"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52A66F20"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5601F17F"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239A6AEF"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76050579"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39AFEB11"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2CD9CB9C"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3A64F0BF"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4D749764"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0CE0C686"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262CCB70"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1F85497A"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C5E0B3" w:themeFill="accent6" w:themeFillTint="66"/>
            <w:noWrap/>
            <w:vAlign w:val="center"/>
            <w:hideMark/>
          </w:tcPr>
          <w:p w14:paraId="5760933A"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000000" w:fill="FFFF00"/>
            <w:noWrap/>
            <w:vAlign w:val="center"/>
            <w:hideMark/>
          </w:tcPr>
          <w:p w14:paraId="2EFD03F8" w14:textId="77777777" w:rsidR="00C428A7" w:rsidRPr="00F0686D" w:rsidRDefault="00C428A7" w:rsidP="00F0686D">
            <w:pPr>
              <w:spacing w:after="0" w:line="276" w:lineRule="auto"/>
              <w:jc w:val="center"/>
              <w:rPr>
                <w:rFonts w:ascii="Times New Roman" w:eastAsia="Times New Roman" w:hAnsi="Times New Roman" w:cs="Times New Roman"/>
                <w:b/>
                <w:bCs/>
                <w:color w:val="000000"/>
                <w:sz w:val="12"/>
                <w:szCs w:val="12"/>
                <w:lang w:eastAsia="ru-RU"/>
              </w:rPr>
            </w:pPr>
            <w:r w:rsidRPr="00F0686D">
              <w:rPr>
                <w:rFonts w:ascii="Times New Roman" w:eastAsia="Times New Roman" w:hAnsi="Times New Roman" w:cs="Times New Roman"/>
                <w:b/>
                <w:bCs/>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00"/>
            <w:noWrap/>
            <w:vAlign w:val="center"/>
            <w:hideMark/>
          </w:tcPr>
          <w:p w14:paraId="3B8E0A26"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53283177"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47FE7E04"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09354CDA"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5CD2022A"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7FA9DD38"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3298B6FD"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27B0D550"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45F429E4"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nil"/>
            </w:tcBorders>
            <w:shd w:val="clear" w:color="auto" w:fill="auto"/>
            <w:noWrap/>
            <w:vAlign w:val="center"/>
            <w:hideMark/>
          </w:tcPr>
          <w:p w14:paraId="42F7E2C6"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single" w:sz="8" w:space="0" w:color="auto"/>
              <w:bottom w:val="single" w:sz="8" w:space="0" w:color="auto"/>
              <w:right w:val="single" w:sz="4" w:space="0" w:color="auto"/>
            </w:tcBorders>
            <w:shd w:val="clear" w:color="auto" w:fill="auto"/>
            <w:noWrap/>
            <w:vAlign w:val="center"/>
            <w:hideMark/>
          </w:tcPr>
          <w:p w14:paraId="3AC3A2B1"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7E453531"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40169149"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hideMark/>
          </w:tcPr>
          <w:p w14:paraId="3CD07A5B"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24F2D0EC"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1245BBBD"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183FF883"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C5E0B3" w:themeFill="accent6" w:themeFillTint="66"/>
            <w:vAlign w:val="center"/>
            <w:hideMark/>
          </w:tcPr>
          <w:p w14:paraId="692D6B91"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0E847970"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0B337669"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505260E0"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035B5D33"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63132F9D"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72167BD0"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6398DC56"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7A49C028"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328" w:type="dxa"/>
            <w:tcBorders>
              <w:top w:val="nil"/>
              <w:left w:val="nil"/>
              <w:bottom w:val="single" w:sz="8" w:space="0" w:color="auto"/>
              <w:right w:val="single" w:sz="8" w:space="0" w:color="auto"/>
            </w:tcBorders>
            <w:shd w:val="clear" w:color="auto" w:fill="auto"/>
            <w:vAlign w:val="center"/>
            <w:hideMark/>
          </w:tcPr>
          <w:p w14:paraId="7A5DB477"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r>
      <w:tr w:rsidR="00F0686D" w:rsidRPr="00F0686D" w14:paraId="1D00AB44" w14:textId="77777777" w:rsidTr="004662A8">
        <w:trPr>
          <w:trHeight w:val="315"/>
        </w:trPr>
        <w:tc>
          <w:tcPr>
            <w:tcW w:w="472" w:type="dxa"/>
            <w:tcBorders>
              <w:top w:val="nil"/>
              <w:left w:val="single" w:sz="8" w:space="0" w:color="auto"/>
              <w:bottom w:val="single" w:sz="8" w:space="0" w:color="auto"/>
              <w:right w:val="single" w:sz="8" w:space="0" w:color="auto"/>
            </w:tcBorders>
            <w:shd w:val="clear" w:color="auto" w:fill="auto"/>
            <w:vAlign w:val="center"/>
            <w:hideMark/>
          </w:tcPr>
          <w:p w14:paraId="15DB2F48" w14:textId="77777777" w:rsidR="00C428A7" w:rsidRPr="00F0686D" w:rsidRDefault="00C428A7" w:rsidP="00F0686D">
            <w:pPr>
              <w:spacing w:after="0" w:line="276" w:lineRule="auto"/>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ОПД2</w:t>
            </w:r>
          </w:p>
        </w:tc>
        <w:tc>
          <w:tcPr>
            <w:tcW w:w="856" w:type="dxa"/>
            <w:tcBorders>
              <w:top w:val="nil"/>
              <w:left w:val="nil"/>
              <w:bottom w:val="single" w:sz="8" w:space="0" w:color="auto"/>
              <w:right w:val="single" w:sz="8" w:space="0" w:color="auto"/>
            </w:tcBorders>
            <w:shd w:val="clear" w:color="auto" w:fill="auto"/>
            <w:noWrap/>
            <w:hideMark/>
          </w:tcPr>
          <w:p w14:paraId="14B19D39" w14:textId="77777777" w:rsidR="00C428A7" w:rsidRPr="00F0686D" w:rsidRDefault="00C428A7" w:rsidP="00FF31F4">
            <w:pPr>
              <w:spacing w:after="0" w:line="276" w:lineRule="auto"/>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Литература</w:t>
            </w:r>
          </w:p>
        </w:tc>
        <w:tc>
          <w:tcPr>
            <w:tcW w:w="298" w:type="dxa"/>
            <w:tcBorders>
              <w:top w:val="nil"/>
              <w:left w:val="nil"/>
              <w:bottom w:val="single" w:sz="8" w:space="0" w:color="auto"/>
              <w:right w:val="single" w:sz="8" w:space="0" w:color="auto"/>
            </w:tcBorders>
            <w:shd w:val="clear" w:color="auto" w:fill="auto"/>
            <w:vAlign w:val="center"/>
            <w:hideMark/>
          </w:tcPr>
          <w:p w14:paraId="7CE952CB"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1E1A33B4"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6E3E40E7"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654CC6D1"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hideMark/>
          </w:tcPr>
          <w:p w14:paraId="4D742527"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7BC23237"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640D5B25"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6F6E7B52"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7C7DF3AB"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06F9E322"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3B8B3424"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665C2A09"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78C576C1"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4A69C200"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56444574"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1429499C"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C5E0B3" w:themeFill="accent6" w:themeFillTint="66"/>
            <w:noWrap/>
            <w:vAlign w:val="center"/>
            <w:hideMark/>
          </w:tcPr>
          <w:p w14:paraId="0EF9B0AE"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000000" w:fill="FFFF00"/>
            <w:noWrap/>
            <w:vAlign w:val="center"/>
            <w:hideMark/>
          </w:tcPr>
          <w:p w14:paraId="1BFBAFDF" w14:textId="77777777" w:rsidR="00C428A7" w:rsidRPr="00F0686D" w:rsidRDefault="00C428A7" w:rsidP="00F0686D">
            <w:pPr>
              <w:spacing w:after="0" w:line="276" w:lineRule="auto"/>
              <w:jc w:val="center"/>
              <w:rPr>
                <w:rFonts w:ascii="Times New Roman" w:eastAsia="Times New Roman" w:hAnsi="Times New Roman" w:cs="Times New Roman"/>
                <w:b/>
                <w:bCs/>
                <w:color w:val="000000"/>
                <w:sz w:val="12"/>
                <w:szCs w:val="12"/>
                <w:lang w:eastAsia="ru-RU"/>
              </w:rPr>
            </w:pPr>
            <w:r w:rsidRPr="00F0686D">
              <w:rPr>
                <w:rFonts w:ascii="Times New Roman" w:eastAsia="Times New Roman" w:hAnsi="Times New Roman" w:cs="Times New Roman"/>
                <w:b/>
                <w:bCs/>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00"/>
            <w:noWrap/>
            <w:vAlign w:val="center"/>
            <w:hideMark/>
          </w:tcPr>
          <w:p w14:paraId="2196BB61"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2E9F4903"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2FC0CA96"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1228B5CF"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3ED38D75"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54E69160"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2C6401D8"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13A77983"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1AED595B"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nil"/>
            </w:tcBorders>
            <w:shd w:val="clear" w:color="auto" w:fill="auto"/>
            <w:noWrap/>
            <w:vAlign w:val="center"/>
            <w:hideMark/>
          </w:tcPr>
          <w:p w14:paraId="1E89A578"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single" w:sz="8" w:space="0" w:color="auto"/>
              <w:bottom w:val="single" w:sz="8" w:space="0" w:color="auto"/>
              <w:right w:val="single" w:sz="4" w:space="0" w:color="auto"/>
            </w:tcBorders>
            <w:shd w:val="clear" w:color="auto" w:fill="auto"/>
            <w:noWrap/>
            <w:vAlign w:val="center"/>
            <w:hideMark/>
          </w:tcPr>
          <w:p w14:paraId="219DA2EB"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377FDF4C"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3FA63CDA"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hideMark/>
          </w:tcPr>
          <w:p w14:paraId="677953A8"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348B336A"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5B404C1D"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4CB4CFDF"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C5E0B3" w:themeFill="accent6" w:themeFillTint="66"/>
            <w:vAlign w:val="center"/>
            <w:hideMark/>
          </w:tcPr>
          <w:p w14:paraId="4F9787F6"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0347BC11"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72068787"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7F8A3E74"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758AD502"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6A1AAB14"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1C221A20"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6350FAC4"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34B1136F"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328" w:type="dxa"/>
            <w:tcBorders>
              <w:top w:val="nil"/>
              <w:left w:val="nil"/>
              <w:bottom w:val="single" w:sz="8" w:space="0" w:color="auto"/>
              <w:right w:val="single" w:sz="8" w:space="0" w:color="auto"/>
            </w:tcBorders>
            <w:shd w:val="clear" w:color="auto" w:fill="auto"/>
            <w:vAlign w:val="center"/>
            <w:hideMark/>
          </w:tcPr>
          <w:p w14:paraId="08436830"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r>
      <w:tr w:rsidR="00F0686D" w:rsidRPr="00F0686D" w14:paraId="494AFB34" w14:textId="77777777" w:rsidTr="004662A8">
        <w:trPr>
          <w:trHeight w:val="315"/>
        </w:trPr>
        <w:tc>
          <w:tcPr>
            <w:tcW w:w="472" w:type="dxa"/>
            <w:tcBorders>
              <w:top w:val="nil"/>
              <w:left w:val="single" w:sz="8" w:space="0" w:color="auto"/>
              <w:bottom w:val="single" w:sz="8" w:space="0" w:color="auto"/>
              <w:right w:val="single" w:sz="8" w:space="0" w:color="auto"/>
            </w:tcBorders>
            <w:shd w:val="clear" w:color="auto" w:fill="auto"/>
            <w:vAlign w:val="center"/>
            <w:hideMark/>
          </w:tcPr>
          <w:p w14:paraId="3DB72186" w14:textId="77777777" w:rsidR="00C428A7" w:rsidRPr="00F0686D" w:rsidRDefault="00C428A7" w:rsidP="00F0686D">
            <w:pPr>
              <w:spacing w:after="0" w:line="276" w:lineRule="auto"/>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ОПД3</w:t>
            </w:r>
          </w:p>
        </w:tc>
        <w:tc>
          <w:tcPr>
            <w:tcW w:w="856" w:type="dxa"/>
            <w:tcBorders>
              <w:top w:val="nil"/>
              <w:left w:val="nil"/>
              <w:bottom w:val="single" w:sz="8" w:space="0" w:color="auto"/>
              <w:right w:val="single" w:sz="8" w:space="0" w:color="auto"/>
            </w:tcBorders>
            <w:shd w:val="clear" w:color="auto" w:fill="auto"/>
            <w:noWrap/>
            <w:hideMark/>
          </w:tcPr>
          <w:p w14:paraId="358DF902" w14:textId="77777777" w:rsidR="00C428A7" w:rsidRPr="00F0686D" w:rsidRDefault="00C428A7" w:rsidP="00FF31F4">
            <w:pPr>
              <w:spacing w:after="0" w:line="276" w:lineRule="auto"/>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Родной язык (русский язык)</w:t>
            </w:r>
          </w:p>
        </w:tc>
        <w:tc>
          <w:tcPr>
            <w:tcW w:w="298" w:type="dxa"/>
            <w:tcBorders>
              <w:top w:val="nil"/>
              <w:left w:val="nil"/>
              <w:bottom w:val="single" w:sz="8" w:space="0" w:color="auto"/>
              <w:right w:val="single" w:sz="8" w:space="0" w:color="auto"/>
            </w:tcBorders>
            <w:shd w:val="clear" w:color="auto" w:fill="auto"/>
            <w:vAlign w:val="center"/>
            <w:hideMark/>
          </w:tcPr>
          <w:p w14:paraId="229687B6"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03E11D9F"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6E3A21B1"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472B87B3"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hideMark/>
          </w:tcPr>
          <w:p w14:paraId="6C01B65E"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18BE13E9"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4F0E8A84"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7BE4BE9E"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1171BD58"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53799BE1"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7B5DE871"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5CAB31DB"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2EA493AC"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7AC203A6"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0012F32A"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72074F79"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C5E0B3" w:themeFill="accent6" w:themeFillTint="66"/>
            <w:noWrap/>
            <w:vAlign w:val="center"/>
            <w:hideMark/>
          </w:tcPr>
          <w:p w14:paraId="1D80BE29"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000000" w:fill="FFFF00"/>
            <w:noWrap/>
            <w:vAlign w:val="center"/>
            <w:hideMark/>
          </w:tcPr>
          <w:p w14:paraId="6F0BED0E" w14:textId="77777777" w:rsidR="00C428A7" w:rsidRPr="00F0686D" w:rsidRDefault="00C428A7" w:rsidP="00F0686D">
            <w:pPr>
              <w:spacing w:after="0" w:line="276" w:lineRule="auto"/>
              <w:jc w:val="center"/>
              <w:rPr>
                <w:rFonts w:ascii="Times New Roman" w:eastAsia="Times New Roman" w:hAnsi="Times New Roman" w:cs="Times New Roman"/>
                <w:b/>
                <w:bCs/>
                <w:color w:val="000000"/>
                <w:sz w:val="12"/>
                <w:szCs w:val="12"/>
                <w:lang w:eastAsia="ru-RU"/>
              </w:rPr>
            </w:pPr>
            <w:r w:rsidRPr="00F0686D">
              <w:rPr>
                <w:rFonts w:ascii="Times New Roman" w:eastAsia="Times New Roman" w:hAnsi="Times New Roman" w:cs="Times New Roman"/>
                <w:b/>
                <w:bCs/>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00"/>
            <w:noWrap/>
            <w:vAlign w:val="center"/>
            <w:hideMark/>
          </w:tcPr>
          <w:p w14:paraId="37921AD6"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7B1C5B2E"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09E2F2F1"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628ECB82"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1B2230C4"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09B59052"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156E4759"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42B3E598"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0A7BBDE8"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nil"/>
            </w:tcBorders>
            <w:shd w:val="clear" w:color="auto" w:fill="auto"/>
            <w:noWrap/>
            <w:vAlign w:val="center"/>
            <w:hideMark/>
          </w:tcPr>
          <w:p w14:paraId="48311DE9"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single" w:sz="8" w:space="0" w:color="auto"/>
              <w:bottom w:val="single" w:sz="8" w:space="0" w:color="auto"/>
              <w:right w:val="single" w:sz="4" w:space="0" w:color="auto"/>
            </w:tcBorders>
            <w:shd w:val="clear" w:color="auto" w:fill="auto"/>
            <w:noWrap/>
            <w:vAlign w:val="center"/>
            <w:hideMark/>
          </w:tcPr>
          <w:p w14:paraId="1F554911"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25E0C75A"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3B4C87AF"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hideMark/>
          </w:tcPr>
          <w:p w14:paraId="01FE2310"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0D93D22A"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7AF25552"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3DC0273F"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C5E0B3" w:themeFill="accent6" w:themeFillTint="66"/>
            <w:vAlign w:val="center"/>
            <w:hideMark/>
          </w:tcPr>
          <w:p w14:paraId="0FAE6A7D"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313805A4"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4D3D4250"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4225D9D1"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41221033"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52D4563C"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36FD103E"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2564E933"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2B5318BA"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328" w:type="dxa"/>
            <w:tcBorders>
              <w:top w:val="nil"/>
              <w:left w:val="nil"/>
              <w:bottom w:val="single" w:sz="8" w:space="0" w:color="auto"/>
              <w:right w:val="single" w:sz="8" w:space="0" w:color="auto"/>
            </w:tcBorders>
            <w:shd w:val="clear" w:color="auto" w:fill="auto"/>
            <w:vAlign w:val="center"/>
            <w:hideMark/>
          </w:tcPr>
          <w:p w14:paraId="2DE87130"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r>
      <w:tr w:rsidR="00F0686D" w:rsidRPr="00F0686D" w14:paraId="3E60B02B" w14:textId="77777777" w:rsidTr="004662A8">
        <w:trPr>
          <w:trHeight w:val="315"/>
        </w:trPr>
        <w:tc>
          <w:tcPr>
            <w:tcW w:w="472" w:type="dxa"/>
            <w:tcBorders>
              <w:top w:val="nil"/>
              <w:left w:val="single" w:sz="8" w:space="0" w:color="auto"/>
              <w:bottom w:val="single" w:sz="8" w:space="0" w:color="auto"/>
              <w:right w:val="single" w:sz="8" w:space="0" w:color="auto"/>
            </w:tcBorders>
            <w:shd w:val="clear" w:color="auto" w:fill="auto"/>
            <w:vAlign w:val="center"/>
            <w:hideMark/>
          </w:tcPr>
          <w:p w14:paraId="5C93DFA4" w14:textId="77777777" w:rsidR="00C428A7" w:rsidRPr="00F0686D" w:rsidRDefault="00C428A7" w:rsidP="00F0686D">
            <w:pPr>
              <w:spacing w:after="0" w:line="276" w:lineRule="auto"/>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ОПД4</w:t>
            </w:r>
          </w:p>
        </w:tc>
        <w:tc>
          <w:tcPr>
            <w:tcW w:w="856" w:type="dxa"/>
            <w:tcBorders>
              <w:top w:val="nil"/>
              <w:left w:val="nil"/>
              <w:bottom w:val="single" w:sz="8" w:space="0" w:color="auto"/>
              <w:right w:val="single" w:sz="8" w:space="0" w:color="auto"/>
            </w:tcBorders>
            <w:shd w:val="clear" w:color="auto" w:fill="auto"/>
            <w:noWrap/>
            <w:hideMark/>
          </w:tcPr>
          <w:p w14:paraId="2FF78A0B" w14:textId="77777777" w:rsidR="00C428A7" w:rsidRPr="00F0686D" w:rsidRDefault="00C428A7" w:rsidP="00FF31F4">
            <w:pPr>
              <w:spacing w:after="0" w:line="276" w:lineRule="auto"/>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Иностранный язык</w:t>
            </w:r>
          </w:p>
        </w:tc>
        <w:tc>
          <w:tcPr>
            <w:tcW w:w="298" w:type="dxa"/>
            <w:tcBorders>
              <w:top w:val="nil"/>
              <w:left w:val="nil"/>
              <w:bottom w:val="single" w:sz="8" w:space="0" w:color="auto"/>
              <w:right w:val="single" w:sz="8" w:space="0" w:color="auto"/>
            </w:tcBorders>
            <w:shd w:val="clear" w:color="auto" w:fill="auto"/>
            <w:vAlign w:val="center"/>
            <w:hideMark/>
          </w:tcPr>
          <w:p w14:paraId="46779E50"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7601467D"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29FA2B0A"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7D51DB65"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hideMark/>
          </w:tcPr>
          <w:p w14:paraId="485ABDCF"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5C307B73"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4AFCCF08"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5F9F4118"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7B9111BA"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07620EE0"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57E1560E"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7AAF3724"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2EE35B09"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632844F4"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1AEA38EF"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2696D8B5"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C5E0B3" w:themeFill="accent6" w:themeFillTint="66"/>
            <w:noWrap/>
            <w:vAlign w:val="center"/>
            <w:hideMark/>
          </w:tcPr>
          <w:p w14:paraId="04044DDB"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000000" w:fill="FFFF00"/>
            <w:noWrap/>
            <w:vAlign w:val="center"/>
            <w:hideMark/>
          </w:tcPr>
          <w:p w14:paraId="342B8394" w14:textId="77777777" w:rsidR="00C428A7" w:rsidRPr="00F0686D" w:rsidRDefault="00C428A7" w:rsidP="00F0686D">
            <w:pPr>
              <w:spacing w:after="0" w:line="276" w:lineRule="auto"/>
              <w:jc w:val="center"/>
              <w:rPr>
                <w:rFonts w:ascii="Times New Roman" w:eastAsia="Times New Roman" w:hAnsi="Times New Roman" w:cs="Times New Roman"/>
                <w:b/>
                <w:bCs/>
                <w:color w:val="000000"/>
                <w:sz w:val="12"/>
                <w:szCs w:val="12"/>
                <w:lang w:eastAsia="ru-RU"/>
              </w:rPr>
            </w:pPr>
            <w:r w:rsidRPr="00F0686D">
              <w:rPr>
                <w:rFonts w:ascii="Times New Roman" w:eastAsia="Times New Roman" w:hAnsi="Times New Roman" w:cs="Times New Roman"/>
                <w:b/>
                <w:bCs/>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00"/>
            <w:noWrap/>
            <w:vAlign w:val="center"/>
            <w:hideMark/>
          </w:tcPr>
          <w:p w14:paraId="0463A760"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7E18C2D9"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16F7E8C9"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3FAA1480"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7AE15627"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31B30656"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3C06E7EF"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6FFC9BBB"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48EF41F4"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nil"/>
            </w:tcBorders>
            <w:shd w:val="clear" w:color="auto" w:fill="auto"/>
            <w:noWrap/>
            <w:vAlign w:val="center"/>
            <w:hideMark/>
          </w:tcPr>
          <w:p w14:paraId="1DC21292"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single" w:sz="8" w:space="0" w:color="auto"/>
              <w:bottom w:val="single" w:sz="8" w:space="0" w:color="auto"/>
              <w:right w:val="single" w:sz="4" w:space="0" w:color="auto"/>
            </w:tcBorders>
            <w:shd w:val="clear" w:color="auto" w:fill="auto"/>
            <w:noWrap/>
            <w:vAlign w:val="center"/>
            <w:hideMark/>
          </w:tcPr>
          <w:p w14:paraId="394F3837"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2F2C7344"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574ED703"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hideMark/>
          </w:tcPr>
          <w:p w14:paraId="069B69BB"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1333E408"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48BFCA1E"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00B9B81F"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C5E0B3" w:themeFill="accent6" w:themeFillTint="66"/>
            <w:vAlign w:val="center"/>
            <w:hideMark/>
          </w:tcPr>
          <w:p w14:paraId="6FD91ADB"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76E83A18"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46099DBC"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79F5083D"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484A0F49"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5C393890"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1A3BCC60"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031C2D1C"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6AFB416B"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328" w:type="dxa"/>
            <w:tcBorders>
              <w:top w:val="nil"/>
              <w:left w:val="nil"/>
              <w:bottom w:val="single" w:sz="8" w:space="0" w:color="auto"/>
              <w:right w:val="single" w:sz="8" w:space="0" w:color="auto"/>
            </w:tcBorders>
            <w:shd w:val="clear" w:color="auto" w:fill="auto"/>
            <w:vAlign w:val="center"/>
            <w:hideMark/>
          </w:tcPr>
          <w:p w14:paraId="44099332"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r>
      <w:tr w:rsidR="00F0686D" w:rsidRPr="00F0686D" w14:paraId="6F82EFE2" w14:textId="77777777" w:rsidTr="004662A8">
        <w:trPr>
          <w:trHeight w:val="315"/>
        </w:trPr>
        <w:tc>
          <w:tcPr>
            <w:tcW w:w="472" w:type="dxa"/>
            <w:tcBorders>
              <w:top w:val="nil"/>
              <w:left w:val="single" w:sz="8" w:space="0" w:color="auto"/>
              <w:bottom w:val="single" w:sz="8" w:space="0" w:color="auto"/>
              <w:right w:val="single" w:sz="8" w:space="0" w:color="auto"/>
            </w:tcBorders>
            <w:shd w:val="clear" w:color="auto" w:fill="auto"/>
            <w:vAlign w:val="center"/>
            <w:hideMark/>
          </w:tcPr>
          <w:p w14:paraId="1E5334A5" w14:textId="77777777" w:rsidR="00C428A7" w:rsidRPr="00F0686D" w:rsidRDefault="00C428A7" w:rsidP="00F0686D">
            <w:pPr>
              <w:spacing w:after="0" w:line="276" w:lineRule="auto"/>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ОПД5</w:t>
            </w:r>
          </w:p>
        </w:tc>
        <w:tc>
          <w:tcPr>
            <w:tcW w:w="856" w:type="dxa"/>
            <w:tcBorders>
              <w:top w:val="nil"/>
              <w:left w:val="nil"/>
              <w:bottom w:val="single" w:sz="8" w:space="0" w:color="auto"/>
              <w:right w:val="single" w:sz="8" w:space="0" w:color="auto"/>
            </w:tcBorders>
            <w:shd w:val="clear" w:color="auto" w:fill="auto"/>
            <w:noWrap/>
            <w:hideMark/>
          </w:tcPr>
          <w:p w14:paraId="79175B4E" w14:textId="77777777" w:rsidR="00C428A7" w:rsidRPr="00F0686D" w:rsidRDefault="00C428A7" w:rsidP="00FF31F4">
            <w:pPr>
              <w:spacing w:after="0" w:line="276" w:lineRule="auto"/>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История</w:t>
            </w:r>
          </w:p>
        </w:tc>
        <w:tc>
          <w:tcPr>
            <w:tcW w:w="298" w:type="dxa"/>
            <w:tcBorders>
              <w:top w:val="nil"/>
              <w:left w:val="nil"/>
              <w:bottom w:val="single" w:sz="8" w:space="0" w:color="auto"/>
              <w:right w:val="single" w:sz="8" w:space="0" w:color="auto"/>
            </w:tcBorders>
            <w:shd w:val="clear" w:color="auto" w:fill="auto"/>
            <w:vAlign w:val="center"/>
            <w:hideMark/>
          </w:tcPr>
          <w:p w14:paraId="1016B67A"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5263129A"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3DCD8532"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107BB48C"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hideMark/>
          </w:tcPr>
          <w:p w14:paraId="74CA091E"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05CCAED3"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185B8FEC"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0BAD1E37"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0B6CD06B"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68844155"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34CB3704"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730A65D3"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70F13387"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7052C730"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32B07419"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3662C012"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C5E0B3" w:themeFill="accent6" w:themeFillTint="66"/>
            <w:noWrap/>
            <w:vAlign w:val="center"/>
            <w:hideMark/>
          </w:tcPr>
          <w:p w14:paraId="056F35FA"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000000" w:fill="FFFF00"/>
            <w:noWrap/>
            <w:vAlign w:val="center"/>
            <w:hideMark/>
          </w:tcPr>
          <w:p w14:paraId="16767D95" w14:textId="77777777" w:rsidR="00C428A7" w:rsidRPr="00F0686D" w:rsidRDefault="00C428A7" w:rsidP="00F0686D">
            <w:pPr>
              <w:spacing w:after="0" w:line="276" w:lineRule="auto"/>
              <w:jc w:val="center"/>
              <w:rPr>
                <w:rFonts w:ascii="Times New Roman" w:eastAsia="Times New Roman" w:hAnsi="Times New Roman" w:cs="Times New Roman"/>
                <w:b/>
                <w:bCs/>
                <w:color w:val="000000"/>
                <w:sz w:val="12"/>
                <w:szCs w:val="12"/>
                <w:lang w:eastAsia="ru-RU"/>
              </w:rPr>
            </w:pPr>
            <w:r w:rsidRPr="00F0686D">
              <w:rPr>
                <w:rFonts w:ascii="Times New Roman" w:eastAsia="Times New Roman" w:hAnsi="Times New Roman" w:cs="Times New Roman"/>
                <w:b/>
                <w:bCs/>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00"/>
            <w:noWrap/>
            <w:vAlign w:val="center"/>
            <w:hideMark/>
          </w:tcPr>
          <w:p w14:paraId="5ABC74B9"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0AD6D4DF"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6EB1258F"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1CFAC1C8"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5AE8DF9C"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32D7483A"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07FAA9C6"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364FB618"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2B099428"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nil"/>
            </w:tcBorders>
            <w:shd w:val="clear" w:color="auto" w:fill="auto"/>
            <w:noWrap/>
            <w:vAlign w:val="center"/>
            <w:hideMark/>
          </w:tcPr>
          <w:p w14:paraId="2985896A"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single" w:sz="8" w:space="0" w:color="auto"/>
              <w:bottom w:val="single" w:sz="8" w:space="0" w:color="auto"/>
              <w:right w:val="single" w:sz="4" w:space="0" w:color="auto"/>
            </w:tcBorders>
            <w:shd w:val="clear" w:color="auto" w:fill="auto"/>
            <w:noWrap/>
            <w:vAlign w:val="center"/>
            <w:hideMark/>
          </w:tcPr>
          <w:p w14:paraId="02F57AE8"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1E78D021"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1BD53E29"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hideMark/>
          </w:tcPr>
          <w:p w14:paraId="5EBE6FE7"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4AD7D5EC"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553692E1"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29AD9AE8"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C5E0B3" w:themeFill="accent6" w:themeFillTint="66"/>
            <w:vAlign w:val="center"/>
            <w:hideMark/>
          </w:tcPr>
          <w:p w14:paraId="041C6F9B"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51F23F0F"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556A13AA"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61814C34"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385552DD"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3C58B84F"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32A3883D"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46AE6852"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2BE4FBAA"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328" w:type="dxa"/>
            <w:tcBorders>
              <w:top w:val="nil"/>
              <w:left w:val="nil"/>
              <w:bottom w:val="single" w:sz="8" w:space="0" w:color="auto"/>
              <w:right w:val="single" w:sz="8" w:space="0" w:color="auto"/>
            </w:tcBorders>
            <w:shd w:val="clear" w:color="auto" w:fill="auto"/>
            <w:vAlign w:val="center"/>
            <w:hideMark/>
          </w:tcPr>
          <w:p w14:paraId="0A97757D"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r>
      <w:tr w:rsidR="00F0686D" w:rsidRPr="00F0686D" w14:paraId="53AC52C6" w14:textId="77777777" w:rsidTr="004662A8">
        <w:trPr>
          <w:trHeight w:val="315"/>
        </w:trPr>
        <w:tc>
          <w:tcPr>
            <w:tcW w:w="472" w:type="dxa"/>
            <w:tcBorders>
              <w:top w:val="nil"/>
              <w:left w:val="single" w:sz="8" w:space="0" w:color="auto"/>
              <w:bottom w:val="single" w:sz="8" w:space="0" w:color="auto"/>
              <w:right w:val="single" w:sz="8" w:space="0" w:color="auto"/>
            </w:tcBorders>
            <w:shd w:val="clear" w:color="auto" w:fill="auto"/>
            <w:vAlign w:val="center"/>
            <w:hideMark/>
          </w:tcPr>
          <w:p w14:paraId="0D39A924" w14:textId="77777777" w:rsidR="00C428A7" w:rsidRPr="00F0686D" w:rsidRDefault="00C428A7" w:rsidP="00F0686D">
            <w:pPr>
              <w:spacing w:after="0" w:line="276" w:lineRule="auto"/>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ОПД6</w:t>
            </w:r>
          </w:p>
        </w:tc>
        <w:tc>
          <w:tcPr>
            <w:tcW w:w="856" w:type="dxa"/>
            <w:tcBorders>
              <w:top w:val="nil"/>
              <w:left w:val="nil"/>
              <w:bottom w:val="single" w:sz="8" w:space="0" w:color="auto"/>
              <w:right w:val="single" w:sz="8" w:space="0" w:color="auto"/>
            </w:tcBorders>
            <w:shd w:val="clear" w:color="auto" w:fill="auto"/>
            <w:noWrap/>
            <w:hideMark/>
          </w:tcPr>
          <w:p w14:paraId="781A7D40" w14:textId="77777777" w:rsidR="00C428A7" w:rsidRPr="00F0686D" w:rsidRDefault="00C428A7" w:rsidP="00FF31F4">
            <w:pPr>
              <w:spacing w:after="0" w:line="276" w:lineRule="auto"/>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Математика</w:t>
            </w:r>
          </w:p>
        </w:tc>
        <w:tc>
          <w:tcPr>
            <w:tcW w:w="298" w:type="dxa"/>
            <w:tcBorders>
              <w:top w:val="nil"/>
              <w:left w:val="nil"/>
              <w:bottom w:val="single" w:sz="8" w:space="0" w:color="auto"/>
              <w:right w:val="single" w:sz="8" w:space="0" w:color="auto"/>
            </w:tcBorders>
            <w:shd w:val="clear" w:color="auto" w:fill="auto"/>
            <w:vAlign w:val="center"/>
            <w:hideMark/>
          </w:tcPr>
          <w:p w14:paraId="2B4402C7"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6B2B4FF3"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77A71E4D"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61426815"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hideMark/>
          </w:tcPr>
          <w:p w14:paraId="4B9FCE10"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4CB10CE2"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3F482879"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4E4572C9"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hideMark/>
          </w:tcPr>
          <w:p w14:paraId="59517823"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257ABEDE"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70F9108E"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1DFD037C"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hideMark/>
          </w:tcPr>
          <w:p w14:paraId="0E7B751B"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3148441B"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3C699B99"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3A83039D"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C5E0B3" w:themeFill="accent6" w:themeFillTint="66"/>
            <w:noWrap/>
            <w:vAlign w:val="center"/>
            <w:hideMark/>
          </w:tcPr>
          <w:p w14:paraId="4F2E7F5E"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000000" w:fill="FFFF00"/>
            <w:noWrap/>
            <w:vAlign w:val="center"/>
            <w:hideMark/>
          </w:tcPr>
          <w:p w14:paraId="45D9111D" w14:textId="77777777" w:rsidR="00C428A7" w:rsidRPr="00F0686D" w:rsidRDefault="00C428A7" w:rsidP="00F0686D">
            <w:pPr>
              <w:spacing w:after="0" w:line="276" w:lineRule="auto"/>
              <w:jc w:val="center"/>
              <w:rPr>
                <w:rFonts w:ascii="Times New Roman" w:eastAsia="Times New Roman" w:hAnsi="Times New Roman" w:cs="Times New Roman"/>
                <w:b/>
                <w:bCs/>
                <w:color w:val="000000"/>
                <w:sz w:val="12"/>
                <w:szCs w:val="12"/>
                <w:lang w:eastAsia="ru-RU"/>
              </w:rPr>
            </w:pPr>
            <w:r w:rsidRPr="00F0686D">
              <w:rPr>
                <w:rFonts w:ascii="Times New Roman" w:eastAsia="Times New Roman" w:hAnsi="Times New Roman" w:cs="Times New Roman"/>
                <w:b/>
                <w:bCs/>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00"/>
            <w:noWrap/>
            <w:vAlign w:val="center"/>
            <w:hideMark/>
          </w:tcPr>
          <w:p w14:paraId="337268D1"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472BE740"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7A536D78"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6D9B9205"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043DCCB8"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51E36EE8"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1D229FBD"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5456C6E3"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2018D945"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nil"/>
            </w:tcBorders>
            <w:shd w:val="clear" w:color="auto" w:fill="auto"/>
            <w:noWrap/>
            <w:vAlign w:val="center"/>
            <w:hideMark/>
          </w:tcPr>
          <w:p w14:paraId="7453E7A2"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single" w:sz="8" w:space="0" w:color="auto"/>
              <w:bottom w:val="single" w:sz="8" w:space="0" w:color="auto"/>
              <w:right w:val="single" w:sz="4" w:space="0" w:color="auto"/>
            </w:tcBorders>
            <w:shd w:val="clear" w:color="auto" w:fill="auto"/>
            <w:noWrap/>
            <w:vAlign w:val="center"/>
            <w:hideMark/>
          </w:tcPr>
          <w:p w14:paraId="51EA1B33"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1D225C5B"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4A3DC6F4"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hideMark/>
          </w:tcPr>
          <w:p w14:paraId="3F066BD0"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7462D6FD"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0EDE8C3E"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0AB6E265"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C5E0B3" w:themeFill="accent6" w:themeFillTint="66"/>
            <w:vAlign w:val="center"/>
            <w:hideMark/>
          </w:tcPr>
          <w:p w14:paraId="2517F530"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23260AA1"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05729450"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17B08207"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69790C86"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63E2638B"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7F11B6CA"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659E67C7"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09003C00"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328" w:type="dxa"/>
            <w:tcBorders>
              <w:top w:val="nil"/>
              <w:left w:val="nil"/>
              <w:bottom w:val="single" w:sz="8" w:space="0" w:color="auto"/>
              <w:right w:val="single" w:sz="8" w:space="0" w:color="auto"/>
            </w:tcBorders>
            <w:shd w:val="clear" w:color="auto" w:fill="auto"/>
            <w:vAlign w:val="center"/>
            <w:hideMark/>
          </w:tcPr>
          <w:p w14:paraId="690A8565"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r>
      <w:tr w:rsidR="00F0686D" w:rsidRPr="00F0686D" w14:paraId="539F0675" w14:textId="77777777" w:rsidTr="004662A8">
        <w:trPr>
          <w:trHeight w:val="315"/>
        </w:trPr>
        <w:tc>
          <w:tcPr>
            <w:tcW w:w="472" w:type="dxa"/>
            <w:tcBorders>
              <w:top w:val="nil"/>
              <w:left w:val="single" w:sz="8" w:space="0" w:color="auto"/>
              <w:bottom w:val="single" w:sz="8" w:space="0" w:color="auto"/>
              <w:right w:val="single" w:sz="8" w:space="0" w:color="auto"/>
            </w:tcBorders>
            <w:shd w:val="clear" w:color="auto" w:fill="auto"/>
            <w:vAlign w:val="center"/>
            <w:hideMark/>
          </w:tcPr>
          <w:p w14:paraId="14F06307" w14:textId="77777777" w:rsidR="00C428A7" w:rsidRPr="00F0686D" w:rsidRDefault="00C428A7" w:rsidP="00F0686D">
            <w:pPr>
              <w:spacing w:after="0" w:line="276" w:lineRule="auto"/>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ОПД7</w:t>
            </w:r>
          </w:p>
        </w:tc>
        <w:tc>
          <w:tcPr>
            <w:tcW w:w="856" w:type="dxa"/>
            <w:tcBorders>
              <w:top w:val="nil"/>
              <w:left w:val="nil"/>
              <w:bottom w:val="single" w:sz="8" w:space="0" w:color="auto"/>
              <w:right w:val="single" w:sz="8" w:space="0" w:color="auto"/>
            </w:tcBorders>
            <w:shd w:val="clear" w:color="auto" w:fill="auto"/>
            <w:noWrap/>
            <w:hideMark/>
          </w:tcPr>
          <w:p w14:paraId="6513C900" w14:textId="77777777" w:rsidR="00C428A7" w:rsidRPr="00F0686D" w:rsidRDefault="00C428A7" w:rsidP="00FF31F4">
            <w:pPr>
              <w:spacing w:after="0" w:line="276" w:lineRule="auto"/>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xml:space="preserve">Информатика </w:t>
            </w:r>
          </w:p>
        </w:tc>
        <w:tc>
          <w:tcPr>
            <w:tcW w:w="298" w:type="dxa"/>
            <w:tcBorders>
              <w:top w:val="nil"/>
              <w:left w:val="nil"/>
              <w:bottom w:val="single" w:sz="8" w:space="0" w:color="auto"/>
              <w:right w:val="single" w:sz="8" w:space="0" w:color="auto"/>
            </w:tcBorders>
            <w:shd w:val="clear" w:color="auto" w:fill="auto"/>
            <w:vAlign w:val="center"/>
            <w:hideMark/>
          </w:tcPr>
          <w:p w14:paraId="4312ED73"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482C368F"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6335E75C"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25F9A557"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hideMark/>
          </w:tcPr>
          <w:p w14:paraId="7548CA2D"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04811CCF"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683AD96F"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34B465EB"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07B6C61C"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09DADC91"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2C4C6997"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0A7B8134"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3F1855F9"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23A70022"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58BCE78D"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620BE5D6"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C5E0B3" w:themeFill="accent6" w:themeFillTint="66"/>
            <w:noWrap/>
            <w:vAlign w:val="center"/>
            <w:hideMark/>
          </w:tcPr>
          <w:p w14:paraId="7D7D25DE"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000000" w:fill="FFFF00"/>
            <w:noWrap/>
            <w:vAlign w:val="center"/>
            <w:hideMark/>
          </w:tcPr>
          <w:p w14:paraId="4522C1C4" w14:textId="77777777" w:rsidR="00C428A7" w:rsidRPr="00F0686D" w:rsidRDefault="00C428A7" w:rsidP="00F0686D">
            <w:pPr>
              <w:spacing w:after="0" w:line="276" w:lineRule="auto"/>
              <w:jc w:val="center"/>
              <w:rPr>
                <w:rFonts w:ascii="Times New Roman" w:eastAsia="Times New Roman" w:hAnsi="Times New Roman" w:cs="Times New Roman"/>
                <w:b/>
                <w:bCs/>
                <w:color w:val="000000"/>
                <w:sz w:val="12"/>
                <w:szCs w:val="12"/>
                <w:lang w:eastAsia="ru-RU"/>
              </w:rPr>
            </w:pPr>
            <w:r w:rsidRPr="00F0686D">
              <w:rPr>
                <w:rFonts w:ascii="Times New Roman" w:eastAsia="Times New Roman" w:hAnsi="Times New Roman" w:cs="Times New Roman"/>
                <w:b/>
                <w:bCs/>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00"/>
            <w:noWrap/>
            <w:vAlign w:val="center"/>
            <w:hideMark/>
          </w:tcPr>
          <w:p w14:paraId="61704974"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2BBECB65"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518DBCE1"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4593DFC0"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54FBA4B0"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54E9C8E8"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27CD455F"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08EB263B"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40265B4F"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nil"/>
            </w:tcBorders>
            <w:shd w:val="clear" w:color="auto" w:fill="auto"/>
            <w:noWrap/>
            <w:vAlign w:val="center"/>
            <w:hideMark/>
          </w:tcPr>
          <w:p w14:paraId="1A89B02E"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single" w:sz="8" w:space="0" w:color="auto"/>
              <w:bottom w:val="single" w:sz="8" w:space="0" w:color="auto"/>
              <w:right w:val="single" w:sz="4" w:space="0" w:color="auto"/>
            </w:tcBorders>
            <w:shd w:val="clear" w:color="auto" w:fill="auto"/>
            <w:noWrap/>
            <w:vAlign w:val="center"/>
            <w:hideMark/>
          </w:tcPr>
          <w:p w14:paraId="2F389D51"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29F806A4"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2B238FBB"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hideMark/>
          </w:tcPr>
          <w:p w14:paraId="0E4DBDB9"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57740BF1"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19FAFD10"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4CCB007D"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C5E0B3" w:themeFill="accent6" w:themeFillTint="66"/>
            <w:vAlign w:val="center"/>
            <w:hideMark/>
          </w:tcPr>
          <w:p w14:paraId="22DEA5A9"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52860D99"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7BC4922D"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3F28C242"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19B125D6"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3C053DA3"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301A6737"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7FF66A04"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2B4E0EC5"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328" w:type="dxa"/>
            <w:tcBorders>
              <w:top w:val="nil"/>
              <w:left w:val="nil"/>
              <w:bottom w:val="single" w:sz="8" w:space="0" w:color="auto"/>
              <w:right w:val="single" w:sz="8" w:space="0" w:color="auto"/>
            </w:tcBorders>
            <w:shd w:val="clear" w:color="auto" w:fill="auto"/>
            <w:vAlign w:val="center"/>
            <w:hideMark/>
          </w:tcPr>
          <w:p w14:paraId="6C996405"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r>
      <w:tr w:rsidR="00F0686D" w:rsidRPr="00F0686D" w14:paraId="3C9D8B8A" w14:textId="77777777" w:rsidTr="004662A8">
        <w:trPr>
          <w:trHeight w:val="315"/>
        </w:trPr>
        <w:tc>
          <w:tcPr>
            <w:tcW w:w="472" w:type="dxa"/>
            <w:tcBorders>
              <w:top w:val="nil"/>
              <w:left w:val="single" w:sz="8" w:space="0" w:color="auto"/>
              <w:bottom w:val="single" w:sz="8" w:space="0" w:color="auto"/>
              <w:right w:val="single" w:sz="8" w:space="0" w:color="auto"/>
            </w:tcBorders>
            <w:shd w:val="clear" w:color="auto" w:fill="auto"/>
            <w:vAlign w:val="center"/>
            <w:hideMark/>
          </w:tcPr>
          <w:p w14:paraId="16C78D0D" w14:textId="77777777" w:rsidR="00C428A7" w:rsidRPr="00F0686D" w:rsidRDefault="00C428A7" w:rsidP="00F0686D">
            <w:pPr>
              <w:spacing w:after="0" w:line="276" w:lineRule="auto"/>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ОПД8</w:t>
            </w:r>
          </w:p>
        </w:tc>
        <w:tc>
          <w:tcPr>
            <w:tcW w:w="856" w:type="dxa"/>
            <w:tcBorders>
              <w:top w:val="nil"/>
              <w:left w:val="nil"/>
              <w:bottom w:val="single" w:sz="8" w:space="0" w:color="auto"/>
              <w:right w:val="single" w:sz="8" w:space="0" w:color="auto"/>
            </w:tcBorders>
            <w:shd w:val="clear" w:color="auto" w:fill="auto"/>
            <w:noWrap/>
            <w:hideMark/>
          </w:tcPr>
          <w:p w14:paraId="007AD756" w14:textId="77777777" w:rsidR="00C428A7" w:rsidRPr="00F0686D" w:rsidRDefault="00C428A7" w:rsidP="00FF31F4">
            <w:pPr>
              <w:spacing w:after="0" w:line="276" w:lineRule="auto"/>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Химия</w:t>
            </w:r>
          </w:p>
        </w:tc>
        <w:tc>
          <w:tcPr>
            <w:tcW w:w="298" w:type="dxa"/>
            <w:tcBorders>
              <w:top w:val="nil"/>
              <w:left w:val="nil"/>
              <w:bottom w:val="single" w:sz="8" w:space="0" w:color="auto"/>
              <w:right w:val="single" w:sz="8" w:space="0" w:color="auto"/>
            </w:tcBorders>
            <w:shd w:val="clear" w:color="auto" w:fill="auto"/>
            <w:vAlign w:val="center"/>
            <w:hideMark/>
          </w:tcPr>
          <w:p w14:paraId="03A3A6C8"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38420466"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57AF95CD"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0612C4C6"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hideMark/>
          </w:tcPr>
          <w:p w14:paraId="1913979B"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1FABC737"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1C063B69"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3621E7FD"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4DCD9B44"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63CA6F0B"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6812F60D"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3A7630A2"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63347D82"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6FBFC914"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2B91F0D7"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18D1233A"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C5E0B3" w:themeFill="accent6" w:themeFillTint="66"/>
            <w:noWrap/>
            <w:vAlign w:val="center"/>
            <w:hideMark/>
          </w:tcPr>
          <w:p w14:paraId="2A41279C"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000000" w:fill="FFFF00"/>
            <w:noWrap/>
            <w:vAlign w:val="center"/>
            <w:hideMark/>
          </w:tcPr>
          <w:p w14:paraId="209966B6" w14:textId="77777777" w:rsidR="00C428A7" w:rsidRPr="00F0686D" w:rsidRDefault="00C428A7" w:rsidP="00F0686D">
            <w:pPr>
              <w:spacing w:after="0" w:line="276" w:lineRule="auto"/>
              <w:jc w:val="center"/>
              <w:rPr>
                <w:rFonts w:ascii="Times New Roman" w:eastAsia="Times New Roman" w:hAnsi="Times New Roman" w:cs="Times New Roman"/>
                <w:b/>
                <w:bCs/>
                <w:color w:val="000000"/>
                <w:sz w:val="12"/>
                <w:szCs w:val="12"/>
                <w:lang w:eastAsia="ru-RU"/>
              </w:rPr>
            </w:pPr>
            <w:r w:rsidRPr="00F0686D">
              <w:rPr>
                <w:rFonts w:ascii="Times New Roman" w:eastAsia="Times New Roman" w:hAnsi="Times New Roman" w:cs="Times New Roman"/>
                <w:b/>
                <w:bCs/>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00"/>
            <w:noWrap/>
            <w:vAlign w:val="center"/>
            <w:hideMark/>
          </w:tcPr>
          <w:p w14:paraId="38062231"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5E5A95FA"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54389267"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1955598E"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7A5951C8"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4FA36482"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4A53BCFF"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09866073"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032EDF24"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nil"/>
            </w:tcBorders>
            <w:shd w:val="clear" w:color="auto" w:fill="auto"/>
            <w:noWrap/>
            <w:vAlign w:val="center"/>
            <w:hideMark/>
          </w:tcPr>
          <w:p w14:paraId="383326DE"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single" w:sz="8" w:space="0" w:color="auto"/>
              <w:bottom w:val="single" w:sz="8" w:space="0" w:color="auto"/>
              <w:right w:val="single" w:sz="4" w:space="0" w:color="auto"/>
            </w:tcBorders>
            <w:shd w:val="clear" w:color="auto" w:fill="auto"/>
            <w:noWrap/>
            <w:vAlign w:val="center"/>
            <w:hideMark/>
          </w:tcPr>
          <w:p w14:paraId="1D66F4BC"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11C791DD"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30337C4A"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hideMark/>
          </w:tcPr>
          <w:p w14:paraId="4233F4C8"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5E426496"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3419B6B8"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59837DB8"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C5E0B3" w:themeFill="accent6" w:themeFillTint="66"/>
            <w:vAlign w:val="center"/>
            <w:hideMark/>
          </w:tcPr>
          <w:p w14:paraId="247AE39F"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197B1432"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21C275F1"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3C3365BC"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1AD2A634"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1E3EE89E"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6E6EB310"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27D85976"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31ECC608"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328" w:type="dxa"/>
            <w:tcBorders>
              <w:top w:val="nil"/>
              <w:left w:val="nil"/>
              <w:bottom w:val="single" w:sz="8" w:space="0" w:color="auto"/>
              <w:right w:val="single" w:sz="8" w:space="0" w:color="auto"/>
            </w:tcBorders>
            <w:shd w:val="clear" w:color="auto" w:fill="auto"/>
            <w:vAlign w:val="center"/>
            <w:hideMark/>
          </w:tcPr>
          <w:p w14:paraId="6375E34A"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r>
      <w:tr w:rsidR="00F0686D" w:rsidRPr="00F0686D" w14:paraId="659D4957" w14:textId="77777777" w:rsidTr="004662A8">
        <w:trPr>
          <w:trHeight w:val="315"/>
        </w:trPr>
        <w:tc>
          <w:tcPr>
            <w:tcW w:w="472" w:type="dxa"/>
            <w:tcBorders>
              <w:top w:val="nil"/>
              <w:left w:val="single" w:sz="8" w:space="0" w:color="auto"/>
              <w:bottom w:val="single" w:sz="8" w:space="0" w:color="auto"/>
              <w:right w:val="single" w:sz="8" w:space="0" w:color="auto"/>
            </w:tcBorders>
            <w:shd w:val="clear" w:color="auto" w:fill="auto"/>
            <w:vAlign w:val="center"/>
            <w:hideMark/>
          </w:tcPr>
          <w:p w14:paraId="02FEF811" w14:textId="77777777" w:rsidR="00C428A7" w:rsidRPr="00F0686D" w:rsidRDefault="00C428A7" w:rsidP="00F0686D">
            <w:pPr>
              <w:spacing w:after="0" w:line="276" w:lineRule="auto"/>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ОПД9</w:t>
            </w:r>
          </w:p>
        </w:tc>
        <w:tc>
          <w:tcPr>
            <w:tcW w:w="856" w:type="dxa"/>
            <w:tcBorders>
              <w:top w:val="nil"/>
              <w:left w:val="nil"/>
              <w:bottom w:val="single" w:sz="8" w:space="0" w:color="auto"/>
              <w:right w:val="single" w:sz="8" w:space="0" w:color="auto"/>
            </w:tcBorders>
            <w:shd w:val="clear" w:color="auto" w:fill="auto"/>
            <w:noWrap/>
            <w:hideMark/>
          </w:tcPr>
          <w:p w14:paraId="0A7F49DE" w14:textId="77777777" w:rsidR="00C428A7" w:rsidRPr="00F0686D" w:rsidRDefault="00C428A7" w:rsidP="00FF31F4">
            <w:pPr>
              <w:spacing w:after="0" w:line="276" w:lineRule="auto"/>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Астрономия</w:t>
            </w:r>
          </w:p>
        </w:tc>
        <w:tc>
          <w:tcPr>
            <w:tcW w:w="298" w:type="dxa"/>
            <w:tcBorders>
              <w:top w:val="nil"/>
              <w:left w:val="nil"/>
              <w:bottom w:val="single" w:sz="8" w:space="0" w:color="auto"/>
              <w:right w:val="single" w:sz="8" w:space="0" w:color="auto"/>
            </w:tcBorders>
            <w:shd w:val="clear" w:color="auto" w:fill="auto"/>
            <w:vAlign w:val="center"/>
            <w:hideMark/>
          </w:tcPr>
          <w:p w14:paraId="50418B23"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7D83A51A"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3E61E0D7"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4BFB5E76"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hideMark/>
          </w:tcPr>
          <w:p w14:paraId="0563C437"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5F6B224F"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2C10109C"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7F59F753"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3972365F"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6D9CA0DE"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2CD453FE"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68A70E1D"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6BD55C61"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7345DA04"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59C9B121"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299D2B90"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C5E0B3" w:themeFill="accent6" w:themeFillTint="66"/>
            <w:noWrap/>
            <w:vAlign w:val="center"/>
            <w:hideMark/>
          </w:tcPr>
          <w:p w14:paraId="0D9CEE5C"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000000" w:fill="FFFF00"/>
            <w:noWrap/>
            <w:vAlign w:val="center"/>
            <w:hideMark/>
          </w:tcPr>
          <w:p w14:paraId="5870F7FE" w14:textId="77777777" w:rsidR="00C428A7" w:rsidRPr="00F0686D" w:rsidRDefault="00C428A7" w:rsidP="00F0686D">
            <w:pPr>
              <w:spacing w:after="0" w:line="276" w:lineRule="auto"/>
              <w:jc w:val="center"/>
              <w:rPr>
                <w:rFonts w:ascii="Times New Roman" w:eastAsia="Times New Roman" w:hAnsi="Times New Roman" w:cs="Times New Roman"/>
                <w:b/>
                <w:bCs/>
                <w:color w:val="000000"/>
                <w:sz w:val="12"/>
                <w:szCs w:val="12"/>
                <w:lang w:eastAsia="ru-RU"/>
              </w:rPr>
            </w:pPr>
            <w:r w:rsidRPr="00F0686D">
              <w:rPr>
                <w:rFonts w:ascii="Times New Roman" w:eastAsia="Times New Roman" w:hAnsi="Times New Roman" w:cs="Times New Roman"/>
                <w:b/>
                <w:bCs/>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00"/>
            <w:noWrap/>
            <w:vAlign w:val="center"/>
            <w:hideMark/>
          </w:tcPr>
          <w:p w14:paraId="00E6AA70"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2C253207"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29FCF7E2"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68BE6710"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6B84BDB8"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5E6F2963"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6993AA62"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60FC4F43"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4A799920"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nil"/>
            </w:tcBorders>
            <w:shd w:val="clear" w:color="auto" w:fill="auto"/>
            <w:noWrap/>
            <w:vAlign w:val="center"/>
            <w:hideMark/>
          </w:tcPr>
          <w:p w14:paraId="35F44E05"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single" w:sz="8" w:space="0" w:color="auto"/>
              <w:bottom w:val="single" w:sz="8" w:space="0" w:color="auto"/>
              <w:right w:val="single" w:sz="4" w:space="0" w:color="auto"/>
            </w:tcBorders>
            <w:shd w:val="clear" w:color="auto" w:fill="auto"/>
            <w:noWrap/>
            <w:vAlign w:val="center"/>
            <w:hideMark/>
          </w:tcPr>
          <w:p w14:paraId="7861F725"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615344C5"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52821CFF"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hideMark/>
          </w:tcPr>
          <w:p w14:paraId="649F3DE6"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4C168389"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16C0F697"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03C0ADD7"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C5E0B3" w:themeFill="accent6" w:themeFillTint="66"/>
            <w:vAlign w:val="center"/>
            <w:hideMark/>
          </w:tcPr>
          <w:p w14:paraId="11D9C050"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69B3812C"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266F5319"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17D39EF5"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2C85CB50"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23D57948"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4F9A81FE"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7579C802"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5BFAF3A7"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328" w:type="dxa"/>
            <w:tcBorders>
              <w:top w:val="nil"/>
              <w:left w:val="nil"/>
              <w:bottom w:val="single" w:sz="8" w:space="0" w:color="auto"/>
              <w:right w:val="single" w:sz="8" w:space="0" w:color="auto"/>
            </w:tcBorders>
            <w:shd w:val="clear" w:color="auto" w:fill="auto"/>
            <w:vAlign w:val="center"/>
            <w:hideMark/>
          </w:tcPr>
          <w:p w14:paraId="4562427B"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r>
      <w:tr w:rsidR="00F0686D" w:rsidRPr="00F0686D" w14:paraId="451F1594" w14:textId="77777777" w:rsidTr="004662A8">
        <w:trPr>
          <w:trHeight w:val="315"/>
        </w:trPr>
        <w:tc>
          <w:tcPr>
            <w:tcW w:w="472" w:type="dxa"/>
            <w:tcBorders>
              <w:top w:val="nil"/>
              <w:left w:val="single" w:sz="8" w:space="0" w:color="auto"/>
              <w:bottom w:val="single" w:sz="8" w:space="0" w:color="auto"/>
              <w:right w:val="single" w:sz="8" w:space="0" w:color="auto"/>
            </w:tcBorders>
            <w:shd w:val="clear" w:color="auto" w:fill="auto"/>
            <w:vAlign w:val="center"/>
            <w:hideMark/>
          </w:tcPr>
          <w:p w14:paraId="5E137495" w14:textId="77777777" w:rsidR="00C428A7" w:rsidRPr="00F0686D" w:rsidRDefault="00C428A7" w:rsidP="00F0686D">
            <w:pPr>
              <w:spacing w:after="0" w:line="276" w:lineRule="auto"/>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ОПД 10</w:t>
            </w:r>
          </w:p>
        </w:tc>
        <w:tc>
          <w:tcPr>
            <w:tcW w:w="856" w:type="dxa"/>
            <w:tcBorders>
              <w:top w:val="nil"/>
              <w:left w:val="nil"/>
              <w:bottom w:val="single" w:sz="8" w:space="0" w:color="auto"/>
              <w:right w:val="single" w:sz="8" w:space="0" w:color="auto"/>
            </w:tcBorders>
            <w:shd w:val="clear" w:color="auto" w:fill="auto"/>
            <w:noWrap/>
            <w:hideMark/>
          </w:tcPr>
          <w:p w14:paraId="2B6C5A23" w14:textId="77777777" w:rsidR="00C428A7" w:rsidRPr="00F0686D" w:rsidRDefault="00C428A7" w:rsidP="00FF31F4">
            <w:pPr>
              <w:spacing w:after="0" w:line="276" w:lineRule="auto"/>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Биология</w:t>
            </w:r>
          </w:p>
        </w:tc>
        <w:tc>
          <w:tcPr>
            <w:tcW w:w="298" w:type="dxa"/>
            <w:tcBorders>
              <w:top w:val="nil"/>
              <w:left w:val="nil"/>
              <w:bottom w:val="single" w:sz="8" w:space="0" w:color="auto"/>
              <w:right w:val="single" w:sz="8" w:space="0" w:color="auto"/>
            </w:tcBorders>
            <w:shd w:val="clear" w:color="auto" w:fill="auto"/>
            <w:vAlign w:val="center"/>
            <w:hideMark/>
          </w:tcPr>
          <w:p w14:paraId="76CABAAB"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5A6816AC"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663ABBB1"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763F7520"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hideMark/>
          </w:tcPr>
          <w:p w14:paraId="7B7D482E"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1046FAC9"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0E0F9E0E"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082F38EF"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16A7E4FF"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4208B8A5"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63A059A5"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199C08A1"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1203BB5E"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3437C570"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5A9E2DAE"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014B5DCE"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C5E0B3" w:themeFill="accent6" w:themeFillTint="66"/>
            <w:noWrap/>
            <w:vAlign w:val="center"/>
            <w:hideMark/>
          </w:tcPr>
          <w:p w14:paraId="435A6966"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000000" w:fill="FFFF00"/>
            <w:noWrap/>
            <w:vAlign w:val="center"/>
            <w:hideMark/>
          </w:tcPr>
          <w:p w14:paraId="7E8A456B" w14:textId="77777777" w:rsidR="00C428A7" w:rsidRPr="00F0686D" w:rsidRDefault="00C428A7" w:rsidP="00F0686D">
            <w:pPr>
              <w:spacing w:after="0" w:line="276" w:lineRule="auto"/>
              <w:jc w:val="center"/>
              <w:rPr>
                <w:rFonts w:ascii="Times New Roman" w:eastAsia="Times New Roman" w:hAnsi="Times New Roman" w:cs="Times New Roman"/>
                <w:b/>
                <w:bCs/>
                <w:color w:val="000000"/>
                <w:sz w:val="12"/>
                <w:szCs w:val="12"/>
                <w:lang w:eastAsia="ru-RU"/>
              </w:rPr>
            </w:pPr>
            <w:r w:rsidRPr="00F0686D">
              <w:rPr>
                <w:rFonts w:ascii="Times New Roman" w:eastAsia="Times New Roman" w:hAnsi="Times New Roman" w:cs="Times New Roman"/>
                <w:b/>
                <w:bCs/>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00"/>
            <w:noWrap/>
            <w:vAlign w:val="center"/>
            <w:hideMark/>
          </w:tcPr>
          <w:p w14:paraId="19961D99"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2EFA36A6"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500F3D65"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73B32348"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3A5D67F5"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2C6A03F0"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7A25D12C"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17D66DA9"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1839BCCC"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nil"/>
            </w:tcBorders>
            <w:shd w:val="clear" w:color="auto" w:fill="auto"/>
            <w:noWrap/>
            <w:vAlign w:val="center"/>
            <w:hideMark/>
          </w:tcPr>
          <w:p w14:paraId="7A0C8DC3"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single" w:sz="8" w:space="0" w:color="auto"/>
              <w:bottom w:val="single" w:sz="8" w:space="0" w:color="auto"/>
              <w:right w:val="single" w:sz="4" w:space="0" w:color="auto"/>
            </w:tcBorders>
            <w:shd w:val="clear" w:color="auto" w:fill="auto"/>
            <w:noWrap/>
            <w:vAlign w:val="center"/>
            <w:hideMark/>
          </w:tcPr>
          <w:p w14:paraId="4EA75FC2"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0611814D"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689A290F"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hideMark/>
          </w:tcPr>
          <w:p w14:paraId="7D26063A"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36C9E0D9"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79C3AF62"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632C3889"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C5E0B3" w:themeFill="accent6" w:themeFillTint="66"/>
            <w:vAlign w:val="center"/>
            <w:hideMark/>
          </w:tcPr>
          <w:p w14:paraId="3281DC60"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3AF02B56"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2ABB61A1"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719D19BA"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32F0F646"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61249F17"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54F81005"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4B8B616A"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3D24F1EE"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328" w:type="dxa"/>
            <w:tcBorders>
              <w:top w:val="nil"/>
              <w:left w:val="nil"/>
              <w:bottom w:val="single" w:sz="8" w:space="0" w:color="auto"/>
              <w:right w:val="single" w:sz="8" w:space="0" w:color="auto"/>
            </w:tcBorders>
            <w:shd w:val="clear" w:color="auto" w:fill="auto"/>
            <w:vAlign w:val="center"/>
            <w:hideMark/>
          </w:tcPr>
          <w:p w14:paraId="4D6209CE"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r>
      <w:tr w:rsidR="00F0686D" w:rsidRPr="00F0686D" w14:paraId="7E838232" w14:textId="77777777" w:rsidTr="004662A8">
        <w:trPr>
          <w:trHeight w:val="315"/>
        </w:trPr>
        <w:tc>
          <w:tcPr>
            <w:tcW w:w="472" w:type="dxa"/>
            <w:tcBorders>
              <w:top w:val="nil"/>
              <w:left w:val="single" w:sz="8" w:space="0" w:color="auto"/>
              <w:bottom w:val="single" w:sz="8" w:space="0" w:color="auto"/>
              <w:right w:val="single" w:sz="8" w:space="0" w:color="auto"/>
            </w:tcBorders>
            <w:shd w:val="clear" w:color="auto" w:fill="auto"/>
            <w:vAlign w:val="center"/>
            <w:hideMark/>
          </w:tcPr>
          <w:p w14:paraId="548B9E43" w14:textId="77777777" w:rsidR="00C428A7" w:rsidRPr="00F0686D" w:rsidRDefault="00C428A7" w:rsidP="00F0686D">
            <w:pPr>
              <w:spacing w:after="0" w:line="276" w:lineRule="auto"/>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ОПД 11</w:t>
            </w:r>
          </w:p>
        </w:tc>
        <w:tc>
          <w:tcPr>
            <w:tcW w:w="856" w:type="dxa"/>
            <w:tcBorders>
              <w:top w:val="nil"/>
              <w:left w:val="nil"/>
              <w:bottom w:val="single" w:sz="8" w:space="0" w:color="auto"/>
              <w:right w:val="single" w:sz="8" w:space="0" w:color="auto"/>
            </w:tcBorders>
            <w:shd w:val="clear" w:color="auto" w:fill="auto"/>
            <w:noWrap/>
            <w:hideMark/>
          </w:tcPr>
          <w:p w14:paraId="0B4365D5" w14:textId="77777777" w:rsidR="00C428A7" w:rsidRPr="00F0686D" w:rsidRDefault="00C428A7" w:rsidP="00FF31F4">
            <w:pPr>
              <w:spacing w:after="0" w:line="276" w:lineRule="auto"/>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Физическая культура</w:t>
            </w:r>
          </w:p>
        </w:tc>
        <w:tc>
          <w:tcPr>
            <w:tcW w:w="298" w:type="dxa"/>
            <w:tcBorders>
              <w:top w:val="nil"/>
              <w:left w:val="nil"/>
              <w:bottom w:val="single" w:sz="8" w:space="0" w:color="auto"/>
              <w:right w:val="single" w:sz="8" w:space="0" w:color="auto"/>
            </w:tcBorders>
            <w:shd w:val="clear" w:color="auto" w:fill="auto"/>
            <w:vAlign w:val="center"/>
            <w:hideMark/>
          </w:tcPr>
          <w:p w14:paraId="33A648AA"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0D3E62A6"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2D5B3952"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1FB2CF6A"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hideMark/>
          </w:tcPr>
          <w:p w14:paraId="29CBDA12"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0C799FBC"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30F1B5CE"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43D876C1"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62509890"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48F9ACF8"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2D6D8C13"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5EA3708B"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3F2174D0"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018B341F"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545B3398"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49D7401C"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C5E0B3" w:themeFill="accent6" w:themeFillTint="66"/>
            <w:noWrap/>
            <w:vAlign w:val="center"/>
            <w:hideMark/>
          </w:tcPr>
          <w:p w14:paraId="61C35B12"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000000" w:fill="FFFF00"/>
            <w:noWrap/>
            <w:vAlign w:val="center"/>
            <w:hideMark/>
          </w:tcPr>
          <w:p w14:paraId="1E89A6C5" w14:textId="77777777" w:rsidR="00C428A7" w:rsidRPr="00F0686D" w:rsidRDefault="00C428A7" w:rsidP="00F0686D">
            <w:pPr>
              <w:spacing w:after="0" w:line="276" w:lineRule="auto"/>
              <w:jc w:val="center"/>
              <w:rPr>
                <w:rFonts w:ascii="Times New Roman" w:eastAsia="Times New Roman" w:hAnsi="Times New Roman" w:cs="Times New Roman"/>
                <w:b/>
                <w:bCs/>
                <w:color w:val="000000"/>
                <w:sz w:val="12"/>
                <w:szCs w:val="12"/>
                <w:lang w:eastAsia="ru-RU"/>
              </w:rPr>
            </w:pPr>
            <w:r w:rsidRPr="00F0686D">
              <w:rPr>
                <w:rFonts w:ascii="Times New Roman" w:eastAsia="Times New Roman" w:hAnsi="Times New Roman" w:cs="Times New Roman"/>
                <w:b/>
                <w:bCs/>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00"/>
            <w:noWrap/>
            <w:vAlign w:val="center"/>
            <w:hideMark/>
          </w:tcPr>
          <w:p w14:paraId="21CF9641"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33C4086A"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0283AB52"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10500FFB"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6A81C396"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0F393334"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206DFFF9"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3701C222"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5981618D"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nil"/>
            </w:tcBorders>
            <w:shd w:val="clear" w:color="auto" w:fill="auto"/>
            <w:noWrap/>
            <w:vAlign w:val="center"/>
            <w:hideMark/>
          </w:tcPr>
          <w:p w14:paraId="538837D6"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single" w:sz="8" w:space="0" w:color="auto"/>
              <w:bottom w:val="single" w:sz="8" w:space="0" w:color="auto"/>
              <w:right w:val="single" w:sz="4" w:space="0" w:color="auto"/>
            </w:tcBorders>
            <w:shd w:val="clear" w:color="auto" w:fill="auto"/>
            <w:noWrap/>
            <w:vAlign w:val="center"/>
            <w:hideMark/>
          </w:tcPr>
          <w:p w14:paraId="2BD2EFE0"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564923C3"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4EEDE34E"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hideMark/>
          </w:tcPr>
          <w:p w14:paraId="1735FDA8"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0D50D31A"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70BF4158"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743AAFF2"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C5E0B3" w:themeFill="accent6" w:themeFillTint="66"/>
            <w:vAlign w:val="center"/>
            <w:hideMark/>
          </w:tcPr>
          <w:p w14:paraId="0A7CD52C"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720AAF01"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1EE8B825"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60ED23CE"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048370CE"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418B2F94"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13AD2912"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750D4505"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191DB479"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328" w:type="dxa"/>
            <w:tcBorders>
              <w:top w:val="nil"/>
              <w:left w:val="nil"/>
              <w:bottom w:val="single" w:sz="8" w:space="0" w:color="auto"/>
              <w:right w:val="single" w:sz="8" w:space="0" w:color="auto"/>
            </w:tcBorders>
            <w:shd w:val="clear" w:color="auto" w:fill="auto"/>
            <w:vAlign w:val="center"/>
            <w:hideMark/>
          </w:tcPr>
          <w:p w14:paraId="23A14FEA"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r>
      <w:tr w:rsidR="00F0686D" w:rsidRPr="00F0686D" w14:paraId="4F0FB5CA" w14:textId="77777777" w:rsidTr="004662A8">
        <w:trPr>
          <w:trHeight w:val="315"/>
        </w:trPr>
        <w:tc>
          <w:tcPr>
            <w:tcW w:w="472" w:type="dxa"/>
            <w:tcBorders>
              <w:top w:val="nil"/>
              <w:left w:val="single" w:sz="8" w:space="0" w:color="auto"/>
              <w:bottom w:val="single" w:sz="8" w:space="0" w:color="auto"/>
              <w:right w:val="single" w:sz="8" w:space="0" w:color="auto"/>
            </w:tcBorders>
            <w:shd w:val="clear" w:color="auto" w:fill="auto"/>
            <w:vAlign w:val="center"/>
            <w:hideMark/>
          </w:tcPr>
          <w:p w14:paraId="1626AF3A" w14:textId="77777777" w:rsidR="00C428A7" w:rsidRPr="00F0686D" w:rsidRDefault="00C428A7" w:rsidP="00F0686D">
            <w:pPr>
              <w:spacing w:after="0" w:line="276" w:lineRule="auto"/>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ОПД 12</w:t>
            </w:r>
          </w:p>
        </w:tc>
        <w:tc>
          <w:tcPr>
            <w:tcW w:w="856" w:type="dxa"/>
            <w:tcBorders>
              <w:top w:val="nil"/>
              <w:left w:val="nil"/>
              <w:bottom w:val="single" w:sz="8" w:space="0" w:color="auto"/>
              <w:right w:val="single" w:sz="8" w:space="0" w:color="auto"/>
            </w:tcBorders>
            <w:shd w:val="clear" w:color="auto" w:fill="auto"/>
            <w:noWrap/>
            <w:hideMark/>
          </w:tcPr>
          <w:p w14:paraId="651D0FAC" w14:textId="77777777" w:rsidR="00C428A7" w:rsidRPr="00F0686D" w:rsidRDefault="00C428A7" w:rsidP="00FF31F4">
            <w:pPr>
              <w:spacing w:after="0" w:line="276" w:lineRule="auto"/>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Основы безопасности жизнедеятельности</w:t>
            </w:r>
          </w:p>
        </w:tc>
        <w:tc>
          <w:tcPr>
            <w:tcW w:w="298" w:type="dxa"/>
            <w:tcBorders>
              <w:top w:val="nil"/>
              <w:left w:val="nil"/>
              <w:bottom w:val="single" w:sz="8" w:space="0" w:color="auto"/>
              <w:right w:val="single" w:sz="8" w:space="0" w:color="auto"/>
            </w:tcBorders>
            <w:shd w:val="clear" w:color="auto" w:fill="auto"/>
            <w:vAlign w:val="center"/>
            <w:hideMark/>
          </w:tcPr>
          <w:p w14:paraId="26EF1DE4"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3E5A7697"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2F8452A0"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0262A0D1"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hideMark/>
          </w:tcPr>
          <w:p w14:paraId="1CC0197E"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109EA6A8"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316C4822"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221816AC"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112A818E"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26B8D97D"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1C7C4D08"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67A3DD5B"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146FE7C5"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241B1FC6"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3F9EB30A"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464764BE"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C5E0B3" w:themeFill="accent6" w:themeFillTint="66"/>
            <w:noWrap/>
            <w:vAlign w:val="center"/>
            <w:hideMark/>
          </w:tcPr>
          <w:p w14:paraId="3BF0AC42"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000000" w:fill="FFFF00"/>
            <w:noWrap/>
            <w:vAlign w:val="center"/>
            <w:hideMark/>
          </w:tcPr>
          <w:p w14:paraId="1B0D34A6" w14:textId="77777777" w:rsidR="00C428A7" w:rsidRPr="00F0686D" w:rsidRDefault="00C428A7" w:rsidP="00F0686D">
            <w:pPr>
              <w:spacing w:after="0" w:line="276" w:lineRule="auto"/>
              <w:jc w:val="center"/>
              <w:rPr>
                <w:rFonts w:ascii="Times New Roman" w:eastAsia="Times New Roman" w:hAnsi="Times New Roman" w:cs="Times New Roman"/>
                <w:b/>
                <w:bCs/>
                <w:color w:val="000000"/>
                <w:sz w:val="12"/>
                <w:szCs w:val="12"/>
                <w:lang w:eastAsia="ru-RU"/>
              </w:rPr>
            </w:pPr>
            <w:r w:rsidRPr="00F0686D">
              <w:rPr>
                <w:rFonts w:ascii="Times New Roman" w:eastAsia="Times New Roman" w:hAnsi="Times New Roman" w:cs="Times New Roman"/>
                <w:b/>
                <w:bCs/>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00"/>
            <w:noWrap/>
            <w:vAlign w:val="center"/>
            <w:hideMark/>
          </w:tcPr>
          <w:p w14:paraId="64A98185"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55DAB484"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424C06B1"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79A98CDD"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788DEEF2"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7814B312"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4D26AECD"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600CD2A6"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66FA24E3"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nil"/>
            </w:tcBorders>
            <w:shd w:val="clear" w:color="auto" w:fill="auto"/>
            <w:noWrap/>
            <w:vAlign w:val="center"/>
            <w:hideMark/>
          </w:tcPr>
          <w:p w14:paraId="2565F89A"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single" w:sz="8" w:space="0" w:color="auto"/>
              <w:bottom w:val="single" w:sz="8" w:space="0" w:color="auto"/>
              <w:right w:val="single" w:sz="4" w:space="0" w:color="auto"/>
            </w:tcBorders>
            <w:shd w:val="clear" w:color="auto" w:fill="auto"/>
            <w:noWrap/>
            <w:vAlign w:val="center"/>
            <w:hideMark/>
          </w:tcPr>
          <w:p w14:paraId="53FEE125"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741020EE"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29CC3828"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hideMark/>
          </w:tcPr>
          <w:p w14:paraId="1A932D60"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1B40835C"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14FC1ED7"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2737DD59"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C5E0B3" w:themeFill="accent6" w:themeFillTint="66"/>
            <w:vAlign w:val="center"/>
            <w:hideMark/>
          </w:tcPr>
          <w:p w14:paraId="25335E80"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3EBD0CB2"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759CEB57"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1FFD7147"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58EF7042"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74B2680B"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7B4E668D"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09C13978"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54C66904"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328" w:type="dxa"/>
            <w:tcBorders>
              <w:top w:val="nil"/>
              <w:left w:val="nil"/>
              <w:bottom w:val="single" w:sz="8" w:space="0" w:color="auto"/>
              <w:right w:val="single" w:sz="8" w:space="0" w:color="auto"/>
            </w:tcBorders>
            <w:shd w:val="clear" w:color="auto" w:fill="auto"/>
            <w:vAlign w:val="center"/>
            <w:hideMark/>
          </w:tcPr>
          <w:p w14:paraId="5AB78FAD"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r>
      <w:tr w:rsidR="00F0686D" w:rsidRPr="00F0686D" w14:paraId="1C26BB79" w14:textId="77777777" w:rsidTr="004662A8">
        <w:trPr>
          <w:trHeight w:val="315"/>
        </w:trPr>
        <w:tc>
          <w:tcPr>
            <w:tcW w:w="472" w:type="dxa"/>
            <w:tcBorders>
              <w:top w:val="nil"/>
              <w:left w:val="single" w:sz="8" w:space="0" w:color="auto"/>
              <w:bottom w:val="single" w:sz="8" w:space="0" w:color="auto"/>
              <w:right w:val="single" w:sz="8" w:space="0" w:color="auto"/>
            </w:tcBorders>
            <w:shd w:val="clear" w:color="auto" w:fill="auto"/>
            <w:vAlign w:val="center"/>
            <w:hideMark/>
          </w:tcPr>
          <w:p w14:paraId="28BDED56" w14:textId="77777777" w:rsidR="00C428A7" w:rsidRPr="00F0686D" w:rsidRDefault="00C428A7" w:rsidP="00F0686D">
            <w:pPr>
              <w:spacing w:after="0" w:line="276" w:lineRule="auto"/>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856" w:type="dxa"/>
            <w:tcBorders>
              <w:top w:val="nil"/>
              <w:left w:val="nil"/>
              <w:bottom w:val="single" w:sz="8" w:space="0" w:color="auto"/>
              <w:right w:val="single" w:sz="8" w:space="0" w:color="auto"/>
            </w:tcBorders>
            <w:shd w:val="clear" w:color="000000" w:fill="FFFFFF"/>
            <w:vAlign w:val="center"/>
            <w:hideMark/>
          </w:tcPr>
          <w:p w14:paraId="1946C5C0" w14:textId="77777777" w:rsidR="00C428A7" w:rsidRPr="00F0686D" w:rsidRDefault="00C428A7" w:rsidP="00F0686D">
            <w:pPr>
              <w:spacing w:after="0" w:line="276" w:lineRule="auto"/>
              <w:rPr>
                <w:rFonts w:ascii="Times New Roman" w:eastAsia="Times New Roman" w:hAnsi="Times New Roman" w:cs="Times New Roman"/>
                <w:b/>
                <w:bCs/>
                <w:i/>
                <w:iCs/>
                <w:sz w:val="12"/>
                <w:szCs w:val="12"/>
                <w:lang w:eastAsia="ru-RU"/>
              </w:rPr>
            </w:pPr>
            <w:r w:rsidRPr="00F0686D">
              <w:rPr>
                <w:rFonts w:ascii="Times New Roman" w:eastAsia="Times New Roman" w:hAnsi="Times New Roman" w:cs="Times New Roman"/>
                <w:b/>
                <w:bCs/>
                <w:i/>
                <w:iCs/>
                <w:sz w:val="12"/>
                <w:szCs w:val="12"/>
                <w:lang w:eastAsia="ru-RU"/>
              </w:rPr>
              <w:t>индивидуальный проект</w:t>
            </w:r>
          </w:p>
        </w:tc>
        <w:tc>
          <w:tcPr>
            <w:tcW w:w="298" w:type="dxa"/>
            <w:tcBorders>
              <w:top w:val="nil"/>
              <w:left w:val="nil"/>
              <w:bottom w:val="single" w:sz="8" w:space="0" w:color="auto"/>
              <w:right w:val="single" w:sz="8" w:space="0" w:color="auto"/>
            </w:tcBorders>
            <w:shd w:val="clear" w:color="auto" w:fill="auto"/>
            <w:vAlign w:val="center"/>
            <w:hideMark/>
          </w:tcPr>
          <w:p w14:paraId="4B1D117E"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3534F833"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4C2285CF"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63742266"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hideMark/>
          </w:tcPr>
          <w:p w14:paraId="795898D7"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56EC5EA0"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44F6F6F8"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516D4F93"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69929F2E"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38F18D51"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25C71B98"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627A4E6A"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091F1B31"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0962E2BF"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31A178DA"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1AA61744"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C5E0B3" w:themeFill="accent6" w:themeFillTint="66"/>
            <w:noWrap/>
            <w:vAlign w:val="center"/>
            <w:hideMark/>
          </w:tcPr>
          <w:p w14:paraId="70D75DE6"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000000" w:fill="FFFF00"/>
            <w:noWrap/>
            <w:vAlign w:val="center"/>
            <w:hideMark/>
          </w:tcPr>
          <w:p w14:paraId="113A245D" w14:textId="77777777" w:rsidR="00C428A7" w:rsidRPr="00F0686D" w:rsidRDefault="00C428A7" w:rsidP="00F0686D">
            <w:pPr>
              <w:spacing w:after="0" w:line="276" w:lineRule="auto"/>
              <w:jc w:val="center"/>
              <w:rPr>
                <w:rFonts w:ascii="Times New Roman" w:eastAsia="Times New Roman" w:hAnsi="Times New Roman" w:cs="Times New Roman"/>
                <w:b/>
                <w:bCs/>
                <w:color w:val="000000"/>
                <w:sz w:val="12"/>
                <w:szCs w:val="12"/>
                <w:lang w:eastAsia="ru-RU"/>
              </w:rPr>
            </w:pPr>
            <w:r w:rsidRPr="00F0686D">
              <w:rPr>
                <w:rFonts w:ascii="Times New Roman" w:eastAsia="Times New Roman" w:hAnsi="Times New Roman" w:cs="Times New Roman"/>
                <w:b/>
                <w:bCs/>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00"/>
            <w:noWrap/>
            <w:vAlign w:val="center"/>
            <w:hideMark/>
          </w:tcPr>
          <w:p w14:paraId="7E91B529"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36DFDAA2"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44D352B1"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7A1821F8"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0ADC26DA"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3ACB2122"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1DC2E813"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594DE8C2"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1CE73BBC"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nil"/>
            </w:tcBorders>
            <w:shd w:val="clear" w:color="auto" w:fill="auto"/>
            <w:noWrap/>
            <w:vAlign w:val="center"/>
            <w:hideMark/>
          </w:tcPr>
          <w:p w14:paraId="6DEB6C4B"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single" w:sz="8" w:space="0" w:color="auto"/>
              <w:bottom w:val="single" w:sz="8" w:space="0" w:color="auto"/>
              <w:right w:val="single" w:sz="4" w:space="0" w:color="auto"/>
            </w:tcBorders>
            <w:shd w:val="clear" w:color="auto" w:fill="auto"/>
            <w:noWrap/>
            <w:vAlign w:val="center"/>
            <w:hideMark/>
          </w:tcPr>
          <w:p w14:paraId="7BA660A5"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38D68D42"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19F5E56F"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hideMark/>
          </w:tcPr>
          <w:p w14:paraId="096F9F9B"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1A4AAD57"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3DE8A6A4"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214DB8B9"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C5E0B3" w:themeFill="accent6" w:themeFillTint="66"/>
            <w:vAlign w:val="center"/>
            <w:hideMark/>
          </w:tcPr>
          <w:p w14:paraId="3DB44E33"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4928CED2"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3D933564"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537414C5"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274DA26F"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685D4022"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5C7240F3"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263299FF"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7E4A9ECE"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328" w:type="dxa"/>
            <w:tcBorders>
              <w:top w:val="nil"/>
              <w:left w:val="nil"/>
              <w:bottom w:val="single" w:sz="8" w:space="0" w:color="auto"/>
              <w:right w:val="single" w:sz="8" w:space="0" w:color="auto"/>
            </w:tcBorders>
            <w:shd w:val="clear" w:color="auto" w:fill="auto"/>
            <w:vAlign w:val="center"/>
            <w:hideMark/>
          </w:tcPr>
          <w:p w14:paraId="0FBB3681" w14:textId="77777777" w:rsidR="00C428A7" w:rsidRPr="00F0686D" w:rsidRDefault="00C428A7" w:rsidP="00F0686D">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r>
      <w:tr w:rsidR="00CE08C4" w:rsidRPr="00F0686D" w14:paraId="3703F690" w14:textId="77777777" w:rsidTr="004662A8">
        <w:trPr>
          <w:trHeight w:val="315"/>
        </w:trPr>
        <w:tc>
          <w:tcPr>
            <w:tcW w:w="472" w:type="dxa"/>
            <w:tcBorders>
              <w:top w:val="nil"/>
              <w:left w:val="single" w:sz="8" w:space="0" w:color="auto"/>
              <w:bottom w:val="single" w:sz="8" w:space="0" w:color="auto"/>
              <w:right w:val="single" w:sz="8" w:space="0" w:color="auto"/>
            </w:tcBorders>
            <w:shd w:val="clear" w:color="auto" w:fill="D9D9D9" w:themeFill="background1" w:themeFillShade="D9"/>
            <w:hideMark/>
          </w:tcPr>
          <w:p w14:paraId="14F2C4CF" w14:textId="7FBDA63B" w:rsidR="004662A8" w:rsidRPr="00F0686D" w:rsidRDefault="004662A8" w:rsidP="004662A8">
            <w:pPr>
              <w:spacing w:after="0" w:line="276" w:lineRule="auto"/>
              <w:rPr>
                <w:rFonts w:ascii="Times New Roman" w:eastAsia="Times New Roman" w:hAnsi="Times New Roman" w:cs="Times New Roman"/>
                <w:b/>
                <w:bCs/>
                <w:color w:val="000000"/>
                <w:sz w:val="12"/>
                <w:szCs w:val="12"/>
                <w:lang w:eastAsia="ru-RU"/>
              </w:rPr>
            </w:pPr>
            <w:r>
              <w:rPr>
                <w:rFonts w:ascii="Times New Roman" w:hAnsi="Times New Roman"/>
                <w:b/>
                <w:bCs/>
                <w:sz w:val="12"/>
                <w:szCs w:val="12"/>
              </w:rPr>
              <w:t>ОГСЭ</w:t>
            </w:r>
          </w:p>
        </w:tc>
        <w:tc>
          <w:tcPr>
            <w:tcW w:w="856" w:type="dxa"/>
            <w:tcBorders>
              <w:top w:val="nil"/>
              <w:left w:val="nil"/>
              <w:bottom w:val="single" w:sz="8" w:space="0" w:color="auto"/>
              <w:right w:val="single" w:sz="8" w:space="0" w:color="auto"/>
            </w:tcBorders>
            <w:shd w:val="clear" w:color="auto" w:fill="D9D9D9" w:themeFill="background1" w:themeFillShade="D9"/>
            <w:hideMark/>
          </w:tcPr>
          <w:p w14:paraId="4075075A" w14:textId="56BC0F42" w:rsidR="004662A8" w:rsidRPr="00F0686D" w:rsidRDefault="004662A8" w:rsidP="004662A8">
            <w:pPr>
              <w:spacing w:after="0" w:line="276" w:lineRule="auto"/>
              <w:rPr>
                <w:rFonts w:ascii="Times New Roman" w:eastAsia="Times New Roman" w:hAnsi="Times New Roman" w:cs="Times New Roman"/>
                <w:b/>
                <w:bCs/>
                <w:color w:val="000000"/>
                <w:sz w:val="12"/>
                <w:szCs w:val="12"/>
                <w:lang w:eastAsia="ru-RU"/>
              </w:rPr>
            </w:pPr>
            <w:r>
              <w:rPr>
                <w:rFonts w:ascii="Times New Roman" w:hAnsi="Times New Roman"/>
                <w:b/>
                <w:bCs/>
                <w:sz w:val="12"/>
                <w:szCs w:val="12"/>
              </w:rPr>
              <w:t>Общий гуманитарный и социально-экономический цикл</w:t>
            </w:r>
          </w:p>
        </w:tc>
        <w:tc>
          <w:tcPr>
            <w:tcW w:w="298" w:type="dxa"/>
            <w:tcBorders>
              <w:top w:val="nil"/>
              <w:left w:val="nil"/>
              <w:bottom w:val="single" w:sz="8" w:space="0" w:color="auto"/>
              <w:right w:val="single" w:sz="8" w:space="0" w:color="auto"/>
            </w:tcBorders>
            <w:shd w:val="clear" w:color="auto" w:fill="D9D9D9" w:themeFill="background1" w:themeFillShade="D9"/>
            <w:vAlign w:val="center"/>
            <w:hideMark/>
          </w:tcPr>
          <w:p w14:paraId="64A7CC7A"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4</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145C5AC9"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4</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36138B2A"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4</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26CEA24D"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4</w:t>
            </w:r>
          </w:p>
        </w:tc>
        <w:tc>
          <w:tcPr>
            <w:tcW w:w="297" w:type="dxa"/>
            <w:tcBorders>
              <w:top w:val="nil"/>
              <w:left w:val="nil"/>
              <w:bottom w:val="single" w:sz="8" w:space="0" w:color="auto"/>
              <w:right w:val="single" w:sz="8" w:space="0" w:color="auto"/>
            </w:tcBorders>
            <w:shd w:val="clear" w:color="auto" w:fill="D9D9D9" w:themeFill="background1" w:themeFillShade="D9"/>
            <w:vAlign w:val="center"/>
            <w:hideMark/>
          </w:tcPr>
          <w:p w14:paraId="603527DB"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4</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7246EC20"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4</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25DD7339"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4</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3B9A2541"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4</w:t>
            </w:r>
          </w:p>
        </w:tc>
        <w:tc>
          <w:tcPr>
            <w:tcW w:w="297" w:type="dxa"/>
            <w:tcBorders>
              <w:top w:val="nil"/>
              <w:left w:val="nil"/>
              <w:bottom w:val="single" w:sz="8" w:space="0" w:color="auto"/>
              <w:right w:val="single" w:sz="8" w:space="0" w:color="auto"/>
            </w:tcBorders>
            <w:shd w:val="clear" w:color="auto" w:fill="D9D9D9" w:themeFill="background1" w:themeFillShade="D9"/>
            <w:vAlign w:val="center"/>
            <w:hideMark/>
          </w:tcPr>
          <w:p w14:paraId="2393F666"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4</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7E605AFA"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4</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518F244D"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4</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7B7084FF"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4</w:t>
            </w:r>
          </w:p>
        </w:tc>
        <w:tc>
          <w:tcPr>
            <w:tcW w:w="297" w:type="dxa"/>
            <w:tcBorders>
              <w:top w:val="nil"/>
              <w:left w:val="nil"/>
              <w:bottom w:val="single" w:sz="8" w:space="0" w:color="auto"/>
              <w:right w:val="single" w:sz="8" w:space="0" w:color="auto"/>
            </w:tcBorders>
            <w:shd w:val="clear" w:color="auto" w:fill="D9D9D9" w:themeFill="background1" w:themeFillShade="D9"/>
            <w:vAlign w:val="center"/>
            <w:hideMark/>
          </w:tcPr>
          <w:p w14:paraId="26AB217A"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4</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0E2FFC19"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4</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61E6F617"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4</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747BB43B"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4</w:t>
            </w:r>
          </w:p>
        </w:tc>
        <w:tc>
          <w:tcPr>
            <w:tcW w:w="293" w:type="dxa"/>
            <w:tcBorders>
              <w:top w:val="nil"/>
              <w:left w:val="nil"/>
              <w:bottom w:val="single" w:sz="8" w:space="0" w:color="auto"/>
              <w:right w:val="single" w:sz="8" w:space="0" w:color="auto"/>
            </w:tcBorders>
            <w:shd w:val="clear" w:color="auto" w:fill="C5E0B3" w:themeFill="accent6" w:themeFillTint="66"/>
            <w:vAlign w:val="center"/>
            <w:hideMark/>
          </w:tcPr>
          <w:p w14:paraId="48BE4082"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7" w:type="dxa"/>
            <w:tcBorders>
              <w:top w:val="nil"/>
              <w:left w:val="nil"/>
              <w:bottom w:val="single" w:sz="8" w:space="0" w:color="auto"/>
              <w:right w:val="single" w:sz="8" w:space="0" w:color="auto"/>
            </w:tcBorders>
            <w:shd w:val="clear" w:color="000000" w:fill="FFFF00"/>
            <w:noWrap/>
            <w:vAlign w:val="center"/>
            <w:hideMark/>
          </w:tcPr>
          <w:p w14:paraId="45BD857B" w14:textId="77777777" w:rsidR="004662A8" w:rsidRPr="00F0686D" w:rsidRDefault="004662A8" w:rsidP="004662A8">
            <w:pPr>
              <w:spacing w:after="0" w:line="276" w:lineRule="auto"/>
              <w:jc w:val="center"/>
              <w:rPr>
                <w:rFonts w:ascii="Times New Roman" w:eastAsia="Times New Roman" w:hAnsi="Times New Roman" w:cs="Times New Roman"/>
                <w:b/>
                <w:bCs/>
                <w:color w:val="000000"/>
                <w:sz w:val="12"/>
                <w:szCs w:val="12"/>
                <w:lang w:eastAsia="ru-RU"/>
              </w:rPr>
            </w:pPr>
            <w:r w:rsidRPr="00F0686D">
              <w:rPr>
                <w:rFonts w:ascii="Times New Roman" w:eastAsia="Times New Roman" w:hAnsi="Times New Roman" w:cs="Times New Roman"/>
                <w:b/>
                <w:bCs/>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00"/>
            <w:noWrap/>
            <w:vAlign w:val="center"/>
            <w:hideMark/>
          </w:tcPr>
          <w:p w14:paraId="12B699C0"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D9D9D9" w:themeFill="background1" w:themeFillShade="D9"/>
            <w:noWrap/>
            <w:vAlign w:val="center"/>
            <w:hideMark/>
          </w:tcPr>
          <w:p w14:paraId="02351AF8"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6</w:t>
            </w:r>
          </w:p>
        </w:tc>
        <w:tc>
          <w:tcPr>
            <w:tcW w:w="293" w:type="dxa"/>
            <w:tcBorders>
              <w:top w:val="nil"/>
              <w:left w:val="nil"/>
              <w:bottom w:val="single" w:sz="8" w:space="0" w:color="auto"/>
              <w:right w:val="single" w:sz="8" w:space="0" w:color="auto"/>
            </w:tcBorders>
            <w:shd w:val="clear" w:color="auto" w:fill="D9D9D9" w:themeFill="background1" w:themeFillShade="D9"/>
            <w:noWrap/>
            <w:vAlign w:val="center"/>
            <w:hideMark/>
          </w:tcPr>
          <w:p w14:paraId="4A5842C2"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6</w:t>
            </w:r>
          </w:p>
        </w:tc>
        <w:tc>
          <w:tcPr>
            <w:tcW w:w="297" w:type="dxa"/>
            <w:tcBorders>
              <w:top w:val="nil"/>
              <w:left w:val="nil"/>
              <w:bottom w:val="single" w:sz="8" w:space="0" w:color="auto"/>
              <w:right w:val="single" w:sz="8" w:space="0" w:color="auto"/>
            </w:tcBorders>
            <w:shd w:val="clear" w:color="auto" w:fill="D9D9D9" w:themeFill="background1" w:themeFillShade="D9"/>
            <w:noWrap/>
            <w:vAlign w:val="center"/>
            <w:hideMark/>
          </w:tcPr>
          <w:p w14:paraId="3705DBD4"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6</w:t>
            </w:r>
          </w:p>
        </w:tc>
        <w:tc>
          <w:tcPr>
            <w:tcW w:w="293" w:type="dxa"/>
            <w:tcBorders>
              <w:top w:val="nil"/>
              <w:left w:val="nil"/>
              <w:bottom w:val="single" w:sz="8" w:space="0" w:color="auto"/>
              <w:right w:val="single" w:sz="8" w:space="0" w:color="auto"/>
            </w:tcBorders>
            <w:shd w:val="clear" w:color="auto" w:fill="D9D9D9" w:themeFill="background1" w:themeFillShade="D9"/>
            <w:noWrap/>
            <w:vAlign w:val="center"/>
            <w:hideMark/>
          </w:tcPr>
          <w:p w14:paraId="76CF2C34"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6</w:t>
            </w:r>
          </w:p>
        </w:tc>
        <w:tc>
          <w:tcPr>
            <w:tcW w:w="293" w:type="dxa"/>
            <w:tcBorders>
              <w:top w:val="nil"/>
              <w:left w:val="nil"/>
              <w:bottom w:val="single" w:sz="8" w:space="0" w:color="auto"/>
              <w:right w:val="single" w:sz="8" w:space="0" w:color="auto"/>
            </w:tcBorders>
            <w:shd w:val="clear" w:color="auto" w:fill="D9D9D9" w:themeFill="background1" w:themeFillShade="D9"/>
            <w:noWrap/>
            <w:vAlign w:val="center"/>
            <w:hideMark/>
          </w:tcPr>
          <w:p w14:paraId="04DFBF14"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6</w:t>
            </w:r>
          </w:p>
        </w:tc>
        <w:tc>
          <w:tcPr>
            <w:tcW w:w="293" w:type="dxa"/>
            <w:tcBorders>
              <w:top w:val="nil"/>
              <w:left w:val="nil"/>
              <w:bottom w:val="single" w:sz="8" w:space="0" w:color="auto"/>
              <w:right w:val="single" w:sz="8" w:space="0" w:color="auto"/>
            </w:tcBorders>
            <w:shd w:val="clear" w:color="auto" w:fill="D9D9D9" w:themeFill="background1" w:themeFillShade="D9"/>
            <w:noWrap/>
            <w:vAlign w:val="center"/>
            <w:hideMark/>
          </w:tcPr>
          <w:p w14:paraId="16B2233B"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6</w:t>
            </w:r>
          </w:p>
        </w:tc>
        <w:tc>
          <w:tcPr>
            <w:tcW w:w="293" w:type="dxa"/>
            <w:tcBorders>
              <w:top w:val="nil"/>
              <w:left w:val="nil"/>
              <w:bottom w:val="single" w:sz="8" w:space="0" w:color="auto"/>
              <w:right w:val="single" w:sz="8" w:space="0" w:color="auto"/>
            </w:tcBorders>
            <w:shd w:val="clear" w:color="auto" w:fill="D9D9D9" w:themeFill="background1" w:themeFillShade="D9"/>
            <w:noWrap/>
            <w:vAlign w:val="center"/>
            <w:hideMark/>
          </w:tcPr>
          <w:p w14:paraId="4AFE546B"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6</w:t>
            </w:r>
          </w:p>
        </w:tc>
        <w:tc>
          <w:tcPr>
            <w:tcW w:w="297" w:type="dxa"/>
            <w:tcBorders>
              <w:top w:val="nil"/>
              <w:left w:val="nil"/>
              <w:bottom w:val="single" w:sz="8" w:space="0" w:color="auto"/>
              <w:right w:val="single" w:sz="8" w:space="0" w:color="auto"/>
            </w:tcBorders>
            <w:shd w:val="clear" w:color="auto" w:fill="D9D9D9" w:themeFill="background1" w:themeFillShade="D9"/>
            <w:noWrap/>
            <w:vAlign w:val="center"/>
            <w:hideMark/>
          </w:tcPr>
          <w:p w14:paraId="19F95960"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6</w:t>
            </w:r>
          </w:p>
        </w:tc>
        <w:tc>
          <w:tcPr>
            <w:tcW w:w="293" w:type="dxa"/>
            <w:tcBorders>
              <w:top w:val="nil"/>
              <w:left w:val="nil"/>
              <w:bottom w:val="single" w:sz="8" w:space="0" w:color="auto"/>
              <w:right w:val="single" w:sz="8" w:space="0" w:color="auto"/>
            </w:tcBorders>
            <w:shd w:val="clear" w:color="auto" w:fill="D9D9D9" w:themeFill="background1" w:themeFillShade="D9"/>
            <w:noWrap/>
            <w:vAlign w:val="center"/>
            <w:hideMark/>
          </w:tcPr>
          <w:p w14:paraId="0DE67CD0"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6</w:t>
            </w:r>
          </w:p>
        </w:tc>
        <w:tc>
          <w:tcPr>
            <w:tcW w:w="293" w:type="dxa"/>
            <w:tcBorders>
              <w:top w:val="nil"/>
              <w:left w:val="nil"/>
              <w:bottom w:val="single" w:sz="8" w:space="0" w:color="auto"/>
              <w:right w:val="single" w:sz="8" w:space="0" w:color="auto"/>
            </w:tcBorders>
            <w:shd w:val="clear" w:color="auto" w:fill="D9D9D9" w:themeFill="background1" w:themeFillShade="D9"/>
            <w:noWrap/>
            <w:vAlign w:val="center"/>
            <w:hideMark/>
          </w:tcPr>
          <w:p w14:paraId="5E4EEF3C"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6</w:t>
            </w:r>
          </w:p>
        </w:tc>
        <w:tc>
          <w:tcPr>
            <w:tcW w:w="293" w:type="dxa"/>
            <w:tcBorders>
              <w:top w:val="nil"/>
              <w:left w:val="nil"/>
              <w:bottom w:val="single" w:sz="8" w:space="0" w:color="auto"/>
              <w:right w:val="single" w:sz="8" w:space="0" w:color="auto"/>
            </w:tcBorders>
            <w:shd w:val="clear" w:color="auto" w:fill="D9D9D9" w:themeFill="background1" w:themeFillShade="D9"/>
            <w:noWrap/>
            <w:vAlign w:val="center"/>
            <w:hideMark/>
          </w:tcPr>
          <w:p w14:paraId="153CA911"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6</w:t>
            </w:r>
          </w:p>
        </w:tc>
        <w:tc>
          <w:tcPr>
            <w:tcW w:w="293" w:type="dxa"/>
            <w:tcBorders>
              <w:top w:val="nil"/>
              <w:left w:val="nil"/>
              <w:bottom w:val="single" w:sz="8" w:space="0" w:color="auto"/>
              <w:right w:val="single" w:sz="8" w:space="0" w:color="auto"/>
            </w:tcBorders>
            <w:shd w:val="clear" w:color="auto" w:fill="D9D9D9" w:themeFill="background1" w:themeFillShade="D9"/>
            <w:noWrap/>
            <w:vAlign w:val="center"/>
            <w:hideMark/>
          </w:tcPr>
          <w:p w14:paraId="532EA39A"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6</w:t>
            </w:r>
          </w:p>
        </w:tc>
        <w:tc>
          <w:tcPr>
            <w:tcW w:w="297" w:type="dxa"/>
            <w:tcBorders>
              <w:top w:val="nil"/>
              <w:left w:val="nil"/>
              <w:bottom w:val="single" w:sz="8" w:space="0" w:color="auto"/>
              <w:right w:val="single" w:sz="8" w:space="0" w:color="auto"/>
            </w:tcBorders>
            <w:shd w:val="clear" w:color="auto" w:fill="D9D9D9" w:themeFill="background1" w:themeFillShade="D9"/>
            <w:noWrap/>
            <w:vAlign w:val="center"/>
            <w:hideMark/>
          </w:tcPr>
          <w:p w14:paraId="3F472E27"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6</w:t>
            </w:r>
          </w:p>
        </w:tc>
        <w:tc>
          <w:tcPr>
            <w:tcW w:w="293" w:type="dxa"/>
            <w:tcBorders>
              <w:top w:val="nil"/>
              <w:left w:val="nil"/>
              <w:bottom w:val="single" w:sz="8" w:space="0" w:color="auto"/>
              <w:right w:val="single" w:sz="8" w:space="0" w:color="auto"/>
            </w:tcBorders>
            <w:shd w:val="clear" w:color="auto" w:fill="D9D9D9" w:themeFill="background1" w:themeFillShade="D9"/>
            <w:noWrap/>
            <w:vAlign w:val="center"/>
            <w:hideMark/>
          </w:tcPr>
          <w:p w14:paraId="28C25487"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6</w:t>
            </w:r>
          </w:p>
        </w:tc>
        <w:tc>
          <w:tcPr>
            <w:tcW w:w="293" w:type="dxa"/>
            <w:tcBorders>
              <w:top w:val="nil"/>
              <w:left w:val="nil"/>
              <w:bottom w:val="single" w:sz="8" w:space="0" w:color="auto"/>
              <w:right w:val="single" w:sz="8" w:space="0" w:color="auto"/>
            </w:tcBorders>
            <w:shd w:val="clear" w:color="auto" w:fill="D9D9D9" w:themeFill="background1" w:themeFillShade="D9"/>
            <w:noWrap/>
            <w:vAlign w:val="center"/>
            <w:hideMark/>
          </w:tcPr>
          <w:p w14:paraId="42318806"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6</w:t>
            </w:r>
          </w:p>
        </w:tc>
        <w:tc>
          <w:tcPr>
            <w:tcW w:w="293" w:type="dxa"/>
            <w:tcBorders>
              <w:top w:val="nil"/>
              <w:left w:val="nil"/>
              <w:bottom w:val="single" w:sz="8" w:space="0" w:color="auto"/>
              <w:right w:val="single" w:sz="8" w:space="0" w:color="auto"/>
            </w:tcBorders>
            <w:shd w:val="clear" w:color="auto" w:fill="D9D9D9" w:themeFill="background1" w:themeFillShade="D9"/>
            <w:noWrap/>
            <w:vAlign w:val="center"/>
            <w:hideMark/>
          </w:tcPr>
          <w:p w14:paraId="013C24E0"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6</w:t>
            </w:r>
          </w:p>
        </w:tc>
        <w:tc>
          <w:tcPr>
            <w:tcW w:w="293" w:type="dxa"/>
            <w:tcBorders>
              <w:top w:val="nil"/>
              <w:left w:val="nil"/>
              <w:bottom w:val="single" w:sz="8" w:space="0" w:color="auto"/>
              <w:right w:val="single" w:sz="8" w:space="0" w:color="auto"/>
            </w:tcBorders>
            <w:shd w:val="clear" w:color="auto" w:fill="C5E0B3" w:themeFill="accent6" w:themeFillTint="66"/>
            <w:noWrap/>
            <w:vAlign w:val="center"/>
            <w:hideMark/>
          </w:tcPr>
          <w:p w14:paraId="7B5F5EEB"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noWrap/>
            <w:vAlign w:val="center"/>
            <w:hideMark/>
          </w:tcPr>
          <w:p w14:paraId="14C94A65"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noWrap/>
            <w:vAlign w:val="center"/>
            <w:hideMark/>
          </w:tcPr>
          <w:p w14:paraId="0937CECD"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noWrap/>
            <w:vAlign w:val="center"/>
            <w:hideMark/>
          </w:tcPr>
          <w:p w14:paraId="3D05343D"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noWrap/>
            <w:vAlign w:val="center"/>
            <w:hideMark/>
          </w:tcPr>
          <w:p w14:paraId="0BB1D09F"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noWrap/>
            <w:vAlign w:val="center"/>
            <w:hideMark/>
          </w:tcPr>
          <w:p w14:paraId="3F9D09AD"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noWrap/>
            <w:vAlign w:val="center"/>
            <w:hideMark/>
          </w:tcPr>
          <w:p w14:paraId="0689083E"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noWrap/>
            <w:vAlign w:val="center"/>
            <w:hideMark/>
          </w:tcPr>
          <w:p w14:paraId="520DF68F"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noWrap/>
            <w:vAlign w:val="center"/>
            <w:hideMark/>
          </w:tcPr>
          <w:p w14:paraId="7CB8A316"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328" w:type="dxa"/>
            <w:tcBorders>
              <w:top w:val="nil"/>
              <w:left w:val="nil"/>
              <w:bottom w:val="single" w:sz="8" w:space="0" w:color="auto"/>
              <w:right w:val="single" w:sz="8" w:space="0" w:color="auto"/>
            </w:tcBorders>
            <w:shd w:val="clear" w:color="auto" w:fill="D9D9D9" w:themeFill="background1" w:themeFillShade="D9"/>
            <w:vAlign w:val="center"/>
            <w:hideMark/>
          </w:tcPr>
          <w:p w14:paraId="52558CB6" w14:textId="77777777" w:rsidR="004662A8" w:rsidRPr="00F0686D" w:rsidRDefault="004662A8" w:rsidP="004662A8">
            <w:pPr>
              <w:spacing w:after="0" w:line="276" w:lineRule="auto"/>
              <w:jc w:val="center"/>
              <w:rPr>
                <w:rFonts w:ascii="Times New Roman" w:eastAsia="Times New Roman" w:hAnsi="Times New Roman" w:cs="Times New Roman"/>
                <w:b/>
                <w:bCs/>
                <w:color w:val="000000"/>
                <w:sz w:val="12"/>
                <w:szCs w:val="12"/>
                <w:lang w:eastAsia="ru-RU"/>
              </w:rPr>
            </w:pPr>
            <w:r w:rsidRPr="00F0686D">
              <w:rPr>
                <w:rFonts w:ascii="Times New Roman" w:eastAsia="Times New Roman" w:hAnsi="Times New Roman" w:cs="Times New Roman"/>
                <w:b/>
                <w:bCs/>
                <w:color w:val="000000"/>
                <w:sz w:val="12"/>
                <w:szCs w:val="12"/>
                <w:lang w:eastAsia="ru-RU"/>
              </w:rPr>
              <w:t>160</w:t>
            </w:r>
          </w:p>
        </w:tc>
      </w:tr>
      <w:tr w:rsidR="004662A8" w:rsidRPr="00F0686D" w14:paraId="3F7719A5" w14:textId="77777777" w:rsidTr="004662A8">
        <w:trPr>
          <w:trHeight w:val="315"/>
        </w:trPr>
        <w:tc>
          <w:tcPr>
            <w:tcW w:w="472" w:type="dxa"/>
            <w:tcBorders>
              <w:top w:val="nil"/>
              <w:left w:val="single" w:sz="8" w:space="0" w:color="auto"/>
              <w:bottom w:val="single" w:sz="8" w:space="0" w:color="auto"/>
              <w:right w:val="single" w:sz="8" w:space="0" w:color="auto"/>
            </w:tcBorders>
            <w:shd w:val="clear" w:color="auto" w:fill="auto"/>
            <w:hideMark/>
          </w:tcPr>
          <w:p w14:paraId="2E16C0FD" w14:textId="752BE89A" w:rsidR="004662A8" w:rsidRPr="00F0686D" w:rsidRDefault="004662A8" w:rsidP="004662A8">
            <w:pPr>
              <w:spacing w:after="0" w:line="276" w:lineRule="auto"/>
              <w:rPr>
                <w:rFonts w:ascii="Times New Roman" w:eastAsia="Times New Roman" w:hAnsi="Times New Roman" w:cs="Times New Roman"/>
                <w:color w:val="000000"/>
                <w:sz w:val="12"/>
                <w:szCs w:val="12"/>
                <w:lang w:eastAsia="ru-RU"/>
              </w:rPr>
            </w:pPr>
            <w:r>
              <w:rPr>
                <w:rFonts w:ascii="Times New Roman" w:hAnsi="Times New Roman"/>
                <w:sz w:val="12"/>
                <w:szCs w:val="12"/>
              </w:rPr>
              <w:lastRenderedPageBreak/>
              <w:t>ОГСЭ.01</w:t>
            </w:r>
          </w:p>
        </w:tc>
        <w:tc>
          <w:tcPr>
            <w:tcW w:w="856" w:type="dxa"/>
            <w:tcBorders>
              <w:top w:val="nil"/>
              <w:left w:val="nil"/>
              <w:bottom w:val="single" w:sz="8" w:space="0" w:color="auto"/>
              <w:right w:val="single" w:sz="8" w:space="0" w:color="auto"/>
            </w:tcBorders>
            <w:shd w:val="clear" w:color="auto" w:fill="auto"/>
            <w:noWrap/>
            <w:hideMark/>
          </w:tcPr>
          <w:p w14:paraId="39F6791C" w14:textId="53151911" w:rsidR="004662A8" w:rsidRPr="00F0686D" w:rsidRDefault="004662A8" w:rsidP="004662A8">
            <w:pPr>
              <w:spacing w:after="0" w:line="276" w:lineRule="auto"/>
              <w:rPr>
                <w:rFonts w:ascii="Times New Roman" w:eastAsia="Times New Roman" w:hAnsi="Times New Roman" w:cs="Times New Roman"/>
                <w:color w:val="000000"/>
                <w:sz w:val="12"/>
                <w:szCs w:val="12"/>
                <w:lang w:eastAsia="ru-RU"/>
              </w:rPr>
            </w:pPr>
            <w:r w:rsidRPr="006D550B">
              <w:rPr>
                <w:rFonts w:ascii="Times New Roman" w:hAnsi="Times New Roman"/>
                <w:sz w:val="12"/>
                <w:szCs w:val="12"/>
              </w:rPr>
              <w:t>Основы философии</w:t>
            </w:r>
          </w:p>
        </w:tc>
        <w:tc>
          <w:tcPr>
            <w:tcW w:w="298" w:type="dxa"/>
            <w:tcBorders>
              <w:top w:val="nil"/>
              <w:left w:val="nil"/>
              <w:bottom w:val="single" w:sz="8" w:space="0" w:color="auto"/>
              <w:right w:val="single" w:sz="8" w:space="0" w:color="auto"/>
            </w:tcBorders>
            <w:shd w:val="clear" w:color="auto" w:fill="auto"/>
            <w:vAlign w:val="center"/>
            <w:hideMark/>
          </w:tcPr>
          <w:p w14:paraId="3F9100C9"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38D80227"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51D7518E"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4C60A80D"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hideMark/>
          </w:tcPr>
          <w:p w14:paraId="331BD10B"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4D2F5010"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2B1F5114"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6B7628E1"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2F0B3DEB"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5D5335B7"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5C40830C"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31F04DD5"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6AE6C27D"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31C014A5"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30E4D2B0"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55736E1F"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C5E0B3" w:themeFill="accent6" w:themeFillTint="66"/>
            <w:noWrap/>
            <w:vAlign w:val="center"/>
            <w:hideMark/>
          </w:tcPr>
          <w:p w14:paraId="48548057"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000000" w:fill="FFFF00"/>
            <w:noWrap/>
            <w:vAlign w:val="center"/>
            <w:hideMark/>
          </w:tcPr>
          <w:p w14:paraId="6CCC64B7" w14:textId="77777777" w:rsidR="004662A8" w:rsidRPr="00F0686D" w:rsidRDefault="004662A8" w:rsidP="004662A8">
            <w:pPr>
              <w:spacing w:after="0" w:line="276" w:lineRule="auto"/>
              <w:jc w:val="center"/>
              <w:rPr>
                <w:rFonts w:ascii="Times New Roman" w:eastAsia="Times New Roman" w:hAnsi="Times New Roman" w:cs="Times New Roman"/>
                <w:b/>
                <w:bCs/>
                <w:color w:val="000000"/>
                <w:sz w:val="12"/>
                <w:szCs w:val="12"/>
                <w:lang w:eastAsia="ru-RU"/>
              </w:rPr>
            </w:pPr>
            <w:r w:rsidRPr="00F0686D">
              <w:rPr>
                <w:rFonts w:ascii="Times New Roman" w:eastAsia="Times New Roman" w:hAnsi="Times New Roman" w:cs="Times New Roman"/>
                <w:b/>
                <w:bCs/>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00"/>
            <w:noWrap/>
            <w:vAlign w:val="center"/>
            <w:hideMark/>
          </w:tcPr>
          <w:p w14:paraId="7840BBE2"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6674D399"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2AE67039"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656BF3CD"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7974E90B"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151D4894"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1F7619BA"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10C5C4BF"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0E199481"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nil"/>
            </w:tcBorders>
            <w:shd w:val="clear" w:color="auto" w:fill="auto"/>
            <w:noWrap/>
            <w:vAlign w:val="center"/>
            <w:hideMark/>
          </w:tcPr>
          <w:p w14:paraId="0662C66C"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single" w:sz="8" w:space="0" w:color="auto"/>
              <w:bottom w:val="single" w:sz="8" w:space="0" w:color="auto"/>
              <w:right w:val="single" w:sz="4" w:space="0" w:color="auto"/>
            </w:tcBorders>
            <w:shd w:val="clear" w:color="auto" w:fill="auto"/>
            <w:noWrap/>
            <w:vAlign w:val="center"/>
            <w:hideMark/>
          </w:tcPr>
          <w:p w14:paraId="1662E17F"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6A718AD1"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20E77148"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hideMark/>
          </w:tcPr>
          <w:p w14:paraId="69F1AC93"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77765FF0"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134B608B"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4DC36CC4"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C5E0B3" w:themeFill="accent6" w:themeFillTint="66"/>
            <w:vAlign w:val="center"/>
            <w:hideMark/>
          </w:tcPr>
          <w:p w14:paraId="5D3084DA"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29657D62"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3587D871"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37873799"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596CCC89"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3DEF8973"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2978C6E9"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1973B316"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06AA0FB0" w14:textId="77777777" w:rsidR="004662A8" w:rsidRPr="00F0686D" w:rsidRDefault="004662A8" w:rsidP="004662A8">
            <w:pPr>
              <w:spacing w:after="0" w:line="276" w:lineRule="auto"/>
              <w:jc w:val="center"/>
              <w:rPr>
                <w:rFonts w:ascii="Times New Roman" w:eastAsia="Times New Roman" w:hAnsi="Times New Roman" w:cs="Times New Roman"/>
                <w:sz w:val="12"/>
                <w:szCs w:val="12"/>
                <w:lang w:eastAsia="ru-RU"/>
              </w:rPr>
            </w:pPr>
            <w:r w:rsidRPr="00F0686D">
              <w:rPr>
                <w:rFonts w:ascii="Times New Roman" w:eastAsia="Times New Roman" w:hAnsi="Times New Roman" w:cs="Times New Roman"/>
                <w:sz w:val="12"/>
                <w:szCs w:val="12"/>
                <w:lang w:eastAsia="ru-RU"/>
              </w:rPr>
              <w:t> </w:t>
            </w:r>
          </w:p>
        </w:tc>
        <w:tc>
          <w:tcPr>
            <w:tcW w:w="328" w:type="dxa"/>
            <w:tcBorders>
              <w:top w:val="nil"/>
              <w:left w:val="nil"/>
              <w:bottom w:val="single" w:sz="8" w:space="0" w:color="auto"/>
              <w:right w:val="single" w:sz="8" w:space="0" w:color="auto"/>
            </w:tcBorders>
            <w:shd w:val="clear" w:color="auto" w:fill="auto"/>
            <w:vAlign w:val="center"/>
            <w:hideMark/>
          </w:tcPr>
          <w:p w14:paraId="45288B5C"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r>
      <w:tr w:rsidR="004662A8" w:rsidRPr="00F0686D" w14:paraId="57AED66C" w14:textId="77777777" w:rsidTr="004662A8">
        <w:trPr>
          <w:trHeight w:val="315"/>
        </w:trPr>
        <w:tc>
          <w:tcPr>
            <w:tcW w:w="472" w:type="dxa"/>
            <w:tcBorders>
              <w:top w:val="nil"/>
              <w:left w:val="single" w:sz="8" w:space="0" w:color="auto"/>
              <w:bottom w:val="single" w:sz="8" w:space="0" w:color="auto"/>
              <w:right w:val="single" w:sz="8" w:space="0" w:color="auto"/>
            </w:tcBorders>
            <w:shd w:val="clear" w:color="auto" w:fill="auto"/>
            <w:hideMark/>
          </w:tcPr>
          <w:p w14:paraId="571FA4E2" w14:textId="2FEBAD53" w:rsidR="004662A8" w:rsidRPr="00F0686D" w:rsidRDefault="004662A8" w:rsidP="004662A8">
            <w:pPr>
              <w:spacing w:after="0" w:line="276" w:lineRule="auto"/>
              <w:rPr>
                <w:rFonts w:ascii="Times New Roman" w:eastAsia="Times New Roman" w:hAnsi="Times New Roman" w:cs="Times New Roman"/>
                <w:color w:val="000000"/>
                <w:sz w:val="12"/>
                <w:szCs w:val="12"/>
                <w:lang w:eastAsia="ru-RU"/>
              </w:rPr>
            </w:pPr>
            <w:r>
              <w:rPr>
                <w:rFonts w:ascii="Times New Roman" w:hAnsi="Times New Roman"/>
                <w:sz w:val="12"/>
                <w:szCs w:val="12"/>
              </w:rPr>
              <w:t>ОГСЭ.02</w:t>
            </w:r>
          </w:p>
        </w:tc>
        <w:tc>
          <w:tcPr>
            <w:tcW w:w="856" w:type="dxa"/>
            <w:tcBorders>
              <w:top w:val="nil"/>
              <w:left w:val="nil"/>
              <w:bottom w:val="single" w:sz="8" w:space="0" w:color="auto"/>
              <w:right w:val="single" w:sz="8" w:space="0" w:color="auto"/>
            </w:tcBorders>
            <w:shd w:val="clear" w:color="auto" w:fill="auto"/>
            <w:noWrap/>
            <w:hideMark/>
          </w:tcPr>
          <w:p w14:paraId="7405590D" w14:textId="6247A69F" w:rsidR="004662A8" w:rsidRPr="00F0686D" w:rsidRDefault="004662A8" w:rsidP="004662A8">
            <w:pPr>
              <w:spacing w:after="0" w:line="276" w:lineRule="auto"/>
              <w:rPr>
                <w:rFonts w:ascii="Times New Roman" w:eastAsia="Times New Roman" w:hAnsi="Times New Roman" w:cs="Times New Roman"/>
                <w:color w:val="000000"/>
                <w:sz w:val="12"/>
                <w:szCs w:val="12"/>
                <w:lang w:eastAsia="ru-RU"/>
              </w:rPr>
            </w:pPr>
            <w:r w:rsidRPr="006D550B">
              <w:rPr>
                <w:rFonts w:ascii="Times New Roman" w:hAnsi="Times New Roman"/>
                <w:sz w:val="12"/>
                <w:szCs w:val="12"/>
              </w:rPr>
              <w:t>История</w:t>
            </w:r>
          </w:p>
        </w:tc>
        <w:tc>
          <w:tcPr>
            <w:tcW w:w="298" w:type="dxa"/>
            <w:tcBorders>
              <w:top w:val="nil"/>
              <w:left w:val="nil"/>
              <w:bottom w:val="single" w:sz="8" w:space="0" w:color="auto"/>
              <w:right w:val="single" w:sz="8" w:space="0" w:color="auto"/>
            </w:tcBorders>
            <w:shd w:val="clear" w:color="auto" w:fill="auto"/>
            <w:vAlign w:val="center"/>
            <w:hideMark/>
          </w:tcPr>
          <w:p w14:paraId="0C363798"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16FF7D0A"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626CB2A9"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7F0EE8EA"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hideMark/>
          </w:tcPr>
          <w:p w14:paraId="7A0A4BF2"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78107554"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2A71FF71"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7261697D"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1E18DFA4"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3B485A8A"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61C6304E"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0B3807D1"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7F908A7B"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671D7B4E"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71104B74"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192BA577"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C5E0B3" w:themeFill="accent6" w:themeFillTint="66"/>
            <w:noWrap/>
            <w:vAlign w:val="center"/>
            <w:hideMark/>
          </w:tcPr>
          <w:p w14:paraId="3A7797AE" w14:textId="77777777" w:rsidR="004662A8" w:rsidRPr="00F0686D" w:rsidRDefault="004662A8" w:rsidP="004662A8">
            <w:pPr>
              <w:spacing w:after="0" w:line="276" w:lineRule="auto"/>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000000" w:fill="FFFF00"/>
            <w:noWrap/>
            <w:vAlign w:val="center"/>
            <w:hideMark/>
          </w:tcPr>
          <w:p w14:paraId="1902B2B3" w14:textId="77777777" w:rsidR="004662A8" w:rsidRPr="00F0686D" w:rsidRDefault="004662A8" w:rsidP="004662A8">
            <w:pPr>
              <w:spacing w:after="0" w:line="276" w:lineRule="auto"/>
              <w:rPr>
                <w:rFonts w:ascii="Times New Roman" w:eastAsia="Times New Roman" w:hAnsi="Times New Roman" w:cs="Times New Roman"/>
                <w:b/>
                <w:bCs/>
                <w:color w:val="000000"/>
                <w:sz w:val="12"/>
                <w:szCs w:val="12"/>
                <w:lang w:eastAsia="ru-RU"/>
              </w:rPr>
            </w:pPr>
            <w:r w:rsidRPr="00F0686D">
              <w:rPr>
                <w:rFonts w:ascii="Times New Roman" w:eastAsia="Times New Roman" w:hAnsi="Times New Roman" w:cs="Times New Roman"/>
                <w:b/>
                <w:bCs/>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00"/>
            <w:noWrap/>
            <w:vAlign w:val="center"/>
            <w:hideMark/>
          </w:tcPr>
          <w:p w14:paraId="178E3141" w14:textId="77777777" w:rsidR="004662A8" w:rsidRPr="00F0686D" w:rsidRDefault="004662A8" w:rsidP="004662A8">
            <w:pPr>
              <w:spacing w:after="0" w:line="276" w:lineRule="auto"/>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4504553E"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52470211"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09271827"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3BD638B4"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244A357F"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4DF31663"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01AEB839"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26DE1789"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nil"/>
            </w:tcBorders>
            <w:shd w:val="clear" w:color="auto" w:fill="auto"/>
            <w:noWrap/>
            <w:vAlign w:val="center"/>
            <w:hideMark/>
          </w:tcPr>
          <w:p w14:paraId="3139986C"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single" w:sz="8" w:space="0" w:color="auto"/>
              <w:bottom w:val="single" w:sz="8" w:space="0" w:color="auto"/>
              <w:right w:val="single" w:sz="4" w:space="0" w:color="auto"/>
            </w:tcBorders>
            <w:shd w:val="clear" w:color="auto" w:fill="auto"/>
            <w:noWrap/>
            <w:vAlign w:val="center"/>
            <w:hideMark/>
          </w:tcPr>
          <w:p w14:paraId="099933D1"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55657E77"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31B17525"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hideMark/>
          </w:tcPr>
          <w:p w14:paraId="7FE7E514"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7E4C2BE5"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4B3CE54E"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7A35B793"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C5E0B3" w:themeFill="accent6" w:themeFillTint="66"/>
            <w:vAlign w:val="center"/>
            <w:hideMark/>
          </w:tcPr>
          <w:p w14:paraId="79D08539"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4F93E19A"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7742C18F"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57088B60"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7DD7C899"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5A3796E8"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21A52FE7" w14:textId="77777777" w:rsidR="004662A8" w:rsidRPr="00F0686D" w:rsidRDefault="004662A8" w:rsidP="004662A8">
            <w:pPr>
              <w:spacing w:after="0" w:line="276" w:lineRule="auto"/>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592B80CA" w14:textId="77777777" w:rsidR="004662A8" w:rsidRPr="00F0686D" w:rsidRDefault="004662A8" w:rsidP="004662A8">
            <w:pPr>
              <w:spacing w:after="0" w:line="276" w:lineRule="auto"/>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74F8B759" w14:textId="77777777" w:rsidR="004662A8" w:rsidRPr="00F0686D" w:rsidRDefault="004662A8" w:rsidP="004662A8">
            <w:pPr>
              <w:spacing w:after="0" w:line="276" w:lineRule="auto"/>
              <w:rPr>
                <w:rFonts w:ascii="Times New Roman" w:eastAsia="Times New Roman" w:hAnsi="Times New Roman" w:cs="Times New Roman"/>
                <w:sz w:val="12"/>
                <w:szCs w:val="12"/>
                <w:lang w:eastAsia="ru-RU"/>
              </w:rPr>
            </w:pPr>
            <w:r w:rsidRPr="00F0686D">
              <w:rPr>
                <w:rFonts w:ascii="Times New Roman" w:eastAsia="Times New Roman" w:hAnsi="Times New Roman" w:cs="Times New Roman"/>
                <w:sz w:val="12"/>
                <w:szCs w:val="12"/>
                <w:lang w:eastAsia="ru-RU"/>
              </w:rPr>
              <w:t> </w:t>
            </w:r>
          </w:p>
        </w:tc>
        <w:tc>
          <w:tcPr>
            <w:tcW w:w="328" w:type="dxa"/>
            <w:tcBorders>
              <w:top w:val="nil"/>
              <w:left w:val="nil"/>
              <w:bottom w:val="single" w:sz="8" w:space="0" w:color="auto"/>
              <w:right w:val="single" w:sz="8" w:space="0" w:color="auto"/>
            </w:tcBorders>
            <w:shd w:val="clear" w:color="auto" w:fill="auto"/>
            <w:vAlign w:val="center"/>
            <w:hideMark/>
          </w:tcPr>
          <w:p w14:paraId="049EB5BD"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r>
      <w:tr w:rsidR="004662A8" w:rsidRPr="00F0686D" w14:paraId="4FA22A10" w14:textId="77777777" w:rsidTr="004662A8">
        <w:trPr>
          <w:trHeight w:val="315"/>
        </w:trPr>
        <w:tc>
          <w:tcPr>
            <w:tcW w:w="472" w:type="dxa"/>
            <w:tcBorders>
              <w:top w:val="nil"/>
              <w:left w:val="single" w:sz="8" w:space="0" w:color="auto"/>
              <w:bottom w:val="single" w:sz="8" w:space="0" w:color="auto"/>
              <w:right w:val="single" w:sz="8" w:space="0" w:color="auto"/>
            </w:tcBorders>
            <w:shd w:val="clear" w:color="auto" w:fill="auto"/>
            <w:hideMark/>
          </w:tcPr>
          <w:p w14:paraId="6964C101" w14:textId="5577F7A6" w:rsidR="004662A8" w:rsidRPr="00F0686D" w:rsidRDefault="004662A8" w:rsidP="004662A8">
            <w:pPr>
              <w:spacing w:after="0" w:line="276" w:lineRule="auto"/>
              <w:rPr>
                <w:rFonts w:ascii="Times New Roman" w:eastAsia="Times New Roman" w:hAnsi="Times New Roman" w:cs="Times New Roman"/>
                <w:color w:val="000000"/>
                <w:sz w:val="12"/>
                <w:szCs w:val="12"/>
                <w:lang w:eastAsia="ru-RU"/>
              </w:rPr>
            </w:pPr>
            <w:r>
              <w:rPr>
                <w:rFonts w:ascii="Times New Roman" w:hAnsi="Times New Roman"/>
                <w:sz w:val="12"/>
                <w:szCs w:val="12"/>
              </w:rPr>
              <w:t>ОГСЭ.03</w:t>
            </w:r>
          </w:p>
        </w:tc>
        <w:tc>
          <w:tcPr>
            <w:tcW w:w="856" w:type="dxa"/>
            <w:tcBorders>
              <w:top w:val="nil"/>
              <w:left w:val="nil"/>
              <w:bottom w:val="single" w:sz="8" w:space="0" w:color="auto"/>
              <w:right w:val="single" w:sz="8" w:space="0" w:color="auto"/>
            </w:tcBorders>
            <w:shd w:val="clear" w:color="auto" w:fill="auto"/>
            <w:noWrap/>
            <w:hideMark/>
          </w:tcPr>
          <w:p w14:paraId="594D200C" w14:textId="068762C6" w:rsidR="004662A8" w:rsidRPr="00F0686D" w:rsidRDefault="004662A8" w:rsidP="004662A8">
            <w:pPr>
              <w:spacing w:after="0" w:line="276" w:lineRule="auto"/>
              <w:rPr>
                <w:rFonts w:ascii="Times New Roman" w:eastAsia="Times New Roman" w:hAnsi="Times New Roman" w:cs="Times New Roman"/>
                <w:color w:val="000000"/>
                <w:sz w:val="12"/>
                <w:szCs w:val="12"/>
                <w:lang w:eastAsia="ru-RU"/>
              </w:rPr>
            </w:pPr>
            <w:r w:rsidRPr="006D550B">
              <w:rPr>
                <w:rFonts w:ascii="Times New Roman" w:hAnsi="Times New Roman"/>
                <w:sz w:val="12"/>
                <w:szCs w:val="12"/>
              </w:rPr>
              <w:t xml:space="preserve">Иностранный язык </w:t>
            </w:r>
          </w:p>
        </w:tc>
        <w:tc>
          <w:tcPr>
            <w:tcW w:w="298" w:type="dxa"/>
            <w:tcBorders>
              <w:top w:val="nil"/>
              <w:left w:val="nil"/>
              <w:bottom w:val="single" w:sz="8" w:space="0" w:color="auto"/>
              <w:right w:val="single" w:sz="8" w:space="0" w:color="auto"/>
            </w:tcBorders>
            <w:shd w:val="clear" w:color="auto" w:fill="auto"/>
            <w:vAlign w:val="center"/>
            <w:hideMark/>
          </w:tcPr>
          <w:p w14:paraId="7ED360A5"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2</w:t>
            </w:r>
          </w:p>
        </w:tc>
        <w:tc>
          <w:tcPr>
            <w:tcW w:w="293" w:type="dxa"/>
            <w:tcBorders>
              <w:top w:val="nil"/>
              <w:left w:val="nil"/>
              <w:bottom w:val="single" w:sz="8" w:space="0" w:color="auto"/>
              <w:right w:val="single" w:sz="8" w:space="0" w:color="auto"/>
            </w:tcBorders>
            <w:shd w:val="clear" w:color="auto" w:fill="auto"/>
            <w:vAlign w:val="center"/>
            <w:hideMark/>
          </w:tcPr>
          <w:p w14:paraId="0E2F968D"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2</w:t>
            </w:r>
          </w:p>
        </w:tc>
        <w:tc>
          <w:tcPr>
            <w:tcW w:w="293" w:type="dxa"/>
            <w:tcBorders>
              <w:top w:val="nil"/>
              <w:left w:val="nil"/>
              <w:bottom w:val="single" w:sz="8" w:space="0" w:color="auto"/>
              <w:right w:val="single" w:sz="8" w:space="0" w:color="auto"/>
            </w:tcBorders>
            <w:shd w:val="clear" w:color="auto" w:fill="auto"/>
            <w:vAlign w:val="center"/>
            <w:hideMark/>
          </w:tcPr>
          <w:p w14:paraId="52AF5565"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2</w:t>
            </w:r>
          </w:p>
        </w:tc>
        <w:tc>
          <w:tcPr>
            <w:tcW w:w="293" w:type="dxa"/>
            <w:tcBorders>
              <w:top w:val="nil"/>
              <w:left w:val="nil"/>
              <w:bottom w:val="single" w:sz="8" w:space="0" w:color="auto"/>
              <w:right w:val="single" w:sz="8" w:space="0" w:color="auto"/>
            </w:tcBorders>
            <w:shd w:val="clear" w:color="auto" w:fill="auto"/>
            <w:vAlign w:val="center"/>
            <w:hideMark/>
          </w:tcPr>
          <w:p w14:paraId="2B6BEA0C"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2</w:t>
            </w:r>
          </w:p>
        </w:tc>
        <w:tc>
          <w:tcPr>
            <w:tcW w:w="297" w:type="dxa"/>
            <w:tcBorders>
              <w:top w:val="nil"/>
              <w:left w:val="nil"/>
              <w:bottom w:val="single" w:sz="8" w:space="0" w:color="auto"/>
              <w:right w:val="single" w:sz="8" w:space="0" w:color="auto"/>
            </w:tcBorders>
            <w:shd w:val="clear" w:color="auto" w:fill="auto"/>
            <w:vAlign w:val="center"/>
            <w:hideMark/>
          </w:tcPr>
          <w:p w14:paraId="65FE867B"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2</w:t>
            </w:r>
          </w:p>
        </w:tc>
        <w:tc>
          <w:tcPr>
            <w:tcW w:w="293" w:type="dxa"/>
            <w:tcBorders>
              <w:top w:val="nil"/>
              <w:left w:val="nil"/>
              <w:bottom w:val="single" w:sz="8" w:space="0" w:color="auto"/>
              <w:right w:val="single" w:sz="8" w:space="0" w:color="auto"/>
            </w:tcBorders>
            <w:shd w:val="clear" w:color="auto" w:fill="auto"/>
            <w:vAlign w:val="center"/>
            <w:hideMark/>
          </w:tcPr>
          <w:p w14:paraId="7079F865"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2</w:t>
            </w:r>
          </w:p>
        </w:tc>
        <w:tc>
          <w:tcPr>
            <w:tcW w:w="293" w:type="dxa"/>
            <w:tcBorders>
              <w:top w:val="nil"/>
              <w:left w:val="nil"/>
              <w:bottom w:val="single" w:sz="8" w:space="0" w:color="auto"/>
              <w:right w:val="single" w:sz="8" w:space="0" w:color="auto"/>
            </w:tcBorders>
            <w:shd w:val="clear" w:color="auto" w:fill="auto"/>
            <w:vAlign w:val="center"/>
            <w:hideMark/>
          </w:tcPr>
          <w:p w14:paraId="123B211F"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2</w:t>
            </w:r>
          </w:p>
        </w:tc>
        <w:tc>
          <w:tcPr>
            <w:tcW w:w="293" w:type="dxa"/>
            <w:tcBorders>
              <w:top w:val="nil"/>
              <w:left w:val="nil"/>
              <w:bottom w:val="single" w:sz="8" w:space="0" w:color="auto"/>
              <w:right w:val="single" w:sz="8" w:space="0" w:color="auto"/>
            </w:tcBorders>
            <w:shd w:val="clear" w:color="auto" w:fill="auto"/>
            <w:noWrap/>
            <w:vAlign w:val="center"/>
            <w:hideMark/>
          </w:tcPr>
          <w:p w14:paraId="0172616E"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2</w:t>
            </w:r>
          </w:p>
        </w:tc>
        <w:tc>
          <w:tcPr>
            <w:tcW w:w="297" w:type="dxa"/>
            <w:tcBorders>
              <w:top w:val="nil"/>
              <w:left w:val="nil"/>
              <w:bottom w:val="single" w:sz="8" w:space="0" w:color="auto"/>
              <w:right w:val="single" w:sz="8" w:space="0" w:color="auto"/>
            </w:tcBorders>
            <w:shd w:val="clear" w:color="auto" w:fill="auto"/>
            <w:noWrap/>
            <w:vAlign w:val="center"/>
            <w:hideMark/>
          </w:tcPr>
          <w:p w14:paraId="1C107129"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2</w:t>
            </w:r>
          </w:p>
        </w:tc>
        <w:tc>
          <w:tcPr>
            <w:tcW w:w="293" w:type="dxa"/>
            <w:tcBorders>
              <w:top w:val="nil"/>
              <w:left w:val="nil"/>
              <w:bottom w:val="single" w:sz="8" w:space="0" w:color="auto"/>
              <w:right w:val="single" w:sz="8" w:space="0" w:color="auto"/>
            </w:tcBorders>
            <w:shd w:val="clear" w:color="auto" w:fill="auto"/>
            <w:noWrap/>
            <w:vAlign w:val="center"/>
            <w:hideMark/>
          </w:tcPr>
          <w:p w14:paraId="3DD1EE37"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2</w:t>
            </w:r>
          </w:p>
        </w:tc>
        <w:tc>
          <w:tcPr>
            <w:tcW w:w="293" w:type="dxa"/>
            <w:tcBorders>
              <w:top w:val="nil"/>
              <w:left w:val="nil"/>
              <w:bottom w:val="single" w:sz="8" w:space="0" w:color="auto"/>
              <w:right w:val="single" w:sz="8" w:space="0" w:color="auto"/>
            </w:tcBorders>
            <w:shd w:val="clear" w:color="auto" w:fill="auto"/>
            <w:noWrap/>
            <w:vAlign w:val="center"/>
            <w:hideMark/>
          </w:tcPr>
          <w:p w14:paraId="39AC7B6D"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2</w:t>
            </w:r>
          </w:p>
        </w:tc>
        <w:tc>
          <w:tcPr>
            <w:tcW w:w="293" w:type="dxa"/>
            <w:tcBorders>
              <w:top w:val="nil"/>
              <w:left w:val="nil"/>
              <w:bottom w:val="single" w:sz="8" w:space="0" w:color="auto"/>
              <w:right w:val="single" w:sz="8" w:space="0" w:color="auto"/>
            </w:tcBorders>
            <w:shd w:val="clear" w:color="auto" w:fill="auto"/>
            <w:vAlign w:val="center"/>
            <w:hideMark/>
          </w:tcPr>
          <w:p w14:paraId="2907D2AD"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2</w:t>
            </w:r>
          </w:p>
        </w:tc>
        <w:tc>
          <w:tcPr>
            <w:tcW w:w="297" w:type="dxa"/>
            <w:tcBorders>
              <w:top w:val="nil"/>
              <w:left w:val="nil"/>
              <w:bottom w:val="single" w:sz="8" w:space="0" w:color="auto"/>
              <w:right w:val="single" w:sz="8" w:space="0" w:color="auto"/>
            </w:tcBorders>
            <w:shd w:val="clear" w:color="auto" w:fill="auto"/>
            <w:noWrap/>
            <w:vAlign w:val="center"/>
            <w:hideMark/>
          </w:tcPr>
          <w:p w14:paraId="2C29F4AA"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2</w:t>
            </w:r>
          </w:p>
        </w:tc>
        <w:tc>
          <w:tcPr>
            <w:tcW w:w="293" w:type="dxa"/>
            <w:tcBorders>
              <w:top w:val="nil"/>
              <w:left w:val="nil"/>
              <w:bottom w:val="single" w:sz="8" w:space="0" w:color="auto"/>
              <w:right w:val="single" w:sz="8" w:space="0" w:color="auto"/>
            </w:tcBorders>
            <w:shd w:val="clear" w:color="auto" w:fill="auto"/>
            <w:noWrap/>
            <w:vAlign w:val="center"/>
            <w:hideMark/>
          </w:tcPr>
          <w:p w14:paraId="609BF1FA"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2</w:t>
            </w:r>
          </w:p>
        </w:tc>
        <w:tc>
          <w:tcPr>
            <w:tcW w:w="293" w:type="dxa"/>
            <w:tcBorders>
              <w:top w:val="nil"/>
              <w:left w:val="nil"/>
              <w:bottom w:val="single" w:sz="8" w:space="0" w:color="auto"/>
              <w:right w:val="single" w:sz="8" w:space="0" w:color="auto"/>
            </w:tcBorders>
            <w:shd w:val="clear" w:color="auto" w:fill="auto"/>
            <w:noWrap/>
            <w:vAlign w:val="center"/>
            <w:hideMark/>
          </w:tcPr>
          <w:p w14:paraId="599EE3F4"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2</w:t>
            </w:r>
          </w:p>
        </w:tc>
        <w:tc>
          <w:tcPr>
            <w:tcW w:w="293" w:type="dxa"/>
            <w:tcBorders>
              <w:top w:val="nil"/>
              <w:left w:val="nil"/>
              <w:bottom w:val="single" w:sz="8" w:space="0" w:color="auto"/>
              <w:right w:val="single" w:sz="8" w:space="0" w:color="auto"/>
            </w:tcBorders>
            <w:shd w:val="clear" w:color="auto" w:fill="auto"/>
            <w:noWrap/>
            <w:vAlign w:val="center"/>
            <w:hideMark/>
          </w:tcPr>
          <w:p w14:paraId="3F9BE334"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2</w:t>
            </w:r>
          </w:p>
        </w:tc>
        <w:tc>
          <w:tcPr>
            <w:tcW w:w="293" w:type="dxa"/>
            <w:tcBorders>
              <w:top w:val="nil"/>
              <w:left w:val="nil"/>
              <w:bottom w:val="single" w:sz="8" w:space="0" w:color="auto"/>
              <w:right w:val="single" w:sz="8" w:space="0" w:color="auto"/>
            </w:tcBorders>
            <w:shd w:val="clear" w:color="auto" w:fill="C5E0B3" w:themeFill="accent6" w:themeFillTint="66"/>
            <w:noWrap/>
            <w:vAlign w:val="center"/>
            <w:hideMark/>
          </w:tcPr>
          <w:p w14:paraId="5A681A61" w14:textId="77777777" w:rsidR="004662A8" w:rsidRPr="00F0686D" w:rsidRDefault="004662A8" w:rsidP="004662A8">
            <w:pPr>
              <w:spacing w:after="0" w:line="276" w:lineRule="auto"/>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000000" w:fill="FFFF00"/>
            <w:noWrap/>
            <w:vAlign w:val="center"/>
            <w:hideMark/>
          </w:tcPr>
          <w:p w14:paraId="66C8E8EE" w14:textId="77777777" w:rsidR="004662A8" w:rsidRPr="00F0686D" w:rsidRDefault="004662A8" w:rsidP="004662A8">
            <w:pPr>
              <w:spacing w:after="0" w:line="276" w:lineRule="auto"/>
              <w:jc w:val="center"/>
              <w:rPr>
                <w:rFonts w:ascii="Times New Roman" w:eastAsia="Times New Roman" w:hAnsi="Times New Roman" w:cs="Times New Roman"/>
                <w:b/>
                <w:bCs/>
                <w:color w:val="000000"/>
                <w:sz w:val="12"/>
                <w:szCs w:val="12"/>
                <w:lang w:eastAsia="ru-RU"/>
              </w:rPr>
            </w:pPr>
            <w:r w:rsidRPr="00F0686D">
              <w:rPr>
                <w:rFonts w:ascii="Times New Roman" w:eastAsia="Times New Roman" w:hAnsi="Times New Roman" w:cs="Times New Roman"/>
                <w:b/>
                <w:bCs/>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00"/>
            <w:noWrap/>
            <w:vAlign w:val="center"/>
            <w:hideMark/>
          </w:tcPr>
          <w:p w14:paraId="449CEFAB"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53A33A9A" w14:textId="77777777" w:rsidR="004662A8" w:rsidRPr="00F0686D" w:rsidRDefault="004662A8" w:rsidP="004662A8">
            <w:pPr>
              <w:spacing w:after="0" w:line="276" w:lineRule="auto"/>
              <w:jc w:val="right"/>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4</w:t>
            </w:r>
          </w:p>
        </w:tc>
        <w:tc>
          <w:tcPr>
            <w:tcW w:w="293" w:type="dxa"/>
            <w:tcBorders>
              <w:top w:val="nil"/>
              <w:left w:val="nil"/>
              <w:bottom w:val="single" w:sz="8" w:space="0" w:color="auto"/>
              <w:right w:val="single" w:sz="8" w:space="0" w:color="auto"/>
            </w:tcBorders>
            <w:shd w:val="clear" w:color="auto" w:fill="auto"/>
            <w:noWrap/>
            <w:vAlign w:val="center"/>
            <w:hideMark/>
          </w:tcPr>
          <w:p w14:paraId="380C0ABA" w14:textId="77777777" w:rsidR="004662A8" w:rsidRPr="00F0686D" w:rsidRDefault="004662A8" w:rsidP="004662A8">
            <w:pPr>
              <w:spacing w:after="0" w:line="276" w:lineRule="auto"/>
              <w:jc w:val="right"/>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4</w:t>
            </w:r>
          </w:p>
        </w:tc>
        <w:tc>
          <w:tcPr>
            <w:tcW w:w="297" w:type="dxa"/>
            <w:tcBorders>
              <w:top w:val="nil"/>
              <w:left w:val="nil"/>
              <w:bottom w:val="single" w:sz="8" w:space="0" w:color="auto"/>
              <w:right w:val="single" w:sz="8" w:space="0" w:color="auto"/>
            </w:tcBorders>
            <w:shd w:val="clear" w:color="auto" w:fill="auto"/>
            <w:noWrap/>
            <w:vAlign w:val="center"/>
            <w:hideMark/>
          </w:tcPr>
          <w:p w14:paraId="410440CF" w14:textId="77777777" w:rsidR="004662A8" w:rsidRPr="00F0686D" w:rsidRDefault="004662A8" w:rsidP="004662A8">
            <w:pPr>
              <w:spacing w:after="0" w:line="276" w:lineRule="auto"/>
              <w:jc w:val="right"/>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4</w:t>
            </w:r>
          </w:p>
        </w:tc>
        <w:tc>
          <w:tcPr>
            <w:tcW w:w="293" w:type="dxa"/>
            <w:tcBorders>
              <w:top w:val="nil"/>
              <w:left w:val="nil"/>
              <w:bottom w:val="single" w:sz="8" w:space="0" w:color="auto"/>
              <w:right w:val="single" w:sz="8" w:space="0" w:color="auto"/>
            </w:tcBorders>
            <w:shd w:val="clear" w:color="auto" w:fill="auto"/>
            <w:noWrap/>
            <w:vAlign w:val="center"/>
            <w:hideMark/>
          </w:tcPr>
          <w:p w14:paraId="5B372ABA" w14:textId="77777777" w:rsidR="004662A8" w:rsidRPr="00F0686D" w:rsidRDefault="004662A8" w:rsidP="004662A8">
            <w:pPr>
              <w:spacing w:after="0" w:line="276" w:lineRule="auto"/>
              <w:jc w:val="right"/>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4</w:t>
            </w:r>
          </w:p>
        </w:tc>
        <w:tc>
          <w:tcPr>
            <w:tcW w:w="293" w:type="dxa"/>
            <w:tcBorders>
              <w:top w:val="nil"/>
              <w:left w:val="nil"/>
              <w:bottom w:val="single" w:sz="8" w:space="0" w:color="auto"/>
              <w:right w:val="single" w:sz="8" w:space="0" w:color="auto"/>
            </w:tcBorders>
            <w:shd w:val="clear" w:color="auto" w:fill="auto"/>
            <w:noWrap/>
            <w:vAlign w:val="center"/>
            <w:hideMark/>
          </w:tcPr>
          <w:p w14:paraId="6E6F0021" w14:textId="77777777" w:rsidR="004662A8" w:rsidRPr="00F0686D" w:rsidRDefault="004662A8" w:rsidP="004662A8">
            <w:pPr>
              <w:spacing w:after="0" w:line="276" w:lineRule="auto"/>
              <w:jc w:val="right"/>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4</w:t>
            </w:r>
          </w:p>
        </w:tc>
        <w:tc>
          <w:tcPr>
            <w:tcW w:w="293" w:type="dxa"/>
            <w:tcBorders>
              <w:top w:val="nil"/>
              <w:left w:val="nil"/>
              <w:bottom w:val="single" w:sz="8" w:space="0" w:color="auto"/>
              <w:right w:val="single" w:sz="8" w:space="0" w:color="auto"/>
            </w:tcBorders>
            <w:shd w:val="clear" w:color="auto" w:fill="auto"/>
            <w:noWrap/>
            <w:vAlign w:val="center"/>
            <w:hideMark/>
          </w:tcPr>
          <w:p w14:paraId="3364D4AC" w14:textId="77777777" w:rsidR="004662A8" w:rsidRPr="00F0686D" w:rsidRDefault="004662A8" w:rsidP="004662A8">
            <w:pPr>
              <w:spacing w:after="0" w:line="276" w:lineRule="auto"/>
              <w:jc w:val="right"/>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4</w:t>
            </w:r>
          </w:p>
        </w:tc>
        <w:tc>
          <w:tcPr>
            <w:tcW w:w="293" w:type="dxa"/>
            <w:tcBorders>
              <w:top w:val="nil"/>
              <w:left w:val="nil"/>
              <w:bottom w:val="single" w:sz="8" w:space="0" w:color="auto"/>
              <w:right w:val="single" w:sz="8" w:space="0" w:color="auto"/>
            </w:tcBorders>
            <w:shd w:val="clear" w:color="auto" w:fill="auto"/>
            <w:noWrap/>
            <w:vAlign w:val="center"/>
            <w:hideMark/>
          </w:tcPr>
          <w:p w14:paraId="3E3F8681" w14:textId="77777777" w:rsidR="004662A8" w:rsidRPr="00F0686D" w:rsidRDefault="004662A8" w:rsidP="004662A8">
            <w:pPr>
              <w:spacing w:after="0" w:line="276" w:lineRule="auto"/>
              <w:jc w:val="right"/>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4</w:t>
            </w:r>
          </w:p>
        </w:tc>
        <w:tc>
          <w:tcPr>
            <w:tcW w:w="297" w:type="dxa"/>
            <w:tcBorders>
              <w:top w:val="nil"/>
              <w:left w:val="nil"/>
              <w:bottom w:val="single" w:sz="8" w:space="0" w:color="auto"/>
              <w:right w:val="single" w:sz="8" w:space="0" w:color="auto"/>
            </w:tcBorders>
            <w:shd w:val="clear" w:color="auto" w:fill="auto"/>
            <w:noWrap/>
            <w:vAlign w:val="center"/>
            <w:hideMark/>
          </w:tcPr>
          <w:p w14:paraId="2617C94C" w14:textId="77777777" w:rsidR="004662A8" w:rsidRPr="00F0686D" w:rsidRDefault="004662A8" w:rsidP="004662A8">
            <w:pPr>
              <w:spacing w:after="0" w:line="276" w:lineRule="auto"/>
              <w:jc w:val="right"/>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4</w:t>
            </w:r>
          </w:p>
        </w:tc>
        <w:tc>
          <w:tcPr>
            <w:tcW w:w="293" w:type="dxa"/>
            <w:tcBorders>
              <w:top w:val="nil"/>
              <w:left w:val="nil"/>
              <w:bottom w:val="single" w:sz="8" w:space="0" w:color="auto"/>
              <w:right w:val="nil"/>
            </w:tcBorders>
            <w:shd w:val="clear" w:color="auto" w:fill="auto"/>
            <w:noWrap/>
            <w:vAlign w:val="center"/>
            <w:hideMark/>
          </w:tcPr>
          <w:p w14:paraId="7992388E"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4</w:t>
            </w:r>
          </w:p>
        </w:tc>
        <w:tc>
          <w:tcPr>
            <w:tcW w:w="293" w:type="dxa"/>
            <w:tcBorders>
              <w:top w:val="nil"/>
              <w:left w:val="single" w:sz="8" w:space="0" w:color="auto"/>
              <w:bottom w:val="single" w:sz="8" w:space="0" w:color="auto"/>
              <w:right w:val="single" w:sz="4" w:space="0" w:color="auto"/>
            </w:tcBorders>
            <w:shd w:val="clear" w:color="auto" w:fill="auto"/>
            <w:noWrap/>
            <w:vAlign w:val="center"/>
            <w:hideMark/>
          </w:tcPr>
          <w:p w14:paraId="79909884"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4</w:t>
            </w:r>
          </w:p>
        </w:tc>
        <w:tc>
          <w:tcPr>
            <w:tcW w:w="293" w:type="dxa"/>
            <w:tcBorders>
              <w:top w:val="nil"/>
              <w:left w:val="nil"/>
              <w:bottom w:val="single" w:sz="8" w:space="0" w:color="auto"/>
              <w:right w:val="single" w:sz="8" w:space="0" w:color="auto"/>
            </w:tcBorders>
            <w:shd w:val="clear" w:color="auto" w:fill="auto"/>
            <w:noWrap/>
            <w:vAlign w:val="center"/>
            <w:hideMark/>
          </w:tcPr>
          <w:p w14:paraId="3B3806C0" w14:textId="77777777" w:rsidR="004662A8" w:rsidRPr="00F0686D" w:rsidRDefault="004662A8" w:rsidP="004662A8">
            <w:pPr>
              <w:spacing w:after="0" w:line="276" w:lineRule="auto"/>
              <w:jc w:val="right"/>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4</w:t>
            </w:r>
          </w:p>
        </w:tc>
        <w:tc>
          <w:tcPr>
            <w:tcW w:w="293" w:type="dxa"/>
            <w:tcBorders>
              <w:top w:val="nil"/>
              <w:left w:val="nil"/>
              <w:bottom w:val="single" w:sz="8" w:space="0" w:color="auto"/>
              <w:right w:val="single" w:sz="8" w:space="0" w:color="auto"/>
            </w:tcBorders>
            <w:shd w:val="clear" w:color="auto" w:fill="auto"/>
            <w:vAlign w:val="center"/>
            <w:hideMark/>
          </w:tcPr>
          <w:p w14:paraId="6F67C4E5" w14:textId="77777777" w:rsidR="004662A8" w:rsidRPr="00F0686D" w:rsidRDefault="004662A8" w:rsidP="004662A8">
            <w:pPr>
              <w:spacing w:after="0" w:line="276" w:lineRule="auto"/>
              <w:jc w:val="right"/>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4</w:t>
            </w:r>
          </w:p>
        </w:tc>
        <w:tc>
          <w:tcPr>
            <w:tcW w:w="297" w:type="dxa"/>
            <w:tcBorders>
              <w:top w:val="nil"/>
              <w:left w:val="nil"/>
              <w:bottom w:val="single" w:sz="8" w:space="0" w:color="auto"/>
              <w:right w:val="single" w:sz="8" w:space="0" w:color="auto"/>
            </w:tcBorders>
            <w:shd w:val="clear" w:color="auto" w:fill="auto"/>
            <w:vAlign w:val="center"/>
            <w:hideMark/>
          </w:tcPr>
          <w:p w14:paraId="7AF97A87" w14:textId="77777777" w:rsidR="004662A8" w:rsidRPr="00F0686D" w:rsidRDefault="004662A8" w:rsidP="004662A8">
            <w:pPr>
              <w:spacing w:after="0" w:line="276" w:lineRule="auto"/>
              <w:jc w:val="right"/>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4</w:t>
            </w:r>
          </w:p>
        </w:tc>
        <w:tc>
          <w:tcPr>
            <w:tcW w:w="293" w:type="dxa"/>
            <w:tcBorders>
              <w:top w:val="nil"/>
              <w:left w:val="nil"/>
              <w:bottom w:val="single" w:sz="8" w:space="0" w:color="auto"/>
              <w:right w:val="single" w:sz="8" w:space="0" w:color="auto"/>
            </w:tcBorders>
            <w:shd w:val="clear" w:color="auto" w:fill="auto"/>
            <w:vAlign w:val="center"/>
            <w:hideMark/>
          </w:tcPr>
          <w:p w14:paraId="4FDE7844" w14:textId="77777777" w:rsidR="004662A8" w:rsidRPr="00F0686D" w:rsidRDefault="004662A8" w:rsidP="004662A8">
            <w:pPr>
              <w:spacing w:after="0" w:line="276" w:lineRule="auto"/>
              <w:jc w:val="right"/>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4</w:t>
            </w:r>
          </w:p>
        </w:tc>
        <w:tc>
          <w:tcPr>
            <w:tcW w:w="293" w:type="dxa"/>
            <w:tcBorders>
              <w:top w:val="nil"/>
              <w:left w:val="nil"/>
              <w:bottom w:val="single" w:sz="8" w:space="0" w:color="auto"/>
              <w:right w:val="single" w:sz="8" w:space="0" w:color="auto"/>
            </w:tcBorders>
            <w:shd w:val="clear" w:color="auto" w:fill="auto"/>
            <w:vAlign w:val="center"/>
            <w:hideMark/>
          </w:tcPr>
          <w:p w14:paraId="24B89FD9" w14:textId="77777777" w:rsidR="004662A8" w:rsidRPr="00F0686D" w:rsidRDefault="004662A8" w:rsidP="004662A8">
            <w:pPr>
              <w:spacing w:after="0" w:line="276" w:lineRule="auto"/>
              <w:jc w:val="right"/>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4</w:t>
            </w:r>
          </w:p>
        </w:tc>
        <w:tc>
          <w:tcPr>
            <w:tcW w:w="293" w:type="dxa"/>
            <w:tcBorders>
              <w:top w:val="nil"/>
              <w:left w:val="nil"/>
              <w:bottom w:val="single" w:sz="8" w:space="0" w:color="auto"/>
              <w:right w:val="single" w:sz="8" w:space="0" w:color="auto"/>
            </w:tcBorders>
            <w:shd w:val="clear" w:color="auto" w:fill="auto"/>
            <w:vAlign w:val="center"/>
            <w:hideMark/>
          </w:tcPr>
          <w:p w14:paraId="59D904D3" w14:textId="77777777" w:rsidR="004662A8" w:rsidRPr="00F0686D" w:rsidRDefault="004662A8" w:rsidP="004662A8">
            <w:pPr>
              <w:spacing w:after="0" w:line="276" w:lineRule="auto"/>
              <w:jc w:val="right"/>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4</w:t>
            </w:r>
          </w:p>
        </w:tc>
        <w:tc>
          <w:tcPr>
            <w:tcW w:w="293" w:type="dxa"/>
            <w:tcBorders>
              <w:top w:val="nil"/>
              <w:left w:val="nil"/>
              <w:bottom w:val="single" w:sz="8" w:space="0" w:color="auto"/>
              <w:right w:val="single" w:sz="8" w:space="0" w:color="auto"/>
            </w:tcBorders>
            <w:shd w:val="clear" w:color="auto" w:fill="C5E0B3" w:themeFill="accent6" w:themeFillTint="66"/>
            <w:vAlign w:val="center"/>
            <w:hideMark/>
          </w:tcPr>
          <w:p w14:paraId="759AE6F2" w14:textId="77777777" w:rsidR="004662A8" w:rsidRPr="00F0686D" w:rsidRDefault="004662A8" w:rsidP="004662A8">
            <w:pPr>
              <w:spacing w:after="0" w:line="276" w:lineRule="auto"/>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529AB904" w14:textId="77777777" w:rsidR="004662A8" w:rsidRPr="00F0686D" w:rsidRDefault="004662A8" w:rsidP="004662A8">
            <w:pPr>
              <w:spacing w:after="0" w:line="276" w:lineRule="auto"/>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14B8A5E6" w14:textId="77777777" w:rsidR="004662A8" w:rsidRPr="00F0686D" w:rsidRDefault="004662A8" w:rsidP="004662A8">
            <w:pPr>
              <w:spacing w:after="0" w:line="276" w:lineRule="auto"/>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0AC11B0F" w14:textId="77777777" w:rsidR="004662A8" w:rsidRPr="00F0686D" w:rsidRDefault="004662A8" w:rsidP="004662A8">
            <w:pPr>
              <w:spacing w:after="0" w:line="276" w:lineRule="auto"/>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2D37D243" w14:textId="77777777" w:rsidR="004662A8" w:rsidRPr="00F0686D" w:rsidRDefault="004662A8" w:rsidP="004662A8">
            <w:pPr>
              <w:spacing w:after="0" w:line="276" w:lineRule="auto"/>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518A1693" w14:textId="77777777" w:rsidR="004662A8" w:rsidRPr="00F0686D" w:rsidRDefault="004662A8" w:rsidP="004662A8">
            <w:pPr>
              <w:spacing w:after="0" w:line="276" w:lineRule="auto"/>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3990F51F" w14:textId="77777777" w:rsidR="004662A8" w:rsidRPr="00F0686D" w:rsidRDefault="004662A8" w:rsidP="004662A8">
            <w:pPr>
              <w:spacing w:after="0" w:line="276" w:lineRule="auto"/>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09187970" w14:textId="77777777" w:rsidR="004662A8" w:rsidRPr="00F0686D" w:rsidRDefault="004662A8" w:rsidP="004662A8">
            <w:pPr>
              <w:spacing w:after="0" w:line="276" w:lineRule="auto"/>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0AF762A1" w14:textId="77777777" w:rsidR="004662A8" w:rsidRPr="00F0686D" w:rsidRDefault="004662A8" w:rsidP="004662A8">
            <w:pPr>
              <w:spacing w:after="0" w:line="276" w:lineRule="auto"/>
              <w:rPr>
                <w:rFonts w:ascii="Times New Roman" w:eastAsia="Times New Roman" w:hAnsi="Times New Roman" w:cs="Times New Roman"/>
                <w:sz w:val="12"/>
                <w:szCs w:val="12"/>
                <w:lang w:eastAsia="ru-RU"/>
              </w:rPr>
            </w:pPr>
            <w:r w:rsidRPr="00F0686D">
              <w:rPr>
                <w:rFonts w:ascii="Times New Roman" w:eastAsia="Times New Roman" w:hAnsi="Times New Roman" w:cs="Times New Roman"/>
                <w:sz w:val="12"/>
                <w:szCs w:val="12"/>
                <w:lang w:eastAsia="ru-RU"/>
              </w:rPr>
              <w:t> </w:t>
            </w:r>
          </w:p>
        </w:tc>
        <w:tc>
          <w:tcPr>
            <w:tcW w:w="328" w:type="dxa"/>
            <w:tcBorders>
              <w:top w:val="nil"/>
              <w:left w:val="nil"/>
              <w:bottom w:val="single" w:sz="8" w:space="0" w:color="auto"/>
              <w:right w:val="single" w:sz="8" w:space="0" w:color="auto"/>
            </w:tcBorders>
            <w:shd w:val="clear" w:color="auto" w:fill="auto"/>
            <w:vAlign w:val="center"/>
            <w:hideMark/>
          </w:tcPr>
          <w:p w14:paraId="4F8F8305"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96</w:t>
            </w:r>
          </w:p>
        </w:tc>
      </w:tr>
      <w:tr w:rsidR="004662A8" w:rsidRPr="00F0686D" w14:paraId="5EC335C8" w14:textId="77777777" w:rsidTr="004662A8">
        <w:trPr>
          <w:trHeight w:val="315"/>
        </w:trPr>
        <w:tc>
          <w:tcPr>
            <w:tcW w:w="472" w:type="dxa"/>
            <w:tcBorders>
              <w:top w:val="nil"/>
              <w:left w:val="single" w:sz="8" w:space="0" w:color="auto"/>
              <w:bottom w:val="single" w:sz="8" w:space="0" w:color="auto"/>
              <w:right w:val="single" w:sz="8" w:space="0" w:color="auto"/>
            </w:tcBorders>
            <w:shd w:val="clear" w:color="auto" w:fill="auto"/>
            <w:hideMark/>
          </w:tcPr>
          <w:p w14:paraId="1B347A16" w14:textId="7471E5C3" w:rsidR="004662A8" w:rsidRPr="00F0686D" w:rsidRDefault="004662A8" w:rsidP="004662A8">
            <w:pPr>
              <w:spacing w:after="0" w:line="276" w:lineRule="auto"/>
              <w:rPr>
                <w:rFonts w:ascii="Times New Roman" w:eastAsia="Times New Roman" w:hAnsi="Times New Roman" w:cs="Times New Roman"/>
                <w:color w:val="000000"/>
                <w:sz w:val="12"/>
                <w:szCs w:val="12"/>
                <w:lang w:eastAsia="ru-RU"/>
              </w:rPr>
            </w:pPr>
            <w:r>
              <w:rPr>
                <w:rFonts w:ascii="Times New Roman" w:hAnsi="Times New Roman"/>
                <w:sz w:val="12"/>
                <w:szCs w:val="12"/>
              </w:rPr>
              <w:t>ОГСЭ.04</w:t>
            </w:r>
          </w:p>
        </w:tc>
        <w:tc>
          <w:tcPr>
            <w:tcW w:w="856" w:type="dxa"/>
            <w:tcBorders>
              <w:top w:val="nil"/>
              <w:left w:val="nil"/>
              <w:bottom w:val="single" w:sz="8" w:space="0" w:color="auto"/>
              <w:right w:val="single" w:sz="8" w:space="0" w:color="auto"/>
            </w:tcBorders>
            <w:shd w:val="clear" w:color="auto" w:fill="auto"/>
            <w:noWrap/>
            <w:hideMark/>
          </w:tcPr>
          <w:p w14:paraId="473C6267" w14:textId="1AC0CC1C" w:rsidR="004662A8" w:rsidRPr="00F0686D" w:rsidRDefault="004662A8" w:rsidP="004662A8">
            <w:pPr>
              <w:spacing w:after="0" w:line="276" w:lineRule="auto"/>
              <w:rPr>
                <w:rFonts w:ascii="Times New Roman" w:eastAsia="Times New Roman" w:hAnsi="Times New Roman" w:cs="Times New Roman"/>
                <w:color w:val="000000"/>
                <w:sz w:val="12"/>
                <w:szCs w:val="12"/>
                <w:lang w:eastAsia="ru-RU"/>
              </w:rPr>
            </w:pPr>
            <w:r w:rsidRPr="006D550B">
              <w:rPr>
                <w:rFonts w:ascii="Times New Roman" w:hAnsi="Times New Roman"/>
                <w:sz w:val="12"/>
                <w:szCs w:val="12"/>
              </w:rPr>
              <w:t>Физическая культура</w:t>
            </w:r>
          </w:p>
        </w:tc>
        <w:tc>
          <w:tcPr>
            <w:tcW w:w="298" w:type="dxa"/>
            <w:tcBorders>
              <w:top w:val="nil"/>
              <w:left w:val="nil"/>
              <w:bottom w:val="single" w:sz="8" w:space="0" w:color="auto"/>
              <w:right w:val="single" w:sz="8" w:space="0" w:color="auto"/>
            </w:tcBorders>
            <w:shd w:val="clear" w:color="auto" w:fill="auto"/>
            <w:vAlign w:val="center"/>
            <w:hideMark/>
          </w:tcPr>
          <w:p w14:paraId="7297DD09"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2</w:t>
            </w:r>
          </w:p>
        </w:tc>
        <w:tc>
          <w:tcPr>
            <w:tcW w:w="293" w:type="dxa"/>
            <w:tcBorders>
              <w:top w:val="nil"/>
              <w:left w:val="nil"/>
              <w:bottom w:val="single" w:sz="8" w:space="0" w:color="auto"/>
              <w:right w:val="single" w:sz="8" w:space="0" w:color="auto"/>
            </w:tcBorders>
            <w:shd w:val="clear" w:color="auto" w:fill="auto"/>
            <w:vAlign w:val="center"/>
            <w:hideMark/>
          </w:tcPr>
          <w:p w14:paraId="47079762"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2</w:t>
            </w:r>
          </w:p>
        </w:tc>
        <w:tc>
          <w:tcPr>
            <w:tcW w:w="293" w:type="dxa"/>
            <w:tcBorders>
              <w:top w:val="nil"/>
              <w:left w:val="nil"/>
              <w:bottom w:val="single" w:sz="8" w:space="0" w:color="auto"/>
              <w:right w:val="single" w:sz="8" w:space="0" w:color="auto"/>
            </w:tcBorders>
            <w:shd w:val="clear" w:color="auto" w:fill="auto"/>
            <w:vAlign w:val="center"/>
            <w:hideMark/>
          </w:tcPr>
          <w:p w14:paraId="094760D9"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2</w:t>
            </w:r>
          </w:p>
        </w:tc>
        <w:tc>
          <w:tcPr>
            <w:tcW w:w="293" w:type="dxa"/>
            <w:tcBorders>
              <w:top w:val="nil"/>
              <w:left w:val="nil"/>
              <w:bottom w:val="single" w:sz="8" w:space="0" w:color="auto"/>
              <w:right w:val="single" w:sz="8" w:space="0" w:color="auto"/>
            </w:tcBorders>
            <w:shd w:val="clear" w:color="auto" w:fill="auto"/>
            <w:vAlign w:val="center"/>
            <w:hideMark/>
          </w:tcPr>
          <w:p w14:paraId="125B1AEF"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2</w:t>
            </w:r>
          </w:p>
        </w:tc>
        <w:tc>
          <w:tcPr>
            <w:tcW w:w="297" w:type="dxa"/>
            <w:tcBorders>
              <w:top w:val="nil"/>
              <w:left w:val="nil"/>
              <w:bottom w:val="single" w:sz="8" w:space="0" w:color="auto"/>
              <w:right w:val="single" w:sz="8" w:space="0" w:color="auto"/>
            </w:tcBorders>
            <w:shd w:val="clear" w:color="auto" w:fill="auto"/>
            <w:vAlign w:val="center"/>
            <w:hideMark/>
          </w:tcPr>
          <w:p w14:paraId="4C24FBD8"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2</w:t>
            </w:r>
          </w:p>
        </w:tc>
        <w:tc>
          <w:tcPr>
            <w:tcW w:w="293" w:type="dxa"/>
            <w:tcBorders>
              <w:top w:val="nil"/>
              <w:left w:val="nil"/>
              <w:bottom w:val="single" w:sz="8" w:space="0" w:color="auto"/>
              <w:right w:val="single" w:sz="8" w:space="0" w:color="auto"/>
            </w:tcBorders>
            <w:shd w:val="clear" w:color="auto" w:fill="auto"/>
            <w:vAlign w:val="center"/>
            <w:hideMark/>
          </w:tcPr>
          <w:p w14:paraId="41DE7013"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2</w:t>
            </w:r>
          </w:p>
        </w:tc>
        <w:tc>
          <w:tcPr>
            <w:tcW w:w="293" w:type="dxa"/>
            <w:tcBorders>
              <w:top w:val="nil"/>
              <w:left w:val="nil"/>
              <w:bottom w:val="single" w:sz="8" w:space="0" w:color="auto"/>
              <w:right w:val="single" w:sz="8" w:space="0" w:color="auto"/>
            </w:tcBorders>
            <w:shd w:val="clear" w:color="auto" w:fill="auto"/>
            <w:vAlign w:val="center"/>
            <w:hideMark/>
          </w:tcPr>
          <w:p w14:paraId="0D7E643E"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2</w:t>
            </w:r>
          </w:p>
        </w:tc>
        <w:tc>
          <w:tcPr>
            <w:tcW w:w="293" w:type="dxa"/>
            <w:tcBorders>
              <w:top w:val="nil"/>
              <w:left w:val="nil"/>
              <w:bottom w:val="single" w:sz="8" w:space="0" w:color="auto"/>
              <w:right w:val="single" w:sz="8" w:space="0" w:color="auto"/>
            </w:tcBorders>
            <w:shd w:val="clear" w:color="auto" w:fill="auto"/>
            <w:noWrap/>
            <w:vAlign w:val="center"/>
            <w:hideMark/>
          </w:tcPr>
          <w:p w14:paraId="44D8621C"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2</w:t>
            </w:r>
          </w:p>
        </w:tc>
        <w:tc>
          <w:tcPr>
            <w:tcW w:w="297" w:type="dxa"/>
            <w:tcBorders>
              <w:top w:val="nil"/>
              <w:left w:val="nil"/>
              <w:bottom w:val="single" w:sz="8" w:space="0" w:color="auto"/>
              <w:right w:val="single" w:sz="8" w:space="0" w:color="auto"/>
            </w:tcBorders>
            <w:shd w:val="clear" w:color="auto" w:fill="auto"/>
            <w:noWrap/>
            <w:vAlign w:val="center"/>
            <w:hideMark/>
          </w:tcPr>
          <w:p w14:paraId="3C389FDE"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2</w:t>
            </w:r>
          </w:p>
        </w:tc>
        <w:tc>
          <w:tcPr>
            <w:tcW w:w="293" w:type="dxa"/>
            <w:tcBorders>
              <w:top w:val="nil"/>
              <w:left w:val="nil"/>
              <w:bottom w:val="single" w:sz="8" w:space="0" w:color="auto"/>
              <w:right w:val="single" w:sz="8" w:space="0" w:color="auto"/>
            </w:tcBorders>
            <w:shd w:val="clear" w:color="auto" w:fill="auto"/>
            <w:noWrap/>
            <w:vAlign w:val="center"/>
            <w:hideMark/>
          </w:tcPr>
          <w:p w14:paraId="6359DD5D"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2</w:t>
            </w:r>
          </w:p>
        </w:tc>
        <w:tc>
          <w:tcPr>
            <w:tcW w:w="293" w:type="dxa"/>
            <w:tcBorders>
              <w:top w:val="nil"/>
              <w:left w:val="nil"/>
              <w:bottom w:val="single" w:sz="8" w:space="0" w:color="auto"/>
              <w:right w:val="single" w:sz="8" w:space="0" w:color="auto"/>
            </w:tcBorders>
            <w:shd w:val="clear" w:color="auto" w:fill="auto"/>
            <w:noWrap/>
            <w:vAlign w:val="center"/>
            <w:hideMark/>
          </w:tcPr>
          <w:p w14:paraId="098E3133"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2</w:t>
            </w:r>
          </w:p>
        </w:tc>
        <w:tc>
          <w:tcPr>
            <w:tcW w:w="293" w:type="dxa"/>
            <w:tcBorders>
              <w:top w:val="nil"/>
              <w:left w:val="nil"/>
              <w:bottom w:val="single" w:sz="8" w:space="0" w:color="auto"/>
              <w:right w:val="single" w:sz="8" w:space="0" w:color="auto"/>
            </w:tcBorders>
            <w:shd w:val="clear" w:color="auto" w:fill="auto"/>
            <w:vAlign w:val="center"/>
            <w:hideMark/>
          </w:tcPr>
          <w:p w14:paraId="2F022109"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2</w:t>
            </w:r>
          </w:p>
        </w:tc>
        <w:tc>
          <w:tcPr>
            <w:tcW w:w="297" w:type="dxa"/>
            <w:tcBorders>
              <w:top w:val="nil"/>
              <w:left w:val="nil"/>
              <w:bottom w:val="single" w:sz="8" w:space="0" w:color="auto"/>
              <w:right w:val="single" w:sz="8" w:space="0" w:color="auto"/>
            </w:tcBorders>
            <w:shd w:val="clear" w:color="auto" w:fill="auto"/>
            <w:noWrap/>
            <w:vAlign w:val="center"/>
            <w:hideMark/>
          </w:tcPr>
          <w:p w14:paraId="7FBA0FE3"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2</w:t>
            </w:r>
          </w:p>
        </w:tc>
        <w:tc>
          <w:tcPr>
            <w:tcW w:w="293" w:type="dxa"/>
            <w:tcBorders>
              <w:top w:val="nil"/>
              <w:left w:val="nil"/>
              <w:bottom w:val="single" w:sz="8" w:space="0" w:color="auto"/>
              <w:right w:val="single" w:sz="8" w:space="0" w:color="auto"/>
            </w:tcBorders>
            <w:shd w:val="clear" w:color="auto" w:fill="auto"/>
            <w:noWrap/>
            <w:vAlign w:val="center"/>
            <w:hideMark/>
          </w:tcPr>
          <w:p w14:paraId="20006B75"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2</w:t>
            </w:r>
          </w:p>
        </w:tc>
        <w:tc>
          <w:tcPr>
            <w:tcW w:w="293" w:type="dxa"/>
            <w:tcBorders>
              <w:top w:val="nil"/>
              <w:left w:val="nil"/>
              <w:bottom w:val="single" w:sz="8" w:space="0" w:color="auto"/>
              <w:right w:val="single" w:sz="8" w:space="0" w:color="auto"/>
            </w:tcBorders>
            <w:shd w:val="clear" w:color="auto" w:fill="auto"/>
            <w:noWrap/>
            <w:vAlign w:val="center"/>
            <w:hideMark/>
          </w:tcPr>
          <w:p w14:paraId="4B2721DF"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2</w:t>
            </w:r>
          </w:p>
        </w:tc>
        <w:tc>
          <w:tcPr>
            <w:tcW w:w="293" w:type="dxa"/>
            <w:tcBorders>
              <w:top w:val="nil"/>
              <w:left w:val="nil"/>
              <w:bottom w:val="single" w:sz="8" w:space="0" w:color="auto"/>
              <w:right w:val="single" w:sz="8" w:space="0" w:color="auto"/>
            </w:tcBorders>
            <w:shd w:val="clear" w:color="auto" w:fill="auto"/>
            <w:noWrap/>
            <w:vAlign w:val="center"/>
            <w:hideMark/>
          </w:tcPr>
          <w:p w14:paraId="374B54F5"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2</w:t>
            </w:r>
          </w:p>
        </w:tc>
        <w:tc>
          <w:tcPr>
            <w:tcW w:w="293" w:type="dxa"/>
            <w:tcBorders>
              <w:top w:val="nil"/>
              <w:left w:val="nil"/>
              <w:bottom w:val="single" w:sz="8" w:space="0" w:color="auto"/>
              <w:right w:val="single" w:sz="8" w:space="0" w:color="auto"/>
            </w:tcBorders>
            <w:shd w:val="clear" w:color="auto" w:fill="C5E0B3" w:themeFill="accent6" w:themeFillTint="66"/>
            <w:noWrap/>
            <w:vAlign w:val="center"/>
            <w:hideMark/>
          </w:tcPr>
          <w:p w14:paraId="600718E3"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000000" w:fill="FFFF00"/>
            <w:noWrap/>
            <w:vAlign w:val="center"/>
            <w:hideMark/>
          </w:tcPr>
          <w:p w14:paraId="0B52AD29" w14:textId="77777777" w:rsidR="004662A8" w:rsidRPr="00F0686D" w:rsidRDefault="004662A8" w:rsidP="004662A8">
            <w:pPr>
              <w:spacing w:after="0" w:line="276" w:lineRule="auto"/>
              <w:rPr>
                <w:rFonts w:ascii="Times New Roman" w:eastAsia="Times New Roman" w:hAnsi="Times New Roman" w:cs="Times New Roman"/>
                <w:b/>
                <w:bCs/>
                <w:color w:val="000000"/>
                <w:sz w:val="12"/>
                <w:szCs w:val="12"/>
                <w:lang w:eastAsia="ru-RU"/>
              </w:rPr>
            </w:pPr>
            <w:r w:rsidRPr="00F0686D">
              <w:rPr>
                <w:rFonts w:ascii="Times New Roman" w:eastAsia="Times New Roman" w:hAnsi="Times New Roman" w:cs="Times New Roman"/>
                <w:b/>
                <w:bCs/>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00"/>
            <w:noWrap/>
            <w:vAlign w:val="center"/>
            <w:hideMark/>
          </w:tcPr>
          <w:p w14:paraId="7DC9B88F" w14:textId="77777777" w:rsidR="004662A8" w:rsidRPr="00F0686D" w:rsidRDefault="004662A8" w:rsidP="004662A8">
            <w:pPr>
              <w:spacing w:after="0" w:line="276" w:lineRule="auto"/>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3EBA4EC5" w14:textId="77777777" w:rsidR="004662A8" w:rsidRPr="00F0686D" w:rsidRDefault="004662A8" w:rsidP="004662A8">
            <w:pPr>
              <w:spacing w:after="0" w:line="276" w:lineRule="auto"/>
              <w:jc w:val="right"/>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2</w:t>
            </w:r>
          </w:p>
        </w:tc>
        <w:tc>
          <w:tcPr>
            <w:tcW w:w="293" w:type="dxa"/>
            <w:tcBorders>
              <w:top w:val="nil"/>
              <w:left w:val="nil"/>
              <w:bottom w:val="single" w:sz="8" w:space="0" w:color="auto"/>
              <w:right w:val="single" w:sz="8" w:space="0" w:color="auto"/>
            </w:tcBorders>
            <w:shd w:val="clear" w:color="auto" w:fill="auto"/>
            <w:noWrap/>
            <w:vAlign w:val="center"/>
            <w:hideMark/>
          </w:tcPr>
          <w:p w14:paraId="0C6CA91F" w14:textId="77777777" w:rsidR="004662A8" w:rsidRPr="00F0686D" w:rsidRDefault="004662A8" w:rsidP="004662A8">
            <w:pPr>
              <w:spacing w:after="0" w:line="276" w:lineRule="auto"/>
              <w:jc w:val="right"/>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2</w:t>
            </w:r>
          </w:p>
        </w:tc>
        <w:tc>
          <w:tcPr>
            <w:tcW w:w="297" w:type="dxa"/>
            <w:tcBorders>
              <w:top w:val="nil"/>
              <w:left w:val="nil"/>
              <w:bottom w:val="single" w:sz="8" w:space="0" w:color="auto"/>
              <w:right w:val="single" w:sz="8" w:space="0" w:color="auto"/>
            </w:tcBorders>
            <w:shd w:val="clear" w:color="auto" w:fill="auto"/>
            <w:noWrap/>
            <w:vAlign w:val="center"/>
            <w:hideMark/>
          </w:tcPr>
          <w:p w14:paraId="3FA0BDAA" w14:textId="77777777" w:rsidR="004662A8" w:rsidRPr="00F0686D" w:rsidRDefault="004662A8" w:rsidP="004662A8">
            <w:pPr>
              <w:spacing w:after="0" w:line="276" w:lineRule="auto"/>
              <w:jc w:val="right"/>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2</w:t>
            </w:r>
          </w:p>
        </w:tc>
        <w:tc>
          <w:tcPr>
            <w:tcW w:w="293" w:type="dxa"/>
            <w:tcBorders>
              <w:top w:val="nil"/>
              <w:left w:val="nil"/>
              <w:bottom w:val="single" w:sz="8" w:space="0" w:color="auto"/>
              <w:right w:val="single" w:sz="8" w:space="0" w:color="auto"/>
            </w:tcBorders>
            <w:shd w:val="clear" w:color="auto" w:fill="auto"/>
            <w:noWrap/>
            <w:vAlign w:val="center"/>
            <w:hideMark/>
          </w:tcPr>
          <w:p w14:paraId="1498ED77" w14:textId="77777777" w:rsidR="004662A8" w:rsidRPr="00F0686D" w:rsidRDefault="004662A8" w:rsidP="004662A8">
            <w:pPr>
              <w:spacing w:after="0" w:line="276" w:lineRule="auto"/>
              <w:jc w:val="right"/>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2</w:t>
            </w:r>
          </w:p>
        </w:tc>
        <w:tc>
          <w:tcPr>
            <w:tcW w:w="293" w:type="dxa"/>
            <w:tcBorders>
              <w:top w:val="nil"/>
              <w:left w:val="nil"/>
              <w:bottom w:val="single" w:sz="8" w:space="0" w:color="auto"/>
              <w:right w:val="single" w:sz="8" w:space="0" w:color="auto"/>
            </w:tcBorders>
            <w:shd w:val="clear" w:color="auto" w:fill="auto"/>
            <w:noWrap/>
            <w:vAlign w:val="center"/>
            <w:hideMark/>
          </w:tcPr>
          <w:p w14:paraId="49DAA561" w14:textId="77777777" w:rsidR="004662A8" w:rsidRPr="00F0686D" w:rsidRDefault="004662A8" w:rsidP="004662A8">
            <w:pPr>
              <w:spacing w:after="0" w:line="276" w:lineRule="auto"/>
              <w:jc w:val="right"/>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2</w:t>
            </w:r>
          </w:p>
        </w:tc>
        <w:tc>
          <w:tcPr>
            <w:tcW w:w="293" w:type="dxa"/>
            <w:tcBorders>
              <w:top w:val="nil"/>
              <w:left w:val="nil"/>
              <w:bottom w:val="single" w:sz="8" w:space="0" w:color="auto"/>
              <w:right w:val="single" w:sz="8" w:space="0" w:color="auto"/>
            </w:tcBorders>
            <w:shd w:val="clear" w:color="auto" w:fill="auto"/>
            <w:noWrap/>
            <w:vAlign w:val="center"/>
            <w:hideMark/>
          </w:tcPr>
          <w:p w14:paraId="64074816" w14:textId="77777777" w:rsidR="004662A8" w:rsidRPr="00F0686D" w:rsidRDefault="004662A8" w:rsidP="004662A8">
            <w:pPr>
              <w:spacing w:after="0" w:line="276" w:lineRule="auto"/>
              <w:jc w:val="right"/>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2</w:t>
            </w:r>
          </w:p>
        </w:tc>
        <w:tc>
          <w:tcPr>
            <w:tcW w:w="293" w:type="dxa"/>
            <w:tcBorders>
              <w:top w:val="nil"/>
              <w:left w:val="nil"/>
              <w:bottom w:val="single" w:sz="8" w:space="0" w:color="auto"/>
              <w:right w:val="single" w:sz="8" w:space="0" w:color="auto"/>
            </w:tcBorders>
            <w:shd w:val="clear" w:color="auto" w:fill="auto"/>
            <w:noWrap/>
            <w:vAlign w:val="center"/>
            <w:hideMark/>
          </w:tcPr>
          <w:p w14:paraId="066569A2" w14:textId="77777777" w:rsidR="004662A8" w:rsidRPr="00F0686D" w:rsidRDefault="004662A8" w:rsidP="004662A8">
            <w:pPr>
              <w:spacing w:after="0" w:line="276" w:lineRule="auto"/>
              <w:jc w:val="right"/>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2</w:t>
            </w:r>
          </w:p>
        </w:tc>
        <w:tc>
          <w:tcPr>
            <w:tcW w:w="297" w:type="dxa"/>
            <w:tcBorders>
              <w:top w:val="nil"/>
              <w:left w:val="nil"/>
              <w:bottom w:val="single" w:sz="8" w:space="0" w:color="auto"/>
              <w:right w:val="single" w:sz="8" w:space="0" w:color="auto"/>
            </w:tcBorders>
            <w:shd w:val="clear" w:color="auto" w:fill="auto"/>
            <w:noWrap/>
            <w:vAlign w:val="center"/>
            <w:hideMark/>
          </w:tcPr>
          <w:p w14:paraId="7B922611" w14:textId="77777777" w:rsidR="004662A8" w:rsidRPr="00F0686D" w:rsidRDefault="004662A8" w:rsidP="004662A8">
            <w:pPr>
              <w:spacing w:after="0" w:line="276" w:lineRule="auto"/>
              <w:jc w:val="right"/>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2</w:t>
            </w:r>
          </w:p>
        </w:tc>
        <w:tc>
          <w:tcPr>
            <w:tcW w:w="293" w:type="dxa"/>
            <w:tcBorders>
              <w:top w:val="nil"/>
              <w:left w:val="nil"/>
              <w:bottom w:val="single" w:sz="8" w:space="0" w:color="auto"/>
              <w:right w:val="nil"/>
            </w:tcBorders>
            <w:shd w:val="clear" w:color="auto" w:fill="auto"/>
            <w:noWrap/>
            <w:vAlign w:val="center"/>
            <w:hideMark/>
          </w:tcPr>
          <w:p w14:paraId="30CB5F8D"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2</w:t>
            </w:r>
          </w:p>
        </w:tc>
        <w:tc>
          <w:tcPr>
            <w:tcW w:w="293" w:type="dxa"/>
            <w:tcBorders>
              <w:top w:val="nil"/>
              <w:left w:val="single" w:sz="8" w:space="0" w:color="auto"/>
              <w:bottom w:val="single" w:sz="8" w:space="0" w:color="auto"/>
              <w:right w:val="single" w:sz="4" w:space="0" w:color="auto"/>
            </w:tcBorders>
            <w:shd w:val="clear" w:color="auto" w:fill="auto"/>
            <w:noWrap/>
            <w:vAlign w:val="center"/>
            <w:hideMark/>
          </w:tcPr>
          <w:p w14:paraId="051D63FE"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2</w:t>
            </w:r>
          </w:p>
        </w:tc>
        <w:tc>
          <w:tcPr>
            <w:tcW w:w="293" w:type="dxa"/>
            <w:tcBorders>
              <w:top w:val="nil"/>
              <w:left w:val="nil"/>
              <w:bottom w:val="single" w:sz="8" w:space="0" w:color="auto"/>
              <w:right w:val="single" w:sz="8" w:space="0" w:color="auto"/>
            </w:tcBorders>
            <w:shd w:val="clear" w:color="auto" w:fill="auto"/>
            <w:noWrap/>
            <w:vAlign w:val="center"/>
            <w:hideMark/>
          </w:tcPr>
          <w:p w14:paraId="5391AA7D" w14:textId="77777777" w:rsidR="004662A8" w:rsidRPr="00F0686D" w:rsidRDefault="004662A8" w:rsidP="004662A8">
            <w:pPr>
              <w:spacing w:after="0" w:line="276" w:lineRule="auto"/>
              <w:jc w:val="right"/>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2</w:t>
            </w:r>
          </w:p>
        </w:tc>
        <w:tc>
          <w:tcPr>
            <w:tcW w:w="293" w:type="dxa"/>
            <w:tcBorders>
              <w:top w:val="nil"/>
              <w:left w:val="nil"/>
              <w:bottom w:val="single" w:sz="8" w:space="0" w:color="auto"/>
              <w:right w:val="single" w:sz="8" w:space="0" w:color="auto"/>
            </w:tcBorders>
            <w:shd w:val="clear" w:color="auto" w:fill="auto"/>
            <w:vAlign w:val="center"/>
            <w:hideMark/>
          </w:tcPr>
          <w:p w14:paraId="1646657D" w14:textId="77777777" w:rsidR="004662A8" w:rsidRPr="00F0686D" w:rsidRDefault="004662A8" w:rsidP="004662A8">
            <w:pPr>
              <w:spacing w:after="0" w:line="276" w:lineRule="auto"/>
              <w:jc w:val="right"/>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2</w:t>
            </w:r>
          </w:p>
        </w:tc>
        <w:tc>
          <w:tcPr>
            <w:tcW w:w="297" w:type="dxa"/>
            <w:tcBorders>
              <w:top w:val="nil"/>
              <w:left w:val="nil"/>
              <w:bottom w:val="single" w:sz="8" w:space="0" w:color="auto"/>
              <w:right w:val="single" w:sz="8" w:space="0" w:color="auto"/>
            </w:tcBorders>
            <w:shd w:val="clear" w:color="auto" w:fill="auto"/>
            <w:vAlign w:val="center"/>
            <w:hideMark/>
          </w:tcPr>
          <w:p w14:paraId="25B02B5A" w14:textId="77777777" w:rsidR="004662A8" w:rsidRPr="00F0686D" w:rsidRDefault="004662A8" w:rsidP="004662A8">
            <w:pPr>
              <w:spacing w:after="0" w:line="276" w:lineRule="auto"/>
              <w:jc w:val="right"/>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2</w:t>
            </w:r>
          </w:p>
        </w:tc>
        <w:tc>
          <w:tcPr>
            <w:tcW w:w="293" w:type="dxa"/>
            <w:tcBorders>
              <w:top w:val="nil"/>
              <w:left w:val="nil"/>
              <w:bottom w:val="single" w:sz="8" w:space="0" w:color="auto"/>
              <w:right w:val="single" w:sz="8" w:space="0" w:color="auto"/>
            </w:tcBorders>
            <w:shd w:val="clear" w:color="auto" w:fill="auto"/>
            <w:vAlign w:val="center"/>
            <w:hideMark/>
          </w:tcPr>
          <w:p w14:paraId="727BE559" w14:textId="77777777" w:rsidR="004662A8" w:rsidRPr="00F0686D" w:rsidRDefault="004662A8" w:rsidP="004662A8">
            <w:pPr>
              <w:spacing w:after="0" w:line="276" w:lineRule="auto"/>
              <w:jc w:val="right"/>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2</w:t>
            </w:r>
          </w:p>
        </w:tc>
        <w:tc>
          <w:tcPr>
            <w:tcW w:w="293" w:type="dxa"/>
            <w:tcBorders>
              <w:top w:val="nil"/>
              <w:left w:val="nil"/>
              <w:bottom w:val="single" w:sz="8" w:space="0" w:color="auto"/>
              <w:right w:val="single" w:sz="8" w:space="0" w:color="auto"/>
            </w:tcBorders>
            <w:shd w:val="clear" w:color="auto" w:fill="auto"/>
            <w:vAlign w:val="center"/>
            <w:hideMark/>
          </w:tcPr>
          <w:p w14:paraId="161A7661" w14:textId="77777777" w:rsidR="004662A8" w:rsidRPr="00F0686D" w:rsidRDefault="004662A8" w:rsidP="004662A8">
            <w:pPr>
              <w:spacing w:after="0" w:line="276" w:lineRule="auto"/>
              <w:jc w:val="right"/>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2</w:t>
            </w:r>
          </w:p>
        </w:tc>
        <w:tc>
          <w:tcPr>
            <w:tcW w:w="293" w:type="dxa"/>
            <w:tcBorders>
              <w:top w:val="nil"/>
              <w:left w:val="nil"/>
              <w:bottom w:val="single" w:sz="8" w:space="0" w:color="auto"/>
              <w:right w:val="single" w:sz="8" w:space="0" w:color="auto"/>
            </w:tcBorders>
            <w:shd w:val="clear" w:color="auto" w:fill="auto"/>
            <w:vAlign w:val="center"/>
            <w:hideMark/>
          </w:tcPr>
          <w:p w14:paraId="103C2236" w14:textId="77777777" w:rsidR="004662A8" w:rsidRPr="00F0686D" w:rsidRDefault="004662A8" w:rsidP="004662A8">
            <w:pPr>
              <w:spacing w:after="0" w:line="276" w:lineRule="auto"/>
              <w:jc w:val="right"/>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2</w:t>
            </w:r>
          </w:p>
        </w:tc>
        <w:tc>
          <w:tcPr>
            <w:tcW w:w="293" w:type="dxa"/>
            <w:tcBorders>
              <w:top w:val="nil"/>
              <w:left w:val="nil"/>
              <w:bottom w:val="single" w:sz="8" w:space="0" w:color="auto"/>
              <w:right w:val="single" w:sz="8" w:space="0" w:color="auto"/>
            </w:tcBorders>
            <w:shd w:val="clear" w:color="auto" w:fill="C5E0B3" w:themeFill="accent6" w:themeFillTint="66"/>
            <w:vAlign w:val="center"/>
            <w:hideMark/>
          </w:tcPr>
          <w:p w14:paraId="6DF92338" w14:textId="77777777" w:rsidR="004662A8" w:rsidRPr="00F0686D" w:rsidRDefault="004662A8" w:rsidP="004662A8">
            <w:pPr>
              <w:spacing w:after="0" w:line="276" w:lineRule="auto"/>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09C8FEA1" w14:textId="77777777" w:rsidR="004662A8" w:rsidRPr="00F0686D" w:rsidRDefault="004662A8" w:rsidP="004662A8">
            <w:pPr>
              <w:spacing w:after="0" w:line="276" w:lineRule="auto"/>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7EDD0D86" w14:textId="77777777" w:rsidR="004662A8" w:rsidRPr="00F0686D" w:rsidRDefault="004662A8" w:rsidP="004662A8">
            <w:pPr>
              <w:spacing w:after="0" w:line="276" w:lineRule="auto"/>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015CBFE0" w14:textId="77777777" w:rsidR="004662A8" w:rsidRPr="00F0686D" w:rsidRDefault="004662A8" w:rsidP="004662A8">
            <w:pPr>
              <w:spacing w:after="0" w:line="276" w:lineRule="auto"/>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5E39A0F5" w14:textId="77777777" w:rsidR="004662A8" w:rsidRPr="00F0686D" w:rsidRDefault="004662A8" w:rsidP="004662A8">
            <w:pPr>
              <w:spacing w:after="0" w:line="276" w:lineRule="auto"/>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63E0B3C4" w14:textId="77777777" w:rsidR="004662A8" w:rsidRPr="00F0686D" w:rsidRDefault="004662A8" w:rsidP="004662A8">
            <w:pPr>
              <w:spacing w:after="0" w:line="276" w:lineRule="auto"/>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3E5D4690"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1B68CC6B"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1E76F100" w14:textId="77777777" w:rsidR="004662A8" w:rsidRPr="00F0686D" w:rsidRDefault="004662A8" w:rsidP="004662A8">
            <w:pPr>
              <w:spacing w:after="0" w:line="276" w:lineRule="auto"/>
              <w:jc w:val="center"/>
              <w:rPr>
                <w:rFonts w:ascii="Times New Roman" w:eastAsia="Times New Roman" w:hAnsi="Times New Roman" w:cs="Times New Roman"/>
                <w:sz w:val="12"/>
                <w:szCs w:val="12"/>
                <w:lang w:eastAsia="ru-RU"/>
              </w:rPr>
            </w:pPr>
            <w:r w:rsidRPr="00F0686D">
              <w:rPr>
                <w:rFonts w:ascii="Times New Roman" w:eastAsia="Times New Roman" w:hAnsi="Times New Roman" w:cs="Times New Roman"/>
                <w:sz w:val="12"/>
                <w:szCs w:val="12"/>
                <w:lang w:eastAsia="ru-RU"/>
              </w:rPr>
              <w:t> </w:t>
            </w:r>
          </w:p>
        </w:tc>
        <w:tc>
          <w:tcPr>
            <w:tcW w:w="328" w:type="dxa"/>
            <w:tcBorders>
              <w:top w:val="nil"/>
              <w:left w:val="nil"/>
              <w:bottom w:val="single" w:sz="8" w:space="0" w:color="auto"/>
              <w:right w:val="single" w:sz="8" w:space="0" w:color="auto"/>
            </w:tcBorders>
            <w:shd w:val="clear" w:color="auto" w:fill="auto"/>
            <w:vAlign w:val="center"/>
            <w:hideMark/>
          </w:tcPr>
          <w:p w14:paraId="54085574"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64</w:t>
            </w:r>
          </w:p>
        </w:tc>
      </w:tr>
      <w:tr w:rsidR="004662A8" w:rsidRPr="00F0686D" w14:paraId="0CA525A6" w14:textId="77777777" w:rsidTr="004662A8">
        <w:trPr>
          <w:trHeight w:val="315"/>
        </w:trPr>
        <w:tc>
          <w:tcPr>
            <w:tcW w:w="472" w:type="dxa"/>
            <w:tcBorders>
              <w:top w:val="nil"/>
              <w:left w:val="single" w:sz="8" w:space="0" w:color="auto"/>
              <w:bottom w:val="single" w:sz="8" w:space="0" w:color="auto"/>
              <w:right w:val="single" w:sz="8" w:space="0" w:color="auto"/>
            </w:tcBorders>
            <w:shd w:val="clear" w:color="auto" w:fill="auto"/>
            <w:hideMark/>
          </w:tcPr>
          <w:p w14:paraId="01F3100D" w14:textId="00B2D2EB" w:rsidR="004662A8" w:rsidRPr="00F0686D" w:rsidRDefault="004662A8" w:rsidP="004662A8">
            <w:pPr>
              <w:spacing w:after="0" w:line="276" w:lineRule="auto"/>
              <w:rPr>
                <w:rFonts w:ascii="Times New Roman" w:eastAsia="Times New Roman" w:hAnsi="Times New Roman" w:cs="Times New Roman"/>
                <w:color w:val="000000"/>
                <w:sz w:val="12"/>
                <w:szCs w:val="12"/>
                <w:lang w:eastAsia="ru-RU"/>
              </w:rPr>
            </w:pPr>
            <w:r>
              <w:rPr>
                <w:rFonts w:ascii="Times New Roman" w:hAnsi="Times New Roman"/>
                <w:sz w:val="12"/>
                <w:szCs w:val="12"/>
              </w:rPr>
              <w:t>ОГСЭ.05</w:t>
            </w:r>
          </w:p>
        </w:tc>
        <w:tc>
          <w:tcPr>
            <w:tcW w:w="856" w:type="dxa"/>
            <w:tcBorders>
              <w:top w:val="single" w:sz="4" w:space="0" w:color="auto"/>
              <w:left w:val="single" w:sz="4" w:space="0" w:color="auto"/>
              <w:bottom w:val="single" w:sz="4" w:space="0" w:color="auto"/>
              <w:right w:val="single" w:sz="4" w:space="0" w:color="auto"/>
            </w:tcBorders>
            <w:shd w:val="clear" w:color="000000" w:fill="FFFFFF"/>
            <w:noWrap/>
            <w:hideMark/>
          </w:tcPr>
          <w:p w14:paraId="64BB86C1" w14:textId="55EACFB7" w:rsidR="004662A8" w:rsidRPr="00FF31F4" w:rsidRDefault="004662A8" w:rsidP="004662A8">
            <w:pPr>
              <w:spacing w:after="0" w:line="276" w:lineRule="auto"/>
              <w:rPr>
                <w:rFonts w:ascii="Times New Roman" w:eastAsia="Times New Roman" w:hAnsi="Times New Roman" w:cs="Times New Roman"/>
                <w:color w:val="000000"/>
                <w:sz w:val="12"/>
                <w:szCs w:val="12"/>
                <w:lang w:eastAsia="ru-RU"/>
              </w:rPr>
            </w:pPr>
            <w:r w:rsidRPr="006D550B">
              <w:rPr>
                <w:rFonts w:ascii="Times New Roman" w:hAnsi="Times New Roman"/>
                <w:i/>
                <w:iCs/>
                <w:sz w:val="12"/>
                <w:szCs w:val="12"/>
              </w:rPr>
              <w:t>Основы бережливого производства</w:t>
            </w:r>
          </w:p>
        </w:tc>
        <w:tc>
          <w:tcPr>
            <w:tcW w:w="298" w:type="dxa"/>
            <w:tcBorders>
              <w:top w:val="nil"/>
              <w:left w:val="nil"/>
              <w:bottom w:val="single" w:sz="8" w:space="0" w:color="auto"/>
              <w:right w:val="single" w:sz="8" w:space="0" w:color="auto"/>
            </w:tcBorders>
            <w:shd w:val="clear" w:color="auto" w:fill="auto"/>
            <w:vAlign w:val="center"/>
            <w:hideMark/>
          </w:tcPr>
          <w:p w14:paraId="092D97A0"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351E82C2"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6E8B17B4"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69193C50"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hideMark/>
          </w:tcPr>
          <w:p w14:paraId="082BC6DF"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12790B84"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48BB8AC3"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5DC74370"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40730F68"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1922DBF4"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695CEAF1"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2CAE0E72"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2C6CFEA9"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6C726BAA"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7C994387"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1EC08C1A"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C5E0B3" w:themeFill="accent6" w:themeFillTint="66"/>
            <w:noWrap/>
            <w:vAlign w:val="center"/>
            <w:hideMark/>
          </w:tcPr>
          <w:p w14:paraId="5BCB973D"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000000" w:fill="FFFF00"/>
            <w:noWrap/>
            <w:vAlign w:val="center"/>
            <w:hideMark/>
          </w:tcPr>
          <w:p w14:paraId="2C75D82D" w14:textId="77777777" w:rsidR="004662A8" w:rsidRPr="00F0686D" w:rsidRDefault="004662A8" w:rsidP="004662A8">
            <w:pPr>
              <w:spacing w:after="0" w:line="276" w:lineRule="auto"/>
              <w:jc w:val="center"/>
              <w:rPr>
                <w:rFonts w:ascii="Times New Roman" w:eastAsia="Times New Roman" w:hAnsi="Times New Roman" w:cs="Times New Roman"/>
                <w:b/>
                <w:bCs/>
                <w:color w:val="000000"/>
                <w:sz w:val="12"/>
                <w:szCs w:val="12"/>
                <w:lang w:eastAsia="ru-RU"/>
              </w:rPr>
            </w:pPr>
            <w:r w:rsidRPr="00F0686D">
              <w:rPr>
                <w:rFonts w:ascii="Times New Roman" w:eastAsia="Times New Roman" w:hAnsi="Times New Roman" w:cs="Times New Roman"/>
                <w:b/>
                <w:bCs/>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00"/>
            <w:noWrap/>
            <w:vAlign w:val="center"/>
            <w:hideMark/>
          </w:tcPr>
          <w:p w14:paraId="3FF30818"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698A6113"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7CBB065E"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2DF036A4"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736CFA08"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36C0F78C"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23E58C67"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38481D64"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419C543A"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nil"/>
            </w:tcBorders>
            <w:shd w:val="clear" w:color="auto" w:fill="auto"/>
            <w:noWrap/>
            <w:vAlign w:val="center"/>
            <w:hideMark/>
          </w:tcPr>
          <w:p w14:paraId="2558192D"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single" w:sz="8" w:space="0" w:color="auto"/>
              <w:bottom w:val="single" w:sz="8" w:space="0" w:color="auto"/>
              <w:right w:val="single" w:sz="4" w:space="0" w:color="auto"/>
            </w:tcBorders>
            <w:shd w:val="clear" w:color="auto" w:fill="auto"/>
            <w:noWrap/>
            <w:vAlign w:val="center"/>
            <w:hideMark/>
          </w:tcPr>
          <w:p w14:paraId="3FCAA099"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5B7FF1D6"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566D79EE"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hideMark/>
          </w:tcPr>
          <w:p w14:paraId="40EB7B79"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24ECACE5"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26B1A229"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07A6D7FD"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C5E0B3" w:themeFill="accent6" w:themeFillTint="66"/>
            <w:vAlign w:val="center"/>
            <w:hideMark/>
          </w:tcPr>
          <w:p w14:paraId="26B8B744"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175B6194"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27BB353F"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53F67A7E"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31C60DFD"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16137110"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02E5379A"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2E92B8AF"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4DC3CBB8" w14:textId="77777777" w:rsidR="004662A8" w:rsidRPr="00F0686D" w:rsidRDefault="004662A8" w:rsidP="004662A8">
            <w:pPr>
              <w:spacing w:after="0" w:line="276" w:lineRule="auto"/>
              <w:jc w:val="center"/>
              <w:rPr>
                <w:rFonts w:ascii="Times New Roman" w:eastAsia="Times New Roman" w:hAnsi="Times New Roman" w:cs="Times New Roman"/>
                <w:sz w:val="12"/>
                <w:szCs w:val="12"/>
                <w:lang w:eastAsia="ru-RU"/>
              </w:rPr>
            </w:pPr>
            <w:r w:rsidRPr="00F0686D">
              <w:rPr>
                <w:rFonts w:ascii="Times New Roman" w:eastAsia="Times New Roman" w:hAnsi="Times New Roman" w:cs="Times New Roman"/>
                <w:sz w:val="12"/>
                <w:szCs w:val="12"/>
                <w:lang w:eastAsia="ru-RU"/>
              </w:rPr>
              <w:t> </w:t>
            </w:r>
          </w:p>
        </w:tc>
        <w:tc>
          <w:tcPr>
            <w:tcW w:w="328" w:type="dxa"/>
            <w:tcBorders>
              <w:top w:val="nil"/>
              <w:left w:val="nil"/>
              <w:bottom w:val="single" w:sz="8" w:space="0" w:color="auto"/>
              <w:right w:val="single" w:sz="8" w:space="0" w:color="auto"/>
            </w:tcBorders>
            <w:shd w:val="clear" w:color="auto" w:fill="auto"/>
            <w:vAlign w:val="center"/>
            <w:hideMark/>
          </w:tcPr>
          <w:p w14:paraId="6B6B40E3"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r>
      <w:tr w:rsidR="004662A8" w:rsidRPr="00F0686D" w14:paraId="48B0276C" w14:textId="77777777" w:rsidTr="004662A8">
        <w:trPr>
          <w:trHeight w:val="315"/>
        </w:trPr>
        <w:tc>
          <w:tcPr>
            <w:tcW w:w="472" w:type="dxa"/>
            <w:tcBorders>
              <w:top w:val="nil"/>
              <w:left w:val="single" w:sz="8" w:space="0" w:color="auto"/>
              <w:bottom w:val="single" w:sz="8" w:space="0" w:color="auto"/>
              <w:right w:val="single" w:sz="8" w:space="0" w:color="auto"/>
            </w:tcBorders>
            <w:shd w:val="clear" w:color="auto" w:fill="auto"/>
            <w:hideMark/>
          </w:tcPr>
          <w:p w14:paraId="36A21B69" w14:textId="33C136CD" w:rsidR="004662A8" w:rsidRPr="00F0686D" w:rsidRDefault="004662A8" w:rsidP="004662A8">
            <w:pPr>
              <w:spacing w:after="0" w:line="276" w:lineRule="auto"/>
              <w:rPr>
                <w:rFonts w:ascii="Times New Roman" w:eastAsia="Times New Roman" w:hAnsi="Times New Roman" w:cs="Times New Roman"/>
                <w:color w:val="000000"/>
                <w:sz w:val="12"/>
                <w:szCs w:val="12"/>
                <w:lang w:eastAsia="ru-RU"/>
              </w:rPr>
            </w:pPr>
            <w:r>
              <w:rPr>
                <w:rFonts w:ascii="Times New Roman" w:hAnsi="Times New Roman"/>
                <w:sz w:val="12"/>
                <w:szCs w:val="12"/>
              </w:rPr>
              <w:t>ОГСЭ.06</w:t>
            </w:r>
          </w:p>
        </w:tc>
        <w:tc>
          <w:tcPr>
            <w:tcW w:w="856" w:type="dxa"/>
            <w:tcBorders>
              <w:top w:val="nil"/>
              <w:left w:val="single" w:sz="4" w:space="0" w:color="auto"/>
              <w:bottom w:val="single" w:sz="4" w:space="0" w:color="auto"/>
              <w:right w:val="single" w:sz="4" w:space="0" w:color="auto"/>
            </w:tcBorders>
            <w:shd w:val="clear" w:color="000000" w:fill="FFFFFF"/>
            <w:noWrap/>
            <w:hideMark/>
          </w:tcPr>
          <w:p w14:paraId="04025747" w14:textId="7EDD5043" w:rsidR="004662A8" w:rsidRPr="00FF31F4" w:rsidRDefault="004662A8" w:rsidP="004662A8">
            <w:pPr>
              <w:spacing w:after="0" w:line="276" w:lineRule="auto"/>
              <w:rPr>
                <w:rFonts w:ascii="Times New Roman" w:eastAsia="Times New Roman" w:hAnsi="Times New Roman" w:cs="Times New Roman"/>
                <w:color w:val="000000"/>
                <w:sz w:val="12"/>
                <w:szCs w:val="12"/>
                <w:lang w:eastAsia="ru-RU"/>
              </w:rPr>
            </w:pPr>
            <w:r w:rsidRPr="006D550B">
              <w:rPr>
                <w:rFonts w:ascii="Times New Roman" w:hAnsi="Times New Roman"/>
                <w:i/>
                <w:iCs/>
                <w:sz w:val="12"/>
                <w:szCs w:val="12"/>
              </w:rPr>
              <w:t>Основы финансовой грамотности</w:t>
            </w:r>
          </w:p>
        </w:tc>
        <w:tc>
          <w:tcPr>
            <w:tcW w:w="298" w:type="dxa"/>
            <w:tcBorders>
              <w:top w:val="nil"/>
              <w:left w:val="nil"/>
              <w:bottom w:val="single" w:sz="8" w:space="0" w:color="auto"/>
              <w:right w:val="single" w:sz="8" w:space="0" w:color="auto"/>
            </w:tcBorders>
            <w:shd w:val="clear" w:color="auto" w:fill="auto"/>
            <w:vAlign w:val="center"/>
            <w:hideMark/>
          </w:tcPr>
          <w:p w14:paraId="68DAE0E2"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2FF230BE"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7944BF6A"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5D702FE8"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hideMark/>
          </w:tcPr>
          <w:p w14:paraId="33EAAE6D"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4D324897"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1D179D27"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2DF4A1E8"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1CF418BA"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5B654A12"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57D77EB6"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0124F4B9"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01CD0034"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308D77B3"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3E35E4D4"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34987F8E"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C5E0B3" w:themeFill="accent6" w:themeFillTint="66"/>
            <w:noWrap/>
            <w:vAlign w:val="center"/>
            <w:hideMark/>
          </w:tcPr>
          <w:p w14:paraId="59624759"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000000" w:fill="FFFF00"/>
            <w:noWrap/>
            <w:vAlign w:val="center"/>
            <w:hideMark/>
          </w:tcPr>
          <w:p w14:paraId="2A57F63A" w14:textId="77777777" w:rsidR="004662A8" w:rsidRPr="00F0686D" w:rsidRDefault="004662A8" w:rsidP="004662A8">
            <w:pPr>
              <w:spacing w:after="0" w:line="276" w:lineRule="auto"/>
              <w:rPr>
                <w:rFonts w:ascii="Times New Roman" w:eastAsia="Times New Roman" w:hAnsi="Times New Roman" w:cs="Times New Roman"/>
                <w:b/>
                <w:bCs/>
                <w:color w:val="000000"/>
                <w:sz w:val="12"/>
                <w:szCs w:val="12"/>
                <w:lang w:eastAsia="ru-RU"/>
              </w:rPr>
            </w:pPr>
            <w:r w:rsidRPr="00F0686D">
              <w:rPr>
                <w:rFonts w:ascii="Times New Roman" w:eastAsia="Times New Roman" w:hAnsi="Times New Roman" w:cs="Times New Roman"/>
                <w:b/>
                <w:bCs/>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00"/>
            <w:noWrap/>
            <w:vAlign w:val="center"/>
            <w:hideMark/>
          </w:tcPr>
          <w:p w14:paraId="0B8DE132" w14:textId="77777777" w:rsidR="004662A8" w:rsidRPr="00F0686D" w:rsidRDefault="004662A8" w:rsidP="004662A8">
            <w:pPr>
              <w:spacing w:after="0" w:line="276" w:lineRule="auto"/>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5D04F1A3"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21B6D614"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7E3F8B43"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66CE8CE9"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1D00C55A"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419FC717"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29A59C71"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516F61C8"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nil"/>
            </w:tcBorders>
            <w:shd w:val="clear" w:color="auto" w:fill="auto"/>
            <w:noWrap/>
            <w:vAlign w:val="center"/>
            <w:hideMark/>
          </w:tcPr>
          <w:p w14:paraId="3907217B"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single" w:sz="8" w:space="0" w:color="auto"/>
              <w:bottom w:val="single" w:sz="8" w:space="0" w:color="auto"/>
              <w:right w:val="single" w:sz="4" w:space="0" w:color="auto"/>
            </w:tcBorders>
            <w:shd w:val="clear" w:color="auto" w:fill="auto"/>
            <w:noWrap/>
            <w:vAlign w:val="center"/>
            <w:hideMark/>
          </w:tcPr>
          <w:p w14:paraId="619C2DC5"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3F94C059"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48A3F1BF"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hideMark/>
          </w:tcPr>
          <w:p w14:paraId="547DF6F0"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7F774B1F"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1E89E0B8"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2A7EC172"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C5E0B3" w:themeFill="accent6" w:themeFillTint="66"/>
            <w:vAlign w:val="center"/>
            <w:hideMark/>
          </w:tcPr>
          <w:p w14:paraId="5BCFFAA5"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54CF69AD"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3415F49B"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4955A138"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7516C30C"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05459E2C"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5AD1A65F"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37E860AE"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68D1C8B4" w14:textId="77777777" w:rsidR="004662A8" w:rsidRPr="00F0686D" w:rsidRDefault="004662A8" w:rsidP="004662A8">
            <w:pPr>
              <w:spacing w:after="0" w:line="276" w:lineRule="auto"/>
              <w:jc w:val="center"/>
              <w:rPr>
                <w:rFonts w:ascii="Times New Roman" w:eastAsia="Times New Roman" w:hAnsi="Times New Roman" w:cs="Times New Roman"/>
                <w:sz w:val="12"/>
                <w:szCs w:val="12"/>
                <w:lang w:eastAsia="ru-RU"/>
              </w:rPr>
            </w:pPr>
            <w:r w:rsidRPr="00F0686D">
              <w:rPr>
                <w:rFonts w:ascii="Times New Roman" w:eastAsia="Times New Roman" w:hAnsi="Times New Roman" w:cs="Times New Roman"/>
                <w:sz w:val="12"/>
                <w:szCs w:val="12"/>
                <w:lang w:eastAsia="ru-RU"/>
              </w:rPr>
              <w:t> </w:t>
            </w:r>
          </w:p>
        </w:tc>
        <w:tc>
          <w:tcPr>
            <w:tcW w:w="328" w:type="dxa"/>
            <w:tcBorders>
              <w:top w:val="nil"/>
              <w:left w:val="nil"/>
              <w:bottom w:val="single" w:sz="8" w:space="0" w:color="auto"/>
              <w:right w:val="single" w:sz="8" w:space="0" w:color="auto"/>
            </w:tcBorders>
            <w:shd w:val="clear" w:color="auto" w:fill="auto"/>
            <w:vAlign w:val="center"/>
            <w:hideMark/>
          </w:tcPr>
          <w:p w14:paraId="530D84E5" w14:textId="77777777" w:rsidR="004662A8" w:rsidRPr="00F0686D" w:rsidRDefault="004662A8" w:rsidP="004662A8">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r>
      <w:tr w:rsidR="00920275" w:rsidRPr="00F0686D" w14:paraId="7D0D1448" w14:textId="77777777" w:rsidTr="00C23BFD">
        <w:trPr>
          <w:trHeight w:val="315"/>
        </w:trPr>
        <w:tc>
          <w:tcPr>
            <w:tcW w:w="472" w:type="dxa"/>
            <w:tcBorders>
              <w:top w:val="nil"/>
              <w:left w:val="single" w:sz="8" w:space="0" w:color="auto"/>
              <w:bottom w:val="single" w:sz="8" w:space="0" w:color="auto"/>
              <w:right w:val="single" w:sz="8" w:space="0" w:color="auto"/>
            </w:tcBorders>
            <w:shd w:val="clear" w:color="auto" w:fill="auto"/>
            <w:vAlign w:val="center"/>
          </w:tcPr>
          <w:p w14:paraId="74C36FA4" w14:textId="327988BE" w:rsidR="00920275" w:rsidRPr="00C23BFD" w:rsidRDefault="00920275" w:rsidP="00920275">
            <w:pPr>
              <w:spacing w:after="0" w:line="276" w:lineRule="auto"/>
              <w:rPr>
                <w:rFonts w:ascii="Times New Roman" w:hAnsi="Times New Roman"/>
                <w:b/>
                <w:sz w:val="12"/>
                <w:szCs w:val="12"/>
              </w:rPr>
            </w:pPr>
            <w:r w:rsidRPr="00C23BFD">
              <w:rPr>
                <w:rFonts w:ascii="Times New Roman" w:eastAsia="Times New Roman" w:hAnsi="Times New Roman" w:cs="Times New Roman"/>
                <w:b/>
                <w:color w:val="000000"/>
                <w:sz w:val="12"/>
                <w:szCs w:val="12"/>
                <w:lang w:eastAsia="ru-RU"/>
              </w:rPr>
              <w:t>ЕН</w:t>
            </w:r>
          </w:p>
        </w:tc>
        <w:tc>
          <w:tcPr>
            <w:tcW w:w="856" w:type="dxa"/>
            <w:tcBorders>
              <w:top w:val="nil"/>
              <w:left w:val="single" w:sz="4" w:space="0" w:color="auto"/>
              <w:bottom w:val="single" w:sz="4" w:space="0" w:color="auto"/>
              <w:right w:val="single" w:sz="4" w:space="0" w:color="auto"/>
            </w:tcBorders>
            <w:shd w:val="clear" w:color="000000" w:fill="FFFFFF"/>
            <w:noWrap/>
            <w:vAlign w:val="bottom"/>
          </w:tcPr>
          <w:p w14:paraId="089EE73C" w14:textId="7B7FBF6E" w:rsidR="00920275" w:rsidRPr="00C23BFD" w:rsidRDefault="00920275" w:rsidP="00920275">
            <w:pPr>
              <w:spacing w:after="0" w:line="276" w:lineRule="auto"/>
              <w:rPr>
                <w:rFonts w:ascii="Times New Roman" w:hAnsi="Times New Roman"/>
                <w:b/>
                <w:i/>
                <w:iCs/>
                <w:sz w:val="12"/>
                <w:szCs w:val="12"/>
              </w:rPr>
            </w:pPr>
            <w:r w:rsidRPr="00C23BFD">
              <w:rPr>
                <w:rFonts w:ascii="Times New Roman" w:eastAsia="Times New Roman" w:hAnsi="Times New Roman" w:cs="Times New Roman"/>
                <w:b/>
                <w:color w:val="000000"/>
                <w:sz w:val="12"/>
                <w:szCs w:val="12"/>
                <w:lang w:eastAsia="ru-RU"/>
              </w:rPr>
              <w:t>Математический и естественнонаучный учебный цикл</w:t>
            </w:r>
          </w:p>
        </w:tc>
        <w:tc>
          <w:tcPr>
            <w:tcW w:w="298" w:type="dxa"/>
            <w:tcBorders>
              <w:top w:val="nil"/>
              <w:left w:val="nil"/>
              <w:bottom w:val="single" w:sz="8" w:space="0" w:color="auto"/>
              <w:right w:val="single" w:sz="8" w:space="0" w:color="auto"/>
            </w:tcBorders>
            <w:shd w:val="clear" w:color="auto" w:fill="auto"/>
            <w:vAlign w:val="center"/>
          </w:tcPr>
          <w:p w14:paraId="531997A0" w14:textId="77777777" w:rsidR="00920275" w:rsidRPr="00C23BFD" w:rsidRDefault="00920275" w:rsidP="00920275">
            <w:pPr>
              <w:spacing w:after="0" w:line="276" w:lineRule="auto"/>
              <w:jc w:val="center"/>
              <w:rPr>
                <w:rFonts w:ascii="Times New Roman" w:eastAsia="Times New Roman" w:hAnsi="Times New Roman" w:cs="Times New Roman"/>
                <w:b/>
                <w:color w:val="000000"/>
                <w:sz w:val="12"/>
                <w:szCs w:val="12"/>
                <w:lang w:eastAsia="ru-RU"/>
              </w:rPr>
            </w:pPr>
          </w:p>
        </w:tc>
        <w:tc>
          <w:tcPr>
            <w:tcW w:w="293" w:type="dxa"/>
            <w:tcBorders>
              <w:top w:val="nil"/>
              <w:left w:val="nil"/>
              <w:bottom w:val="single" w:sz="8" w:space="0" w:color="auto"/>
              <w:right w:val="single" w:sz="8" w:space="0" w:color="auto"/>
            </w:tcBorders>
            <w:shd w:val="clear" w:color="auto" w:fill="auto"/>
            <w:vAlign w:val="center"/>
          </w:tcPr>
          <w:p w14:paraId="17DAC31F" w14:textId="77777777" w:rsidR="00920275" w:rsidRPr="00C23BFD" w:rsidRDefault="00920275" w:rsidP="00920275">
            <w:pPr>
              <w:spacing w:after="0" w:line="276" w:lineRule="auto"/>
              <w:jc w:val="center"/>
              <w:rPr>
                <w:rFonts w:ascii="Times New Roman" w:eastAsia="Times New Roman" w:hAnsi="Times New Roman" w:cs="Times New Roman"/>
                <w:b/>
                <w:color w:val="000000"/>
                <w:sz w:val="12"/>
                <w:szCs w:val="12"/>
                <w:lang w:eastAsia="ru-RU"/>
              </w:rPr>
            </w:pPr>
          </w:p>
        </w:tc>
        <w:tc>
          <w:tcPr>
            <w:tcW w:w="293" w:type="dxa"/>
            <w:tcBorders>
              <w:top w:val="nil"/>
              <w:left w:val="nil"/>
              <w:bottom w:val="single" w:sz="8" w:space="0" w:color="auto"/>
              <w:right w:val="single" w:sz="8" w:space="0" w:color="auto"/>
            </w:tcBorders>
            <w:shd w:val="clear" w:color="auto" w:fill="auto"/>
            <w:vAlign w:val="center"/>
          </w:tcPr>
          <w:p w14:paraId="3E7C489D" w14:textId="77777777" w:rsidR="00920275" w:rsidRPr="00C23BFD" w:rsidRDefault="00920275" w:rsidP="00920275">
            <w:pPr>
              <w:spacing w:after="0" w:line="276" w:lineRule="auto"/>
              <w:jc w:val="center"/>
              <w:rPr>
                <w:rFonts w:ascii="Times New Roman" w:eastAsia="Times New Roman" w:hAnsi="Times New Roman" w:cs="Times New Roman"/>
                <w:b/>
                <w:color w:val="000000"/>
                <w:sz w:val="12"/>
                <w:szCs w:val="12"/>
                <w:lang w:eastAsia="ru-RU"/>
              </w:rPr>
            </w:pPr>
          </w:p>
        </w:tc>
        <w:tc>
          <w:tcPr>
            <w:tcW w:w="293" w:type="dxa"/>
            <w:tcBorders>
              <w:top w:val="nil"/>
              <w:left w:val="nil"/>
              <w:bottom w:val="single" w:sz="8" w:space="0" w:color="auto"/>
              <w:right w:val="single" w:sz="8" w:space="0" w:color="auto"/>
            </w:tcBorders>
            <w:shd w:val="clear" w:color="auto" w:fill="auto"/>
            <w:vAlign w:val="center"/>
          </w:tcPr>
          <w:p w14:paraId="40FA8C65" w14:textId="77777777" w:rsidR="00920275" w:rsidRPr="00C23BFD" w:rsidRDefault="00920275" w:rsidP="00920275">
            <w:pPr>
              <w:spacing w:after="0" w:line="276" w:lineRule="auto"/>
              <w:jc w:val="center"/>
              <w:rPr>
                <w:rFonts w:ascii="Times New Roman" w:eastAsia="Times New Roman" w:hAnsi="Times New Roman" w:cs="Times New Roman"/>
                <w:b/>
                <w:color w:val="000000"/>
                <w:sz w:val="12"/>
                <w:szCs w:val="12"/>
                <w:lang w:eastAsia="ru-RU"/>
              </w:rPr>
            </w:pPr>
          </w:p>
        </w:tc>
        <w:tc>
          <w:tcPr>
            <w:tcW w:w="297" w:type="dxa"/>
            <w:tcBorders>
              <w:top w:val="nil"/>
              <w:left w:val="nil"/>
              <w:bottom w:val="single" w:sz="8" w:space="0" w:color="auto"/>
              <w:right w:val="single" w:sz="8" w:space="0" w:color="auto"/>
            </w:tcBorders>
            <w:shd w:val="clear" w:color="auto" w:fill="auto"/>
            <w:vAlign w:val="center"/>
          </w:tcPr>
          <w:p w14:paraId="66E8E4F7" w14:textId="77777777" w:rsidR="00920275" w:rsidRPr="00C23BFD" w:rsidRDefault="00920275" w:rsidP="00920275">
            <w:pPr>
              <w:spacing w:after="0" w:line="276" w:lineRule="auto"/>
              <w:jc w:val="center"/>
              <w:rPr>
                <w:rFonts w:ascii="Times New Roman" w:eastAsia="Times New Roman" w:hAnsi="Times New Roman" w:cs="Times New Roman"/>
                <w:b/>
                <w:color w:val="000000"/>
                <w:sz w:val="12"/>
                <w:szCs w:val="12"/>
                <w:lang w:eastAsia="ru-RU"/>
              </w:rPr>
            </w:pPr>
          </w:p>
        </w:tc>
        <w:tc>
          <w:tcPr>
            <w:tcW w:w="293" w:type="dxa"/>
            <w:tcBorders>
              <w:top w:val="nil"/>
              <w:left w:val="nil"/>
              <w:bottom w:val="single" w:sz="8" w:space="0" w:color="auto"/>
              <w:right w:val="single" w:sz="8" w:space="0" w:color="auto"/>
            </w:tcBorders>
            <w:shd w:val="clear" w:color="auto" w:fill="auto"/>
            <w:vAlign w:val="center"/>
          </w:tcPr>
          <w:p w14:paraId="0FA4D59D" w14:textId="77777777" w:rsidR="00920275" w:rsidRPr="00C23BFD" w:rsidRDefault="00920275" w:rsidP="00920275">
            <w:pPr>
              <w:spacing w:after="0" w:line="276" w:lineRule="auto"/>
              <w:jc w:val="center"/>
              <w:rPr>
                <w:rFonts w:ascii="Times New Roman" w:eastAsia="Times New Roman" w:hAnsi="Times New Roman" w:cs="Times New Roman"/>
                <w:b/>
                <w:color w:val="000000"/>
                <w:sz w:val="12"/>
                <w:szCs w:val="12"/>
                <w:lang w:eastAsia="ru-RU"/>
              </w:rPr>
            </w:pPr>
          </w:p>
        </w:tc>
        <w:tc>
          <w:tcPr>
            <w:tcW w:w="293" w:type="dxa"/>
            <w:tcBorders>
              <w:top w:val="nil"/>
              <w:left w:val="nil"/>
              <w:bottom w:val="single" w:sz="8" w:space="0" w:color="auto"/>
              <w:right w:val="single" w:sz="8" w:space="0" w:color="auto"/>
            </w:tcBorders>
            <w:shd w:val="clear" w:color="auto" w:fill="auto"/>
            <w:vAlign w:val="center"/>
          </w:tcPr>
          <w:p w14:paraId="41A3A181" w14:textId="77777777" w:rsidR="00920275" w:rsidRPr="00C23BFD" w:rsidRDefault="00920275" w:rsidP="00920275">
            <w:pPr>
              <w:spacing w:after="0" w:line="276" w:lineRule="auto"/>
              <w:jc w:val="center"/>
              <w:rPr>
                <w:rFonts w:ascii="Times New Roman" w:eastAsia="Times New Roman" w:hAnsi="Times New Roman" w:cs="Times New Roman"/>
                <w:b/>
                <w:color w:val="000000"/>
                <w:sz w:val="12"/>
                <w:szCs w:val="12"/>
                <w:lang w:eastAsia="ru-RU"/>
              </w:rPr>
            </w:pPr>
          </w:p>
        </w:tc>
        <w:tc>
          <w:tcPr>
            <w:tcW w:w="293" w:type="dxa"/>
            <w:tcBorders>
              <w:top w:val="nil"/>
              <w:left w:val="nil"/>
              <w:bottom w:val="single" w:sz="8" w:space="0" w:color="auto"/>
              <w:right w:val="single" w:sz="8" w:space="0" w:color="auto"/>
            </w:tcBorders>
            <w:shd w:val="clear" w:color="auto" w:fill="auto"/>
            <w:noWrap/>
            <w:vAlign w:val="center"/>
          </w:tcPr>
          <w:p w14:paraId="3D77B7EB" w14:textId="77777777" w:rsidR="00920275" w:rsidRPr="00C23BFD" w:rsidRDefault="00920275" w:rsidP="00920275">
            <w:pPr>
              <w:spacing w:after="0" w:line="276" w:lineRule="auto"/>
              <w:jc w:val="center"/>
              <w:rPr>
                <w:rFonts w:ascii="Times New Roman" w:eastAsia="Times New Roman" w:hAnsi="Times New Roman" w:cs="Times New Roman"/>
                <w:b/>
                <w:color w:val="000000"/>
                <w:sz w:val="12"/>
                <w:szCs w:val="12"/>
                <w:lang w:eastAsia="ru-RU"/>
              </w:rPr>
            </w:pPr>
          </w:p>
        </w:tc>
        <w:tc>
          <w:tcPr>
            <w:tcW w:w="297" w:type="dxa"/>
            <w:tcBorders>
              <w:top w:val="nil"/>
              <w:left w:val="nil"/>
              <w:bottom w:val="single" w:sz="8" w:space="0" w:color="auto"/>
              <w:right w:val="single" w:sz="8" w:space="0" w:color="auto"/>
            </w:tcBorders>
            <w:shd w:val="clear" w:color="auto" w:fill="auto"/>
            <w:noWrap/>
            <w:vAlign w:val="center"/>
          </w:tcPr>
          <w:p w14:paraId="34D774FC" w14:textId="77777777" w:rsidR="00920275" w:rsidRPr="00C23BFD" w:rsidRDefault="00920275" w:rsidP="00920275">
            <w:pPr>
              <w:spacing w:after="0" w:line="276" w:lineRule="auto"/>
              <w:jc w:val="center"/>
              <w:rPr>
                <w:rFonts w:ascii="Times New Roman" w:eastAsia="Times New Roman" w:hAnsi="Times New Roman" w:cs="Times New Roman"/>
                <w:b/>
                <w:color w:val="000000"/>
                <w:sz w:val="12"/>
                <w:szCs w:val="12"/>
                <w:lang w:eastAsia="ru-RU"/>
              </w:rPr>
            </w:pPr>
          </w:p>
        </w:tc>
        <w:tc>
          <w:tcPr>
            <w:tcW w:w="293" w:type="dxa"/>
            <w:tcBorders>
              <w:top w:val="nil"/>
              <w:left w:val="nil"/>
              <w:bottom w:val="single" w:sz="8" w:space="0" w:color="auto"/>
              <w:right w:val="single" w:sz="8" w:space="0" w:color="auto"/>
            </w:tcBorders>
            <w:shd w:val="clear" w:color="auto" w:fill="auto"/>
            <w:noWrap/>
            <w:vAlign w:val="center"/>
          </w:tcPr>
          <w:p w14:paraId="48AFAD61" w14:textId="77777777" w:rsidR="00920275" w:rsidRPr="00C23BFD" w:rsidRDefault="00920275" w:rsidP="00920275">
            <w:pPr>
              <w:spacing w:after="0" w:line="276" w:lineRule="auto"/>
              <w:jc w:val="center"/>
              <w:rPr>
                <w:rFonts w:ascii="Times New Roman" w:eastAsia="Times New Roman" w:hAnsi="Times New Roman" w:cs="Times New Roman"/>
                <w:b/>
                <w:color w:val="000000"/>
                <w:sz w:val="12"/>
                <w:szCs w:val="12"/>
                <w:lang w:eastAsia="ru-RU"/>
              </w:rPr>
            </w:pPr>
          </w:p>
        </w:tc>
        <w:tc>
          <w:tcPr>
            <w:tcW w:w="293" w:type="dxa"/>
            <w:tcBorders>
              <w:top w:val="nil"/>
              <w:left w:val="nil"/>
              <w:bottom w:val="single" w:sz="8" w:space="0" w:color="auto"/>
              <w:right w:val="single" w:sz="8" w:space="0" w:color="auto"/>
            </w:tcBorders>
            <w:shd w:val="clear" w:color="auto" w:fill="auto"/>
            <w:noWrap/>
            <w:vAlign w:val="center"/>
          </w:tcPr>
          <w:p w14:paraId="169B472B" w14:textId="77777777" w:rsidR="00920275" w:rsidRPr="00C23BFD" w:rsidRDefault="00920275" w:rsidP="00920275">
            <w:pPr>
              <w:spacing w:after="0" w:line="276" w:lineRule="auto"/>
              <w:jc w:val="center"/>
              <w:rPr>
                <w:rFonts w:ascii="Times New Roman" w:eastAsia="Times New Roman" w:hAnsi="Times New Roman" w:cs="Times New Roman"/>
                <w:b/>
                <w:color w:val="000000"/>
                <w:sz w:val="12"/>
                <w:szCs w:val="12"/>
                <w:lang w:eastAsia="ru-RU"/>
              </w:rPr>
            </w:pPr>
          </w:p>
        </w:tc>
        <w:tc>
          <w:tcPr>
            <w:tcW w:w="293" w:type="dxa"/>
            <w:tcBorders>
              <w:top w:val="nil"/>
              <w:left w:val="nil"/>
              <w:bottom w:val="single" w:sz="8" w:space="0" w:color="auto"/>
              <w:right w:val="single" w:sz="8" w:space="0" w:color="auto"/>
            </w:tcBorders>
            <w:shd w:val="clear" w:color="auto" w:fill="auto"/>
            <w:vAlign w:val="center"/>
          </w:tcPr>
          <w:p w14:paraId="5E0609CC" w14:textId="77777777" w:rsidR="00920275" w:rsidRPr="00C23BFD" w:rsidRDefault="00920275" w:rsidP="00920275">
            <w:pPr>
              <w:spacing w:after="0" w:line="276" w:lineRule="auto"/>
              <w:jc w:val="center"/>
              <w:rPr>
                <w:rFonts w:ascii="Times New Roman" w:eastAsia="Times New Roman" w:hAnsi="Times New Roman" w:cs="Times New Roman"/>
                <w:b/>
                <w:color w:val="000000"/>
                <w:sz w:val="12"/>
                <w:szCs w:val="12"/>
                <w:lang w:eastAsia="ru-RU"/>
              </w:rPr>
            </w:pPr>
          </w:p>
        </w:tc>
        <w:tc>
          <w:tcPr>
            <w:tcW w:w="297" w:type="dxa"/>
            <w:tcBorders>
              <w:top w:val="nil"/>
              <w:left w:val="nil"/>
              <w:bottom w:val="single" w:sz="8" w:space="0" w:color="auto"/>
              <w:right w:val="single" w:sz="8" w:space="0" w:color="auto"/>
            </w:tcBorders>
            <w:shd w:val="clear" w:color="auto" w:fill="auto"/>
            <w:noWrap/>
            <w:vAlign w:val="center"/>
          </w:tcPr>
          <w:p w14:paraId="28B2B466" w14:textId="77777777" w:rsidR="00920275" w:rsidRPr="00C23BFD" w:rsidRDefault="00920275" w:rsidP="00920275">
            <w:pPr>
              <w:spacing w:after="0" w:line="276" w:lineRule="auto"/>
              <w:jc w:val="center"/>
              <w:rPr>
                <w:rFonts w:ascii="Times New Roman" w:eastAsia="Times New Roman" w:hAnsi="Times New Roman" w:cs="Times New Roman"/>
                <w:b/>
                <w:color w:val="000000"/>
                <w:sz w:val="12"/>
                <w:szCs w:val="12"/>
                <w:lang w:eastAsia="ru-RU"/>
              </w:rPr>
            </w:pPr>
          </w:p>
        </w:tc>
        <w:tc>
          <w:tcPr>
            <w:tcW w:w="293" w:type="dxa"/>
            <w:tcBorders>
              <w:top w:val="nil"/>
              <w:left w:val="nil"/>
              <w:bottom w:val="single" w:sz="8" w:space="0" w:color="auto"/>
              <w:right w:val="single" w:sz="8" w:space="0" w:color="auto"/>
            </w:tcBorders>
            <w:shd w:val="clear" w:color="auto" w:fill="auto"/>
            <w:noWrap/>
            <w:vAlign w:val="center"/>
          </w:tcPr>
          <w:p w14:paraId="6ABF65FF" w14:textId="77777777" w:rsidR="00920275" w:rsidRPr="00C23BFD" w:rsidRDefault="00920275" w:rsidP="00920275">
            <w:pPr>
              <w:spacing w:after="0" w:line="276" w:lineRule="auto"/>
              <w:jc w:val="center"/>
              <w:rPr>
                <w:rFonts w:ascii="Times New Roman" w:eastAsia="Times New Roman" w:hAnsi="Times New Roman" w:cs="Times New Roman"/>
                <w:b/>
                <w:color w:val="000000"/>
                <w:sz w:val="12"/>
                <w:szCs w:val="12"/>
                <w:lang w:eastAsia="ru-RU"/>
              </w:rPr>
            </w:pPr>
          </w:p>
        </w:tc>
        <w:tc>
          <w:tcPr>
            <w:tcW w:w="293" w:type="dxa"/>
            <w:tcBorders>
              <w:top w:val="nil"/>
              <w:left w:val="nil"/>
              <w:bottom w:val="single" w:sz="8" w:space="0" w:color="auto"/>
              <w:right w:val="single" w:sz="8" w:space="0" w:color="auto"/>
            </w:tcBorders>
            <w:shd w:val="clear" w:color="auto" w:fill="auto"/>
            <w:noWrap/>
            <w:vAlign w:val="center"/>
          </w:tcPr>
          <w:p w14:paraId="4BB8E9A3" w14:textId="77777777" w:rsidR="00920275" w:rsidRPr="00C23BFD" w:rsidRDefault="00920275" w:rsidP="00920275">
            <w:pPr>
              <w:spacing w:after="0" w:line="276" w:lineRule="auto"/>
              <w:jc w:val="center"/>
              <w:rPr>
                <w:rFonts w:ascii="Times New Roman" w:eastAsia="Times New Roman" w:hAnsi="Times New Roman" w:cs="Times New Roman"/>
                <w:b/>
                <w:color w:val="000000"/>
                <w:sz w:val="12"/>
                <w:szCs w:val="12"/>
                <w:lang w:eastAsia="ru-RU"/>
              </w:rPr>
            </w:pPr>
          </w:p>
        </w:tc>
        <w:tc>
          <w:tcPr>
            <w:tcW w:w="293" w:type="dxa"/>
            <w:tcBorders>
              <w:top w:val="nil"/>
              <w:left w:val="nil"/>
              <w:bottom w:val="single" w:sz="8" w:space="0" w:color="auto"/>
              <w:right w:val="single" w:sz="8" w:space="0" w:color="auto"/>
            </w:tcBorders>
            <w:shd w:val="clear" w:color="auto" w:fill="auto"/>
            <w:noWrap/>
            <w:vAlign w:val="center"/>
          </w:tcPr>
          <w:p w14:paraId="0FE7F1AD" w14:textId="77777777" w:rsidR="00920275" w:rsidRPr="00C23BFD" w:rsidRDefault="00920275" w:rsidP="00920275">
            <w:pPr>
              <w:spacing w:after="0" w:line="276" w:lineRule="auto"/>
              <w:jc w:val="center"/>
              <w:rPr>
                <w:rFonts w:ascii="Times New Roman" w:eastAsia="Times New Roman" w:hAnsi="Times New Roman" w:cs="Times New Roman"/>
                <w:b/>
                <w:color w:val="000000"/>
                <w:sz w:val="12"/>
                <w:szCs w:val="12"/>
                <w:lang w:eastAsia="ru-RU"/>
              </w:rPr>
            </w:pPr>
          </w:p>
        </w:tc>
        <w:tc>
          <w:tcPr>
            <w:tcW w:w="293" w:type="dxa"/>
            <w:tcBorders>
              <w:top w:val="nil"/>
              <w:left w:val="nil"/>
              <w:bottom w:val="single" w:sz="8" w:space="0" w:color="auto"/>
              <w:right w:val="single" w:sz="8" w:space="0" w:color="auto"/>
            </w:tcBorders>
            <w:shd w:val="clear" w:color="auto" w:fill="C5E0B3" w:themeFill="accent6" w:themeFillTint="66"/>
            <w:noWrap/>
            <w:vAlign w:val="center"/>
          </w:tcPr>
          <w:p w14:paraId="502F3D0F" w14:textId="77777777" w:rsidR="00920275" w:rsidRPr="00C23BFD" w:rsidRDefault="00920275" w:rsidP="00920275">
            <w:pPr>
              <w:spacing w:after="0" w:line="276" w:lineRule="auto"/>
              <w:jc w:val="center"/>
              <w:rPr>
                <w:rFonts w:ascii="Times New Roman" w:eastAsia="Times New Roman" w:hAnsi="Times New Roman" w:cs="Times New Roman"/>
                <w:b/>
                <w:color w:val="000000"/>
                <w:sz w:val="12"/>
                <w:szCs w:val="12"/>
                <w:lang w:eastAsia="ru-RU"/>
              </w:rPr>
            </w:pPr>
          </w:p>
        </w:tc>
        <w:tc>
          <w:tcPr>
            <w:tcW w:w="297" w:type="dxa"/>
            <w:tcBorders>
              <w:top w:val="nil"/>
              <w:left w:val="nil"/>
              <w:bottom w:val="single" w:sz="8" w:space="0" w:color="auto"/>
              <w:right w:val="single" w:sz="8" w:space="0" w:color="auto"/>
            </w:tcBorders>
            <w:shd w:val="clear" w:color="000000" w:fill="FFFF00"/>
            <w:noWrap/>
            <w:vAlign w:val="center"/>
          </w:tcPr>
          <w:p w14:paraId="3F463FAB" w14:textId="77777777" w:rsidR="00920275" w:rsidRPr="00C23BFD" w:rsidRDefault="00920275" w:rsidP="00920275">
            <w:pPr>
              <w:spacing w:after="0" w:line="276" w:lineRule="auto"/>
              <w:rPr>
                <w:rFonts w:ascii="Times New Roman" w:eastAsia="Times New Roman" w:hAnsi="Times New Roman" w:cs="Times New Roman"/>
                <w:b/>
                <w:bCs/>
                <w:color w:val="000000"/>
                <w:sz w:val="12"/>
                <w:szCs w:val="12"/>
                <w:lang w:eastAsia="ru-RU"/>
              </w:rPr>
            </w:pPr>
          </w:p>
        </w:tc>
        <w:tc>
          <w:tcPr>
            <w:tcW w:w="293" w:type="dxa"/>
            <w:tcBorders>
              <w:top w:val="nil"/>
              <w:left w:val="nil"/>
              <w:bottom w:val="single" w:sz="8" w:space="0" w:color="auto"/>
              <w:right w:val="single" w:sz="8" w:space="0" w:color="auto"/>
            </w:tcBorders>
            <w:shd w:val="clear" w:color="000000" w:fill="FFFF00"/>
            <w:noWrap/>
            <w:vAlign w:val="center"/>
          </w:tcPr>
          <w:p w14:paraId="05054716" w14:textId="77777777" w:rsidR="00920275" w:rsidRPr="00C23BFD" w:rsidRDefault="00920275" w:rsidP="00920275">
            <w:pPr>
              <w:spacing w:after="0" w:line="276" w:lineRule="auto"/>
              <w:rPr>
                <w:rFonts w:ascii="Times New Roman" w:eastAsia="Times New Roman" w:hAnsi="Times New Roman" w:cs="Times New Roman"/>
                <w:b/>
                <w:color w:val="000000"/>
                <w:sz w:val="12"/>
                <w:szCs w:val="12"/>
                <w:lang w:eastAsia="ru-RU"/>
              </w:rPr>
            </w:pPr>
          </w:p>
        </w:tc>
        <w:tc>
          <w:tcPr>
            <w:tcW w:w="293" w:type="dxa"/>
            <w:tcBorders>
              <w:top w:val="nil"/>
              <w:left w:val="nil"/>
              <w:bottom w:val="single" w:sz="8" w:space="0" w:color="auto"/>
              <w:right w:val="single" w:sz="8" w:space="0" w:color="auto"/>
            </w:tcBorders>
            <w:shd w:val="clear" w:color="auto" w:fill="auto"/>
            <w:noWrap/>
            <w:vAlign w:val="center"/>
          </w:tcPr>
          <w:p w14:paraId="3684C0CE" w14:textId="5C8D1377" w:rsidR="00920275" w:rsidRPr="00920275" w:rsidRDefault="00920275" w:rsidP="00920275">
            <w:pPr>
              <w:spacing w:after="0" w:line="276" w:lineRule="auto"/>
              <w:jc w:val="center"/>
              <w:rPr>
                <w:rFonts w:ascii="Times New Roman" w:eastAsia="Times New Roman" w:hAnsi="Times New Roman" w:cs="Times New Roman"/>
                <w:b/>
                <w:color w:val="000000"/>
                <w:sz w:val="12"/>
                <w:szCs w:val="12"/>
                <w:lang w:eastAsia="ru-RU"/>
              </w:rPr>
            </w:pPr>
            <w:r w:rsidRPr="00920275">
              <w:rPr>
                <w:rFonts w:ascii="Times New Roman" w:eastAsia="Times New Roman" w:hAnsi="Times New Roman" w:cs="Times New Roman"/>
                <w:b/>
                <w:color w:val="000000"/>
                <w:sz w:val="12"/>
                <w:szCs w:val="12"/>
                <w:lang w:eastAsia="ru-RU"/>
              </w:rPr>
              <w:t>4</w:t>
            </w:r>
          </w:p>
        </w:tc>
        <w:tc>
          <w:tcPr>
            <w:tcW w:w="293" w:type="dxa"/>
            <w:tcBorders>
              <w:top w:val="nil"/>
              <w:left w:val="nil"/>
              <w:bottom w:val="single" w:sz="8" w:space="0" w:color="auto"/>
              <w:right w:val="single" w:sz="8" w:space="0" w:color="auto"/>
            </w:tcBorders>
            <w:shd w:val="clear" w:color="auto" w:fill="auto"/>
            <w:noWrap/>
            <w:vAlign w:val="center"/>
          </w:tcPr>
          <w:p w14:paraId="1DE55FF3" w14:textId="2B30A6A1" w:rsidR="00920275" w:rsidRPr="00920275" w:rsidRDefault="00920275" w:rsidP="00920275">
            <w:pPr>
              <w:spacing w:after="0" w:line="276" w:lineRule="auto"/>
              <w:jc w:val="center"/>
              <w:rPr>
                <w:rFonts w:ascii="Times New Roman" w:eastAsia="Times New Roman" w:hAnsi="Times New Roman" w:cs="Times New Roman"/>
                <w:b/>
                <w:color w:val="000000"/>
                <w:sz w:val="12"/>
                <w:szCs w:val="12"/>
                <w:lang w:eastAsia="ru-RU"/>
              </w:rPr>
            </w:pPr>
            <w:r w:rsidRPr="00920275">
              <w:rPr>
                <w:rFonts w:ascii="Times New Roman" w:eastAsia="Times New Roman" w:hAnsi="Times New Roman" w:cs="Times New Roman"/>
                <w:b/>
                <w:color w:val="000000"/>
                <w:sz w:val="12"/>
                <w:szCs w:val="12"/>
                <w:lang w:eastAsia="ru-RU"/>
              </w:rPr>
              <w:t>4</w:t>
            </w:r>
          </w:p>
        </w:tc>
        <w:tc>
          <w:tcPr>
            <w:tcW w:w="297" w:type="dxa"/>
            <w:tcBorders>
              <w:top w:val="nil"/>
              <w:left w:val="nil"/>
              <w:bottom w:val="single" w:sz="8" w:space="0" w:color="auto"/>
              <w:right w:val="single" w:sz="8" w:space="0" w:color="auto"/>
            </w:tcBorders>
            <w:shd w:val="clear" w:color="auto" w:fill="auto"/>
            <w:noWrap/>
            <w:vAlign w:val="center"/>
          </w:tcPr>
          <w:p w14:paraId="039EC133" w14:textId="047545A2" w:rsidR="00920275" w:rsidRPr="00920275" w:rsidRDefault="00920275" w:rsidP="00920275">
            <w:pPr>
              <w:spacing w:after="0" w:line="276" w:lineRule="auto"/>
              <w:jc w:val="center"/>
              <w:rPr>
                <w:rFonts w:ascii="Times New Roman" w:eastAsia="Times New Roman" w:hAnsi="Times New Roman" w:cs="Times New Roman"/>
                <w:b/>
                <w:color w:val="000000"/>
                <w:sz w:val="12"/>
                <w:szCs w:val="12"/>
                <w:lang w:eastAsia="ru-RU"/>
              </w:rPr>
            </w:pPr>
            <w:r w:rsidRPr="00920275">
              <w:rPr>
                <w:rFonts w:ascii="Times New Roman" w:eastAsia="Times New Roman" w:hAnsi="Times New Roman" w:cs="Times New Roman"/>
                <w:b/>
                <w:color w:val="000000"/>
                <w:sz w:val="12"/>
                <w:szCs w:val="12"/>
                <w:lang w:eastAsia="ru-RU"/>
              </w:rPr>
              <w:t>4</w:t>
            </w:r>
          </w:p>
        </w:tc>
        <w:tc>
          <w:tcPr>
            <w:tcW w:w="293" w:type="dxa"/>
            <w:tcBorders>
              <w:top w:val="nil"/>
              <w:left w:val="nil"/>
              <w:bottom w:val="single" w:sz="8" w:space="0" w:color="auto"/>
              <w:right w:val="single" w:sz="8" w:space="0" w:color="auto"/>
            </w:tcBorders>
            <w:shd w:val="clear" w:color="auto" w:fill="auto"/>
            <w:noWrap/>
            <w:vAlign w:val="center"/>
          </w:tcPr>
          <w:p w14:paraId="7C6685C9" w14:textId="21FD14D8" w:rsidR="00920275" w:rsidRPr="00920275" w:rsidRDefault="00920275" w:rsidP="00920275">
            <w:pPr>
              <w:spacing w:after="0" w:line="276" w:lineRule="auto"/>
              <w:jc w:val="center"/>
              <w:rPr>
                <w:rFonts w:ascii="Times New Roman" w:eastAsia="Times New Roman" w:hAnsi="Times New Roman" w:cs="Times New Roman"/>
                <w:b/>
                <w:color w:val="000000"/>
                <w:sz w:val="12"/>
                <w:szCs w:val="12"/>
                <w:lang w:eastAsia="ru-RU"/>
              </w:rPr>
            </w:pPr>
            <w:r w:rsidRPr="00920275">
              <w:rPr>
                <w:rFonts w:ascii="Times New Roman" w:eastAsia="Times New Roman" w:hAnsi="Times New Roman" w:cs="Times New Roman"/>
                <w:b/>
                <w:color w:val="000000"/>
                <w:sz w:val="12"/>
                <w:szCs w:val="12"/>
                <w:lang w:eastAsia="ru-RU"/>
              </w:rPr>
              <w:t>4</w:t>
            </w:r>
          </w:p>
        </w:tc>
        <w:tc>
          <w:tcPr>
            <w:tcW w:w="293" w:type="dxa"/>
            <w:tcBorders>
              <w:top w:val="nil"/>
              <w:left w:val="nil"/>
              <w:bottom w:val="single" w:sz="8" w:space="0" w:color="auto"/>
              <w:right w:val="single" w:sz="8" w:space="0" w:color="auto"/>
            </w:tcBorders>
            <w:shd w:val="clear" w:color="auto" w:fill="auto"/>
            <w:noWrap/>
            <w:vAlign w:val="center"/>
          </w:tcPr>
          <w:p w14:paraId="04275C12" w14:textId="051576C4" w:rsidR="00920275" w:rsidRPr="00920275" w:rsidRDefault="00920275" w:rsidP="00920275">
            <w:pPr>
              <w:spacing w:after="0" w:line="276" w:lineRule="auto"/>
              <w:jc w:val="center"/>
              <w:rPr>
                <w:rFonts w:ascii="Times New Roman" w:eastAsia="Times New Roman" w:hAnsi="Times New Roman" w:cs="Times New Roman"/>
                <w:b/>
                <w:color w:val="000000"/>
                <w:sz w:val="12"/>
                <w:szCs w:val="12"/>
                <w:lang w:eastAsia="ru-RU"/>
              </w:rPr>
            </w:pPr>
            <w:r w:rsidRPr="00920275">
              <w:rPr>
                <w:rFonts w:ascii="Times New Roman" w:eastAsia="Times New Roman" w:hAnsi="Times New Roman" w:cs="Times New Roman"/>
                <w:b/>
                <w:color w:val="000000"/>
                <w:sz w:val="12"/>
                <w:szCs w:val="12"/>
                <w:lang w:eastAsia="ru-RU"/>
              </w:rPr>
              <w:t>4</w:t>
            </w:r>
          </w:p>
        </w:tc>
        <w:tc>
          <w:tcPr>
            <w:tcW w:w="293" w:type="dxa"/>
            <w:tcBorders>
              <w:top w:val="nil"/>
              <w:left w:val="nil"/>
              <w:bottom w:val="single" w:sz="8" w:space="0" w:color="auto"/>
              <w:right w:val="single" w:sz="8" w:space="0" w:color="auto"/>
            </w:tcBorders>
            <w:shd w:val="clear" w:color="auto" w:fill="auto"/>
            <w:noWrap/>
            <w:vAlign w:val="center"/>
          </w:tcPr>
          <w:p w14:paraId="7503CF51" w14:textId="2379FDF1" w:rsidR="00920275" w:rsidRPr="00920275" w:rsidRDefault="00920275" w:rsidP="00920275">
            <w:pPr>
              <w:spacing w:after="0" w:line="276" w:lineRule="auto"/>
              <w:jc w:val="center"/>
              <w:rPr>
                <w:rFonts w:ascii="Times New Roman" w:eastAsia="Times New Roman" w:hAnsi="Times New Roman" w:cs="Times New Roman"/>
                <w:b/>
                <w:color w:val="000000"/>
                <w:sz w:val="12"/>
                <w:szCs w:val="12"/>
                <w:lang w:eastAsia="ru-RU"/>
              </w:rPr>
            </w:pPr>
            <w:r w:rsidRPr="00920275">
              <w:rPr>
                <w:rFonts w:ascii="Times New Roman" w:eastAsia="Times New Roman" w:hAnsi="Times New Roman" w:cs="Times New Roman"/>
                <w:b/>
                <w:color w:val="000000"/>
                <w:sz w:val="12"/>
                <w:szCs w:val="12"/>
                <w:lang w:eastAsia="ru-RU"/>
              </w:rPr>
              <w:t>4</w:t>
            </w:r>
          </w:p>
        </w:tc>
        <w:tc>
          <w:tcPr>
            <w:tcW w:w="293" w:type="dxa"/>
            <w:tcBorders>
              <w:top w:val="nil"/>
              <w:left w:val="nil"/>
              <w:bottom w:val="single" w:sz="8" w:space="0" w:color="auto"/>
              <w:right w:val="single" w:sz="8" w:space="0" w:color="auto"/>
            </w:tcBorders>
            <w:shd w:val="clear" w:color="auto" w:fill="auto"/>
            <w:noWrap/>
            <w:vAlign w:val="center"/>
          </w:tcPr>
          <w:p w14:paraId="2E3539C8" w14:textId="1A0FDDFF" w:rsidR="00920275" w:rsidRPr="00920275" w:rsidRDefault="00920275" w:rsidP="00920275">
            <w:pPr>
              <w:spacing w:after="0" w:line="276" w:lineRule="auto"/>
              <w:jc w:val="center"/>
              <w:rPr>
                <w:rFonts w:ascii="Times New Roman" w:eastAsia="Times New Roman" w:hAnsi="Times New Roman" w:cs="Times New Roman"/>
                <w:b/>
                <w:color w:val="000000"/>
                <w:sz w:val="12"/>
                <w:szCs w:val="12"/>
                <w:lang w:eastAsia="ru-RU"/>
              </w:rPr>
            </w:pPr>
            <w:r w:rsidRPr="00920275">
              <w:rPr>
                <w:rFonts w:ascii="Times New Roman" w:eastAsia="Times New Roman" w:hAnsi="Times New Roman" w:cs="Times New Roman"/>
                <w:b/>
                <w:color w:val="000000"/>
                <w:sz w:val="12"/>
                <w:szCs w:val="12"/>
                <w:lang w:eastAsia="ru-RU"/>
              </w:rPr>
              <w:t>4</w:t>
            </w:r>
          </w:p>
        </w:tc>
        <w:tc>
          <w:tcPr>
            <w:tcW w:w="297" w:type="dxa"/>
            <w:tcBorders>
              <w:top w:val="nil"/>
              <w:left w:val="nil"/>
              <w:bottom w:val="single" w:sz="8" w:space="0" w:color="auto"/>
              <w:right w:val="single" w:sz="8" w:space="0" w:color="auto"/>
            </w:tcBorders>
            <w:shd w:val="clear" w:color="auto" w:fill="auto"/>
            <w:noWrap/>
            <w:vAlign w:val="center"/>
          </w:tcPr>
          <w:p w14:paraId="4AF6821A" w14:textId="6DC43223" w:rsidR="00920275" w:rsidRPr="00920275" w:rsidRDefault="00920275" w:rsidP="00920275">
            <w:pPr>
              <w:spacing w:after="0" w:line="276" w:lineRule="auto"/>
              <w:jc w:val="center"/>
              <w:rPr>
                <w:rFonts w:ascii="Times New Roman" w:eastAsia="Times New Roman" w:hAnsi="Times New Roman" w:cs="Times New Roman"/>
                <w:b/>
                <w:color w:val="000000"/>
                <w:sz w:val="12"/>
                <w:szCs w:val="12"/>
                <w:lang w:eastAsia="ru-RU"/>
              </w:rPr>
            </w:pPr>
            <w:r w:rsidRPr="00920275">
              <w:rPr>
                <w:rFonts w:ascii="Times New Roman" w:eastAsia="Times New Roman" w:hAnsi="Times New Roman" w:cs="Times New Roman"/>
                <w:b/>
                <w:color w:val="000000"/>
                <w:sz w:val="12"/>
                <w:szCs w:val="12"/>
                <w:lang w:eastAsia="ru-RU"/>
              </w:rPr>
              <w:t>4</w:t>
            </w:r>
          </w:p>
        </w:tc>
        <w:tc>
          <w:tcPr>
            <w:tcW w:w="293" w:type="dxa"/>
            <w:tcBorders>
              <w:top w:val="nil"/>
              <w:left w:val="nil"/>
              <w:bottom w:val="single" w:sz="8" w:space="0" w:color="auto"/>
              <w:right w:val="nil"/>
            </w:tcBorders>
            <w:shd w:val="clear" w:color="auto" w:fill="auto"/>
            <w:noWrap/>
            <w:vAlign w:val="center"/>
          </w:tcPr>
          <w:p w14:paraId="6DE9EE1E" w14:textId="1AC452E4" w:rsidR="00920275" w:rsidRPr="00920275" w:rsidRDefault="00920275" w:rsidP="00920275">
            <w:pPr>
              <w:spacing w:after="0" w:line="276" w:lineRule="auto"/>
              <w:jc w:val="center"/>
              <w:rPr>
                <w:rFonts w:ascii="Times New Roman" w:eastAsia="Times New Roman" w:hAnsi="Times New Roman" w:cs="Times New Roman"/>
                <w:b/>
                <w:color w:val="000000"/>
                <w:sz w:val="12"/>
                <w:szCs w:val="12"/>
                <w:lang w:eastAsia="ru-RU"/>
              </w:rPr>
            </w:pPr>
            <w:r w:rsidRPr="00920275">
              <w:rPr>
                <w:rFonts w:ascii="Times New Roman" w:eastAsia="Times New Roman" w:hAnsi="Times New Roman" w:cs="Times New Roman"/>
                <w:b/>
                <w:color w:val="000000"/>
                <w:sz w:val="12"/>
                <w:szCs w:val="12"/>
                <w:lang w:eastAsia="ru-RU"/>
              </w:rPr>
              <w:t>4</w:t>
            </w:r>
          </w:p>
        </w:tc>
        <w:tc>
          <w:tcPr>
            <w:tcW w:w="293" w:type="dxa"/>
            <w:tcBorders>
              <w:top w:val="nil"/>
              <w:left w:val="single" w:sz="8" w:space="0" w:color="auto"/>
              <w:bottom w:val="single" w:sz="8" w:space="0" w:color="auto"/>
              <w:right w:val="single" w:sz="4" w:space="0" w:color="auto"/>
            </w:tcBorders>
            <w:shd w:val="clear" w:color="auto" w:fill="auto"/>
            <w:noWrap/>
            <w:vAlign w:val="center"/>
          </w:tcPr>
          <w:p w14:paraId="4260EA76" w14:textId="78ACB723" w:rsidR="00920275" w:rsidRPr="00920275" w:rsidRDefault="00920275" w:rsidP="00920275">
            <w:pPr>
              <w:spacing w:after="0" w:line="276" w:lineRule="auto"/>
              <w:jc w:val="center"/>
              <w:rPr>
                <w:rFonts w:ascii="Times New Roman" w:eastAsia="Times New Roman" w:hAnsi="Times New Roman" w:cs="Times New Roman"/>
                <w:b/>
                <w:color w:val="000000"/>
                <w:sz w:val="12"/>
                <w:szCs w:val="12"/>
                <w:lang w:eastAsia="ru-RU"/>
              </w:rPr>
            </w:pPr>
            <w:r w:rsidRPr="00920275">
              <w:rPr>
                <w:rFonts w:ascii="Times New Roman" w:eastAsia="Times New Roman" w:hAnsi="Times New Roman" w:cs="Times New Roman"/>
                <w:b/>
                <w:color w:val="000000"/>
                <w:sz w:val="12"/>
                <w:szCs w:val="12"/>
                <w:lang w:eastAsia="ru-RU"/>
              </w:rPr>
              <w:t>4</w:t>
            </w:r>
          </w:p>
        </w:tc>
        <w:tc>
          <w:tcPr>
            <w:tcW w:w="293" w:type="dxa"/>
            <w:tcBorders>
              <w:top w:val="nil"/>
              <w:left w:val="nil"/>
              <w:bottom w:val="single" w:sz="8" w:space="0" w:color="auto"/>
              <w:right w:val="single" w:sz="8" w:space="0" w:color="auto"/>
            </w:tcBorders>
            <w:shd w:val="clear" w:color="auto" w:fill="auto"/>
            <w:noWrap/>
            <w:vAlign w:val="center"/>
          </w:tcPr>
          <w:p w14:paraId="1B0F8A8F" w14:textId="14FAB067" w:rsidR="00920275" w:rsidRPr="00920275" w:rsidRDefault="00920275" w:rsidP="00920275">
            <w:pPr>
              <w:spacing w:after="0" w:line="276" w:lineRule="auto"/>
              <w:jc w:val="center"/>
              <w:rPr>
                <w:rFonts w:ascii="Times New Roman" w:eastAsia="Times New Roman" w:hAnsi="Times New Roman" w:cs="Times New Roman"/>
                <w:b/>
                <w:color w:val="000000"/>
                <w:sz w:val="12"/>
                <w:szCs w:val="12"/>
                <w:lang w:eastAsia="ru-RU"/>
              </w:rPr>
            </w:pPr>
            <w:r w:rsidRPr="00920275">
              <w:rPr>
                <w:rFonts w:ascii="Times New Roman" w:eastAsia="Times New Roman" w:hAnsi="Times New Roman" w:cs="Times New Roman"/>
                <w:b/>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3E4353AF" w14:textId="704E2E77" w:rsidR="00920275" w:rsidRPr="00920275" w:rsidRDefault="00920275" w:rsidP="00920275">
            <w:pPr>
              <w:spacing w:after="0" w:line="276" w:lineRule="auto"/>
              <w:jc w:val="center"/>
              <w:rPr>
                <w:rFonts w:ascii="Times New Roman" w:eastAsia="Times New Roman" w:hAnsi="Times New Roman" w:cs="Times New Roman"/>
                <w:b/>
                <w:color w:val="000000"/>
                <w:sz w:val="12"/>
                <w:szCs w:val="12"/>
                <w:lang w:eastAsia="ru-RU"/>
              </w:rPr>
            </w:pPr>
            <w:r w:rsidRPr="00920275">
              <w:rPr>
                <w:rFonts w:ascii="Times New Roman" w:eastAsia="Times New Roman" w:hAnsi="Times New Roman" w:cs="Times New Roman"/>
                <w:b/>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tcPr>
          <w:p w14:paraId="37EE4235" w14:textId="02597D47" w:rsidR="00920275" w:rsidRPr="00920275" w:rsidRDefault="00920275" w:rsidP="00920275">
            <w:pPr>
              <w:spacing w:after="0" w:line="276" w:lineRule="auto"/>
              <w:jc w:val="center"/>
              <w:rPr>
                <w:rFonts w:ascii="Times New Roman" w:eastAsia="Times New Roman" w:hAnsi="Times New Roman" w:cs="Times New Roman"/>
                <w:b/>
                <w:color w:val="000000"/>
                <w:sz w:val="12"/>
                <w:szCs w:val="12"/>
                <w:lang w:eastAsia="ru-RU"/>
              </w:rPr>
            </w:pPr>
            <w:r w:rsidRPr="00920275">
              <w:rPr>
                <w:rFonts w:ascii="Times New Roman" w:eastAsia="Times New Roman" w:hAnsi="Times New Roman" w:cs="Times New Roman"/>
                <w:b/>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4A6EB8BB" w14:textId="3E27AB97" w:rsidR="00920275" w:rsidRPr="00920275" w:rsidRDefault="00920275" w:rsidP="00920275">
            <w:pPr>
              <w:spacing w:after="0" w:line="276" w:lineRule="auto"/>
              <w:jc w:val="center"/>
              <w:rPr>
                <w:rFonts w:ascii="Times New Roman" w:eastAsia="Times New Roman" w:hAnsi="Times New Roman" w:cs="Times New Roman"/>
                <w:b/>
                <w:color w:val="000000"/>
                <w:sz w:val="12"/>
                <w:szCs w:val="12"/>
                <w:lang w:eastAsia="ru-RU"/>
              </w:rPr>
            </w:pPr>
            <w:r w:rsidRPr="00920275">
              <w:rPr>
                <w:rFonts w:ascii="Times New Roman" w:eastAsia="Times New Roman" w:hAnsi="Times New Roman" w:cs="Times New Roman"/>
                <w:b/>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14B1B0BB" w14:textId="12EE8C70" w:rsidR="00920275" w:rsidRPr="00920275" w:rsidRDefault="00920275" w:rsidP="00920275">
            <w:pPr>
              <w:spacing w:after="0" w:line="276" w:lineRule="auto"/>
              <w:jc w:val="center"/>
              <w:rPr>
                <w:rFonts w:ascii="Times New Roman" w:eastAsia="Times New Roman" w:hAnsi="Times New Roman" w:cs="Times New Roman"/>
                <w:b/>
                <w:color w:val="000000"/>
                <w:sz w:val="12"/>
                <w:szCs w:val="12"/>
                <w:lang w:eastAsia="ru-RU"/>
              </w:rPr>
            </w:pPr>
            <w:r w:rsidRPr="00920275">
              <w:rPr>
                <w:rFonts w:ascii="Times New Roman" w:eastAsia="Times New Roman" w:hAnsi="Times New Roman" w:cs="Times New Roman"/>
                <w:b/>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7FD5C4C1" w14:textId="648E613A" w:rsidR="00920275" w:rsidRPr="00920275" w:rsidRDefault="00920275" w:rsidP="00920275">
            <w:pPr>
              <w:spacing w:after="0" w:line="276" w:lineRule="auto"/>
              <w:jc w:val="center"/>
              <w:rPr>
                <w:rFonts w:ascii="Times New Roman" w:eastAsia="Times New Roman" w:hAnsi="Times New Roman" w:cs="Times New Roman"/>
                <w:b/>
                <w:color w:val="000000"/>
                <w:sz w:val="12"/>
                <w:szCs w:val="12"/>
                <w:lang w:eastAsia="ru-RU"/>
              </w:rPr>
            </w:pPr>
            <w:r w:rsidRPr="00920275">
              <w:rPr>
                <w:rFonts w:ascii="Times New Roman" w:eastAsia="Times New Roman" w:hAnsi="Times New Roman" w:cs="Times New Roman"/>
                <w:b/>
                <w:color w:val="000000"/>
                <w:sz w:val="12"/>
                <w:szCs w:val="12"/>
                <w:lang w:eastAsia="ru-RU"/>
              </w:rPr>
              <w:t> </w:t>
            </w:r>
          </w:p>
        </w:tc>
        <w:tc>
          <w:tcPr>
            <w:tcW w:w="293" w:type="dxa"/>
            <w:tcBorders>
              <w:top w:val="nil"/>
              <w:left w:val="nil"/>
              <w:bottom w:val="single" w:sz="8" w:space="0" w:color="auto"/>
              <w:right w:val="single" w:sz="8" w:space="0" w:color="auto"/>
            </w:tcBorders>
            <w:shd w:val="clear" w:color="auto" w:fill="C5E0B3" w:themeFill="accent6" w:themeFillTint="66"/>
            <w:vAlign w:val="center"/>
          </w:tcPr>
          <w:p w14:paraId="46EA239D" w14:textId="4534E548" w:rsidR="00920275" w:rsidRPr="00920275" w:rsidRDefault="00920275" w:rsidP="00920275">
            <w:pPr>
              <w:spacing w:after="0" w:line="276" w:lineRule="auto"/>
              <w:jc w:val="center"/>
              <w:rPr>
                <w:rFonts w:ascii="Times New Roman" w:eastAsia="Times New Roman" w:hAnsi="Times New Roman" w:cs="Times New Roman"/>
                <w:b/>
                <w:color w:val="000000"/>
                <w:sz w:val="12"/>
                <w:szCs w:val="12"/>
                <w:lang w:eastAsia="ru-RU"/>
              </w:rPr>
            </w:pPr>
            <w:r w:rsidRPr="00920275">
              <w:rPr>
                <w:rFonts w:ascii="Times New Roman" w:eastAsia="Times New Roman" w:hAnsi="Times New Roman" w:cs="Times New Roman"/>
                <w:b/>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1F650F7C" w14:textId="194CD4A0" w:rsidR="00920275" w:rsidRPr="00920275" w:rsidRDefault="00920275" w:rsidP="00920275">
            <w:pPr>
              <w:spacing w:after="0" w:line="276" w:lineRule="auto"/>
              <w:jc w:val="center"/>
              <w:rPr>
                <w:rFonts w:ascii="Times New Roman" w:eastAsia="Times New Roman" w:hAnsi="Times New Roman" w:cs="Times New Roman"/>
                <w:b/>
                <w:color w:val="000000"/>
                <w:sz w:val="12"/>
                <w:szCs w:val="12"/>
                <w:lang w:eastAsia="ru-RU"/>
              </w:rPr>
            </w:pPr>
            <w:r w:rsidRPr="00920275">
              <w:rPr>
                <w:rFonts w:ascii="Times New Roman" w:eastAsia="Times New Roman" w:hAnsi="Times New Roman" w:cs="Times New Roman"/>
                <w:b/>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030FCC89" w14:textId="3385ACF5" w:rsidR="00920275" w:rsidRPr="00920275" w:rsidRDefault="00920275" w:rsidP="00920275">
            <w:pPr>
              <w:spacing w:after="0" w:line="276" w:lineRule="auto"/>
              <w:jc w:val="center"/>
              <w:rPr>
                <w:rFonts w:ascii="Times New Roman" w:eastAsia="Times New Roman" w:hAnsi="Times New Roman" w:cs="Times New Roman"/>
                <w:b/>
                <w:color w:val="000000"/>
                <w:sz w:val="12"/>
                <w:szCs w:val="12"/>
                <w:lang w:eastAsia="ru-RU"/>
              </w:rPr>
            </w:pPr>
            <w:r w:rsidRPr="00920275">
              <w:rPr>
                <w:rFonts w:ascii="Times New Roman" w:eastAsia="Times New Roman" w:hAnsi="Times New Roman" w:cs="Times New Roman"/>
                <w:b/>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102657FF" w14:textId="2A48FAA3" w:rsidR="00920275" w:rsidRPr="00920275" w:rsidRDefault="00920275" w:rsidP="00920275">
            <w:pPr>
              <w:spacing w:after="0" w:line="276" w:lineRule="auto"/>
              <w:jc w:val="center"/>
              <w:rPr>
                <w:rFonts w:ascii="Times New Roman" w:eastAsia="Times New Roman" w:hAnsi="Times New Roman" w:cs="Times New Roman"/>
                <w:b/>
                <w:color w:val="000000"/>
                <w:sz w:val="12"/>
                <w:szCs w:val="12"/>
                <w:lang w:eastAsia="ru-RU"/>
              </w:rPr>
            </w:pPr>
            <w:r w:rsidRPr="00920275">
              <w:rPr>
                <w:rFonts w:ascii="Times New Roman" w:eastAsia="Times New Roman" w:hAnsi="Times New Roman" w:cs="Times New Roman"/>
                <w:b/>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2A0A9C45" w14:textId="4CC40B91" w:rsidR="00920275" w:rsidRPr="00920275" w:rsidRDefault="00920275" w:rsidP="00920275">
            <w:pPr>
              <w:spacing w:after="0" w:line="276" w:lineRule="auto"/>
              <w:jc w:val="center"/>
              <w:rPr>
                <w:rFonts w:ascii="Times New Roman" w:eastAsia="Times New Roman" w:hAnsi="Times New Roman" w:cs="Times New Roman"/>
                <w:b/>
                <w:color w:val="000000"/>
                <w:sz w:val="12"/>
                <w:szCs w:val="12"/>
                <w:lang w:eastAsia="ru-RU"/>
              </w:rPr>
            </w:pPr>
            <w:r w:rsidRPr="00920275">
              <w:rPr>
                <w:rFonts w:ascii="Times New Roman" w:eastAsia="Times New Roman" w:hAnsi="Times New Roman" w:cs="Times New Roman"/>
                <w:b/>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7419CA3F" w14:textId="17FC970A" w:rsidR="00920275" w:rsidRPr="00920275" w:rsidRDefault="00920275" w:rsidP="00920275">
            <w:pPr>
              <w:spacing w:after="0" w:line="276" w:lineRule="auto"/>
              <w:jc w:val="center"/>
              <w:rPr>
                <w:rFonts w:ascii="Times New Roman" w:eastAsia="Times New Roman" w:hAnsi="Times New Roman" w:cs="Times New Roman"/>
                <w:b/>
                <w:color w:val="000000"/>
                <w:sz w:val="12"/>
                <w:szCs w:val="12"/>
                <w:lang w:eastAsia="ru-RU"/>
              </w:rPr>
            </w:pPr>
            <w:r w:rsidRPr="00920275">
              <w:rPr>
                <w:rFonts w:ascii="Times New Roman" w:eastAsia="Times New Roman" w:hAnsi="Times New Roman" w:cs="Times New Roman"/>
                <w:b/>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tcPr>
          <w:p w14:paraId="1C70C228" w14:textId="503B1A8C" w:rsidR="00920275" w:rsidRPr="00920275" w:rsidRDefault="00920275" w:rsidP="00920275">
            <w:pPr>
              <w:spacing w:after="0" w:line="276" w:lineRule="auto"/>
              <w:jc w:val="center"/>
              <w:rPr>
                <w:rFonts w:ascii="Times New Roman" w:eastAsia="Times New Roman" w:hAnsi="Times New Roman" w:cs="Times New Roman"/>
                <w:b/>
                <w:color w:val="000000"/>
                <w:sz w:val="12"/>
                <w:szCs w:val="12"/>
                <w:lang w:eastAsia="ru-RU"/>
              </w:rPr>
            </w:pPr>
            <w:r w:rsidRPr="00920275">
              <w:rPr>
                <w:rFonts w:ascii="Times New Roman" w:eastAsia="Times New Roman" w:hAnsi="Times New Roman" w:cs="Times New Roman"/>
                <w:b/>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tcPr>
          <w:p w14:paraId="2CD54855" w14:textId="06764461" w:rsidR="00920275" w:rsidRPr="00920275" w:rsidRDefault="00920275" w:rsidP="00920275">
            <w:pPr>
              <w:spacing w:after="0" w:line="276" w:lineRule="auto"/>
              <w:jc w:val="center"/>
              <w:rPr>
                <w:rFonts w:ascii="Times New Roman" w:eastAsia="Times New Roman" w:hAnsi="Times New Roman" w:cs="Times New Roman"/>
                <w:b/>
                <w:color w:val="000000"/>
                <w:sz w:val="12"/>
                <w:szCs w:val="12"/>
                <w:lang w:eastAsia="ru-RU"/>
              </w:rPr>
            </w:pPr>
            <w:r w:rsidRPr="00920275">
              <w:rPr>
                <w:rFonts w:ascii="Times New Roman" w:eastAsia="Times New Roman" w:hAnsi="Times New Roman" w:cs="Times New Roman"/>
                <w:b/>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tcPr>
          <w:p w14:paraId="0D44A984" w14:textId="0229F6B6" w:rsidR="00920275" w:rsidRPr="00920275" w:rsidRDefault="00920275" w:rsidP="00920275">
            <w:pPr>
              <w:spacing w:after="0" w:line="276" w:lineRule="auto"/>
              <w:jc w:val="center"/>
              <w:rPr>
                <w:rFonts w:ascii="Times New Roman" w:eastAsia="Times New Roman" w:hAnsi="Times New Roman" w:cs="Times New Roman"/>
                <w:b/>
                <w:sz w:val="12"/>
                <w:szCs w:val="12"/>
                <w:lang w:eastAsia="ru-RU"/>
              </w:rPr>
            </w:pPr>
            <w:r w:rsidRPr="00920275">
              <w:rPr>
                <w:rFonts w:ascii="Times New Roman" w:eastAsia="Times New Roman" w:hAnsi="Times New Roman" w:cs="Times New Roman"/>
                <w:b/>
                <w:color w:val="000000"/>
                <w:sz w:val="12"/>
                <w:szCs w:val="12"/>
                <w:lang w:eastAsia="ru-RU"/>
              </w:rPr>
              <w:t> </w:t>
            </w:r>
          </w:p>
        </w:tc>
        <w:tc>
          <w:tcPr>
            <w:tcW w:w="328" w:type="dxa"/>
            <w:tcBorders>
              <w:top w:val="nil"/>
              <w:left w:val="nil"/>
              <w:bottom w:val="single" w:sz="8" w:space="0" w:color="auto"/>
              <w:right w:val="single" w:sz="8" w:space="0" w:color="auto"/>
            </w:tcBorders>
            <w:shd w:val="clear" w:color="auto" w:fill="auto"/>
            <w:vAlign w:val="center"/>
          </w:tcPr>
          <w:p w14:paraId="1E27EF1E" w14:textId="1EEA63CF" w:rsidR="00920275" w:rsidRPr="00920275" w:rsidRDefault="00920275" w:rsidP="00920275">
            <w:pPr>
              <w:spacing w:after="0" w:line="276" w:lineRule="auto"/>
              <w:jc w:val="center"/>
              <w:rPr>
                <w:rFonts w:ascii="Times New Roman" w:eastAsia="Times New Roman" w:hAnsi="Times New Roman" w:cs="Times New Roman"/>
                <w:b/>
                <w:color w:val="000000"/>
                <w:sz w:val="12"/>
                <w:szCs w:val="12"/>
                <w:lang w:eastAsia="ru-RU"/>
              </w:rPr>
            </w:pPr>
            <w:r w:rsidRPr="00920275">
              <w:rPr>
                <w:rFonts w:ascii="Times New Roman" w:eastAsia="Times New Roman" w:hAnsi="Times New Roman" w:cs="Times New Roman"/>
                <w:b/>
                <w:color w:val="000000"/>
                <w:sz w:val="12"/>
                <w:szCs w:val="12"/>
                <w:lang w:eastAsia="ru-RU"/>
              </w:rPr>
              <w:t>40</w:t>
            </w:r>
          </w:p>
        </w:tc>
      </w:tr>
      <w:tr w:rsidR="00920275" w:rsidRPr="00F0686D" w14:paraId="47A50A6F" w14:textId="77777777" w:rsidTr="00C23BFD">
        <w:trPr>
          <w:trHeight w:val="315"/>
        </w:trPr>
        <w:tc>
          <w:tcPr>
            <w:tcW w:w="472" w:type="dxa"/>
            <w:tcBorders>
              <w:top w:val="nil"/>
              <w:left w:val="single" w:sz="8" w:space="0" w:color="auto"/>
              <w:bottom w:val="single" w:sz="8" w:space="0" w:color="auto"/>
              <w:right w:val="single" w:sz="8" w:space="0" w:color="auto"/>
            </w:tcBorders>
            <w:shd w:val="clear" w:color="auto" w:fill="auto"/>
            <w:vAlign w:val="center"/>
          </w:tcPr>
          <w:p w14:paraId="614FFEDD" w14:textId="6EDFDA11" w:rsidR="00920275" w:rsidRDefault="00920275" w:rsidP="00920275">
            <w:pPr>
              <w:spacing w:after="0" w:line="276" w:lineRule="auto"/>
              <w:rPr>
                <w:rFonts w:ascii="Times New Roman" w:hAnsi="Times New Roman"/>
                <w:sz w:val="12"/>
                <w:szCs w:val="12"/>
              </w:rPr>
            </w:pPr>
            <w:r>
              <w:rPr>
                <w:rFonts w:ascii="Times New Roman" w:eastAsia="Times New Roman" w:hAnsi="Times New Roman" w:cs="Times New Roman"/>
                <w:color w:val="000000"/>
                <w:sz w:val="12"/>
                <w:szCs w:val="12"/>
                <w:lang w:eastAsia="ru-RU"/>
              </w:rPr>
              <w:t>ЕН.01</w:t>
            </w:r>
          </w:p>
        </w:tc>
        <w:tc>
          <w:tcPr>
            <w:tcW w:w="856" w:type="dxa"/>
            <w:tcBorders>
              <w:top w:val="nil"/>
              <w:left w:val="single" w:sz="4" w:space="0" w:color="auto"/>
              <w:bottom w:val="single" w:sz="4" w:space="0" w:color="auto"/>
              <w:right w:val="single" w:sz="4" w:space="0" w:color="auto"/>
            </w:tcBorders>
            <w:shd w:val="clear" w:color="000000" w:fill="FFFFFF"/>
            <w:noWrap/>
            <w:vAlign w:val="bottom"/>
          </w:tcPr>
          <w:p w14:paraId="54F13E0C" w14:textId="1CBDA8CD" w:rsidR="00920275" w:rsidRPr="006D550B" w:rsidRDefault="00920275" w:rsidP="00920275">
            <w:pPr>
              <w:spacing w:after="0" w:line="276" w:lineRule="auto"/>
              <w:rPr>
                <w:rFonts w:ascii="Times New Roman" w:hAnsi="Times New Roman"/>
                <w:i/>
                <w:iCs/>
                <w:sz w:val="12"/>
                <w:szCs w:val="12"/>
              </w:rPr>
            </w:pPr>
            <w:r w:rsidRPr="00892A0F">
              <w:rPr>
                <w:rFonts w:ascii="Times New Roman" w:eastAsia="Times New Roman" w:hAnsi="Times New Roman" w:cs="Times New Roman"/>
                <w:color w:val="000000"/>
                <w:sz w:val="12"/>
                <w:szCs w:val="12"/>
                <w:lang w:eastAsia="ru-RU"/>
              </w:rPr>
              <w:t xml:space="preserve">Математика </w:t>
            </w:r>
          </w:p>
        </w:tc>
        <w:tc>
          <w:tcPr>
            <w:tcW w:w="298" w:type="dxa"/>
            <w:tcBorders>
              <w:top w:val="nil"/>
              <w:left w:val="nil"/>
              <w:bottom w:val="single" w:sz="8" w:space="0" w:color="auto"/>
              <w:right w:val="single" w:sz="8" w:space="0" w:color="auto"/>
            </w:tcBorders>
            <w:shd w:val="clear" w:color="auto" w:fill="auto"/>
            <w:vAlign w:val="center"/>
          </w:tcPr>
          <w:p w14:paraId="45E6436D"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p>
        </w:tc>
        <w:tc>
          <w:tcPr>
            <w:tcW w:w="293" w:type="dxa"/>
            <w:tcBorders>
              <w:top w:val="nil"/>
              <w:left w:val="nil"/>
              <w:bottom w:val="single" w:sz="8" w:space="0" w:color="auto"/>
              <w:right w:val="single" w:sz="8" w:space="0" w:color="auto"/>
            </w:tcBorders>
            <w:shd w:val="clear" w:color="auto" w:fill="auto"/>
            <w:vAlign w:val="center"/>
          </w:tcPr>
          <w:p w14:paraId="2DB58A1C"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p>
        </w:tc>
        <w:tc>
          <w:tcPr>
            <w:tcW w:w="293" w:type="dxa"/>
            <w:tcBorders>
              <w:top w:val="nil"/>
              <w:left w:val="nil"/>
              <w:bottom w:val="single" w:sz="8" w:space="0" w:color="auto"/>
              <w:right w:val="single" w:sz="8" w:space="0" w:color="auto"/>
            </w:tcBorders>
            <w:shd w:val="clear" w:color="auto" w:fill="auto"/>
            <w:vAlign w:val="center"/>
          </w:tcPr>
          <w:p w14:paraId="28802206"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p>
        </w:tc>
        <w:tc>
          <w:tcPr>
            <w:tcW w:w="293" w:type="dxa"/>
            <w:tcBorders>
              <w:top w:val="nil"/>
              <w:left w:val="nil"/>
              <w:bottom w:val="single" w:sz="8" w:space="0" w:color="auto"/>
              <w:right w:val="single" w:sz="8" w:space="0" w:color="auto"/>
            </w:tcBorders>
            <w:shd w:val="clear" w:color="auto" w:fill="auto"/>
            <w:vAlign w:val="center"/>
          </w:tcPr>
          <w:p w14:paraId="56A60F74"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p>
        </w:tc>
        <w:tc>
          <w:tcPr>
            <w:tcW w:w="297" w:type="dxa"/>
            <w:tcBorders>
              <w:top w:val="nil"/>
              <w:left w:val="nil"/>
              <w:bottom w:val="single" w:sz="8" w:space="0" w:color="auto"/>
              <w:right w:val="single" w:sz="8" w:space="0" w:color="auto"/>
            </w:tcBorders>
            <w:shd w:val="clear" w:color="auto" w:fill="auto"/>
            <w:vAlign w:val="center"/>
          </w:tcPr>
          <w:p w14:paraId="3BABB5B9"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p>
        </w:tc>
        <w:tc>
          <w:tcPr>
            <w:tcW w:w="293" w:type="dxa"/>
            <w:tcBorders>
              <w:top w:val="nil"/>
              <w:left w:val="nil"/>
              <w:bottom w:val="single" w:sz="8" w:space="0" w:color="auto"/>
              <w:right w:val="single" w:sz="8" w:space="0" w:color="auto"/>
            </w:tcBorders>
            <w:shd w:val="clear" w:color="auto" w:fill="auto"/>
            <w:vAlign w:val="center"/>
          </w:tcPr>
          <w:p w14:paraId="45675937"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p>
        </w:tc>
        <w:tc>
          <w:tcPr>
            <w:tcW w:w="293" w:type="dxa"/>
            <w:tcBorders>
              <w:top w:val="nil"/>
              <w:left w:val="nil"/>
              <w:bottom w:val="single" w:sz="8" w:space="0" w:color="auto"/>
              <w:right w:val="single" w:sz="8" w:space="0" w:color="auto"/>
            </w:tcBorders>
            <w:shd w:val="clear" w:color="auto" w:fill="auto"/>
            <w:vAlign w:val="center"/>
          </w:tcPr>
          <w:p w14:paraId="28D6791C"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p>
        </w:tc>
        <w:tc>
          <w:tcPr>
            <w:tcW w:w="293" w:type="dxa"/>
            <w:tcBorders>
              <w:top w:val="nil"/>
              <w:left w:val="nil"/>
              <w:bottom w:val="single" w:sz="8" w:space="0" w:color="auto"/>
              <w:right w:val="single" w:sz="8" w:space="0" w:color="auto"/>
            </w:tcBorders>
            <w:shd w:val="clear" w:color="auto" w:fill="auto"/>
            <w:noWrap/>
            <w:vAlign w:val="center"/>
          </w:tcPr>
          <w:p w14:paraId="46F0F0C0"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p>
        </w:tc>
        <w:tc>
          <w:tcPr>
            <w:tcW w:w="297" w:type="dxa"/>
            <w:tcBorders>
              <w:top w:val="nil"/>
              <w:left w:val="nil"/>
              <w:bottom w:val="single" w:sz="8" w:space="0" w:color="auto"/>
              <w:right w:val="single" w:sz="8" w:space="0" w:color="auto"/>
            </w:tcBorders>
            <w:shd w:val="clear" w:color="auto" w:fill="auto"/>
            <w:noWrap/>
            <w:vAlign w:val="center"/>
          </w:tcPr>
          <w:p w14:paraId="2450DDD4"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p>
        </w:tc>
        <w:tc>
          <w:tcPr>
            <w:tcW w:w="293" w:type="dxa"/>
            <w:tcBorders>
              <w:top w:val="nil"/>
              <w:left w:val="nil"/>
              <w:bottom w:val="single" w:sz="8" w:space="0" w:color="auto"/>
              <w:right w:val="single" w:sz="8" w:space="0" w:color="auto"/>
            </w:tcBorders>
            <w:shd w:val="clear" w:color="auto" w:fill="auto"/>
            <w:noWrap/>
            <w:vAlign w:val="center"/>
          </w:tcPr>
          <w:p w14:paraId="4D5ACCF4"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p>
        </w:tc>
        <w:tc>
          <w:tcPr>
            <w:tcW w:w="293" w:type="dxa"/>
            <w:tcBorders>
              <w:top w:val="nil"/>
              <w:left w:val="nil"/>
              <w:bottom w:val="single" w:sz="8" w:space="0" w:color="auto"/>
              <w:right w:val="single" w:sz="8" w:space="0" w:color="auto"/>
            </w:tcBorders>
            <w:shd w:val="clear" w:color="auto" w:fill="auto"/>
            <w:noWrap/>
            <w:vAlign w:val="center"/>
          </w:tcPr>
          <w:p w14:paraId="2F759CA9"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p>
        </w:tc>
        <w:tc>
          <w:tcPr>
            <w:tcW w:w="293" w:type="dxa"/>
            <w:tcBorders>
              <w:top w:val="nil"/>
              <w:left w:val="nil"/>
              <w:bottom w:val="single" w:sz="8" w:space="0" w:color="auto"/>
              <w:right w:val="single" w:sz="8" w:space="0" w:color="auto"/>
            </w:tcBorders>
            <w:shd w:val="clear" w:color="auto" w:fill="auto"/>
            <w:vAlign w:val="center"/>
          </w:tcPr>
          <w:p w14:paraId="4E07C813"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p>
        </w:tc>
        <w:tc>
          <w:tcPr>
            <w:tcW w:w="297" w:type="dxa"/>
            <w:tcBorders>
              <w:top w:val="nil"/>
              <w:left w:val="nil"/>
              <w:bottom w:val="single" w:sz="8" w:space="0" w:color="auto"/>
              <w:right w:val="single" w:sz="8" w:space="0" w:color="auto"/>
            </w:tcBorders>
            <w:shd w:val="clear" w:color="auto" w:fill="auto"/>
            <w:noWrap/>
            <w:vAlign w:val="center"/>
          </w:tcPr>
          <w:p w14:paraId="1B936216"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p>
        </w:tc>
        <w:tc>
          <w:tcPr>
            <w:tcW w:w="293" w:type="dxa"/>
            <w:tcBorders>
              <w:top w:val="nil"/>
              <w:left w:val="nil"/>
              <w:bottom w:val="single" w:sz="8" w:space="0" w:color="auto"/>
              <w:right w:val="single" w:sz="8" w:space="0" w:color="auto"/>
            </w:tcBorders>
            <w:shd w:val="clear" w:color="auto" w:fill="auto"/>
            <w:noWrap/>
            <w:vAlign w:val="center"/>
          </w:tcPr>
          <w:p w14:paraId="0026B007"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p>
        </w:tc>
        <w:tc>
          <w:tcPr>
            <w:tcW w:w="293" w:type="dxa"/>
            <w:tcBorders>
              <w:top w:val="nil"/>
              <w:left w:val="nil"/>
              <w:bottom w:val="single" w:sz="8" w:space="0" w:color="auto"/>
              <w:right w:val="single" w:sz="8" w:space="0" w:color="auto"/>
            </w:tcBorders>
            <w:shd w:val="clear" w:color="auto" w:fill="auto"/>
            <w:noWrap/>
            <w:vAlign w:val="center"/>
          </w:tcPr>
          <w:p w14:paraId="673B9B56"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p>
        </w:tc>
        <w:tc>
          <w:tcPr>
            <w:tcW w:w="293" w:type="dxa"/>
            <w:tcBorders>
              <w:top w:val="nil"/>
              <w:left w:val="nil"/>
              <w:bottom w:val="single" w:sz="8" w:space="0" w:color="auto"/>
              <w:right w:val="single" w:sz="8" w:space="0" w:color="auto"/>
            </w:tcBorders>
            <w:shd w:val="clear" w:color="auto" w:fill="auto"/>
            <w:noWrap/>
            <w:vAlign w:val="center"/>
          </w:tcPr>
          <w:p w14:paraId="74C3252E"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p>
        </w:tc>
        <w:tc>
          <w:tcPr>
            <w:tcW w:w="293" w:type="dxa"/>
            <w:tcBorders>
              <w:top w:val="nil"/>
              <w:left w:val="nil"/>
              <w:bottom w:val="single" w:sz="8" w:space="0" w:color="auto"/>
              <w:right w:val="single" w:sz="8" w:space="0" w:color="auto"/>
            </w:tcBorders>
            <w:shd w:val="clear" w:color="auto" w:fill="C5E0B3" w:themeFill="accent6" w:themeFillTint="66"/>
            <w:noWrap/>
            <w:vAlign w:val="center"/>
          </w:tcPr>
          <w:p w14:paraId="7D76565C"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p>
        </w:tc>
        <w:tc>
          <w:tcPr>
            <w:tcW w:w="297" w:type="dxa"/>
            <w:tcBorders>
              <w:top w:val="nil"/>
              <w:left w:val="nil"/>
              <w:bottom w:val="single" w:sz="8" w:space="0" w:color="auto"/>
              <w:right w:val="single" w:sz="8" w:space="0" w:color="auto"/>
            </w:tcBorders>
            <w:shd w:val="clear" w:color="000000" w:fill="FFFF00"/>
            <w:noWrap/>
            <w:vAlign w:val="center"/>
          </w:tcPr>
          <w:p w14:paraId="3FDC02FB" w14:textId="77777777" w:rsidR="00920275" w:rsidRPr="00F0686D" w:rsidRDefault="00920275" w:rsidP="00920275">
            <w:pPr>
              <w:spacing w:after="0" w:line="276" w:lineRule="auto"/>
              <w:rPr>
                <w:rFonts w:ascii="Times New Roman" w:eastAsia="Times New Roman" w:hAnsi="Times New Roman" w:cs="Times New Roman"/>
                <w:b/>
                <w:bCs/>
                <w:color w:val="000000"/>
                <w:sz w:val="12"/>
                <w:szCs w:val="12"/>
                <w:lang w:eastAsia="ru-RU"/>
              </w:rPr>
            </w:pPr>
          </w:p>
        </w:tc>
        <w:tc>
          <w:tcPr>
            <w:tcW w:w="293" w:type="dxa"/>
            <w:tcBorders>
              <w:top w:val="nil"/>
              <w:left w:val="nil"/>
              <w:bottom w:val="single" w:sz="8" w:space="0" w:color="auto"/>
              <w:right w:val="single" w:sz="8" w:space="0" w:color="auto"/>
            </w:tcBorders>
            <w:shd w:val="clear" w:color="000000" w:fill="FFFF00"/>
            <w:noWrap/>
            <w:vAlign w:val="center"/>
          </w:tcPr>
          <w:p w14:paraId="766B1EE3" w14:textId="77777777" w:rsidR="00920275" w:rsidRPr="00F0686D" w:rsidRDefault="00920275" w:rsidP="00920275">
            <w:pPr>
              <w:spacing w:after="0" w:line="276" w:lineRule="auto"/>
              <w:rPr>
                <w:rFonts w:ascii="Times New Roman" w:eastAsia="Times New Roman" w:hAnsi="Times New Roman" w:cs="Times New Roman"/>
                <w:color w:val="000000"/>
                <w:sz w:val="12"/>
                <w:szCs w:val="12"/>
                <w:lang w:eastAsia="ru-RU"/>
              </w:rPr>
            </w:pPr>
          </w:p>
        </w:tc>
        <w:tc>
          <w:tcPr>
            <w:tcW w:w="293" w:type="dxa"/>
            <w:tcBorders>
              <w:top w:val="nil"/>
              <w:left w:val="nil"/>
              <w:bottom w:val="single" w:sz="8" w:space="0" w:color="auto"/>
              <w:right w:val="single" w:sz="8" w:space="0" w:color="auto"/>
            </w:tcBorders>
            <w:shd w:val="clear" w:color="auto" w:fill="auto"/>
            <w:noWrap/>
            <w:vAlign w:val="center"/>
          </w:tcPr>
          <w:p w14:paraId="068CE427"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p>
        </w:tc>
        <w:tc>
          <w:tcPr>
            <w:tcW w:w="293" w:type="dxa"/>
            <w:tcBorders>
              <w:top w:val="nil"/>
              <w:left w:val="nil"/>
              <w:bottom w:val="single" w:sz="8" w:space="0" w:color="auto"/>
              <w:right w:val="single" w:sz="8" w:space="0" w:color="auto"/>
            </w:tcBorders>
            <w:shd w:val="clear" w:color="auto" w:fill="auto"/>
            <w:noWrap/>
            <w:vAlign w:val="center"/>
          </w:tcPr>
          <w:p w14:paraId="66195F0B"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p>
        </w:tc>
        <w:tc>
          <w:tcPr>
            <w:tcW w:w="297" w:type="dxa"/>
            <w:tcBorders>
              <w:top w:val="nil"/>
              <w:left w:val="nil"/>
              <w:bottom w:val="single" w:sz="8" w:space="0" w:color="auto"/>
              <w:right w:val="single" w:sz="8" w:space="0" w:color="auto"/>
            </w:tcBorders>
            <w:shd w:val="clear" w:color="auto" w:fill="auto"/>
            <w:noWrap/>
            <w:vAlign w:val="center"/>
          </w:tcPr>
          <w:p w14:paraId="76600FA5"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p>
        </w:tc>
        <w:tc>
          <w:tcPr>
            <w:tcW w:w="293" w:type="dxa"/>
            <w:tcBorders>
              <w:top w:val="nil"/>
              <w:left w:val="nil"/>
              <w:bottom w:val="single" w:sz="8" w:space="0" w:color="auto"/>
              <w:right w:val="single" w:sz="8" w:space="0" w:color="auto"/>
            </w:tcBorders>
            <w:shd w:val="clear" w:color="auto" w:fill="auto"/>
            <w:noWrap/>
            <w:vAlign w:val="center"/>
          </w:tcPr>
          <w:p w14:paraId="5E45274C"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p>
        </w:tc>
        <w:tc>
          <w:tcPr>
            <w:tcW w:w="293" w:type="dxa"/>
            <w:tcBorders>
              <w:top w:val="nil"/>
              <w:left w:val="nil"/>
              <w:bottom w:val="single" w:sz="8" w:space="0" w:color="auto"/>
              <w:right w:val="single" w:sz="8" w:space="0" w:color="auto"/>
            </w:tcBorders>
            <w:shd w:val="clear" w:color="auto" w:fill="auto"/>
            <w:noWrap/>
            <w:vAlign w:val="center"/>
          </w:tcPr>
          <w:p w14:paraId="1E018047"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p>
        </w:tc>
        <w:tc>
          <w:tcPr>
            <w:tcW w:w="293" w:type="dxa"/>
            <w:tcBorders>
              <w:top w:val="nil"/>
              <w:left w:val="nil"/>
              <w:bottom w:val="single" w:sz="8" w:space="0" w:color="auto"/>
              <w:right w:val="single" w:sz="8" w:space="0" w:color="auto"/>
            </w:tcBorders>
            <w:shd w:val="clear" w:color="auto" w:fill="auto"/>
            <w:noWrap/>
            <w:vAlign w:val="center"/>
          </w:tcPr>
          <w:p w14:paraId="3AA2EC53"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p>
        </w:tc>
        <w:tc>
          <w:tcPr>
            <w:tcW w:w="293" w:type="dxa"/>
            <w:tcBorders>
              <w:top w:val="nil"/>
              <w:left w:val="nil"/>
              <w:bottom w:val="single" w:sz="8" w:space="0" w:color="auto"/>
              <w:right w:val="single" w:sz="8" w:space="0" w:color="auto"/>
            </w:tcBorders>
            <w:shd w:val="clear" w:color="auto" w:fill="auto"/>
            <w:noWrap/>
            <w:vAlign w:val="center"/>
          </w:tcPr>
          <w:p w14:paraId="1750FF67"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p>
        </w:tc>
        <w:tc>
          <w:tcPr>
            <w:tcW w:w="297" w:type="dxa"/>
            <w:tcBorders>
              <w:top w:val="nil"/>
              <w:left w:val="nil"/>
              <w:bottom w:val="single" w:sz="8" w:space="0" w:color="auto"/>
              <w:right w:val="single" w:sz="8" w:space="0" w:color="auto"/>
            </w:tcBorders>
            <w:shd w:val="clear" w:color="auto" w:fill="auto"/>
            <w:noWrap/>
            <w:vAlign w:val="center"/>
          </w:tcPr>
          <w:p w14:paraId="1962BE54"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p>
        </w:tc>
        <w:tc>
          <w:tcPr>
            <w:tcW w:w="293" w:type="dxa"/>
            <w:tcBorders>
              <w:top w:val="nil"/>
              <w:left w:val="nil"/>
              <w:bottom w:val="single" w:sz="8" w:space="0" w:color="auto"/>
              <w:right w:val="nil"/>
            </w:tcBorders>
            <w:shd w:val="clear" w:color="auto" w:fill="auto"/>
            <w:noWrap/>
            <w:vAlign w:val="center"/>
          </w:tcPr>
          <w:p w14:paraId="7C2C60EC"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p>
        </w:tc>
        <w:tc>
          <w:tcPr>
            <w:tcW w:w="293" w:type="dxa"/>
            <w:tcBorders>
              <w:top w:val="nil"/>
              <w:left w:val="single" w:sz="8" w:space="0" w:color="auto"/>
              <w:bottom w:val="single" w:sz="8" w:space="0" w:color="auto"/>
              <w:right w:val="single" w:sz="4" w:space="0" w:color="auto"/>
            </w:tcBorders>
            <w:shd w:val="clear" w:color="auto" w:fill="auto"/>
            <w:noWrap/>
            <w:vAlign w:val="center"/>
          </w:tcPr>
          <w:p w14:paraId="4D8F37B8"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p>
        </w:tc>
        <w:tc>
          <w:tcPr>
            <w:tcW w:w="293" w:type="dxa"/>
            <w:tcBorders>
              <w:top w:val="nil"/>
              <w:left w:val="nil"/>
              <w:bottom w:val="single" w:sz="8" w:space="0" w:color="auto"/>
              <w:right w:val="single" w:sz="8" w:space="0" w:color="auto"/>
            </w:tcBorders>
            <w:shd w:val="clear" w:color="auto" w:fill="auto"/>
            <w:noWrap/>
            <w:vAlign w:val="center"/>
          </w:tcPr>
          <w:p w14:paraId="0A595C99"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p>
        </w:tc>
        <w:tc>
          <w:tcPr>
            <w:tcW w:w="293" w:type="dxa"/>
            <w:tcBorders>
              <w:top w:val="nil"/>
              <w:left w:val="nil"/>
              <w:bottom w:val="single" w:sz="8" w:space="0" w:color="auto"/>
              <w:right w:val="single" w:sz="8" w:space="0" w:color="auto"/>
            </w:tcBorders>
            <w:shd w:val="clear" w:color="auto" w:fill="auto"/>
            <w:vAlign w:val="center"/>
          </w:tcPr>
          <w:p w14:paraId="21420963"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p>
        </w:tc>
        <w:tc>
          <w:tcPr>
            <w:tcW w:w="297" w:type="dxa"/>
            <w:tcBorders>
              <w:top w:val="nil"/>
              <w:left w:val="nil"/>
              <w:bottom w:val="single" w:sz="8" w:space="0" w:color="auto"/>
              <w:right w:val="single" w:sz="8" w:space="0" w:color="auto"/>
            </w:tcBorders>
            <w:shd w:val="clear" w:color="auto" w:fill="auto"/>
            <w:vAlign w:val="center"/>
          </w:tcPr>
          <w:p w14:paraId="7D6EF074"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p>
        </w:tc>
        <w:tc>
          <w:tcPr>
            <w:tcW w:w="293" w:type="dxa"/>
            <w:tcBorders>
              <w:top w:val="nil"/>
              <w:left w:val="nil"/>
              <w:bottom w:val="single" w:sz="8" w:space="0" w:color="auto"/>
              <w:right w:val="single" w:sz="8" w:space="0" w:color="auto"/>
            </w:tcBorders>
            <w:shd w:val="clear" w:color="auto" w:fill="auto"/>
            <w:vAlign w:val="center"/>
          </w:tcPr>
          <w:p w14:paraId="240B9C03"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p>
        </w:tc>
        <w:tc>
          <w:tcPr>
            <w:tcW w:w="293" w:type="dxa"/>
            <w:tcBorders>
              <w:top w:val="nil"/>
              <w:left w:val="nil"/>
              <w:bottom w:val="single" w:sz="8" w:space="0" w:color="auto"/>
              <w:right w:val="single" w:sz="8" w:space="0" w:color="auto"/>
            </w:tcBorders>
            <w:shd w:val="clear" w:color="auto" w:fill="auto"/>
            <w:vAlign w:val="center"/>
          </w:tcPr>
          <w:p w14:paraId="6C6CDAF5"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p>
        </w:tc>
        <w:tc>
          <w:tcPr>
            <w:tcW w:w="293" w:type="dxa"/>
            <w:tcBorders>
              <w:top w:val="nil"/>
              <w:left w:val="nil"/>
              <w:bottom w:val="single" w:sz="8" w:space="0" w:color="auto"/>
              <w:right w:val="single" w:sz="8" w:space="0" w:color="auto"/>
            </w:tcBorders>
            <w:shd w:val="clear" w:color="auto" w:fill="auto"/>
            <w:vAlign w:val="center"/>
          </w:tcPr>
          <w:p w14:paraId="2718C7DD"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p>
        </w:tc>
        <w:tc>
          <w:tcPr>
            <w:tcW w:w="293" w:type="dxa"/>
            <w:tcBorders>
              <w:top w:val="nil"/>
              <w:left w:val="nil"/>
              <w:bottom w:val="single" w:sz="8" w:space="0" w:color="auto"/>
              <w:right w:val="single" w:sz="8" w:space="0" w:color="auto"/>
            </w:tcBorders>
            <w:shd w:val="clear" w:color="auto" w:fill="C5E0B3" w:themeFill="accent6" w:themeFillTint="66"/>
            <w:vAlign w:val="center"/>
          </w:tcPr>
          <w:p w14:paraId="7CB8419F"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p>
        </w:tc>
        <w:tc>
          <w:tcPr>
            <w:tcW w:w="293" w:type="dxa"/>
            <w:tcBorders>
              <w:top w:val="nil"/>
              <w:left w:val="nil"/>
              <w:bottom w:val="single" w:sz="8" w:space="0" w:color="auto"/>
              <w:right w:val="single" w:sz="8" w:space="0" w:color="auto"/>
            </w:tcBorders>
            <w:shd w:val="clear" w:color="auto" w:fill="auto"/>
            <w:vAlign w:val="center"/>
          </w:tcPr>
          <w:p w14:paraId="43BA76E2"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p>
        </w:tc>
        <w:tc>
          <w:tcPr>
            <w:tcW w:w="293" w:type="dxa"/>
            <w:tcBorders>
              <w:top w:val="nil"/>
              <w:left w:val="nil"/>
              <w:bottom w:val="single" w:sz="8" w:space="0" w:color="auto"/>
              <w:right w:val="single" w:sz="8" w:space="0" w:color="auto"/>
            </w:tcBorders>
            <w:shd w:val="clear" w:color="auto" w:fill="auto"/>
            <w:vAlign w:val="center"/>
          </w:tcPr>
          <w:p w14:paraId="636F9B55"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p>
        </w:tc>
        <w:tc>
          <w:tcPr>
            <w:tcW w:w="293" w:type="dxa"/>
            <w:tcBorders>
              <w:top w:val="nil"/>
              <w:left w:val="nil"/>
              <w:bottom w:val="single" w:sz="8" w:space="0" w:color="auto"/>
              <w:right w:val="single" w:sz="8" w:space="0" w:color="auto"/>
            </w:tcBorders>
            <w:shd w:val="clear" w:color="auto" w:fill="auto"/>
            <w:vAlign w:val="center"/>
          </w:tcPr>
          <w:p w14:paraId="4BA706E9"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p>
        </w:tc>
        <w:tc>
          <w:tcPr>
            <w:tcW w:w="293" w:type="dxa"/>
            <w:tcBorders>
              <w:top w:val="nil"/>
              <w:left w:val="nil"/>
              <w:bottom w:val="single" w:sz="8" w:space="0" w:color="auto"/>
              <w:right w:val="single" w:sz="8" w:space="0" w:color="auto"/>
            </w:tcBorders>
            <w:shd w:val="clear" w:color="auto" w:fill="auto"/>
            <w:vAlign w:val="center"/>
          </w:tcPr>
          <w:p w14:paraId="61C0FC39"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p>
        </w:tc>
        <w:tc>
          <w:tcPr>
            <w:tcW w:w="293" w:type="dxa"/>
            <w:tcBorders>
              <w:top w:val="nil"/>
              <w:left w:val="nil"/>
              <w:bottom w:val="single" w:sz="8" w:space="0" w:color="auto"/>
              <w:right w:val="single" w:sz="8" w:space="0" w:color="auto"/>
            </w:tcBorders>
            <w:shd w:val="clear" w:color="auto" w:fill="auto"/>
            <w:vAlign w:val="center"/>
          </w:tcPr>
          <w:p w14:paraId="4398FFE8"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p>
        </w:tc>
        <w:tc>
          <w:tcPr>
            <w:tcW w:w="293" w:type="dxa"/>
            <w:tcBorders>
              <w:top w:val="nil"/>
              <w:left w:val="nil"/>
              <w:bottom w:val="single" w:sz="8" w:space="0" w:color="auto"/>
              <w:right w:val="single" w:sz="8" w:space="0" w:color="auto"/>
            </w:tcBorders>
            <w:shd w:val="clear" w:color="000000" w:fill="FFFFFF"/>
            <w:vAlign w:val="center"/>
          </w:tcPr>
          <w:p w14:paraId="5F9E4205"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p>
        </w:tc>
        <w:tc>
          <w:tcPr>
            <w:tcW w:w="293" w:type="dxa"/>
            <w:tcBorders>
              <w:top w:val="nil"/>
              <w:left w:val="nil"/>
              <w:bottom w:val="single" w:sz="8" w:space="0" w:color="auto"/>
              <w:right w:val="single" w:sz="8" w:space="0" w:color="auto"/>
            </w:tcBorders>
            <w:shd w:val="clear" w:color="000000" w:fill="FFFFFF"/>
            <w:vAlign w:val="center"/>
          </w:tcPr>
          <w:p w14:paraId="55579261"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p>
        </w:tc>
        <w:tc>
          <w:tcPr>
            <w:tcW w:w="293" w:type="dxa"/>
            <w:tcBorders>
              <w:top w:val="nil"/>
              <w:left w:val="nil"/>
              <w:bottom w:val="single" w:sz="8" w:space="0" w:color="auto"/>
              <w:right w:val="single" w:sz="8" w:space="0" w:color="auto"/>
            </w:tcBorders>
            <w:shd w:val="clear" w:color="000000" w:fill="FFFFFF"/>
            <w:vAlign w:val="center"/>
          </w:tcPr>
          <w:p w14:paraId="1B9787E7" w14:textId="77777777" w:rsidR="00920275" w:rsidRPr="00F0686D" w:rsidRDefault="00920275" w:rsidP="00920275">
            <w:pPr>
              <w:spacing w:after="0" w:line="276" w:lineRule="auto"/>
              <w:jc w:val="center"/>
              <w:rPr>
                <w:rFonts w:ascii="Times New Roman" w:eastAsia="Times New Roman" w:hAnsi="Times New Roman" w:cs="Times New Roman"/>
                <w:sz w:val="12"/>
                <w:szCs w:val="12"/>
                <w:lang w:eastAsia="ru-RU"/>
              </w:rPr>
            </w:pPr>
          </w:p>
        </w:tc>
        <w:tc>
          <w:tcPr>
            <w:tcW w:w="328" w:type="dxa"/>
            <w:tcBorders>
              <w:top w:val="nil"/>
              <w:left w:val="nil"/>
              <w:bottom w:val="single" w:sz="8" w:space="0" w:color="auto"/>
              <w:right w:val="single" w:sz="8" w:space="0" w:color="auto"/>
            </w:tcBorders>
            <w:shd w:val="clear" w:color="auto" w:fill="auto"/>
            <w:vAlign w:val="center"/>
          </w:tcPr>
          <w:p w14:paraId="1F457BA4"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p>
        </w:tc>
      </w:tr>
      <w:tr w:rsidR="00920275" w:rsidRPr="00F0686D" w14:paraId="741DA3AE" w14:textId="77777777" w:rsidTr="00C23BFD">
        <w:trPr>
          <w:trHeight w:val="315"/>
        </w:trPr>
        <w:tc>
          <w:tcPr>
            <w:tcW w:w="472" w:type="dxa"/>
            <w:tcBorders>
              <w:top w:val="nil"/>
              <w:left w:val="single" w:sz="8" w:space="0" w:color="auto"/>
              <w:bottom w:val="single" w:sz="8" w:space="0" w:color="auto"/>
              <w:right w:val="single" w:sz="8" w:space="0" w:color="auto"/>
            </w:tcBorders>
            <w:shd w:val="clear" w:color="auto" w:fill="auto"/>
            <w:vAlign w:val="center"/>
          </w:tcPr>
          <w:p w14:paraId="7AFDFC41" w14:textId="3301863B" w:rsidR="00920275" w:rsidRDefault="00920275" w:rsidP="00920275">
            <w:pPr>
              <w:spacing w:after="0" w:line="276" w:lineRule="auto"/>
              <w:rPr>
                <w:rFonts w:ascii="Times New Roman" w:hAnsi="Times New Roman"/>
                <w:sz w:val="12"/>
                <w:szCs w:val="12"/>
              </w:rPr>
            </w:pPr>
            <w:r>
              <w:rPr>
                <w:rFonts w:ascii="Times New Roman" w:eastAsia="Times New Roman" w:hAnsi="Times New Roman" w:cs="Times New Roman"/>
                <w:color w:val="000000"/>
                <w:sz w:val="12"/>
                <w:szCs w:val="12"/>
                <w:lang w:eastAsia="ru-RU"/>
              </w:rPr>
              <w:t>ЕН.02</w:t>
            </w:r>
          </w:p>
        </w:tc>
        <w:tc>
          <w:tcPr>
            <w:tcW w:w="856" w:type="dxa"/>
            <w:tcBorders>
              <w:top w:val="nil"/>
              <w:left w:val="single" w:sz="4" w:space="0" w:color="auto"/>
              <w:bottom w:val="single" w:sz="4" w:space="0" w:color="auto"/>
              <w:right w:val="single" w:sz="4" w:space="0" w:color="auto"/>
            </w:tcBorders>
            <w:shd w:val="clear" w:color="000000" w:fill="FFFFFF"/>
            <w:noWrap/>
            <w:vAlign w:val="bottom"/>
          </w:tcPr>
          <w:p w14:paraId="7CC34983" w14:textId="5C876364" w:rsidR="00920275" w:rsidRPr="006D550B" w:rsidRDefault="00920275" w:rsidP="00920275">
            <w:pPr>
              <w:spacing w:after="0" w:line="276" w:lineRule="auto"/>
              <w:rPr>
                <w:rFonts w:ascii="Times New Roman" w:hAnsi="Times New Roman"/>
                <w:i/>
                <w:iCs/>
                <w:sz w:val="12"/>
                <w:szCs w:val="12"/>
              </w:rPr>
            </w:pPr>
            <w:r w:rsidRPr="00892A0F">
              <w:rPr>
                <w:rFonts w:ascii="Times New Roman" w:eastAsia="Times New Roman" w:hAnsi="Times New Roman" w:cs="Times New Roman"/>
                <w:color w:val="000000"/>
                <w:sz w:val="12"/>
                <w:szCs w:val="12"/>
                <w:lang w:eastAsia="ru-RU"/>
              </w:rPr>
              <w:t>Экологические основы природопользования</w:t>
            </w:r>
          </w:p>
        </w:tc>
        <w:tc>
          <w:tcPr>
            <w:tcW w:w="298" w:type="dxa"/>
            <w:tcBorders>
              <w:top w:val="nil"/>
              <w:left w:val="nil"/>
              <w:bottom w:val="single" w:sz="8" w:space="0" w:color="auto"/>
              <w:right w:val="single" w:sz="8" w:space="0" w:color="auto"/>
            </w:tcBorders>
            <w:shd w:val="clear" w:color="auto" w:fill="auto"/>
            <w:vAlign w:val="center"/>
          </w:tcPr>
          <w:p w14:paraId="6AE82930"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p>
        </w:tc>
        <w:tc>
          <w:tcPr>
            <w:tcW w:w="293" w:type="dxa"/>
            <w:tcBorders>
              <w:top w:val="nil"/>
              <w:left w:val="nil"/>
              <w:bottom w:val="single" w:sz="8" w:space="0" w:color="auto"/>
              <w:right w:val="single" w:sz="8" w:space="0" w:color="auto"/>
            </w:tcBorders>
            <w:shd w:val="clear" w:color="auto" w:fill="auto"/>
            <w:vAlign w:val="center"/>
          </w:tcPr>
          <w:p w14:paraId="6781075A"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p>
        </w:tc>
        <w:tc>
          <w:tcPr>
            <w:tcW w:w="293" w:type="dxa"/>
            <w:tcBorders>
              <w:top w:val="nil"/>
              <w:left w:val="nil"/>
              <w:bottom w:val="single" w:sz="8" w:space="0" w:color="auto"/>
              <w:right w:val="single" w:sz="8" w:space="0" w:color="auto"/>
            </w:tcBorders>
            <w:shd w:val="clear" w:color="auto" w:fill="auto"/>
            <w:vAlign w:val="center"/>
          </w:tcPr>
          <w:p w14:paraId="5C03FDB5"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p>
        </w:tc>
        <w:tc>
          <w:tcPr>
            <w:tcW w:w="293" w:type="dxa"/>
            <w:tcBorders>
              <w:top w:val="nil"/>
              <w:left w:val="nil"/>
              <w:bottom w:val="single" w:sz="8" w:space="0" w:color="auto"/>
              <w:right w:val="single" w:sz="8" w:space="0" w:color="auto"/>
            </w:tcBorders>
            <w:shd w:val="clear" w:color="auto" w:fill="auto"/>
            <w:vAlign w:val="center"/>
          </w:tcPr>
          <w:p w14:paraId="2028E5D1"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p>
        </w:tc>
        <w:tc>
          <w:tcPr>
            <w:tcW w:w="297" w:type="dxa"/>
            <w:tcBorders>
              <w:top w:val="nil"/>
              <w:left w:val="nil"/>
              <w:bottom w:val="single" w:sz="8" w:space="0" w:color="auto"/>
              <w:right w:val="single" w:sz="8" w:space="0" w:color="auto"/>
            </w:tcBorders>
            <w:shd w:val="clear" w:color="auto" w:fill="auto"/>
            <w:vAlign w:val="center"/>
          </w:tcPr>
          <w:p w14:paraId="5C054D54"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p>
        </w:tc>
        <w:tc>
          <w:tcPr>
            <w:tcW w:w="293" w:type="dxa"/>
            <w:tcBorders>
              <w:top w:val="nil"/>
              <w:left w:val="nil"/>
              <w:bottom w:val="single" w:sz="8" w:space="0" w:color="auto"/>
              <w:right w:val="single" w:sz="8" w:space="0" w:color="auto"/>
            </w:tcBorders>
            <w:shd w:val="clear" w:color="auto" w:fill="auto"/>
            <w:vAlign w:val="center"/>
          </w:tcPr>
          <w:p w14:paraId="52747784"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p>
        </w:tc>
        <w:tc>
          <w:tcPr>
            <w:tcW w:w="293" w:type="dxa"/>
            <w:tcBorders>
              <w:top w:val="nil"/>
              <w:left w:val="nil"/>
              <w:bottom w:val="single" w:sz="8" w:space="0" w:color="auto"/>
              <w:right w:val="single" w:sz="8" w:space="0" w:color="auto"/>
            </w:tcBorders>
            <w:shd w:val="clear" w:color="auto" w:fill="auto"/>
            <w:vAlign w:val="center"/>
          </w:tcPr>
          <w:p w14:paraId="5919E149"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p>
        </w:tc>
        <w:tc>
          <w:tcPr>
            <w:tcW w:w="293" w:type="dxa"/>
            <w:tcBorders>
              <w:top w:val="nil"/>
              <w:left w:val="nil"/>
              <w:bottom w:val="single" w:sz="8" w:space="0" w:color="auto"/>
              <w:right w:val="single" w:sz="8" w:space="0" w:color="auto"/>
            </w:tcBorders>
            <w:shd w:val="clear" w:color="auto" w:fill="auto"/>
            <w:noWrap/>
            <w:vAlign w:val="center"/>
          </w:tcPr>
          <w:p w14:paraId="50E4A1A8"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p>
        </w:tc>
        <w:tc>
          <w:tcPr>
            <w:tcW w:w="297" w:type="dxa"/>
            <w:tcBorders>
              <w:top w:val="nil"/>
              <w:left w:val="nil"/>
              <w:bottom w:val="single" w:sz="8" w:space="0" w:color="auto"/>
              <w:right w:val="single" w:sz="8" w:space="0" w:color="auto"/>
            </w:tcBorders>
            <w:shd w:val="clear" w:color="auto" w:fill="auto"/>
            <w:noWrap/>
            <w:vAlign w:val="center"/>
          </w:tcPr>
          <w:p w14:paraId="6E1A98B3"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p>
        </w:tc>
        <w:tc>
          <w:tcPr>
            <w:tcW w:w="293" w:type="dxa"/>
            <w:tcBorders>
              <w:top w:val="nil"/>
              <w:left w:val="nil"/>
              <w:bottom w:val="single" w:sz="8" w:space="0" w:color="auto"/>
              <w:right w:val="single" w:sz="8" w:space="0" w:color="auto"/>
            </w:tcBorders>
            <w:shd w:val="clear" w:color="auto" w:fill="auto"/>
            <w:noWrap/>
            <w:vAlign w:val="center"/>
          </w:tcPr>
          <w:p w14:paraId="0D60EFBC"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p>
        </w:tc>
        <w:tc>
          <w:tcPr>
            <w:tcW w:w="293" w:type="dxa"/>
            <w:tcBorders>
              <w:top w:val="nil"/>
              <w:left w:val="nil"/>
              <w:bottom w:val="single" w:sz="8" w:space="0" w:color="auto"/>
              <w:right w:val="single" w:sz="8" w:space="0" w:color="auto"/>
            </w:tcBorders>
            <w:shd w:val="clear" w:color="auto" w:fill="auto"/>
            <w:noWrap/>
            <w:vAlign w:val="center"/>
          </w:tcPr>
          <w:p w14:paraId="5AD9B791"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p>
        </w:tc>
        <w:tc>
          <w:tcPr>
            <w:tcW w:w="293" w:type="dxa"/>
            <w:tcBorders>
              <w:top w:val="nil"/>
              <w:left w:val="nil"/>
              <w:bottom w:val="single" w:sz="8" w:space="0" w:color="auto"/>
              <w:right w:val="single" w:sz="8" w:space="0" w:color="auto"/>
            </w:tcBorders>
            <w:shd w:val="clear" w:color="auto" w:fill="auto"/>
            <w:vAlign w:val="center"/>
          </w:tcPr>
          <w:p w14:paraId="6D641F52"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p>
        </w:tc>
        <w:tc>
          <w:tcPr>
            <w:tcW w:w="297" w:type="dxa"/>
            <w:tcBorders>
              <w:top w:val="nil"/>
              <w:left w:val="nil"/>
              <w:bottom w:val="single" w:sz="8" w:space="0" w:color="auto"/>
              <w:right w:val="single" w:sz="8" w:space="0" w:color="auto"/>
            </w:tcBorders>
            <w:shd w:val="clear" w:color="auto" w:fill="auto"/>
            <w:noWrap/>
            <w:vAlign w:val="center"/>
          </w:tcPr>
          <w:p w14:paraId="35129157"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p>
        </w:tc>
        <w:tc>
          <w:tcPr>
            <w:tcW w:w="293" w:type="dxa"/>
            <w:tcBorders>
              <w:top w:val="nil"/>
              <w:left w:val="nil"/>
              <w:bottom w:val="single" w:sz="8" w:space="0" w:color="auto"/>
              <w:right w:val="single" w:sz="8" w:space="0" w:color="auto"/>
            </w:tcBorders>
            <w:shd w:val="clear" w:color="auto" w:fill="auto"/>
            <w:noWrap/>
            <w:vAlign w:val="center"/>
          </w:tcPr>
          <w:p w14:paraId="245E7685"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p>
        </w:tc>
        <w:tc>
          <w:tcPr>
            <w:tcW w:w="293" w:type="dxa"/>
            <w:tcBorders>
              <w:top w:val="nil"/>
              <w:left w:val="nil"/>
              <w:bottom w:val="single" w:sz="8" w:space="0" w:color="auto"/>
              <w:right w:val="single" w:sz="8" w:space="0" w:color="auto"/>
            </w:tcBorders>
            <w:shd w:val="clear" w:color="auto" w:fill="auto"/>
            <w:noWrap/>
            <w:vAlign w:val="center"/>
          </w:tcPr>
          <w:p w14:paraId="56F5A3D5"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p>
        </w:tc>
        <w:tc>
          <w:tcPr>
            <w:tcW w:w="293" w:type="dxa"/>
            <w:tcBorders>
              <w:top w:val="nil"/>
              <w:left w:val="nil"/>
              <w:bottom w:val="single" w:sz="8" w:space="0" w:color="auto"/>
              <w:right w:val="single" w:sz="8" w:space="0" w:color="auto"/>
            </w:tcBorders>
            <w:shd w:val="clear" w:color="auto" w:fill="auto"/>
            <w:noWrap/>
            <w:vAlign w:val="center"/>
          </w:tcPr>
          <w:p w14:paraId="289B0237"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p>
        </w:tc>
        <w:tc>
          <w:tcPr>
            <w:tcW w:w="293" w:type="dxa"/>
            <w:tcBorders>
              <w:top w:val="nil"/>
              <w:left w:val="nil"/>
              <w:bottom w:val="single" w:sz="8" w:space="0" w:color="auto"/>
              <w:right w:val="single" w:sz="8" w:space="0" w:color="auto"/>
            </w:tcBorders>
            <w:shd w:val="clear" w:color="auto" w:fill="C5E0B3" w:themeFill="accent6" w:themeFillTint="66"/>
            <w:noWrap/>
            <w:vAlign w:val="center"/>
          </w:tcPr>
          <w:p w14:paraId="5DB0B7AB"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p>
        </w:tc>
        <w:tc>
          <w:tcPr>
            <w:tcW w:w="297" w:type="dxa"/>
            <w:tcBorders>
              <w:top w:val="nil"/>
              <w:left w:val="nil"/>
              <w:bottom w:val="single" w:sz="8" w:space="0" w:color="auto"/>
              <w:right w:val="single" w:sz="8" w:space="0" w:color="auto"/>
            </w:tcBorders>
            <w:shd w:val="clear" w:color="000000" w:fill="FFFF00"/>
            <w:noWrap/>
            <w:vAlign w:val="center"/>
          </w:tcPr>
          <w:p w14:paraId="5F830418" w14:textId="77777777" w:rsidR="00920275" w:rsidRPr="00F0686D" w:rsidRDefault="00920275" w:rsidP="00920275">
            <w:pPr>
              <w:spacing w:after="0" w:line="276" w:lineRule="auto"/>
              <w:rPr>
                <w:rFonts w:ascii="Times New Roman" w:eastAsia="Times New Roman" w:hAnsi="Times New Roman" w:cs="Times New Roman"/>
                <w:b/>
                <w:bCs/>
                <w:color w:val="000000"/>
                <w:sz w:val="12"/>
                <w:szCs w:val="12"/>
                <w:lang w:eastAsia="ru-RU"/>
              </w:rPr>
            </w:pPr>
          </w:p>
        </w:tc>
        <w:tc>
          <w:tcPr>
            <w:tcW w:w="293" w:type="dxa"/>
            <w:tcBorders>
              <w:top w:val="nil"/>
              <w:left w:val="nil"/>
              <w:bottom w:val="single" w:sz="8" w:space="0" w:color="auto"/>
              <w:right w:val="single" w:sz="8" w:space="0" w:color="auto"/>
            </w:tcBorders>
            <w:shd w:val="clear" w:color="000000" w:fill="FFFF00"/>
            <w:noWrap/>
            <w:vAlign w:val="center"/>
          </w:tcPr>
          <w:p w14:paraId="4040F8EA" w14:textId="77777777" w:rsidR="00920275" w:rsidRPr="00F0686D" w:rsidRDefault="00920275" w:rsidP="00920275">
            <w:pPr>
              <w:spacing w:after="0" w:line="276" w:lineRule="auto"/>
              <w:rPr>
                <w:rFonts w:ascii="Times New Roman" w:eastAsia="Times New Roman" w:hAnsi="Times New Roman" w:cs="Times New Roman"/>
                <w:color w:val="000000"/>
                <w:sz w:val="12"/>
                <w:szCs w:val="12"/>
                <w:lang w:eastAsia="ru-RU"/>
              </w:rPr>
            </w:pPr>
          </w:p>
        </w:tc>
        <w:tc>
          <w:tcPr>
            <w:tcW w:w="293" w:type="dxa"/>
            <w:tcBorders>
              <w:top w:val="nil"/>
              <w:left w:val="nil"/>
              <w:bottom w:val="single" w:sz="8" w:space="0" w:color="auto"/>
              <w:right w:val="single" w:sz="8" w:space="0" w:color="auto"/>
            </w:tcBorders>
            <w:shd w:val="clear" w:color="auto" w:fill="auto"/>
            <w:noWrap/>
            <w:vAlign w:val="center"/>
          </w:tcPr>
          <w:p w14:paraId="179A0DF0" w14:textId="6F16149B"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4</w:t>
            </w:r>
          </w:p>
        </w:tc>
        <w:tc>
          <w:tcPr>
            <w:tcW w:w="293" w:type="dxa"/>
            <w:tcBorders>
              <w:top w:val="nil"/>
              <w:left w:val="nil"/>
              <w:bottom w:val="single" w:sz="8" w:space="0" w:color="auto"/>
              <w:right w:val="single" w:sz="8" w:space="0" w:color="auto"/>
            </w:tcBorders>
            <w:shd w:val="clear" w:color="auto" w:fill="auto"/>
            <w:noWrap/>
            <w:vAlign w:val="center"/>
          </w:tcPr>
          <w:p w14:paraId="0C157D5E" w14:textId="3D217AD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4</w:t>
            </w:r>
          </w:p>
        </w:tc>
        <w:tc>
          <w:tcPr>
            <w:tcW w:w="297" w:type="dxa"/>
            <w:tcBorders>
              <w:top w:val="nil"/>
              <w:left w:val="nil"/>
              <w:bottom w:val="single" w:sz="8" w:space="0" w:color="auto"/>
              <w:right w:val="single" w:sz="8" w:space="0" w:color="auto"/>
            </w:tcBorders>
            <w:shd w:val="clear" w:color="auto" w:fill="auto"/>
            <w:noWrap/>
            <w:vAlign w:val="center"/>
          </w:tcPr>
          <w:p w14:paraId="2F773612" w14:textId="48725FC0"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4</w:t>
            </w:r>
          </w:p>
        </w:tc>
        <w:tc>
          <w:tcPr>
            <w:tcW w:w="293" w:type="dxa"/>
            <w:tcBorders>
              <w:top w:val="nil"/>
              <w:left w:val="nil"/>
              <w:bottom w:val="single" w:sz="8" w:space="0" w:color="auto"/>
              <w:right w:val="single" w:sz="8" w:space="0" w:color="auto"/>
            </w:tcBorders>
            <w:shd w:val="clear" w:color="auto" w:fill="auto"/>
            <w:noWrap/>
            <w:vAlign w:val="center"/>
          </w:tcPr>
          <w:p w14:paraId="0B622FDA" w14:textId="66D013D3"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4</w:t>
            </w:r>
          </w:p>
        </w:tc>
        <w:tc>
          <w:tcPr>
            <w:tcW w:w="293" w:type="dxa"/>
            <w:tcBorders>
              <w:top w:val="nil"/>
              <w:left w:val="nil"/>
              <w:bottom w:val="single" w:sz="8" w:space="0" w:color="auto"/>
              <w:right w:val="single" w:sz="8" w:space="0" w:color="auto"/>
            </w:tcBorders>
            <w:shd w:val="clear" w:color="auto" w:fill="auto"/>
            <w:noWrap/>
            <w:vAlign w:val="center"/>
          </w:tcPr>
          <w:p w14:paraId="50D27378" w14:textId="57958601"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4</w:t>
            </w:r>
          </w:p>
        </w:tc>
        <w:tc>
          <w:tcPr>
            <w:tcW w:w="293" w:type="dxa"/>
            <w:tcBorders>
              <w:top w:val="nil"/>
              <w:left w:val="nil"/>
              <w:bottom w:val="single" w:sz="8" w:space="0" w:color="auto"/>
              <w:right w:val="single" w:sz="8" w:space="0" w:color="auto"/>
            </w:tcBorders>
            <w:shd w:val="clear" w:color="auto" w:fill="auto"/>
            <w:noWrap/>
            <w:vAlign w:val="center"/>
          </w:tcPr>
          <w:p w14:paraId="34A4A20E" w14:textId="1E42B3F9"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4</w:t>
            </w:r>
          </w:p>
        </w:tc>
        <w:tc>
          <w:tcPr>
            <w:tcW w:w="293" w:type="dxa"/>
            <w:tcBorders>
              <w:top w:val="nil"/>
              <w:left w:val="nil"/>
              <w:bottom w:val="single" w:sz="8" w:space="0" w:color="auto"/>
              <w:right w:val="single" w:sz="8" w:space="0" w:color="auto"/>
            </w:tcBorders>
            <w:shd w:val="clear" w:color="auto" w:fill="auto"/>
            <w:noWrap/>
            <w:vAlign w:val="center"/>
          </w:tcPr>
          <w:p w14:paraId="2AE9B64C" w14:textId="7FFF289A"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4</w:t>
            </w:r>
          </w:p>
        </w:tc>
        <w:tc>
          <w:tcPr>
            <w:tcW w:w="297" w:type="dxa"/>
            <w:tcBorders>
              <w:top w:val="nil"/>
              <w:left w:val="nil"/>
              <w:bottom w:val="single" w:sz="8" w:space="0" w:color="auto"/>
              <w:right w:val="single" w:sz="8" w:space="0" w:color="auto"/>
            </w:tcBorders>
            <w:shd w:val="clear" w:color="auto" w:fill="auto"/>
            <w:noWrap/>
            <w:vAlign w:val="center"/>
          </w:tcPr>
          <w:p w14:paraId="630358D3" w14:textId="7AC59148"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4</w:t>
            </w:r>
          </w:p>
        </w:tc>
        <w:tc>
          <w:tcPr>
            <w:tcW w:w="293" w:type="dxa"/>
            <w:tcBorders>
              <w:top w:val="nil"/>
              <w:left w:val="nil"/>
              <w:bottom w:val="single" w:sz="8" w:space="0" w:color="auto"/>
              <w:right w:val="nil"/>
            </w:tcBorders>
            <w:shd w:val="clear" w:color="auto" w:fill="auto"/>
            <w:noWrap/>
            <w:vAlign w:val="center"/>
          </w:tcPr>
          <w:p w14:paraId="127380FB" w14:textId="08636262"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4</w:t>
            </w:r>
          </w:p>
        </w:tc>
        <w:tc>
          <w:tcPr>
            <w:tcW w:w="293" w:type="dxa"/>
            <w:tcBorders>
              <w:top w:val="nil"/>
              <w:left w:val="single" w:sz="8" w:space="0" w:color="auto"/>
              <w:bottom w:val="single" w:sz="8" w:space="0" w:color="auto"/>
              <w:right w:val="single" w:sz="4" w:space="0" w:color="auto"/>
            </w:tcBorders>
            <w:shd w:val="clear" w:color="auto" w:fill="auto"/>
            <w:noWrap/>
            <w:vAlign w:val="center"/>
          </w:tcPr>
          <w:p w14:paraId="7427C6FE" w14:textId="67C1FA61"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4</w:t>
            </w:r>
          </w:p>
        </w:tc>
        <w:tc>
          <w:tcPr>
            <w:tcW w:w="293" w:type="dxa"/>
            <w:tcBorders>
              <w:top w:val="nil"/>
              <w:left w:val="nil"/>
              <w:bottom w:val="single" w:sz="8" w:space="0" w:color="auto"/>
              <w:right w:val="single" w:sz="8" w:space="0" w:color="auto"/>
            </w:tcBorders>
            <w:shd w:val="clear" w:color="auto" w:fill="auto"/>
            <w:noWrap/>
            <w:vAlign w:val="center"/>
          </w:tcPr>
          <w:p w14:paraId="3509E5C0" w14:textId="17AF3E99"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57BFCABE" w14:textId="39012184"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tcPr>
          <w:p w14:paraId="73D1CC9D" w14:textId="7B6F85B0"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52A38AF6" w14:textId="0068AEBF"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6716D6CE" w14:textId="4B0487F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723B9C10" w14:textId="07E0D984"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C5E0B3" w:themeFill="accent6" w:themeFillTint="66"/>
            <w:vAlign w:val="center"/>
          </w:tcPr>
          <w:p w14:paraId="73DEFBFC" w14:textId="5805431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4C75DB39" w14:textId="5CEBB4A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6067EA1A" w14:textId="597E48B4"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0D8CE3D4" w14:textId="5CB7F9A8"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710D0392" w14:textId="18F17AD3"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1B4EE3CA" w14:textId="0301AD80"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tcPr>
          <w:p w14:paraId="3C8577A7" w14:textId="7269A77E"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tcPr>
          <w:p w14:paraId="674C0F24" w14:textId="5A4B7C1E"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tcPr>
          <w:p w14:paraId="6BEDD13C" w14:textId="1CE578AC" w:rsidR="00920275" w:rsidRPr="00F0686D" w:rsidRDefault="00920275" w:rsidP="00920275">
            <w:pPr>
              <w:spacing w:after="0" w:line="276" w:lineRule="auto"/>
              <w:jc w:val="center"/>
              <w:rPr>
                <w:rFonts w:ascii="Times New Roman" w:eastAsia="Times New Roman" w:hAnsi="Times New Roman" w:cs="Times New Roman"/>
                <w:sz w:val="12"/>
                <w:szCs w:val="12"/>
                <w:lang w:eastAsia="ru-RU"/>
              </w:rPr>
            </w:pPr>
            <w:r w:rsidRPr="00F0686D">
              <w:rPr>
                <w:rFonts w:ascii="Times New Roman" w:eastAsia="Times New Roman" w:hAnsi="Times New Roman" w:cs="Times New Roman"/>
                <w:color w:val="000000"/>
                <w:sz w:val="12"/>
                <w:szCs w:val="12"/>
                <w:lang w:eastAsia="ru-RU"/>
              </w:rPr>
              <w:t> </w:t>
            </w:r>
          </w:p>
        </w:tc>
        <w:tc>
          <w:tcPr>
            <w:tcW w:w="328" w:type="dxa"/>
            <w:tcBorders>
              <w:top w:val="nil"/>
              <w:left w:val="nil"/>
              <w:bottom w:val="single" w:sz="8" w:space="0" w:color="auto"/>
              <w:right w:val="single" w:sz="8" w:space="0" w:color="auto"/>
            </w:tcBorders>
            <w:shd w:val="clear" w:color="auto" w:fill="auto"/>
            <w:vAlign w:val="center"/>
          </w:tcPr>
          <w:p w14:paraId="1D80DFFD" w14:textId="2A5315EF"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40</w:t>
            </w:r>
          </w:p>
        </w:tc>
      </w:tr>
      <w:tr w:rsidR="00920275" w:rsidRPr="00F0686D" w14:paraId="18D9D642" w14:textId="77777777" w:rsidTr="00C23BFD">
        <w:trPr>
          <w:trHeight w:val="315"/>
        </w:trPr>
        <w:tc>
          <w:tcPr>
            <w:tcW w:w="472" w:type="dxa"/>
            <w:tcBorders>
              <w:top w:val="nil"/>
              <w:left w:val="single" w:sz="8" w:space="0" w:color="auto"/>
              <w:bottom w:val="single" w:sz="8" w:space="0" w:color="auto"/>
              <w:right w:val="single" w:sz="8" w:space="0" w:color="auto"/>
            </w:tcBorders>
            <w:shd w:val="clear" w:color="auto" w:fill="auto"/>
            <w:vAlign w:val="center"/>
          </w:tcPr>
          <w:p w14:paraId="75A9D8C6" w14:textId="50FCEAFD" w:rsidR="00920275" w:rsidRDefault="00920275" w:rsidP="00920275">
            <w:pPr>
              <w:spacing w:after="0" w:line="276" w:lineRule="auto"/>
              <w:rPr>
                <w:rFonts w:ascii="Times New Roman" w:hAnsi="Times New Roman"/>
                <w:sz w:val="12"/>
                <w:szCs w:val="12"/>
              </w:rPr>
            </w:pPr>
            <w:r>
              <w:rPr>
                <w:rFonts w:ascii="Times New Roman" w:eastAsia="Times New Roman" w:hAnsi="Times New Roman" w:cs="Times New Roman"/>
                <w:color w:val="000000"/>
                <w:sz w:val="12"/>
                <w:szCs w:val="12"/>
                <w:lang w:eastAsia="ru-RU"/>
              </w:rPr>
              <w:t>ЕН.03</w:t>
            </w:r>
          </w:p>
        </w:tc>
        <w:tc>
          <w:tcPr>
            <w:tcW w:w="856" w:type="dxa"/>
            <w:tcBorders>
              <w:top w:val="nil"/>
              <w:left w:val="single" w:sz="4" w:space="0" w:color="auto"/>
              <w:bottom w:val="single" w:sz="4" w:space="0" w:color="auto"/>
              <w:right w:val="single" w:sz="4" w:space="0" w:color="auto"/>
            </w:tcBorders>
            <w:shd w:val="clear" w:color="000000" w:fill="FFFFFF"/>
            <w:noWrap/>
            <w:vAlign w:val="bottom"/>
          </w:tcPr>
          <w:p w14:paraId="0FEE1141" w14:textId="11CFC8D3" w:rsidR="00920275" w:rsidRPr="006D550B" w:rsidRDefault="00920275" w:rsidP="00920275">
            <w:pPr>
              <w:spacing w:after="0" w:line="276" w:lineRule="auto"/>
              <w:rPr>
                <w:rFonts w:ascii="Times New Roman" w:hAnsi="Times New Roman"/>
                <w:i/>
                <w:iCs/>
                <w:sz w:val="12"/>
                <w:szCs w:val="12"/>
              </w:rPr>
            </w:pPr>
            <w:r w:rsidRPr="00892A0F">
              <w:rPr>
                <w:rFonts w:ascii="Times New Roman" w:eastAsia="Times New Roman" w:hAnsi="Times New Roman" w:cs="Times New Roman"/>
                <w:color w:val="000000"/>
                <w:sz w:val="12"/>
                <w:szCs w:val="12"/>
                <w:lang w:eastAsia="ru-RU"/>
              </w:rPr>
              <w:t>Общая и неорганическая химия</w:t>
            </w:r>
          </w:p>
        </w:tc>
        <w:tc>
          <w:tcPr>
            <w:tcW w:w="298" w:type="dxa"/>
            <w:tcBorders>
              <w:top w:val="nil"/>
              <w:left w:val="nil"/>
              <w:bottom w:val="single" w:sz="8" w:space="0" w:color="auto"/>
              <w:right w:val="single" w:sz="8" w:space="0" w:color="auto"/>
            </w:tcBorders>
            <w:shd w:val="clear" w:color="auto" w:fill="auto"/>
            <w:vAlign w:val="center"/>
          </w:tcPr>
          <w:p w14:paraId="3B189EB0"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p>
        </w:tc>
        <w:tc>
          <w:tcPr>
            <w:tcW w:w="293" w:type="dxa"/>
            <w:tcBorders>
              <w:top w:val="nil"/>
              <w:left w:val="nil"/>
              <w:bottom w:val="single" w:sz="8" w:space="0" w:color="auto"/>
              <w:right w:val="single" w:sz="8" w:space="0" w:color="auto"/>
            </w:tcBorders>
            <w:shd w:val="clear" w:color="auto" w:fill="auto"/>
            <w:vAlign w:val="center"/>
          </w:tcPr>
          <w:p w14:paraId="3A8CA8FE"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p>
        </w:tc>
        <w:tc>
          <w:tcPr>
            <w:tcW w:w="293" w:type="dxa"/>
            <w:tcBorders>
              <w:top w:val="nil"/>
              <w:left w:val="nil"/>
              <w:bottom w:val="single" w:sz="8" w:space="0" w:color="auto"/>
              <w:right w:val="single" w:sz="8" w:space="0" w:color="auto"/>
            </w:tcBorders>
            <w:shd w:val="clear" w:color="auto" w:fill="auto"/>
            <w:vAlign w:val="center"/>
          </w:tcPr>
          <w:p w14:paraId="413BF70F"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p>
        </w:tc>
        <w:tc>
          <w:tcPr>
            <w:tcW w:w="293" w:type="dxa"/>
            <w:tcBorders>
              <w:top w:val="nil"/>
              <w:left w:val="nil"/>
              <w:bottom w:val="single" w:sz="8" w:space="0" w:color="auto"/>
              <w:right w:val="single" w:sz="8" w:space="0" w:color="auto"/>
            </w:tcBorders>
            <w:shd w:val="clear" w:color="auto" w:fill="auto"/>
            <w:vAlign w:val="center"/>
          </w:tcPr>
          <w:p w14:paraId="3481CBAC"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p>
        </w:tc>
        <w:tc>
          <w:tcPr>
            <w:tcW w:w="297" w:type="dxa"/>
            <w:tcBorders>
              <w:top w:val="nil"/>
              <w:left w:val="nil"/>
              <w:bottom w:val="single" w:sz="8" w:space="0" w:color="auto"/>
              <w:right w:val="single" w:sz="8" w:space="0" w:color="auto"/>
            </w:tcBorders>
            <w:shd w:val="clear" w:color="auto" w:fill="auto"/>
            <w:vAlign w:val="center"/>
          </w:tcPr>
          <w:p w14:paraId="726F5B6D"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p>
        </w:tc>
        <w:tc>
          <w:tcPr>
            <w:tcW w:w="293" w:type="dxa"/>
            <w:tcBorders>
              <w:top w:val="nil"/>
              <w:left w:val="nil"/>
              <w:bottom w:val="single" w:sz="8" w:space="0" w:color="auto"/>
              <w:right w:val="single" w:sz="8" w:space="0" w:color="auto"/>
            </w:tcBorders>
            <w:shd w:val="clear" w:color="auto" w:fill="auto"/>
            <w:vAlign w:val="center"/>
          </w:tcPr>
          <w:p w14:paraId="35134B8D"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p>
        </w:tc>
        <w:tc>
          <w:tcPr>
            <w:tcW w:w="293" w:type="dxa"/>
            <w:tcBorders>
              <w:top w:val="nil"/>
              <w:left w:val="nil"/>
              <w:bottom w:val="single" w:sz="8" w:space="0" w:color="auto"/>
              <w:right w:val="single" w:sz="8" w:space="0" w:color="auto"/>
            </w:tcBorders>
            <w:shd w:val="clear" w:color="auto" w:fill="auto"/>
            <w:vAlign w:val="center"/>
          </w:tcPr>
          <w:p w14:paraId="404629E1"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p>
        </w:tc>
        <w:tc>
          <w:tcPr>
            <w:tcW w:w="293" w:type="dxa"/>
            <w:tcBorders>
              <w:top w:val="nil"/>
              <w:left w:val="nil"/>
              <w:bottom w:val="single" w:sz="8" w:space="0" w:color="auto"/>
              <w:right w:val="single" w:sz="8" w:space="0" w:color="auto"/>
            </w:tcBorders>
            <w:shd w:val="clear" w:color="auto" w:fill="auto"/>
            <w:noWrap/>
            <w:vAlign w:val="center"/>
          </w:tcPr>
          <w:p w14:paraId="5EC1656B"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p>
        </w:tc>
        <w:tc>
          <w:tcPr>
            <w:tcW w:w="297" w:type="dxa"/>
            <w:tcBorders>
              <w:top w:val="nil"/>
              <w:left w:val="nil"/>
              <w:bottom w:val="single" w:sz="8" w:space="0" w:color="auto"/>
              <w:right w:val="single" w:sz="8" w:space="0" w:color="auto"/>
            </w:tcBorders>
            <w:shd w:val="clear" w:color="auto" w:fill="auto"/>
            <w:noWrap/>
            <w:vAlign w:val="center"/>
          </w:tcPr>
          <w:p w14:paraId="3C5C9B0E"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p>
        </w:tc>
        <w:tc>
          <w:tcPr>
            <w:tcW w:w="293" w:type="dxa"/>
            <w:tcBorders>
              <w:top w:val="nil"/>
              <w:left w:val="nil"/>
              <w:bottom w:val="single" w:sz="8" w:space="0" w:color="auto"/>
              <w:right w:val="single" w:sz="8" w:space="0" w:color="auto"/>
            </w:tcBorders>
            <w:shd w:val="clear" w:color="auto" w:fill="auto"/>
            <w:noWrap/>
            <w:vAlign w:val="center"/>
          </w:tcPr>
          <w:p w14:paraId="47B5321D"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p>
        </w:tc>
        <w:tc>
          <w:tcPr>
            <w:tcW w:w="293" w:type="dxa"/>
            <w:tcBorders>
              <w:top w:val="nil"/>
              <w:left w:val="nil"/>
              <w:bottom w:val="single" w:sz="8" w:space="0" w:color="auto"/>
              <w:right w:val="single" w:sz="8" w:space="0" w:color="auto"/>
            </w:tcBorders>
            <w:shd w:val="clear" w:color="auto" w:fill="auto"/>
            <w:noWrap/>
            <w:vAlign w:val="center"/>
          </w:tcPr>
          <w:p w14:paraId="0D506E10"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p>
        </w:tc>
        <w:tc>
          <w:tcPr>
            <w:tcW w:w="293" w:type="dxa"/>
            <w:tcBorders>
              <w:top w:val="nil"/>
              <w:left w:val="nil"/>
              <w:bottom w:val="single" w:sz="8" w:space="0" w:color="auto"/>
              <w:right w:val="single" w:sz="8" w:space="0" w:color="auto"/>
            </w:tcBorders>
            <w:shd w:val="clear" w:color="auto" w:fill="auto"/>
            <w:vAlign w:val="center"/>
          </w:tcPr>
          <w:p w14:paraId="619B0206"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p>
        </w:tc>
        <w:tc>
          <w:tcPr>
            <w:tcW w:w="297" w:type="dxa"/>
            <w:tcBorders>
              <w:top w:val="nil"/>
              <w:left w:val="nil"/>
              <w:bottom w:val="single" w:sz="8" w:space="0" w:color="auto"/>
              <w:right w:val="single" w:sz="8" w:space="0" w:color="auto"/>
            </w:tcBorders>
            <w:shd w:val="clear" w:color="auto" w:fill="auto"/>
            <w:noWrap/>
            <w:vAlign w:val="center"/>
          </w:tcPr>
          <w:p w14:paraId="12A99273"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p>
        </w:tc>
        <w:tc>
          <w:tcPr>
            <w:tcW w:w="293" w:type="dxa"/>
            <w:tcBorders>
              <w:top w:val="nil"/>
              <w:left w:val="nil"/>
              <w:bottom w:val="single" w:sz="8" w:space="0" w:color="auto"/>
              <w:right w:val="single" w:sz="8" w:space="0" w:color="auto"/>
            </w:tcBorders>
            <w:shd w:val="clear" w:color="auto" w:fill="auto"/>
            <w:noWrap/>
            <w:vAlign w:val="center"/>
          </w:tcPr>
          <w:p w14:paraId="0E63F955"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p>
        </w:tc>
        <w:tc>
          <w:tcPr>
            <w:tcW w:w="293" w:type="dxa"/>
            <w:tcBorders>
              <w:top w:val="nil"/>
              <w:left w:val="nil"/>
              <w:bottom w:val="single" w:sz="8" w:space="0" w:color="auto"/>
              <w:right w:val="single" w:sz="8" w:space="0" w:color="auto"/>
            </w:tcBorders>
            <w:shd w:val="clear" w:color="auto" w:fill="auto"/>
            <w:noWrap/>
            <w:vAlign w:val="center"/>
          </w:tcPr>
          <w:p w14:paraId="2C60E428"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p>
        </w:tc>
        <w:tc>
          <w:tcPr>
            <w:tcW w:w="293" w:type="dxa"/>
            <w:tcBorders>
              <w:top w:val="nil"/>
              <w:left w:val="nil"/>
              <w:bottom w:val="single" w:sz="8" w:space="0" w:color="auto"/>
              <w:right w:val="single" w:sz="8" w:space="0" w:color="auto"/>
            </w:tcBorders>
            <w:shd w:val="clear" w:color="auto" w:fill="auto"/>
            <w:noWrap/>
            <w:vAlign w:val="center"/>
          </w:tcPr>
          <w:p w14:paraId="1C1DA7CD"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p>
        </w:tc>
        <w:tc>
          <w:tcPr>
            <w:tcW w:w="293" w:type="dxa"/>
            <w:tcBorders>
              <w:top w:val="nil"/>
              <w:left w:val="nil"/>
              <w:bottom w:val="single" w:sz="8" w:space="0" w:color="auto"/>
              <w:right w:val="single" w:sz="8" w:space="0" w:color="auto"/>
            </w:tcBorders>
            <w:shd w:val="clear" w:color="auto" w:fill="C5E0B3" w:themeFill="accent6" w:themeFillTint="66"/>
            <w:noWrap/>
            <w:vAlign w:val="center"/>
          </w:tcPr>
          <w:p w14:paraId="38BB3213"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p>
        </w:tc>
        <w:tc>
          <w:tcPr>
            <w:tcW w:w="297" w:type="dxa"/>
            <w:tcBorders>
              <w:top w:val="nil"/>
              <w:left w:val="nil"/>
              <w:bottom w:val="single" w:sz="8" w:space="0" w:color="auto"/>
              <w:right w:val="single" w:sz="8" w:space="0" w:color="auto"/>
            </w:tcBorders>
            <w:shd w:val="clear" w:color="000000" w:fill="FFFF00"/>
            <w:noWrap/>
            <w:vAlign w:val="center"/>
          </w:tcPr>
          <w:p w14:paraId="007CCB23" w14:textId="77777777" w:rsidR="00920275" w:rsidRPr="00F0686D" w:rsidRDefault="00920275" w:rsidP="00920275">
            <w:pPr>
              <w:spacing w:after="0" w:line="276" w:lineRule="auto"/>
              <w:rPr>
                <w:rFonts w:ascii="Times New Roman" w:eastAsia="Times New Roman" w:hAnsi="Times New Roman" w:cs="Times New Roman"/>
                <w:b/>
                <w:bCs/>
                <w:color w:val="000000"/>
                <w:sz w:val="12"/>
                <w:szCs w:val="12"/>
                <w:lang w:eastAsia="ru-RU"/>
              </w:rPr>
            </w:pPr>
          </w:p>
        </w:tc>
        <w:tc>
          <w:tcPr>
            <w:tcW w:w="293" w:type="dxa"/>
            <w:tcBorders>
              <w:top w:val="nil"/>
              <w:left w:val="nil"/>
              <w:bottom w:val="single" w:sz="8" w:space="0" w:color="auto"/>
              <w:right w:val="single" w:sz="8" w:space="0" w:color="auto"/>
            </w:tcBorders>
            <w:shd w:val="clear" w:color="000000" w:fill="FFFF00"/>
            <w:noWrap/>
            <w:vAlign w:val="center"/>
          </w:tcPr>
          <w:p w14:paraId="4E89B516" w14:textId="77777777" w:rsidR="00920275" w:rsidRPr="00F0686D" w:rsidRDefault="00920275" w:rsidP="00920275">
            <w:pPr>
              <w:spacing w:after="0" w:line="276" w:lineRule="auto"/>
              <w:rPr>
                <w:rFonts w:ascii="Times New Roman" w:eastAsia="Times New Roman" w:hAnsi="Times New Roman" w:cs="Times New Roman"/>
                <w:color w:val="000000"/>
                <w:sz w:val="12"/>
                <w:szCs w:val="12"/>
                <w:lang w:eastAsia="ru-RU"/>
              </w:rPr>
            </w:pPr>
          </w:p>
        </w:tc>
        <w:tc>
          <w:tcPr>
            <w:tcW w:w="293" w:type="dxa"/>
            <w:tcBorders>
              <w:top w:val="nil"/>
              <w:left w:val="nil"/>
              <w:bottom w:val="single" w:sz="8" w:space="0" w:color="auto"/>
              <w:right w:val="single" w:sz="8" w:space="0" w:color="auto"/>
            </w:tcBorders>
            <w:shd w:val="clear" w:color="auto" w:fill="auto"/>
            <w:noWrap/>
            <w:vAlign w:val="center"/>
          </w:tcPr>
          <w:p w14:paraId="13F4EFC0"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p>
        </w:tc>
        <w:tc>
          <w:tcPr>
            <w:tcW w:w="293" w:type="dxa"/>
            <w:tcBorders>
              <w:top w:val="nil"/>
              <w:left w:val="nil"/>
              <w:bottom w:val="single" w:sz="8" w:space="0" w:color="auto"/>
              <w:right w:val="single" w:sz="8" w:space="0" w:color="auto"/>
            </w:tcBorders>
            <w:shd w:val="clear" w:color="auto" w:fill="auto"/>
            <w:noWrap/>
            <w:vAlign w:val="center"/>
          </w:tcPr>
          <w:p w14:paraId="369E6720"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p>
        </w:tc>
        <w:tc>
          <w:tcPr>
            <w:tcW w:w="297" w:type="dxa"/>
            <w:tcBorders>
              <w:top w:val="nil"/>
              <w:left w:val="nil"/>
              <w:bottom w:val="single" w:sz="8" w:space="0" w:color="auto"/>
              <w:right w:val="single" w:sz="8" w:space="0" w:color="auto"/>
            </w:tcBorders>
            <w:shd w:val="clear" w:color="auto" w:fill="auto"/>
            <w:noWrap/>
            <w:vAlign w:val="center"/>
          </w:tcPr>
          <w:p w14:paraId="75E71050"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p>
        </w:tc>
        <w:tc>
          <w:tcPr>
            <w:tcW w:w="293" w:type="dxa"/>
            <w:tcBorders>
              <w:top w:val="nil"/>
              <w:left w:val="nil"/>
              <w:bottom w:val="single" w:sz="8" w:space="0" w:color="auto"/>
              <w:right w:val="single" w:sz="8" w:space="0" w:color="auto"/>
            </w:tcBorders>
            <w:shd w:val="clear" w:color="auto" w:fill="auto"/>
            <w:noWrap/>
            <w:vAlign w:val="center"/>
          </w:tcPr>
          <w:p w14:paraId="3C69B729"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p>
        </w:tc>
        <w:tc>
          <w:tcPr>
            <w:tcW w:w="293" w:type="dxa"/>
            <w:tcBorders>
              <w:top w:val="nil"/>
              <w:left w:val="nil"/>
              <w:bottom w:val="single" w:sz="8" w:space="0" w:color="auto"/>
              <w:right w:val="single" w:sz="8" w:space="0" w:color="auto"/>
            </w:tcBorders>
            <w:shd w:val="clear" w:color="auto" w:fill="auto"/>
            <w:noWrap/>
            <w:vAlign w:val="center"/>
          </w:tcPr>
          <w:p w14:paraId="3EA48187"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p>
        </w:tc>
        <w:tc>
          <w:tcPr>
            <w:tcW w:w="293" w:type="dxa"/>
            <w:tcBorders>
              <w:top w:val="nil"/>
              <w:left w:val="nil"/>
              <w:bottom w:val="single" w:sz="8" w:space="0" w:color="auto"/>
              <w:right w:val="single" w:sz="8" w:space="0" w:color="auto"/>
            </w:tcBorders>
            <w:shd w:val="clear" w:color="auto" w:fill="auto"/>
            <w:noWrap/>
            <w:vAlign w:val="center"/>
          </w:tcPr>
          <w:p w14:paraId="4809E585"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p>
        </w:tc>
        <w:tc>
          <w:tcPr>
            <w:tcW w:w="293" w:type="dxa"/>
            <w:tcBorders>
              <w:top w:val="nil"/>
              <w:left w:val="nil"/>
              <w:bottom w:val="single" w:sz="8" w:space="0" w:color="auto"/>
              <w:right w:val="single" w:sz="8" w:space="0" w:color="auto"/>
            </w:tcBorders>
            <w:shd w:val="clear" w:color="auto" w:fill="auto"/>
            <w:noWrap/>
            <w:vAlign w:val="center"/>
          </w:tcPr>
          <w:p w14:paraId="3EB6F21D"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p>
        </w:tc>
        <w:tc>
          <w:tcPr>
            <w:tcW w:w="297" w:type="dxa"/>
            <w:tcBorders>
              <w:top w:val="nil"/>
              <w:left w:val="nil"/>
              <w:bottom w:val="single" w:sz="8" w:space="0" w:color="auto"/>
              <w:right w:val="single" w:sz="8" w:space="0" w:color="auto"/>
            </w:tcBorders>
            <w:shd w:val="clear" w:color="auto" w:fill="auto"/>
            <w:noWrap/>
            <w:vAlign w:val="center"/>
          </w:tcPr>
          <w:p w14:paraId="0B73115D"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p>
        </w:tc>
        <w:tc>
          <w:tcPr>
            <w:tcW w:w="293" w:type="dxa"/>
            <w:tcBorders>
              <w:top w:val="nil"/>
              <w:left w:val="nil"/>
              <w:bottom w:val="single" w:sz="8" w:space="0" w:color="auto"/>
              <w:right w:val="nil"/>
            </w:tcBorders>
            <w:shd w:val="clear" w:color="auto" w:fill="auto"/>
            <w:noWrap/>
            <w:vAlign w:val="center"/>
          </w:tcPr>
          <w:p w14:paraId="586DD38E"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p>
        </w:tc>
        <w:tc>
          <w:tcPr>
            <w:tcW w:w="293" w:type="dxa"/>
            <w:tcBorders>
              <w:top w:val="nil"/>
              <w:left w:val="single" w:sz="8" w:space="0" w:color="auto"/>
              <w:bottom w:val="single" w:sz="8" w:space="0" w:color="auto"/>
              <w:right w:val="single" w:sz="4" w:space="0" w:color="auto"/>
            </w:tcBorders>
            <w:shd w:val="clear" w:color="auto" w:fill="auto"/>
            <w:noWrap/>
            <w:vAlign w:val="center"/>
          </w:tcPr>
          <w:p w14:paraId="0859E653"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p>
        </w:tc>
        <w:tc>
          <w:tcPr>
            <w:tcW w:w="293" w:type="dxa"/>
            <w:tcBorders>
              <w:top w:val="nil"/>
              <w:left w:val="nil"/>
              <w:bottom w:val="single" w:sz="8" w:space="0" w:color="auto"/>
              <w:right w:val="single" w:sz="8" w:space="0" w:color="auto"/>
            </w:tcBorders>
            <w:shd w:val="clear" w:color="auto" w:fill="auto"/>
            <w:noWrap/>
            <w:vAlign w:val="center"/>
          </w:tcPr>
          <w:p w14:paraId="7BE5BBAA"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p>
        </w:tc>
        <w:tc>
          <w:tcPr>
            <w:tcW w:w="293" w:type="dxa"/>
            <w:tcBorders>
              <w:top w:val="nil"/>
              <w:left w:val="nil"/>
              <w:bottom w:val="single" w:sz="8" w:space="0" w:color="auto"/>
              <w:right w:val="single" w:sz="8" w:space="0" w:color="auto"/>
            </w:tcBorders>
            <w:shd w:val="clear" w:color="auto" w:fill="auto"/>
            <w:vAlign w:val="center"/>
          </w:tcPr>
          <w:p w14:paraId="375D6DD5"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p>
        </w:tc>
        <w:tc>
          <w:tcPr>
            <w:tcW w:w="297" w:type="dxa"/>
            <w:tcBorders>
              <w:top w:val="nil"/>
              <w:left w:val="nil"/>
              <w:bottom w:val="single" w:sz="8" w:space="0" w:color="auto"/>
              <w:right w:val="single" w:sz="8" w:space="0" w:color="auto"/>
            </w:tcBorders>
            <w:shd w:val="clear" w:color="auto" w:fill="auto"/>
            <w:vAlign w:val="center"/>
          </w:tcPr>
          <w:p w14:paraId="164B4EA3"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p>
        </w:tc>
        <w:tc>
          <w:tcPr>
            <w:tcW w:w="293" w:type="dxa"/>
            <w:tcBorders>
              <w:top w:val="nil"/>
              <w:left w:val="nil"/>
              <w:bottom w:val="single" w:sz="8" w:space="0" w:color="auto"/>
              <w:right w:val="single" w:sz="8" w:space="0" w:color="auto"/>
            </w:tcBorders>
            <w:shd w:val="clear" w:color="auto" w:fill="auto"/>
            <w:vAlign w:val="center"/>
          </w:tcPr>
          <w:p w14:paraId="621476EA"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p>
        </w:tc>
        <w:tc>
          <w:tcPr>
            <w:tcW w:w="293" w:type="dxa"/>
            <w:tcBorders>
              <w:top w:val="nil"/>
              <w:left w:val="nil"/>
              <w:bottom w:val="single" w:sz="8" w:space="0" w:color="auto"/>
              <w:right w:val="single" w:sz="8" w:space="0" w:color="auto"/>
            </w:tcBorders>
            <w:shd w:val="clear" w:color="auto" w:fill="auto"/>
            <w:vAlign w:val="center"/>
          </w:tcPr>
          <w:p w14:paraId="4622D596"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p>
        </w:tc>
        <w:tc>
          <w:tcPr>
            <w:tcW w:w="293" w:type="dxa"/>
            <w:tcBorders>
              <w:top w:val="nil"/>
              <w:left w:val="nil"/>
              <w:bottom w:val="single" w:sz="8" w:space="0" w:color="auto"/>
              <w:right w:val="single" w:sz="8" w:space="0" w:color="auto"/>
            </w:tcBorders>
            <w:shd w:val="clear" w:color="auto" w:fill="auto"/>
            <w:vAlign w:val="center"/>
          </w:tcPr>
          <w:p w14:paraId="4168A885"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p>
        </w:tc>
        <w:tc>
          <w:tcPr>
            <w:tcW w:w="293" w:type="dxa"/>
            <w:tcBorders>
              <w:top w:val="nil"/>
              <w:left w:val="nil"/>
              <w:bottom w:val="single" w:sz="8" w:space="0" w:color="auto"/>
              <w:right w:val="single" w:sz="8" w:space="0" w:color="auto"/>
            </w:tcBorders>
            <w:shd w:val="clear" w:color="auto" w:fill="C5E0B3" w:themeFill="accent6" w:themeFillTint="66"/>
            <w:vAlign w:val="center"/>
          </w:tcPr>
          <w:p w14:paraId="6715C5AA"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p>
        </w:tc>
        <w:tc>
          <w:tcPr>
            <w:tcW w:w="293" w:type="dxa"/>
            <w:tcBorders>
              <w:top w:val="nil"/>
              <w:left w:val="nil"/>
              <w:bottom w:val="single" w:sz="8" w:space="0" w:color="auto"/>
              <w:right w:val="single" w:sz="8" w:space="0" w:color="auto"/>
            </w:tcBorders>
            <w:shd w:val="clear" w:color="auto" w:fill="auto"/>
            <w:vAlign w:val="center"/>
          </w:tcPr>
          <w:p w14:paraId="494CF24F"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p>
        </w:tc>
        <w:tc>
          <w:tcPr>
            <w:tcW w:w="293" w:type="dxa"/>
            <w:tcBorders>
              <w:top w:val="nil"/>
              <w:left w:val="nil"/>
              <w:bottom w:val="single" w:sz="8" w:space="0" w:color="auto"/>
              <w:right w:val="single" w:sz="8" w:space="0" w:color="auto"/>
            </w:tcBorders>
            <w:shd w:val="clear" w:color="auto" w:fill="auto"/>
            <w:vAlign w:val="center"/>
          </w:tcPr>
          <w:p w14:paraId="27F89B97"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p>
        </w:tc>
        <w:tc>
          <w:tcPr>
            <w:tcW w:w="293" w:type="dxa"/>
            <w:tcBorders>
              <w:top w:val="nil"/>
              <w:left w:val="nil"/>
              <w:bottom w:val="single" w:sz="8" w:space="0" w:color="auto"/>
              <w:right w:val="single" w:sz="8" w:space="0" w:color="auto"/>
            </w:tcBorders>
            <w:shd w:val="clear" w:color="auto" w:fill="auto"/>
            <w:vAlign w:val="center"/>
          </w:tcPr>
          <w:p w14:paraId="0775AFFF"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p>
        </w:tc>
        <w:tc>
          <w:tcPr>
            <w:tcW w:w="293" w:type="dxa"/>
            <w:tcBorders>
              <w:top w:val="nil"/>
              <w:left w:val="nil"/>
              <w:bottom w:val="single" w:sz="8" w:space="0" w:color="auto"/>
              <w:right w:val="single" w:sz="8" w:space="0" w:color="auto"/>
            </w:tcBorders>
            <w:shd w:val="clear" w:color="auto" w:fill="auto"/>
            <w:vAlign w:val="center"/>
          </w:tcPr>
          <w:p w14:paraId="48ED8FB2"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p>
        </w:tc>
        <w:tc>
          <w:tcPr>
            <w:tcW w:w="293" w:type="dxa"/>
            <w:tcBorders>
              <w:top w:val="nil"/>
              <w:left w:val="nil"/>
              <w:bottom w:val="single" w:sz="8" w:space="0" w:color="auto"/>
              <w:right w:val="single" w:sz="8" w:space="0" w:color="auto"/>
            </w:tcBorders>
            <w:shd w:val="clear" w:color="auto" w:fill="auto"/>
            <w:vAlign w:val="center"/>
          </w:tcPr>
          <w:p w14:paraId="5CAE7322"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p>
        </w:tc>
        <w:tc>
          <w:tcPr>
            <w:tcW w:w="293" w:type="dxa"/>
            <w:tcBorders>
              <w:top w:val="nil"/>
              <w:left w:val="nil"/>
              <w:bottom w:val="single" w:sz="8" w:space="0" w:color="auto"/>
              <w:right w:val="single" w:sz="8" w:space="0" w:color="auto"/>
            </w:tcBorders>
            <w:shd w:val="clear" w:color="000000" w:fill="FFFFFF"/>
            <w:vAlign w:val="center"/>
          </w:tcPr>
          <w:p w14:paraId="2B83C688"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p>
        </w:tc>
        <w:tc>
          <w:tcPr>
            <w:tcW w:w="293" w:type="dxa"/>
            <w:tcBorders>
              <w:top w:val="nil"/>
              <w:left w:val="nil"/>
              <w:bottom w:val="single" w:sz="8" w:space="0" w:color="auto"/>
              <w:right w:val="single" w:sz="8" w:space="0" w:color="auto"/>
            </w:tcBorders>
            <w:shd w:val="clear" w:color="000000" w:fill="FFFFFF"/>
            <w:vAlign w:val="center"/>
          </w:tcPr>
          <w:p w14:paraId="79640773"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p>
        </w:tc>
        <w:tc>
          <w:tcPr>
            <w:tcW w:w="293" w:type="dxa"/>
            <w:tcBorders>
              <w:top w:val="nil"/>
              <w:left w:val="nil"/>
              <w:bottom w:val="single" w:sz="8" w:space="0" w:color="auto"/>
              <w:right w:val="single" w:sz="8" w:space="0" w:color="auto"/>
            </w:tcBorders>
            <w:shd w:val="clear" w:color="000000" w:fill="FFFFFF"/>
            <w:vAlign w:val="center"/>
          </w:tcPr>
          <w:p w14:paraId="0D7EC1E3" w14:textId="77777777" w:rsidR="00920275" w:rsidRPr="00F0686D" w:rsidRDefault="00920275" w:rsidP="00920275">
            <w:pPr>
              <w:spacing w:after="0" w:line="276" w:lineRule="auto"/>
              <w:jc w:val="center"/>
              <w:rPr>
                <w:rFonts w:ascii="Times New Roman" w:eastAsia="Times New Roman" w:hAnsi="Times New Roman" w:cs="Times New Roman"/>
                <w:sz w:val="12"/>
                <w:szCs w:val="12"/>
                <w:lang w:eastAsia="ru-RU"/>
              </w:rPr>
            </w:pPr>
          </w:p>
        </w:tc>
        <w:tc>
          <w:tcPr>
            <w:tcW w:w="328" w:type="dxa"/>
            <w:tcBorders>
              <w:top w:val="nil"/>
              <w:left w:val="nil"/>
              <w:bottom w:val="single" w:sz="8" w:space="0" w:color="auto"/>
              <w:right w:val="single" w:sz="8" w:space="0" w:color="auto"/>
            </w:tcBorders>
            <w:shd w:val="clear" w:color="auto" w:fill="auto"/>
            <w:vAlign w:val="center"/>
          </w:tcPr>
          <w:p w14:paraId="52E0E5B9"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p>
        </w:tc>
      </w:tr>
      <w:tr w:rsidR="00CE08C4" w:rsidRPr="00F0686D" w14:paraId="186EDED2" w14:textId="77777777" w:rsidTr="004662A8">
        <w:trPr>
          <w:trHeight w:val="315"/>
        </w:trPr>
        <w:tc>
          <w:tcPr>
            <w:tcW w:w="472" w:type="dxa"/>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28E53918" w14:textId="77777777" w:rsidR="00920275" w:rsidRPr="00F0686D" w:rsidRDefault="00920275" w:rsidP="00920275">
            <w:pPr>
              <w:spacing w:after="0" w:line="276" w:lineRule="auto"/>
              <w:rPr>
                <w:rFonts w:ascii="Times New Roman" w:eastAsia="Times New Roman" w:hAnsi="Times New Roman" w:cs="Times New Roman"/>
                <w:b/>
                <w:bCs/>
                <w:color w:val="000000"/>
                <w:sz w:val="12"/>
                <w:szCs w:val="12"/>
                <w:lang w:eastAsia="ru-RU"/>
              </w:rPr>
            </w:pPr>
            <w:r w:rsidRPr="00F0686D">
              <w:rPr>
                <w:rFonts w:ascii="Times New Roman" w:eastAsia="Times New Roman" w:hAnsi="Times New Roman" w:cs="Times New Roman"/>
                <w:b/>
                <w:bCs/>
                <w:color w:val="000000"/>
                <w:sz w:val="12"/>
                <w:szCs w:val="12"/>
                <w:lang w:eastAsia="ru-RU"/>
              </w:rPr>
              <w:t>ОП.00</w:t>
            </w:r>
          </w:p>
        </w:tc>
        <w:tc>
          <w:tcPr>
            <w:tcW w:w="856" w:type="dxa"/>
            <w:tcBorders>
              <w:top w:val="nil"/>
              <w:left w:val="nil"/>
              <w:bottom w:val="single" w:sz="8" w:space="0" w:color="auto"/>
              <w:right w:val="single" w:sz="8" w:space="0" w:color="auto"/>
            </w:tcBorders>
            <w:shd w:val="clear" w:color="auto" w:fill="D9D9D9" w:themeFill="background1" w:themeFillShade="D9"/>
            <w:vAlign w:val="center"/>
            <w:hideMark/>
          </w:tcPr>
          <w:p w14:paraId="7CCC25E8" w14:textId="77777777" w:rsidR="00920275" w:rsidRPr="00F0686D" w:rsidRDefault="00920275" w:rsidP="00920275">
            <w:pPr>
              <w:spacing w:after="0" w:line="276" w:lineRule="auto"/>
              <w:rPr>
                <w:rFonts w:ascii="Times New Roman" w:eastAsia="Times New Roman" w:hAnsi="Times New Roman" w:cs="Times New Roman"/>
                <w:b/>
                <w:bCs/>
                <w:color w:val="000000"/>
                <w:sz w:val="12"/>
                <w:szCs w:val="12"/>
                <w:lang w:eastAsia="ru-RU"/>
              </w:rPr>
            </w:pPr>
            <w:r w:rsidRPr="00F0686D">
              <w:rPr>
                <w:rFonts w:ascii="Times New Roman" w:eastAsia="Times New Roman" w:hAnsi="Times New Roman" w:cs="Times New Roman"/>
                <w:b/>
                <w:bCs/>
                <w:color w:val="000000"/>
                <w:sz w:val="12"/>
                <w:szCs w:val="12"/>
                <w:lang w:eastAsia="ru-RU"/>
              </w:rPr>
              <w:t>Общепрофессиональный цикл</w:t>
            </w:r>
          </w:p>
        </w:tc>
        <w:tc>
          <w:tcPr>
            <w:tcW w:w="298" w:type="dxa"/>
            <w:tcBorders>
              <w:top w:val="nil"/>
              <w:left w:val="nil"/>
              <w:bottom w:val="single" w:sz="8" w:space="0" w:color="auto"/>
              <w:right w:val="single" w:sz="8" w:space="0" w:color="auto"/>
            </w:tcBorders>
            <w:shd w:val="clear" w:color="000000" w:fill="D9D9D9"/>
            <w:vAlign w:val="center"/>
            <w:hideMark/>
          </w:tcPr>
          <w:p w14:paraId="3ED72D77"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15</w:t>
            </w:r>
          </w:p>
        </w:tc>
        <w:tc>
          <w:tcPr>
            <w:tcW w:w="293" w:type="dxa"/>
            <w:tcBorders>
              <w:top w:val="nil"/>
              <w:left w:val="nil"/>
              <w:bottom w:val="single" w:sz="8" w:space="0" w:color="auto"/>
              <w:right w:val="single" w:sz="8" w:space="0" w:color="auto"/>
            </w:tcBorders>
            <w:shd w:val="clear" w:color="000000" w:fill="D9D9D9"/>
            <w:vAlign w:val="center"/>
            <w:hideMark/>
          </w:tcPr>
          <w:p w14:paraId="5FF8158E"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15</w:t>
            </w:r>
          </w:p>
        </w:tc>
        <w:tc>
          <w:tcPr>
            <w:tcW w:w="293" w:type="dxa"/>
            <w:tcBorders>
              <w:top w:val="nil"/>
              <w:left w:val="nil"/>
              <w:bottom w:val="single" w:sz="8" w:space="0" w:color="auto"/>
              <w:right w:val="single" w:sz="8" w:space="0" w:color="auto"/>
            </w:tcBorders>
            <w:shd w:val="clear" w:color="000000" w:fill="D9D9D9"/>
            <w:vAlign w:val="center"/>
            <w:hideMark/>
          </w:tcPr>
          <w:p w14:paraId="4B5FD4EF"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15</w:t>
            </w:r>
          </w:p>
        </w:tc>
        <w:tc>
          <w:tcPr>
            <w:tcW w:w="293" w:type="dxa"/>
            <w:tcBorders>
              <w:top w:val="nil"/>
              <w:left w:val="nil"/>
              <w:bottom w:val="single" w:sz="8" w:space="0" w:color="auto"/>
              <w:right w:val="single" w:sz="8" w:space="0" w:color="auto"/>
            </w:tcBorders>
            <w:shd w:val="clear" w:color="000000" w:fill="D9D9D9"/>
            <w:vAlign w:val="center"/>
            <w:hideMark/>
          </w:tcPr>
          <w:p w14:paraId="3678A154"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15</w:t>
            </w:r>
          </w:p>
        </w:tc>
        <w:tc>
          <w:tcPr>
            <w:tcW w:w="297" w:type="dxa"/>
            <w:tcBorders>
              <w:top w:val="nil"/>
              <w:left w:val="nil"/>
              <w:bottom w:val="single" w:sz="8" w:space="0" w:color="auto"/>
              <w:right w:val="single" w:sz="8" w:space="0" w:color="auto"/>
            </w:tcBorders>
            <w:shd w:val="clear" w:color="000000" w:fill="D9D9D9"/>
            <w:vAlign w:val="center"/>
            <w:hideMark/>
          </w:tcPr>
          <w:p w14:paraId="4CD1D873"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15</w:t>
            </w:r>
          </w:p>
        </w:tc>
        <w:tc>
          <w:tcPr>
            <w:tcW w:w="293" w:type="dxa"/>
            <w:tcBorders>
              <w:top w:val="nil"/>
              <w:left w:val="nil"/>
              <w:bottom w:val="single" w:sz="8" w:space="0" w:color="auto"/>
              <w:right w:val="single" w:sz="8" w:space="0" w:color="auto"/>
            </w:tcBorders>
            <w:shd w:val="clear" w:color="000000" w:fill="D9D9D9"/>
            <w:vAlign w:val="center"/>
            <w:hideMark/>
          </w:tcPr>
          <w:p w14:paraId="296991D0"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15</w:t>
            </w:r>
          </w:p>
        </w:tc>
        <w:tc>
          <w:tcPr>
            <w:tcW w:w="293" w:type="dxa"/>
            <w:tcBorders>
              <w:top w:val="nil"/>
              <w:left w:val="nil"/>
              <w:bottom w:val="single" w:sz="8" w:space="0" w:color="auto"/>
              <w:right w:val="single" w:sz="8" w:space="0" w:color="auto"/>
            </w:tcBorders>
            <w:shd w:val="clear" w:color="000000" w:fill="D9D9D9"/>
            <w:vAlign w:val="center"/>
            <w:hideMark/>
          </w:tcPr>
          <w:p w14:paraId="520BB0D4"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15</w:t>
            </w:r>
          </w:p>
        </w:tc>
        <w:tc>
          <w:tcPr>
            <w:tcW w:w="293" w:type="dxa"/>
            <w:tcBorders>
              <w:top w:val="nil"/>
              <w:left w:val="nil"/>
              <w:bottom w:val="single" w:sz="8" w:space="0" w:color="auto"/>
              <w:right w:val="single" w:sz="8" w:space="0" w:color="auto"/>
            </w:tcBorders>
            <w:shd w:val="clear" w:color="000000" w:fill="D9D9D9"/>
            <w:vAlign w:val="center"/>
            <w:hideMark/>
          </w:tcPr>
          <w:p w14:paraId="258B8DCF"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15</w:t>
            </w:r>
          </w:p>
        </w:tc>
        <w:tc>
          <w:tcPr>
            <w:tcW w:w="297" w:type="dxa"/>
            <w:tcBorders>
              <w:top w:val="nil"/>
              <w:left w:val="nil"/>
              <w:bottom w:val="single" w:sz="8" w:space="0" w:color="auto"/>
              <w:right w:val="single" w:sz="8" w:space="0" w:color="auto"/>
            </w:tcBorders>
            <w:shd w:val="clear" w:color="000000" w:fill="D9D9D9"/>
            <w:vAlign w:val="center"/>
            <w:hideMark/>
          </w:tcPr>
          <w:p w14:paraId="75CBFB0A"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15</w:t>
            </w:r>
          </w:p>
        </w:tc>
        <w:tc>
          <w:tcPr>
            <w:tcW w:w="293" w:type="dxa"/>
            <w:tcBorders>
              <w:top w:val="nil"/>
              <w:left w:val="nil"/>
              <w:bottom w:val="single" w:sz="8" w:space="0" w:color="auto"/>
              <w:right w:val="single" w:sz="8" w:space="0" w:color="auto"/>
            </w:tcBorders>
            <w:shd w:val="clear" w:color="000000" w:fill="D9D9D9"/>
            <w:vAlign w:val="center"/>
            <w:hideMark/>
          </w:tcPr>
          <w:p w14:paraId="2D6A9B5B"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15</w:t>
            </w:r>
          </w:p>
        </w:tc>
        <w:tc>
          <w:tcPr>
            <w:tcW w:w="293" w:type="dxa"/>
            <w:tcBorders>
              <w:top w:val="nil"/>
              <w:left w:val="nil"/>
              <w:bottom w:val="single" w:sz="8" w:space="0" w:color="auto"/>
              <w:right w:val="single" w:sz="8" w:space="0" w:color="auto"/>
            </w:tcBorders>
            <w:shd w:val="clear" w:color="000000" w:fill="D9D9D9"/>
            <w:vAlign w:val="center"/>
            <w:hideMark/>
          </w:tcPr>
          <w:p w14:paraId="6DD6BB1C"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16</w:t>
            </w:r>
          </w:p>
        </w:tc>
        <w:tc>
          <w:tcPr>
            <w:tcW w:w="293" w:type="dxa"/>
            <w:tcBorders>
              <w:top w:val="nil"/>
              <w:left w:val="nil"/>
              <w:bottom w:val="single" w:sz="8" w:space="0" w:color="auto"/>
              <w:right w:val="single" w:sz="8" w:space="0" w:color="auto"/>
            </w:tcBorders>
            <w:shd w:val="clear" w:color="000000" w:fill="D9D9D9"/>
            <w:vAlign w:val="center"/>
            <w:hideMark/>
          </w:tcPr>
          <w:p w14:paraId="61D52532"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16</w:t>
            </w:r>
          </w:p>
        </w:tc>
        <w:tc>
          <w:tcPr>
            <w:tcW w:w="297" w:type="dxa"/>
            <w:tcBorders>
              <w:top w:val="nil"/>
              <w:left w:val="nil"/>
              <w:bottom w:val="single" w:sz="8" w:space="0" w:color="auto"/>
              <w:right w:val="single" w:sz="8" w:space="0" w:color="auto"/>
            </w:tcBorders>
            <w:shd w:val="clear" w:color="000000" w:fill="D9D9D9"/>
            <w:vAlign w:val="center"/>
            <w:hideMark/>
          </w:tcPr>
          <w:p w14:paraId="4900CB1A"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8</w:t>
            </w:r>
          </w:p>
        </w:tc>
        <w:tc>
          <w:tcPr>
            <w:tcW w:w="293" w:type="dxa"/>
            <w:tcBorders>
              <w:top w:val="nil"/>
              <w:left w:val="nil"/>
              <w:bottom w:val="single" w:sz="8" w:space="0" w:color="auto"/>
              <w:right w:val="single" w:sz="8" w:space="0" w:color="auto"/>
            </w:tcBorders>
            <w:shd w:val="clear" w:color="000000" w:fill="D9D9D9"/>
            <w:vAlign w:val="center"/>
            <w:hideMark/>
          </w:tcPr>
          <w:p w14:paraId="3E7C796A"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8</w:t>
            </w:r>
          </w:p>
        </w:tc>
        <w:tc>
          <w:tcPr>
            <w:tcW w:w="293" w:type="dxa"/>
            <w:tcBorders>
              <w:top w:val="nil"/>
              <w:left w:val="nil"/>
              <w:bottom w:val="single" w:sz="8" w:space="0" w:color="auto"/>
              <w:right w:val="single" w:sz="8" w:space="0" w:color="auto"/>
            </w:tcBorders>
            <w:shd w:val="clear" w:color="000000" w:fill="D9D9D9"/>
            <w:vAlign w:val="center"/>
            <w:hideMark/>
          </w:tcPr>
          <w:p w14:paraId="484AB099"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8</w:t>
            </w:r>
          </w:p>
        </w:tc>
        <w:tc>
          <w:tcPr>
            <w:tcW w:w="293" w:type="dxa"/>
            <w:tcBorders>
              <w:top w:val="nil"/>
              <w:left w:val="nil"/>
              <w:bottom w:val="single" w:sz="8" w:space="0" w:color="auto"/>
              <w:right w:val="single" w:sz="8" w:space="0" w:color="auto"/>
            </w:tcBorders>
            <w:shd w:val="clear" w:color="000000" w:fill="D9D9D9"/>
            <w:vAlign w:val="center"/>
            <w:hideMark/>
          </w:tcPr>
          <w:p w14:paraId="7465B64B"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8</w:t>
            </w:r>
          </w:p>
        </w:tc>
        <w:tc>
          <w:tcPr>
            <w:tcW w:w="293" w:type="dxa"/>
            <w:tcBorders>
              <w:top w:val="nil"/>
              <w:left w:val="nil"/>
              <w:bottom w:val="single" w:sz="8" w:space="0" w:color="auto"/>
              <w:right w:val="single" w:sz="8" w:space="0" w:color="auto"/>
            </w:tcBorders>
            <w:shd w:val="clear" w:color="auto" w:fill="C5E0B3" w:themeFill="accent6" w:themeFillTint="66"/>
            <w:vAlign w:val="center"/>
            <w:hideMark/>
          </w:tcPr>
          <w:p w14:paraId="7D0F5DD8"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7" w:type="dxa"/>
            <w:tcBorders>
              <w:top w:val="nil"/>
              <w:left w:val="nil"/>
              <w:bottom w:val="single" w:sz="8" w:space="0" w:color="auto"/>
              <w:right w:val="single" w:sz="8" w:space="0" w:color="auto"/>
            </w:tcBorders>
            <w:shd w:val="clear" w:color="000000" w:fill="FFFF00"/>
            <w:vAlign w:val="center"/>
            <w:hideMark/>
          </w:tcPr>
          <w:p w14:paraId="51901863"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000000" w:fill="FFFF00"/>
            <w:vAlign w:val="center"/>
            <w:hideMark/>
          </w:tcPr>
          <w:p w14:paraId="20045D9E"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000000" w:fill="D9D9D9"/>
            <w:vAlign w:val="center"/>
            <w:hideMark/>
          </w:tcPr>
          <w:p w14:paraId="62882D18" w14:textId="40765D6F"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000000" w:fill="D9D9D9"/>
            <w:vAlign w:val="center"/>
            <w:hideMark/>
          </w:tcPr>
          <w:p w14:paraId="1D36E27D" w14:textId="2B7EE1A4"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Pr>
                <w:rFonts w:ascii="Times New Roman" w:eastAsia="Times New Roman" w:hAnsi="Times New Roman" w:cs="Times New Roman"/>
                <w:color w:val="000000"/>
                <w:sz w:val="12"/>
                <w:szCs w:val="12"/>
                <w:lang w:eastAsia="ru-RU"/>
              </w:rPr>
              <w:t>0</w:t>
            </w:r>
          </w:p>
        </w:tc>
        <w:tc>
          <w:tcPr>
            <w:tcW w:w="297" w:type="dxa"/>
            <w:tcBorders>
              <w:top w:val="nil"/>
              <w:left w:val="nil"/>
              <w:bottom w:val="single" w:sz="8" w:space="0" w:color="auto"/>
              <w:right w:val="single" w:sz="8" w:space="0" w:color="auto"/>
            </w:tcBorders>
            <w:shd w:val="clear" w:color="000000" w:fill="D9D9D9"/>
            <w:vAlign w:val="center"/>
            <w:hideMark/>
          </w:tcPr>
          <w:p w14:paraId="5D9B970C" w14:textId="160B2AAE"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000000" w:fill="D9D9D9"/>
            <w:vAlign w:val="center"/>
            <w:hideMark/>
          </w:tcPr>
          <w:p w14:paraId="34FE85B2" w14:textId="1D2E7596"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000000" w:fill="D9D9D9"/>
            <w:vAlign w:val="center"/>
            <w:hideMark/>
          </w:tcPr>
          <w:p w14:paraId="235BCB71" w14:textId="73B9427A"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000000" w:fill="D9D9D9"/>
            <w:vAlign w:val="center"/>
            <w:hideMark/>
          </w:tcPr>
          <w:p w14:paraId="1398765C" w14:textId="401BFFF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000000" w:fill="D9D9D9"/>
            <w:vAlign w:val="center"/>
            <w:hideMark/>
          </w:tcPr>
          <w:p w14:paraId="5B0165C3" w14:textId="73F2EF83"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Pr>
                <w:rFonts w:ascii="Times New Roman" w:eastAsia="Times New Roman" w:hAnsi="Times New Roman" w:cs="Times New Roman"/>
                <w:color w:val="000000"/>
                <w:sz w:val="12"/>
                <w:szCs w:val="12"/>
                <w:lang w:eastAsia="ru-RU"/>
              </w:rPr>
              <w:t>0</w:t>
            </w:r>
          </w:p>
        </w:tc>
        <w:tc>
          <w:tcPr>
            <w:tcW w:w="297" w:type="dxa"/>
            <w:tcBorders>
              <w:top w:val="nil"/>
              <w:left w:val="nil"/>
              <w:bottom w:val="single" w:sz="8" w:space="0" w:color="auto"/>
              <w:right w:val="single" w:sz="8" w:space="0" w:color="auto"/>
            </w:tcBorders>
            <w:shd w:val="clear" w:color="000000" w:fill="D9D9D9"/>
            <w:vAlign w:val="center"/>
            <w:hideMark/>
          </w:tcPr>
          <w:p w14:paraId="5FA9C879" w14:textId="2484302F"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000000" w:fill="D9D9D9"/>
            <w:vAlign w:val="center"/>
            <w:hideMark/>
          </w:tcPr>
          <w:p w14:paraId="0F7CB39C" w14:textId="3922A670"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000000" w:fill="D9D9D9"/>
            <w:vAlign w:val="center"/>
            <w:hideMark/>
          </w:tcPr>
          <w:p w14:paraId="3E031F7E" w14:textId="03E6D8D5"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000000" w:fill="D9D9D9"/>
            <w:vAlign w:val="center"/>
            <w:hideMark/>
          </w:tcPr>
          <w:p w14:paraId="18DC0AFA"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000000" w:fill="D9D9D9"/>
            <w:vAlign w:val="center"/>
            <w:hideMark/>
          </w:tcPr>
          <w:p w14:paraId="4C9DE95E"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7" w:type="dxa"/>
            <w:tcBorders>
              <w:top w:val="nil"/>
              <w:left w:val="nil"/>
              <w:bottom w:val="single" w:sz="8" w:space="0" w:color="auto"/>
              <w:right w:val="single" w:sz="8" w:space="0" w:color="auto"/>
            </w:tcBorders>
            <w:shd w:val="clear" w:color="000000" w:fill="D9D9D9"/>
            <w:vAlign w:val="center"/>
            <w:hideMark/>
          </w:tcPr>
          <w:p w14:paraId="610E9F1A"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000000" w:fill="D9D9D9"/>
            <w:vAlign w:val="center"/>
            <w:hideMark/>
          </w:tcPr>
          <w:p w14:paraId="08FA8E20"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000000" w:fill="D9D9D9"/>
            <w:vAlign w:val="center"/>
            <w:hideMark/>
          </w:tcPr>
          <w:p w14:paraId="0F2B27C3"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000000" w:fill="D9D9D9"/>
            <w:vAlign w:val="center"/>
            <w:hideMark/>
          </w:tcPr>
          <w:p w14:paraId="05A117EB"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C5E0B3" w:themeFill="accent6" w:themeFillTint="66"/>
            <w:vAlign w:val="center"/>
            <w:hideMark/>
          </w:tcPr>
          <w:p w14:paraId="101F4F11"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000000" w:fill="D9D9D9"/>
            <w:vAlign w:val="center"/>
            <w:hideMark/>
          </w:tcPr>
          <w:p w14:paraId="1C28F799"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000000" w:fill="D9D9D9"/>
            <w:vAlign w:val="center"/>
            <w:hideMark/>
          </w:tcPr>
          <w:p w14:paraId="6AAF79CD"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000000" w:fill="D9D9D9"/>
            <w:vAlign w:val="center"/>
            <w:hideMark/>
          </w:tcPr>
          <w:p w14:paraId="68E0A9C7"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000000" w:fill="D9D9D9"/>
            <w:vAlign w:val="center"/>
            <w:hideMark/>
          </w:tcPr>
          <w:p w14:paraId="0DDE1E3F"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000000" w:fill="D9D9D9"/>
            <w:vAlign w:val="center"/>
            <w:hideMark/>
          </w:tcPr>
          <w:p w14:paraId="1D3B2065"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00567D70"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000000" w:fill="D9D9D9"/>
            <w:vAlign w:val="center"/>
            <w:hideMark/>
          </w:tcPr>
          <w:p w14:paraId="1116F4C0"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D9D9D9"/>
            <w:vAlign w:val="center"/>
            <w:hideMark/>
          </w:tcPr>
          <w:p w14:paraId="38B83308"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328" w:type="dxa"/>
            <w:tcBorders>
              <w:top w:val="nil"/>
              <w:left w:val="nil"/>
              <w:bottom w:val="single" w:sz="8" w:space="0" w:color="auto"/>
              <w:right w:val="single" w:sz="8" w:space="0" w:color="auto"/>
            </w:tcBorders>
            <w:shd w:val="clear" w:color="000000" w:fill="D9D9D9"/>
            <w:vAlign w:val="center"/>
            <w:hideMark/>
          </w:tcPr>
          <w:p w14:paraId="0D8A947B" w14:textId="3C6AAE42" w:rsidR="00920275" w:rsidRPr="00F0686D" w:rsidRDefault="00920275" w:rsidP="00920275">
            <w:pPr>
              <w:spacing w:after="0" w:line="276" w:lineRule="auto"/>
              <w:jc w:val="center"/>
              <w:rPr>
                <w:rFonts w:ascii="Times New Roman" w:eastAsia="Times New Roman" w:hAnsi="Times New Roman" w:cs="Times New Roman"/>
                <w:b/>
                <w:bCs/>
                <w:color w:val="000000"/>
                <w:sz w:val="12"/>
                <w:szCs w:val="12"/>
                <w:lang w:eastAsia="ru-RU"/>
              </w:rPr>
            </w:pPr>
            <w:r>
              <w:rPr>
                <w:rFonts w:ascii="Times New Roman" w:eastAsia="Times New Roman" w:hAnsi="Times New Roman" w:cs="Times New Roman"/>
                <w:b/>
                <w:bCs/>
                <w:color w:val="000000"/>
                <w:sz w:val="12"/>
                <w:szCs w:val="12"/>
                <w:lang w:eastAsia="ru-RU"/>
              </w:rPr>
              <w:t>214</w:t>
            </w:r>
          </w:p>
        </w:tc>
      </w:tr>
      <w:tr w:rsidR="00920275" w:rsidRPr="00F0686D" w14:paraId="71EE6DF1" w14:textId="77777777" w:rsidTr="00EE3CEC">
        <w:trPr>
          <w:trHeight w:val="315"/>
        </w:trPr>
        <w:tc>
          <w:tcPr>
            <w:tcW w:w="472" w:type="dxa"/>
            <w:tcBorders>
              <w:top w:val="nil"/>
              <w:left w:val="single" w:sz="8" w:space="0" w:color="auto"/>
              <w:bottom w:val="single" w:sz="8" w:space="0" w:color="auto"/>
              <w:right w:val="single" w:sz="8" w:space="0" w:color="auto"/>
            </w:tcBorders>
            <w:shd w:val="clear" w:color="auto" w:fill="auto"/>
            <w:vAlign w:val="center"/>
            <w:hideMark/>
          </w:tcPr>
          <w:p w14:paraId="7066D13D" w14:textId="77777777" w:rsidR="00920275" w:rsidRPr="00F0686D" w:rsidRDefault="00920275" w:rsidP="00920275">
            <w:pPr>
              <w:spacing w:after="0" w:line="276" w:lineRule="auto"/>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ОП 01</w:t>
            </w:r>
          </w:p>
        </w:tc>
        <w:tc>
          <w:tcPr>
            <w:tcW w:w="856" w:type="dxa"/>
            <w:tcBorders>
              <w:top w:val="nil"/>
              <w:left w:val="nil"/>
              <w:bottom w:val="single" w:sz="8" w:space="0" w:color="auto"/>
              <w:right w:val="single" w:sz="8" w:space="0" w:color="auto"/>
            </w:tcBorders>
            <w:shd w:val="clear" w:color="auto" w:fill="auto"/>
            <w:noWrap/>
            <w:vAlign w:val="bottom"/>
          </w:tcPr>
          <w:p w14:paraId="3375FEC8" w14:textId="6EC1662B" w:rsidR="00920275" w:rsidRPr="00F0686D" w:rsidRDefault="00920275" w:rsidP="00920275">
            <w:pPr>
              <w:spacing w:after="0" w:line="276" w:lineRule="auto"/>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Инженерная графика</w:t>
            </w:r>
          </w:p>
        </w:tc>
        <w:tc>
          <w:tcPr>
            <w:tcW w:w="298" w:type="dxa"/>
            <w:tcBorders>
              <w:top w:val="nil"/>
              <w:left w:val="nil"/>
              <w:bottom w:val="single" w:sz="8" w:space="0" w:color="auto"/>
              <w:right w:val="single" w:sz="8" w:space="0" w:color="auto"/>
            </w:tcBorders>
            <w:shd w:val="clear" w:color="auto" w:fill="auto"/>
            <w:vAlign w:val="center"/>
            <w:hideMark/>
          </w:tcPr>
          <w:p w14:paraId="50BC0E9B" w14:textId="2A7A66CD"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598922E1" w14:textId="3EE1FE33"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7D0BF205" w14:textId="32D5E2C0"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4E509351" w14:textId="12C2144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hideMark/>
          </w:tcPr>
          <w:p w14:paraId="04305AAE" w14:textId="59876D64"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4E1366EE" w14:textId="32063C2C"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59608842" w14:textId="751D4865"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675836F9" w14:textId="6C1D3EFD"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3E41D6FC" w14:textId="429B4D3D"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7EE143EE" w14:textId="199E0E2B"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22F7FF1E" w14:textId="0C9AEA16"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1F02ECE7" w14:textId="2C84EF3D"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4E472CF0" w14:textId="1CE77D53"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1B93D6EB" w14:textId="0D15278D"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11A8C626" w14:textId="79363D5A"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12C64BF1" w14:textId="185FE223"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C5E0B3" w:themeFill="accent6" w:themeFillTint="66"/>
            <w:noWrap/>
            <w:vAlign w:val="center"/>
            <w:hideMark/>
          </w:tcPr>
          <w:p w14:paraId="5C5C0F80" w14:textId="27201488"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000000" w:fill="FFFF00"/>
            <w:noWrap/>
            <w:vAlign w:val="center"/>
            <w:hideMark/>
          </w:tcPr>
          <w:p w14:paraId="52CB8F1F" w14:textId="3762CB1F"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00"/>
            <w:noWrap/>
            <w:vAlign w:val="center"/>
            <w:hideMark/>
          </w:tcPr>
          <w:p w14:paraId="663E6822" w14:textId="6874771C"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032DD252" w14:textId="43A8C95A"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0FEA51D5" w14:textId="0FDD02E2"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2B521B25" w14:textId="03B38600"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07E81EDB" w14:textId="3B618BD0"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6EF464D0" w14:textId="5CAE0256"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30CC74AD" w14:textId="01EFB704"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2EA4E717" w14:textId="727911CB"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074239D2" w14:textId="5CAB3D13"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nil"/>
            </w:tcBorders>
            <w:shd w:val="clear" w:color="auto" w:fill="auto"/>
            <w:noWrap/>
            <w:vAlign w:val="center"/>
            <w:hideMark/>
          </w:tcPr>
          <w:p w14:paraId="12B0E650" w14:textId="79BB8C0A"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single" w:sz="8" w:space="0" w:color="auto"/>
              <w:bottom w:val="single" w:sz="8" w:space="0" w:color="auto"/>
              <w:right w:val="single" w:sz="4" w:space="0" w:color="auto"/>
            </w:tcBorders>
            <w:shd w:val="clear" w:color="auto" w:fill="auto"/>
            <w:noWrap/>
            <w:vAlign w:val="center"/>
            <w:hideMark/>
          </w:tcPr>
          <w:p w14:paraId="2780474F" w14:textId="154C8E0A"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7F3C56AC" w14:textId="3E2401A9"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48D5EE6F" w14:textId="3D6AF696"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hideMark/>
          </w:tcPr>
          <w:p w14:paraId="5228EC2B" w14:textId="6EF4E493"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06F91148" w14:textId="3062FC6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1C189A9A" w14:textId="3DF12B66"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76EFB632" w14:textId="637F378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C5E0B3" w:themeFill="accent6" w:themeFillTint="66"/>
            <w:vAlign w:val="center"/>
            <w:hideMark/>
          </w:tcPr>
          <w:p w14:paraId="652D9B77" w14:textId="765F97F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21B21573" w14:textId="1211CE22"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47EDA1DC" w14:textId="1D432344"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026760E6" w14:textId="01C6CE7F"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52FD0137" w14:textId="0875A765"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4F247486" w14:textId="2F882154"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4497057B" w14:textId="2A56D7D2"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70BA207D" w14:textId="4E9E0690"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2F7D4F53" w14:textId="7038A38C"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328" w:type="dxa"/>
            <w:tcBorders>
              <w:top w:val="nil"/>
              <w:left w:val="nil"/>
              <w:bottom w:val="single" w:sz="8" w:space="0" w:color="auto"/>
              <w:right w:val="single" w:sz="8" w:space="0" w:color="auto"/>
            </w:tcBorders>
            <w:shd w:val="clear" w:color="auto" w:fill="auto"/>
            <w:vAlign w:val="center"/>
            <w:hideMark/>
          </w:tcPr>
          <w:p w14:paraId="7558FCFD" w14:textId="07E08AF3"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r>
      <w:tr w:rsidR="00920275" w:rsidRPr="00F0686D" w14:paraId="249AA4F5" w14:textId="77777777" w:rsidTr="00920275">
        <w:trPr>
          <w:trHeight w:val="315"/>
        </w:trPr>
        <w:tc>
          <w:tcPr>
            <w:tcW w:w="472" w:type="dxa"/>
            <w:tcBorders>
              <w:top w:val="nil"/>
              <w:left w:val="single" w:sz="8" w:space="0" w:color="auto"/>
              <w:bottom w:val="single" w:sz="8" w:space="0" w:color="auto"/>
              <w:right w:val="single" w:sz="8" w:space="0" w:color="auto"/>
            </w:tcBorders>
            <w:shd w:val="clear" w:color="auto" w:fill="auto"/>
            <w:vAlign w:val="center"/>
            <w:hideMark/>
          </w:tcPr>
          <w:p w14:paraId="62FCB674" w14:textId="77777777" w:rsidR="00920275" w:rsidRPr="00F0686D" w:rsidRDefault="00920275" w:rsidP="00920275">
            <w:pPr>
              <w:spacing w:after="0" w:line="276" w:lineRule="auto"/>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ОП 02</w:t>
            </w:r>
          </w:p>
        </w:tc>
        <w:tc>
          <w:tcPr>
            <w:tcW w:w="856" w:type="dxa"/>
            <w:tcBorders>
              <w:top w:val="nil"/>
              <w:left w:val="nil"/>
              <w:bottom w:val="single" w:sz="8" w:space="0" w:color="auto"/>
              <w:right w:val="single" w:sz="8" w:space="0" w:color="auto"/>
            </w:tcBorders>
            <w:shd w:val="clear" w:color="auto" w:fill="auto"/>
            <w:noWrap/>
            <w:vAlign w:val="bottom"/>
          </w:tcPr>
          <w:p w14:paraId="13F05C61" w14:textId="4C3F2E4B"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Электротехника и электроника</w:t>
            </w:r>
          </w:p>
        </w:tc>
        <w:tc>
          <w:tcPr>
            <w:tcW w:w="298" w:type="dxa"/>
            <w:tcBorders>
              <w:top w:val="nil"/>
              <w:left w:val="nil"/>
              <w:bottom w:val="single" w:sz="8" w:space="0" w:color="auto"/>
              <w:right w:val="single" w:sz="8" w:space="0" w:color="auto"/>
            </w:tcBorders>
            <w:shd w:val="clear" w:color="auto" w:fill="auto"/>
            <w:vAlign w:val="center"/>
            <w:hideMark/>
          </w:tcPr>
          <w:p w14:paraId="0714BFB9" w14:textId="5D77B7E2"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420BBE73" w14:textId="3AD9FD4A"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57961BFD" w14:textId="672F2E1A"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34BCAD6D" w14:textId="1C288DE9"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hideMark/>
          </w:tcPr>
          <w:p w14:paraId="4555F362" w14:textId="4FF4A191"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0D66C6B4" w14:textId="1883D30B"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3AE1A189" w14:textId="11935F75"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7CFEDCCF" w14:textId="6E1BA598"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5869DB72" w14:textId="3A380681"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70149421" w14:textId="48FD583A"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6083AF85" w14:textId="251ED94B"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36F17322" w14:textId="558B9D7C"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67DAB5D1" w14:textId="04BC3FDE"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4C7E044B" w14:textId="013E484B"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19778445" w14:textId="2B923983"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191A086F" w14:textId="798E37F0"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C5E0B3" w:themeFill="accent6" w:themeFillTint="66"/>
            <w:noWrap/>
            <w:vAlign w:val="center"/>
            <w:hideMark/>
          </w:tcPr>
          <w:p w14:paraId="16C25B1A" w14:textId="3A54E6BF"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000000" w:fill="FFFF00"/>
            <w:noWrap/>
            <w:vAlign w:val="center"/>
            <w:hideMark/>
          </w:tcPr>
          <w:p w14:paraId="392DA094" w14:textId="34487C9E"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00"/>
            <w:noWrap/>
            <w:vAlign w:val="center"/>
            <w:hideMark/>
          </w:tcPr>
          <w:p w14:paraId="26762715" w14:textId="7411A869"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tcPr>
          <w:p w14:paraId="1DC617E3" w14:textId="6476CB9D"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tcPr>
          <w:p w14:paraId="538F2F56" w14:textId="3C6E2F76"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tcPr>
          <w:p w14:paraId="3717E836" w14:textId="6A1F8B25"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tcPr>
          <w:p w14:paraId="2B341DA9" w14:textId="5729FD01"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tcPr>
          <w:p w14:paraId="09629F29" w14:textId="00DC0528"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tcPr>
          <w:p w14:paraId="2780954E" w14:textId="13BE7154"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tcPr>
          <w:p w14:paraId="0AEC87AA" w14:textId="0C0E53ED"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tcPr>
          <w:p w14:paraId="2F1D2C52" w14:textId="1CB650C0"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nil"/>
            </w:tcBorders>
            <w:shd w:val="clear" w:color="auto" w:fill="auto"/>
            <w:noWrap/>
            <w:vAlign w:val="center"/>
          </w:tcPr>
          <w:p w14:paraId="0D3A1C09" w14:textId="1944A6F0"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single" w:sz="8" w:space="0" w:color="auto"/>
              <w:bottom w:val="single" w:sz="8" w:space="0" w:color="auto"/>
              <w:right w:val="single" w:sz="4" w:space="0" w:color="auto"/>
            </w:tcBorders>
            <w:shd w:val="clear" w:color="auto" w:fill="auto"/>
            <w:noWrap/>
            <w:vAlign w:val="center"/>
          </w:tcPr>
          <w:p w14:paraId="09523B5F" w14:textId="79C50476"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tcPr>
          <w:p w14:paraId="32BC6489" w14:textId="16491F10"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00699804" w14:textId="0E39722C"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tcPr>
          <w:p w14:paraId="6DF9866D" w14:textId="4CDDAECB"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18A6ED8D" w14:textId="6F876D0C"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56F3F5F0" w14:textId="396F5441"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682EEF79" w14:textId="7F0014DB"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C5E0B3" w:themeFill="accent6" w:themeFillTint="66"/>
            <w:vAlign w:val="center"/>
          </w:tcPr>
          <w:p w14:paraId="6BA5D563" w14:textId="412D0E32"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53F82E66" w14:textId="788658B8"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7318ED92" w14:textId="550692C3"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1E5EF72C" w14:textId="78392FDB"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3C3D13A6" w14:textId="44EDEFC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0E2797C8" w14:textId="77146BA6"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tcPr>
          <w:p w14:paraId="1FF68A48" w14:textId="6572AEA5"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tcPr>
          <w:p w14:paraId="5023AF97" w14:textId="7BA2ED25"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tcPr>
          <w:p w14:paraId="04141FFB" w14:textId="3470924A"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328" w:type="dxa"/>
            <w:tcBorders>
              <w:top w:val="nil"/>
              <w:left w:val="nil"/>
              <w:bottom w:val="single" w:sz="8" w:space="0" w:color="auto"/>
              <w:right w:val="single" w:sz="8" w:space="0" w:color="auto"/>
            </w:tcBorders>
            <w:shd w:val="clear" w:color="auto" w:fill="auto"/>
            <w:vAlign w:val="center"/>
          </w:tcPr>
          <w:p w14:paraId="131B97C9" w14:textId="5DA8DF72"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r>
      <w:tr w:rsidR="00920275" w:rsidRPr="00F0686D" w14:paraId="4D0B7E0A" w14:textId="77777777" w:rsidTr="00920275">
        <w:trPr>
          <w:trHeight w:val="315"/>
        </w:trPr>
        <w:tc>
          <w:tcPr>
            <w:tcW w:w="472" w:type="dxa"/>
            <w:tcBorders>
              <w:top w:val="nil"/>
              <w:left w:val="single" w:sz="8" w:space="0" w:color="auto"/>
              <w:bottom w:val="single" w:sz="8" w:space="0" w:color="auto"/>
              <w:right w:val="single" w:sz="8" w:space="0" w:color="auto"/>
            </w:tcBorders>
            <w:shd w:val="clear" w:color="auto" w:fill="auto"/>
            <w:vAlign w:val="center"/>
            <w:hideMark/>
          </w:tcPr>
          <w:p w14:paraId="5BB7018D" w14:textId="77777777" w:rsidR="00920275" w:rsidRPr="00F0686D" w:rsidRDefault="00920275" w:rsidP="00920275">
            <w:pPr>
              <w:spacing w:after="0" w:line="276" w:lineRule="auto"/>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ОП 03</w:t>
            </w:r>
          </w:p>
        </w:tc>
        <w:tc>
          <w:tcPr>
            <w:tcW w:w="856" w:type="dxa"/>
            <w:tcBorders>
              <w:top w:val="nil"/>
              <w:left w:val="nil"/>
              <w:bottom w:val="single" w:sz="8" w:space="0" w:color="auto"/>
              <w:right w:val="single" w:sz="8" w:space="0" w:color="auto"/>
            </w:tcBorders>
            <w:shd w:val="clear" w:color="auto" w:fill="auto"/>
            <w:noWrap/>
            <w:vAlign w:val="bottom"/>
          </w:tcPr>
          <w:p w14:paraId="16C3610E" w14:textId="32910BF4" w:rsidR="00920275" w:rsidRPr="00F0686D" w:rsidRDefault="00920275" w:rsidP="00920275">
            <w:pPr>
              <w:spacing w:after="0" w:line="276" w:lineRule="auto"/>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Метрология, стандартизация и сертификация</w:t>
            </w:r>
          </w:p>
        </w:tc>
        <w:tc>
          <w:tcPr>
            <w:tcW w:w="298" w:type="dxa"/>
            <w:tcBorders>
              <w:top w:val="nil"/>
              <w:left w:val="nil"/>
              <w:bottom w:val="single" w:sz="8" w:space="0" w:color="auto"/>
              <w:right w:val="single" w:sz="8" w:space="0" w:color="auto"/>
            </w:tcBorders>
            <w:shd w:val="clear" w:color="auto" w:fill="auto"/>
            <w:vAlign w:val="center"/>
            <w:hideMark/>
          </w:tcPr>
          <w:p w14:paraId="606F1FF7" w14:textId="50539F68"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222A2451" w14:textId="1C42D7CC"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45C00C3F" w14:textId="59773ED8"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73A29809" w14:textId="39CB936A"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hideMark/>
          </w:tcPr>
          <w:p w14:paraId="3FAF9897" w14:textId="12D5733D"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4E7DB47E" w14:textId="5DB5F6CA"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4782253B" w14:textId="5670D2E2"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66DB3201" w14:textId="458D02B6"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021A4DF2" w14:textId="1EB81E66"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462D00E0" w14:textId="0B5DA21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4787618D" w14:textId="3FD4897E"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2FB63657" w14:textId="6877C3F5"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7C4F7275" w14:textId="4779250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0EE6DDF4" w14:textId="268A957E"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49DD9F66" w14:textId="68DE68F9"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5638EA04" w14:textId="1305DBFA"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C5E0B3" w:themeFill="accent6" w:themeFillTint="66"/>
            <w:noWrap/>
            <w:vAlign w:val="center"/>
            <w:hideMark/>
          </w:tcPr>
          <w:p w14:paraId="60766CC0" w14:textId="19A3DE71"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000000" w:fill="FFFF00"/>
            <w:noWrap/>
            <w:vAlign w:val="center"/>
            <w:hideMark/>
          </w:tcPr>
          <w:p w14:paraId="3A36DEA9" w14:textId="1CCA6ED3"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00"/>
            <w:noWrap/>
            <w:vAlign w:val="center"/>
            <w:hideMark/>
          </w:tcPr>
          <w:p w14:paraId="6608DC39" w14:textId="3171E9A6"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7CF566F2" w14:textId="5253D192"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6D7B55DC" w14:textId="155893D3"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2F99D42E" w14:textId="61F6FDD5"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3B6DBAE8" w14:textId="27F03024"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7BA83A15" w14:textId="1FAF1CBC"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7FC935BB" w14:textId="1796CD79"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651F3BBF" w14:textId="5918CE31"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7A43EF1E" w14:textId="66B2D75C"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nil"/>
            </w:tcBorders>
            <w:shd w:val="clear" w:color="auto" w:fill="auto"/>
            <w:noWrap/>
            <w:vAlign w:val="center"/>
            <w:hideMark/>
          </w:tcPr>
          <w:p w14:paraId="1B393ED9" w14:textId="014346A8"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single" w:sz="8" w:space="0" w:color="auto"/>
              <w:bottom w:val="single" w:sz="8" w:space="0" w:color="auto"/>
              <w:right w:val="single" w:sz="4" w:space="0" w:color="auto"/>
            </w:tcBorders>
            <w:shd w:val="clear" w:color="auto" w:fill="auto"/>
            <w:noWrap/>
            <w:vAlign w:val="center"/>
            <w:hideMark/>
          </w:tcPr>
          <w:p w14:paraId="7E2CC280" w14:textId="77D0F7D9"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162EA722" w14:textId="5CFACF8D"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16CE75EE" w14:textId="200F7A7A"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hideMark/>
          </w:tcPr>
          <w:p w14:paraId="098EF63E" w14:textId="2F09AFB8"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4C8966A3" w14:textId="1F77C511"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4E336B4F" w14:textId="5198306A"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25A8855A" w14:textId="7509BC5F"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C5E0B3" w:themeFill="accent6" w:themeFillTint="66"/>
            <w:vAlign w:val="center"/>
            <w:hideMark/>
          </w:tcPr>
          <w:p w14:paraId="4D108464" w14:textId="55631D4D"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0DB3E119" w14:textId="6D33CAE0"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48CF3DB8" w14:textId="14BE222C"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517F9A2D" w14:textId="5734D40D"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274AA47D" w14:textId="49A31523"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759517B7" w14:textId="011C61EB"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73BBAC2E" w14:textId="4C082C8E"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01C965B6" w14:textId="15A617E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264FBA7B" w14:textId="4A985AA3"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328" w:type="dxa"/>
            <w:tcBorders>
              <w:top w:val="nil"/>
              <w:left w:val="nil"/>
              <w:bottom w:val="single" w:sz="8" w:space="0" w:color="auto"/>
              <w:right w:val="single" w:sz="8" w:space="0" w:color="auto"/>
            </w:tcBorders>
            <w:shd w:val="clear" w:color="auto" w:fill="auto"/>
            <w:vAlign w:val="center"/>
            <w:hideMark/>
          </w:tcPr>
          <w:p w14:paraId="5BB1BF79" w14:textId="31DE23A4"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r>
      <w:tr w:rsidR="00920275" w:rsidRPr="00F0686D" w14:paraId="2EAF2CE3" w14:textId="77777777" w:rsidTr="00920275">
        <w:trPr>
          <w:trHeight w:val="315"/>
        </w:trPr>
        <w:tc>
          <w:tcPr>
            <w:tcW w:w="472" w:type="dxa"/>
            <w:tcBorders>
              <w:top w:val="nil"/>
              <w:left w:val="single" w:sz="8" w:space="0" w:color="auto"/>
              <w:bottom w:val="single" w:sz="8" w:space="0" w:color="auto"/>
              <w:right w:val="single" w:sz="8" w:space="0" w:color="auto"/>
            </w:tcBorders>
            <w:shd w:val="clear" w:color="auto" w:fill="auto"/>
            <w:vAlign w:val="center"/>
            <w:hideMark/>
          </w:tcPr>
          <w:p w14:paraId="4CEF33DA" w14:textId="77777777" w:rsidR="00920275" w:rsidRPr="00F0686D" w:rsidRDefault="00920275" w:rsidP="00920275">
            <w:pPr>
              <w:spacing w:after="0" w:line="276" w:lineRule="auto"/>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ОП 04</w:t>
            </w:r>
          </w:p>
        </w:tc>
        <w:tc>
          <w:tcPr>
            <w:tcW w:w="856" w:type="dxa"/>
            <w:tcBorders>
              <w:top w:val="nil"/>
              <w:left w:val="nil"/>
              <w:bottom w:val="single" w:sz="8" w:space="0" w:color="auto"/>
              <w:right w:val="single" w:sz="8" w:space="0" w:color="auto"/>
            </w:tcBorders>
            <w:shd w:val="clear" w:color="auto" w:fill="auto"/>
            <w:noWrap/>
            <w:vAlign w:val="bottom"/>
          </w:tcPr>
          <w:p w14:paraId="0FA51375" w14:textId="320A0626" w:rsidR="00920275" w:rsidRPr="00F0686D" w:rsidRDefault="00920275" w:rsidP="00920275">
            <w:pPr>
              <w:spacing w:after="0" w:line="276" w:lineRule="auto"/>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xml:space="preserve">Органическая химия </w:t>
            </w:r>
          </w:p>
        </w:tc>
        <w:tc>
          <w:tcPr>
            <w:tcW w:w="298" w:type="dxa"/>
            <w:tcBorders>
              <w:top w:val="nil"/>
              <w:left w:val="nil"/>
              <w:bottom w:val="single" w:sz="8" w:space="0" w:color="auto"/>
              <w:right w:val="single" w:sz="8" w:space="0" w:color="auto"/>
            </w:tcBorders>
            <w:shd w:val="clear" w:color="auto" w:fill="auto"/>
            <w:vAlign w:val="center"/>
          </w:tcPr>
          <w:p w14:paraId="4AE81A23" w14:textId="459AA2CA"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w:t>
            </w:r>
          </w:p>
        </w:tc>
        <w:tc>
          <w:tcPr>
            <w:tcW w:w="293" w:type="dxa"/>
            <w:tcBorders>
              <w:top w:val="nil"/>
              <w:left w:val="nil"/>
              <w:bottom w:val="single" w:sz="8" w:space="0" w:color="auto"/>
              <w:right w:val="single" w:sz="8" w:space="0" w:color="auto"/>
            </w:tcBorders>
            <w:shd w:val="clear" w:color="auto" w:fill="auto"/>
            <w:vAlign w:val="center"/>
          </w:tcPr>
          <w:p w14:paraId="453F981E" w14:textId="5864080E"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w:t>
            </w:r>
          </w:p>
        </w:tc>
        <w:tc>
          <w:tcPr>
            <w:tcW w:w="293" w:type="dxa"/>
            <w:tcBorders>
              <w:top w:val="nil"/>
              <w:left w:val="nil"/>
              <w:bottom w:val="single" w:sz="8" w:space="0" w:color="auto"/>
              <w:right w:val="single" w:sz="8" w:space="0" w:color="auto"/>
            </w:tcBorders>
            <w:shd w:val="clear" w:color="auto" w:fill="auto"/>
            <w:vAlign w:val="center"/>
          </w:tcPr>
          <w:p w14:paraId="33BB83DA" w14:textId="1095F7C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w:t>
            </w:r>
          </w:p>
        </w:tc>
        <w:tc>
          <w:tcPr>
            <w:tcW w:w="293" w:type="dxa"/>
            <w:tcBorders>
              <w:top w:val="nil"/>
              <w:left w:val="nil"/>
              <w:bottom w:val="single" w:sz="8" w:space="0" w:color="auto"/>
              <w:right w:val="single" w:sz="8" w:space="0" w:color="auto"/>
            </w:tcBorders>
            <w:shd w:val="clear" w:color="auto" w:fill="auto"/>
            <w:vAlign w:val="center"/>
          </w:tcPr>
          <w:p w14:paraId="3BBE0A94" w14:textId="644F35FA"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w:t>
            </w:r>
          </w:p>
        </w:tc>
        <w:tc>
          <w:tcPr>
            <w:tcW w:w="297" w:type="dxa"/>
            <w:tcBorders>
              <w:top w:val="nil"/>
              <w:left w:val="nil"/>
              <w:bottom w:val="single" w:sz="8" w:space="0" w:color="auto"/>
              <w:right w:val="single" w:sz="8" w:space="0" w:color="auto"/>
            </w:tcBorders>
            <w:shd w:val="clear" w:color="auto" w:fill="auto"/>
            <w:vAlign w:val="center"/>
          </w:tcPr>
          <w:p w14:paraId="04A89514" w14:textId="4DD6A9DC"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w:t>
            </w:r>
          </w:p>
        </w:tc>
        <w:tc>
          <w:tcPr>
            <w:tcW w:w="293" w:type="dxa"/>
            <w:tcBorders>
              <w:top w:val="nil"/>
              <w:left w:val="nil"/>
              <w:bottom w:val="single" w:sz="8" w:space="0" w:color="auto"/>
              <w:right w:val="single" w:sz="8" w:space="0" w:color="auto"/>
            </w:tcBorders>
            <w:shd w:val="clear" w:color="auto" w:fill="auto"/>
            <w:vAlign w:val="center"/>
          </w:tcPr>
          <w:p w14:paraId="526BD46A" w14:textId="3F3F484B"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w:t>
            </w:r>
          </w:p>
        </w:tc>
        <w:tc>
          <w:tcPr>
            <w:tcW w:w="293" w:type="dxa"/>
            <w:tcBorders>
              <w:top w:val="nil"/>
              <w:left w:val="nil"/>
              <w:bottom w:val="single" w:sz="8" w:space="0" w:color="auto"/>
              <w:right w:val="single" w:sz="8" w:space="0" w:color="auto"/>
            </w:tcBorders>
            <w:shd w:val="clear" w:color="auto" w:fill="auto"/>
            <w:vAlign w:val="center"/>
          </w:tcPr>
          <w:p w14:paraId="0DC0D089" w14:textId="79C54A3F"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w:t>
            </w:r>
          </w:p>
        </w:tc>
        <w:tc>
          <w:tcPr>
            <w:tcW w:w="293" w:type="dxa"/>
            <w:tcBorders>
              <w:top w:val="nil"/>
              <w:left w:val="nil"/>
              <w:bottom w:val="single" w:sz="8" w:space="0" w:color="auto"/>
              <w:right w:val="single" w:sz="8" w:space="0" w:color="auto"/>
            </w:tcBorders>
            <w:shd w:val="clear" w:color="auto" w:fill="auto"/>
            <w:noWrap/>
            <w:vAlign w:val="center"/>
          </w:tcPr>
          <w:p w14:paraId="390CCC12" w14:textId="20BE4D66"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w:t>
            </w:r>
          </w:p>
        </w:tc>
        <w:tc>
          <w:tcPr>
            <w:tcW w:w="297" w:type="dxa"/>
            <w:tcBorders>
              <w:top w:val="nil"/>
              <w:left w:val="nil"/>
              <w:bottom w:val="single" w:sz="8" w:space="0" w:color="auto"/>
              <w:right w:val="single" w:sz="8" w:space="0" w:color="auto"/>
            </w:tcBorders>
            <w:shd w:val="clear" w:color="auto" w:fill="auto"/>
            <w:noWrap/>
            <w:vAlign w:val="center"/>
          </w:tcPr>
          <w:p w14:paraId="3AFDA023" w14:textId="3FABF4EE"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w:t>
            </w:r>
          </w:p>
        </w:tc>
        <w:tc>
          <w:tcPr>
            <w:tcW w:w="293" w:type="dxa"/>
            <w:tcBorders>
              <w:top w:val="nil"/>
              <w:left w:val="nil"/>
              <w:bottom w:val="single" w:sz="8" w:space="0" w:color="auto"/>
              <w:right w:val="single" w:sz="8" w:space="0" w:color="auto"/>
            </w:tcBorders>
            <w:shd w:val="clear" w:color="auto" w:fill="auto"/>
            <w:noWrap/>
            <w:vAlign w:val="center"/>
          </w:tcPr>
          <w:p w14:paraId="2EF53123" w14:textId="42E0351D"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w:t>
            </w:r>
          </w:p>
        </w:tc>
        <w:tc>
          <w:tcPr>
            <w:tcW w:w="293" w:type="dxa"/>
            <w:tcBorders>
              <w:top w:val="nil"/>
              <w:left w:val="nil"/>
              <w:bottom w:val="single" w:sz="8" w:space="0" w:color="auto"/>
              <w:right w:val="single" w:sz="8" w:space="0" w:color="auto"/>
            </w:tcBorders>
            <w:shd w:val="clear" w:color="auto" w:fill="auto"/>
            <w:noWrap/>
            <w:vAlign w:val="center"/>
          </w:tcPr>
          <w:p w14:paraId="0F6ADE10" w14:textId="2E626D88"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w:t>
            </w:r>
          </w:p>
        </w:tc>
        <w:tc>
          <w:tcPr>
            <w:tcW w:w="293" w:type="dxa"/>
            <w:tcBorders>
              <w:top w:val="nil"/>
              <w:left w:val="nil"/>
              <w:bottom w:val="single" w:sz="8" w:space="0" w:color="auto"/>
              <w:right w:val="single" w:sz="8" w:space="0" w:color="auto"/>
            </w:tcBorders>
            <w:shd w:val="clear" w:color="auto" w:fill="auto"/>
            <w:vAlign w:val="center"/>
          </w:tcPr>
          <w:p w14:paraId="11D5D732" w14:textId="1110C5A3"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w:t>
            </w:r>
          </w:p>
        </w:tc>
        <w:tc>
          <w:tcPr>
            <w:tcW w:w="297" w:type="dxa"/>
            <w:tcBorders>
              <w:top w:val="nil"/>
              <w:left w:val="nil"/>
              <w:bottom w:val="single" w:sz="8" w:space="0" w:color="auto"/>
              <w:right w:val="single" w:sz="8" w:space="0" w:color="auto"/>
            </w:tcBorders>
            <w:shd w:val="clear" w:color="auto" w:fill="auto"/>
            <w:noWrap/>
            <w:vAlign w:val="center"/>
          </w:tcPr>
          <w:p w14:paraId="53AD424C" w14:textId="4B7ABFC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8</w:t>
            </w:r>
          </w:p>
        </w:tc>
        <w:tc>
          <w:tcPr>
            <w:tcW w:w="293" w:type="dxa"/>
            <w:tcBorders>
              <w:top w:val="nil"/>
              <w:left w:val="nil"/>
              <w:bottom w:val="single" w:sz="8" w:space="0" w:color="auto"/>
              <w:right w:val="single" w:sz="8" w:space="0" w:color="auto"/>
            </w:tcBorders>
            <w:shd w:val="clear" w:color="auto" w:fill="auto"/>
            <w:noWrap/>
            <w:vAlign w:val="center"/>
          </w:tcPr>
          <w:p w14:paraId="38D55319" w14:textId="3F1C0CA9"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8</w:t>
            </w:r>
          </w:p>
        </w:tc>
        <w:tc>
          <w:tcPr>
            <w:tcW w:w="293" w:type="dxa"/>
            <w:tcBorders>
              <w:top w:val="nil"/>
              <w:left w:val="nil"/>
              <w:bottom w:val="single" w:sz="8" w:space="0" w:color="auto"/>
              <w:right w:val="single" w:sz="8" w:space="0" w:color="auto"/>
            </w:tcBorders>
            <w:shd w:val="clear" w:color="auto" w:fill="auto"/>
            <w:noWrap/>
            <w:vAlign w:val="center"/>
          </w:tcPr>
          <w:p w14:paraId="6AE1B8BA" w14:textId="321E814B"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8</w:t>
            </w:r>
          </w:p>
        </w:tc>
        <w:tc>
          <w:tcPr>
            <w:tcW w:w="293" w:type="dxa"/>
            <w:tcBorders>
              <w:top w:val="nil"/>
              <w:left w:val="nil"/>
              <w:bottom w:val="single" w:sz="8" w:space="0" w:color="auto"/>
              <w:right w:val="single" w:sz="8" w:space="0" w:color="auto"/>
            </w:tcBorders>
            <w:shd w:val="clear" w:color="auto" w:fill="auto"/>
            <w:noWrap/>
            <w:vAlign w:val="center"/>
          </w:tcPr>
          <w:p w14:paraId="70789ED2" w14:textId="5752E22D"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8</w:t>
            </w:r>
          </w:p>
        </w:tc>
        <w:tc>
          <w:tcPr>
            <w:tcW w:w="293" w:type="dxa"/>
            <w:tcBorders>
              <w:top w:val="nil"/>
              <w:left w:val="nil"/>
              <w:bottom w:val="single" w:sz="8" w:space="0" w:color="auto"/>
              <w:right w:val="single" w:sz="8" w:space="0" w:color="auto"/>
            </w:tcBorders>
            <w:shd w:val="clear" w:color="auto" w:fill="C5E0B3" w:themeFill="accent6" w:themeFillTint="66"/>
            <w:noWrap/>
            <w:vAlign w:val="center"/>
          </w:tcPr>
          <w:p w14:paraId="5E71C3D1" w14:textId="21BBC093"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000000" w:fill="FFFF00"/>
            <w:noWrap/>
            <w:vAlign w:val="center"/>
          </w:tcPr>
          <w:p w14:paraId="4D72078F" w14:textId="3AD79448"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00"/>
            <w:noWrap/>
            <w:vAlign w:val="center"/>
          </w:tcPr>
          <w:p w14:paraId="2A98E29A" w14:textId="7B604F91"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tcPr>
          <w:p w14:paraId="4639E5C4" w14:textId="38D95D78"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tcPr>
          <w:p w14:paraId="36307668" w14:textId="05E39EBD"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tcPr>
          <w:p w14:paraId="7C3B4453" w14:textId="084D597C"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tcPr>
          <w:p w14:paraId="08B92E79" w14:textId="1A6E8C9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tcPr>
          <w:p w14:paraId="4338976C" w14:textId="1E144C95"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tcPr>
          <w:p w14:paraId="6D15DE4D" w14:textId="0BCAADCC"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tcPr>
          <w:p w14:paraId="7AFE2887" w14:textId="797A3164"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tcPr>
          <w:p w14:paraId="0365CD4A" w14:textId="5FC5B1B4"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nil"/>
            </w:tcBorders>
            <w:shd w:val="clear" w:color="auto" w:fill="auto"/>
            <w:noWrap/>
            <w:vAlign w:val="center"/>
          </w:tcPr>
          <w:p w14:paraId="7381484D" w14:textId="3E3F214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single" w:sz="8" w:space="0" w:color="auto"/>
              <w:bottom w:val="single" w:sz="8" w:space="0" w:color="auto"/>
              <w:right w:val="single" w:sz="4" w:space="0" w:color="auto"/>
            </w:tcBorders>
            <w:shd w:val="clear" w:color="auto" w:fill="auto"/>
            <w:noWrap/>
            <w:vAlign w:val="center"/>
          </w:tcPr>
          <w:p w14:paraId="41BFA98F" w14:textId="16EC874C"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tcPr>
          <w:p w14:paraId="70D8A8E4" w14:textId="0B0F34AC"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42D419C8" w14:textId="6164579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tcPr>
          <w:p w14:paraId="5DEDD74F" w14:textId="61812308"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0869E0BF" w14:textId="3229C851"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60DFBA34" w14:textId="07F6A02C"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01F74D4A" w14:textId="1B6B7C2C"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C5E0B3" w:themeFill="accent6" w:themeFillTint="66"/>
            <w:vAlign w:val="center"/>
          </w:tcPr>
          <w:p w14:paraId="075CAEAF" w14:textId="058762B4"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09A615CB" w14:textId="35E24824"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439EC947" w14:textId="44F6621F"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3D9C90BF" w14:textId="3B1F1F52"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3A69CE2C" w14:textId="34016162"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08173F36" w14:textId="3401C93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tcPr>
          <w:p w14:paraId="7EE0AA31" w14:textId="439109F0"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tcPr>
          <w:p w14:paraId="0BEE271E" w14:textId="2E37168D"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tcPr>
          <w:p w14:paraId="4A5F738D" w14:textId="1268FB50"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328" w:type="dxa"/>
            <w:tcBorders>
              <w:top w:val="nil"/>
              <w:left w:val="nil"/>
              <w:bottom w:val="single" w:sz="8" w:space="0" w:color="auto"/>
              <w:right w:val="single" w:sz="8" w:space="0" w:color="auto"/>
            </w:tcBorders>
            <w:shd w:val="clear" w:color="auto" w:fill="auto"/>
            <w:vAlign w:val="center"/>
          </w:tcPr>
          <w:p w14:paraId="4AE0D744" w14:textId="607DE89A"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68</w:t>
            </w:r>
          </w:p>
        </w:tc>
      </w:tr>
      <w:tr w:rsidR="00920275" w:rsidRPr="00F0686D" w14:paraId="538BED40" w14:textId="77777777" w:rsidTr="00920275">
        <w:trPr>
          <w:trHeight w:val="315"/>
        </w:trPr>
        <w:tc>
          <w:tcPr>
            <w:tcW w:w="472" w:type="dxa"/>
            <w:tcBorders>
              <w:top w:val="nil"/>
              <w:left w:val="single" w:sz="8" w:space="0" w:color="auto"/>
              <w:bottom w:val="single" w:sz="8" w:space="0" w:color="auto"/>
              <w:right w:val="single" w:sz="8" w:space="0" w:color="auto"/>
            </w:tcBorders>
            <w:shd w:val="clear" w:color="auto" w:fill="auto"/>
            <w:vAlign w:val="center"/>
            <w:hideMark/>
          </w:tcPr>
          <w:p w14:paraId="1159CA7F" w14:textId="77777777" w:rsidR="00920275" w:rsidRPr="00F0686D" w:rsidRDefault="00920275" w:rsidP="00920275">
            <w:pPr>
              <w:spacing w:after="0" w:line="276" w:lineRule="auto"/>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ОП 05</w:t>
            </w:r>
          </w:p>
        </w:tc>
        <w:tc>
          <w:tcPr>
            <w:tcW w:w="856" w:type="dxa"/>
            <w:tcBorders>
              <w:top w:val="nil"/>
              <w:left w:val="nil"/>
              <w:bottom w:val="single" w:sz="8" w:space="0" w:color="auto"/>
              <w:right w:val="single" w:sz="8" w:space="0" w:color="auto"/>
            </w:tcBorders>
            <w:shd w:val="clear" w:color="auto" w:fill="auto"/>
            <w:noWrap/>
            <w:vAlign w:val="bottom"/>
          </w:tcPr>
          <w:p w14:paraId="3CBA2F4C" w14:textId="59515328" w:rsidR="00920275" w:rsidRPr="00F0686D" w:rsidRDefault="00920275" w:rsidP="00920275">
            <w:pPr>
              <w:spacing w:after="0" w:line="276" w:lineRule="auto"/>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Аналитическая химия</w:t>
            </w:r>
          </w:p>
        </w:tc>
        <w:tc>
          <w:tcPr>
            <w:tcW w:w="298" w:type="dxa"/>
            <w:tcBorders>
              <w:top w:val="nil"/>
              <w:left w:val="nil"/>
              <w:bottom w:val="single" w:sz="8" w:space="0" w:color="auto"/>
              <w:right w:val="single" w:sz="8" w:space="0" w:color="auto"/>
            </w:tcBorders>
            <w:shd w:val="clear" w:color="auto" w:fill="auto"/>
            <w:vAlign w:val="center"/>
          </w:tcPr>
          <w:p w14:paraId="4DB54330" w14:textId="1FEFFEFF"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w:t>
            </w:r>
          </w:p>
        </w:tc>
        <w:tc>
          <w:tcPr>
            <w:tcW w:w="293" w:type="dxa"/>
            <w:tcBorders>
              <w:top w:val="nil"/>
              <w:left w:val="nil"/>
              <w:bottom w:val="single" w:sz="8" w:space="0" w:color="auto"/>
              <w:right w:val="single" w:sz="8" w:space="0" w:color="auto"/>
            </w:tcBorders>
            <w:shd w:val="clear" w:color="auto" w:fill="auto"/>
            <w:vAlign w:val="center"/>
          </w:tcPr>
          <w:p w14:paraId="3DDF5457" w14:textId="551651D4"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w:t>
            </w:r>
          </w:p>
        </w:tc>
        <w:tc>
          <w:tcPr>
            <w:tcW w:w="293" w:type="dxa"/>
            <w:tcBorders>
              <w:top w:val="nil"/>
              <w:left w:val="nil"/>
              <w:bottom w:val="single" w:sz="8" w:space="0" w:color="auto"/>
              <w:right w:val="single" w:sz="8" w:space="0" w:color="auto"/>
            </w:tcBorders>
            <w:shd w:val="clear" w:color="auto" w:fill="auto"/>
            <w:vAlign w:val="center"/>
          </w:tcPr>
          <w:p w14:paraId="3BB36785" w14:textId="544E2002"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w:t>
            </w:r>
          </w:p>
        </w:tc>
        <w:tc>
          <w:tcPr>
            <w:tcW w:w="293" w:type="dxa"/>
            <w:tcBorders>
              <w:top w:val="nil"/>
              <w:left w:val="nil"/>
              <w:bottom w:val="single" w:sz="8" w:space="0" w:color="auto"/>
              <w:right w:val="single" w:sz="8" w:space="0" w:color="auto"/>
            </w:tcBorders>
            <w:shd w:val="clear" w:color="auto" w:fill="auto"/>
            <w:vAlign w:val="center"/>
          </w:tcPr>
          <w:p w14:paraId="6C9731F4" w14:textId="542EDF71"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w:t>
            </w:r>
          </w:p>
        </w:tc>
        <w:tc>
          <w:tcPr>
            <w:tcW w:w="297" w:type="dxa"/>
            <w:tcBorders>
              <w:top w:val="nil"/>
              <w:left w:val="nil"/>
              <w:bottom w:val="single" w:sz="8" w:space="0" w:color="auto"/>
              <w:right w:val="single" w:sz="8" w:space="0" w:color="auto"/>
            </w:tcBorders>
            <w:shd w:val="clear" w:color="auto" w:fill="auto"/>
            <w:vAlign w:val="center"/>
          </w:tcPr>
          <w:p w14:paraId="7F645945" w14:textId="253ECF6A"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w:t>
            </w:r>
          </w:p>
        </w:tc>
        <w:tc>
          <w:tcPr>
            <w:tcW w:w="293" w:type="dxa"/>
            <w:tcBorders>
              <w:top w:val="nil"/>
              <w:left w:val="nil"/>
              <w:bottom w:val="single" w:sz="8" w:space="0" w:color="auto"/>
              <w:right w:val="single" w:sz="8" w:space="0" w:color="auto"/>
            </w:tcBorders>
            <w:shd w:val="clear" w:color="auto" w:fill="auto"/>
            <w:vAlign w:val="center"/>
          </w:tcPr>
          <w:p w14:paraId="47C1A12E" w14:textId="75A7D56B"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w:t>
            </w:r>
          </w:p>
        </w:tc>
        <w:tc>
          <w:tcPr>
            <w:tcW w:w="293" w:type="dxa"/>
            <w:tcBorders>
              <w:top w:val="nil"/>
              <w:left w:val="nil"/>
              <w:bottom w:val="single" w:sz="8" w:space="0" w:color="auto"/>
              <w:right w:val="single" w:sz="8" w:space="0" w:color="auto"/>
            </w:tcBorders>
            <w:shd w:val="clear" w:color="auto" w:fill="auto"/>
            <w:vAlign w:val="center"/>
          </w:tcPr>
          <w:p w14:paraId="6A5137F3" w14:textId="42B367C0"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w:t>
            </w:r>
          </w:p>
        </w:tc>
        <w:tc>
          <w:tcPr>
            <w:tcW w:w="293" w:type="dxa"/>
            <w:tcBorders>
              <w:top w:val="nil"/>
              <w:left w:val="nil"/>
              <w:bottom w:val="single" w:sz="8" w:space="0" w:color="auto"/>
              <w:right w:val="single" w:sz="8" w:space="0" w:color="auto"/>
            </w:tcBorders>
            <w:shd w:val="clear" w:color="auto" w:fill="auto"/>
            <w:noWrap/>
            <w:vAlign w:val="center"/>
          </w:tcPr>
          <w:p w14:paraId="48DC681A" w14:textId="77A01095"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w:t>
            </w:r>
          </w:p>
        </w:tc>
        <w:tc>
          <w:tcPr>
            <w:tcW w:w="297" w:type="dxa"/>
            <w:tcBorders>
              <w:top w:val="nil"/>
              <w:left w:val="nil"/>
              <w:bottom w:val="single" w:sz="8" w:space="0" w:color="auto"/>
              <w:right w:val="single" w:sz="8" w:space="0" w:color="auto"/>
            </w:tcBorders>
            <w:shd w:val="clear" w:color="auto" w:fill="auto"/>
            <w:noWrap/>
            <w:vAlign w:val="center"/>
          </w:tcPr>
          <w:p w14:paraId="4A928CD4" w14:textId="52A90A2E"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w:t>
            </w:r>
          </w:p>
        </w:tc>
        <w:tc>
          <w:tcPr>
            <w:tcW w:w="293" w:type="dxa"/>
            <w:tcBorders>
              <w:top w:val="nil"/>
              <w:left w:val="nil"/>
              <w:bottom w:val="single" w:sz="8" w:space="0" w:color="auto"/>
              <w:right w:val="single" w:sz="8" w:space="0" w:color="auto"/>
            </w:tcBorders>
            <w:shd w:val="clear" w:color="auto" w:fill="auto"/>
            <w:noWrap/>
            <w:vAlign w:val="center"/>
          </w:tcPr>
          <w:p w14:paraId="7331839E" w14:textId="39F86FD6"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w:t>
            </w:r>
          </w:p>
        </w:tc>
        <w:tc>
          <w:tcPr>
            <w:tcW w:w="293" w:type="dxa"/>
            <w:tcBorders>
              <w:top w:val="nil"/>
              <w:left w:val="nil"/>
              <w:bottom w:val="single" w:sz="8" w:space="0" w:color="auto"/>
              <w:right w:val="single" w:sz="8" w:space="0" w:color="auto"/>
            </w:tcBorders>
            <w:shd w:val="clear" w:color="auto" w:fill="auto"/>
            <w:noWrap/>
            <w:vAlign w:val="center"/>
          </w:tcPr>
          <w:p w14:paraId="4D934619" w14:textId="0AE73884"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w:t>
            </w:r>
          </w:p>
        </w:tc>
        <w:tc>
          <w:tcPr>
            <w:tcW w:w="293" w:type="dxa"/>
            <w:tcBorders>
              <w:top w:val="nil"/>
              <w:left w:val="nil"/>
              <w:bottom w:val="single" w:sz="8" w:space="0" w:color="auto"/>
              <w:right w:val="single" w:sz="8" w:space="0" w:color="auto"/>
            </w:tcBorders>
            <w:shd w:val="clear" w:color="auto" w:fill="auto"/>
            <w:vAlign w:val="center"/>
          </w:tcPr>
          <w:p w14:paraId="25F5171C" w14:textId="636FD646"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w:t>
            </w:r>
          </w:p>
        </w:tc>
        <w:tc>
          <w:tcPr>
            <w:tcW w:w="297" w:type="dxa"/>
            <w:tcBorders>
              <w:top w:val="nil"/>
              <w:left w:val="nil"/>
              <w:bottom w:val="single" w:sz="8" w:space="0" w:color="auto"/>
              <w:right w:val="single" w:sz="8" w:space="0" w:color="auto"/>
            </w:tcBorders>
            <w:shd w:val="clear" w:color="auto" w:fill="auto"/>
            <w:noWrap/>
            <w:vAlign w:val="center"/>
          </w:tcPr>
          <w:p w14:paraId="46844179" w14:textId="547C2FB8"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tcPr>
          <w:p w14:paraId="5AD0908D" w14:textId="3B3F7C16"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tcPr>
          <w:p w14:paraId="0E466A03" w14:textId="0D883475"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tcPr>
          <w:p w14:paraId="3E5DA113" w14:textId="3D512586"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C5E0B3" w:themeFill="accent6" w:themeFillTint="66"/>
            <w:noWrap/>
            <w:vAlign w:val="center"/>
          </w:tcPr>
          <w:p w14:paraId="28F92148" w14:textId="6D196848"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000000" w:fill="FFFF00"/>
            <w:noWrap/>
            <w:vAlign w:val="center"/>
          </w:tcPr>
          <w:p w14:paraId="787E96A7" w14:textId="02C293DC"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b/>
                <w:bCs/>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00"/>
            <w:noWrap/>
            <w:vAlign w:val="center"/>
          </w:tcPr>
          <w:p w14:paraId="2B667A28" w14:textId="7DAF2294"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tcPr>
          <w:p w14:paraId="1569232E" w14:textId="42CE88CB"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tcPr>
          <w:p w14:paraId="7D775C98" w14:textId="0862BC6D"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tcPr>
          <w:p w14:paraId="67283EF5" w14:textId="4EE34B8F"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tcPr>
          <w:p w14:paraId="0E043411" w14:textId="00D67C01"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tcPr>
          <w:p w14:paraId="524E3BB4" w14:textId="3F5FD7AE"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tcPr>
          <w:p w14:paraId="1E5545D4" w14:textId="5AE1F338"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tcPr>
          <w:p w14:paraId="48649CE6" w14:textId="293C9BD0"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tcPr>
          <w:p w14:paraId="56E3F6F3" w14:textId="153246B1"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nil"/>
            </w:tcBorders>
            <w:shd w:val="clear" w:color="auto" w:fill="auto"/>
            <w:noWrap/>
            <w:vAlign w:val="center"/>
          </w:tcPr>
          <w:p w14:paraId="0285A87D" w14:textId="44CEBCC2"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single" w:sz="8" w:space="0" w:color="auto"/>
              <w:bottom w:val="single" w:sz="8" w:space="0" w:color="auto"/>
              <w:right w:val="single" w:sz="4" w:space="0" w:color="auto"/>
            </w:tcBorders>
            <w:shd w:val="clear" w:color="auto" w:fill="auto"/>
            <w:noWrap/>
            <w:vAlign w:val="center"/>
          </w:tcPr>
          <w:p w14:paraId="5C9D7F93" w14:textId="4A2C2AC1"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b/>
                <w:bCs/>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tcPr>
          <w:p w14:paraId="21342524" w14:textId="1B710482"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68818E6C" w14:textId="59C6B343"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tcPr>
          <w:p w14:paraId="4D41B5DA" w14:textId="36D7E87B"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6CEA4642" w14:textId="13FE9A0B"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7296388D" w14:textId="296845EE"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08046CB1" w14:textId="204F7C34"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C5E0B3" w:themeFill="accent6" w:themeFillTint="66"/>
            <w:vAlign w:val="center"/>
          </w:tcPr>
          <w:p w14:paraId="2CCA7255" w14:textId="245C87F8"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6D90EAE9" w14:textId="0CD90DF6"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6B90EA26" w14:textId="7DF95A2D"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3173973C" w14:textId="620558F2"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3A7DB423" w14:textId="02322BA3"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0374664E" w14:textId="59C0B905"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tcPr>
          <w:p w14:paraId="23856BAB" w14:textId="5186E67C"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tcPr>
          <w:p w14:paraId="508054D7" w14:textId="3F450295"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tcPr>
          <w:p w14:paraId="66438E26" w14:textId="5580D84F"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328" w:type="dxa"/>
            <w:tcBorders>
              <w:top w:val="nil"/>
              <w:left w:val="nil"/>
              <w:bottom w:val="single" w:sz="8" w:space="0" w:color="auto"/>
              <w:right w:val="single" w:sz="8" w:space="0" w:color="auto"/>
            </w:tcBorders>
            <w:shd w:val="clear" w:color="auto" w:fill="auto"/>
            <w:vAlign w:val="center"/>
          </w:tcPr>
          <w:p w14:paraId="48B14409" w14:textId="4AF721CB"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36</w:t>
            </w:r>
          </w:p>
        </w:tc>
      </w:tr>
      <w:tr w:rsidR="00920275" w:rsidRPr="00F0686D" w14:paraId="1DE55D4C" w14:textId="77777777" w:rsidTr="00920275">
        <w:trPr>
          <w:trHeight w:val="615"/>
        </w:trPr>
        <w:tc>
          <w:tcPr>
            <w:tcW w:w="472" w:type="dxa"/>
            <w:tcBorders>
              <w:top w:val="nil"/>
              <w:left w:val="single" w:sz="8" w:space="0" w:color="auto"/>
              <w:bottom w:val="single" w:sz="8" w:space="0" w:color="auto"/>
              <w:right w:val="single" w:sz="8" w:space="0" w:color="auto"/>
            </w:tcBorders>
            <w:shd w:val="clear" w:color="auto" w:fill="auto"/>
            <w:vAlign w:val="center"/>
            <w:hideMark/>
          </w:tcPr>
          <w:p w14:paraId="3A19A43D" w14:textId="77777777" w:rsidR="00920275" w:rsidRPr="00F0686D" w:rsidRDefault="00920275" w:rsidP="00920275">
            <w:pPr>
              <w:spacing w:after="0" w:line="276" w:lineRule="auto"/>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ОП 06</w:t>
            </w:r>
          </w:p>
        </w:tc>
        <w:tc>
          <w:tcPr>
            <w:tcW w:w="856" w:type="dxa"/>
            <w:tcBorders>
              <w:top w:val="nil"/>
              <w:left w:val="nil"/>
              <w:bottom w:val="single" w:sz="8" w:space="0" w:color="auto"/>
              <w:right w:val="single" w:sz="8" w:space="0" w:color="auto"/>
            </w:tcBorders>
            <w:shd w:val="clear" w:color="auto" w:fill="auto"/>
            <w:vAlign w:val="bottom"/>
          </w:tcPr>
          <w:p w14:paraId="04BE98E6" w14:textId="05D85373" w:rsidR="00920275" w:rsidRPr="00F0686D" w:rsidRDefault="00920275" w:rsidP="00920275">
            <w:pPr>
              <w:spacing w:after="0" w:line="276" w:lineRule="auto"/>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Физическая и коллоидная химия</w:t>
            </w:r>
          </w:p>
        </w:tc>
        <w:tc>
          <w:tcPr>
            <w:tcW w:w="298" w:type="dxa"/>
            <w:tcBorders>
              <w:top w:val="nil"/>
              <w:left w:val="nil"/>
              <w:bottom w:val="single" w:sz="8" w:space="0" w:color="auto"/>
              <w:right w:val="single" w:sz="8" w:space="0" w:color="auto"/>
            </w:tcBorders>
            <w:shd w:val="clear" w:color="auto" w:fill="auto"/>
            <w:vAlign w:val="center"/>
          </w:tcPr>
          <w:p w14:paraId="1EFC4FC7" w14:textId="57060911"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w:t>
            </w:r>
          </w:p>
        </w:tc>
        <w:tc>
          <w:tcPr>
            <w:tcW w:w="293" w:type="dxa"/>
            <w:tcBorders>
              <w:top w:val="nil"/>
              <w:left w:val="nil"/>
              <w:bottom w:val="single" w:sz="8" w:space="0" w:color="auto"/>
              <w:right w:val="single" w:sz="8" w:space="0" w:color="auto"/>
            </w:tcBorders>
            <w:shd w:val="clear" w:color="auto" w:fill="auto"/>
            <w:vAlign w:val="center"/>
          </w:tcPr>
          <w:p w14:paraId="508D3CD0" w14:textId="1D96A40D"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w:t>
            </w:r>
          </w:p>
        </w:tc>
        <w:tc>
          <w:tcPr>
            <w:tcW w:w="293" w:type="dxa"/>
            <w:tcBorders>
              <w:top w:val="nil"/>
              <w:left w:val="nil"/>
              <w:bottom w:val="single" w:sz="8" w:space="0" w:color="auto"/>
              <w:right w:val="single" w:sz="8" w:space="0" w:color="auto"/>
            </w:tcBorders>
            <w:shd w:val="clear" w:color="auto" w:fill="auto"/>
            <w:vAlign w:val="center"/>
          </w:tcPr>
          <w:p w14:paraId="5562E841" w14:textId="3720362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w:t>
            </w:r>
          </w:p>
        </w:tc>
        <w:tc>
          <w:tcPr>
            <w:tcW w:w="293" w:type="dxa"/>
            <w:tcBorders>
              <w:top w:val="nil"/>
              <w:left w:val="nil"/>
              <w:bottom w:val="single" w:sz="8" w:space="0" w:color="auto"/>
              <w:right w:val="single" w:sz="8" w:space="0" w:color="auto"/>
            </w:tcBorders>
            <w:shd w:val="clear" w:color="auto" w:fill="auto"/>
            <w:vAlign w:val="center"/>
          </w:tcPr>
          <w:p w14:paraId="4E74E6A5" w14:textId="69CA4F2E"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w:t>
            </w:r>
          </w:p>
        </w:tc>
        <w:tc>
          <w:tcPr>
            <w:tcW w:w="297" w:type="dxa"/>
            <w:tcBorders>
              <w:top w:val="nil"/>
              <w:left w:val="nil"/>
              <w:bottom w:val="single" w:sz="8" w:space="0" w:color="auto"/>
              <w:right w:val="single" w:sz="8" w:space="0" w:color="auto"/>
            </w:tcBorders>
            <w:shd w:val="clear" w:color="auto" w:fill="auto"/>
            <w:vAlign w:val="center"/>
          </w:tcPr>
          <w:p w14:paraId="75C12A65" w14:textId="114C8FD3"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w:t>
            </w:r>
          </w:p>
        </w:tc>
        <w:tc>
          <w:tcPr>
            <w:tcW w:w="293" w:type="dxa"/>
            <w:tcBorders>
              <w:top w:val="nil"/>
              <w:left w:val="nil"/>
              <w:bottom w:val="single" w:sz="8" w:space="0" w:color="auto"/>
              <w:right w:val="single" w:sz="8" w:space="0" w:color="auto"/>
            </w:tcBorders>
            <w:shd w:val="clear" w:color="auto" w:fill="auto"/>
            <w:vAlign w:val="center"/>
          </w:tcPr>
          <w:p w14:paraId="0E845875" w14:textId="41364BA6"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w:t>
            </w:r>
          </w:p>
        </w:tc>
        <w:tc>
          <w:tcPr>
            <w:tcW w:w="293" w:type="dxa"/>
            <w:tcBorders>
              <w:top w:val="nil"/>
              <w:left w:val="nil"/>
              <w:bottom w:val="single" w:sz="8" w:space="0" w:color="auto"/>
              <w:right w:val="single" w:sz="8" w:space="0" w:color="auto"/>
            </w:tcBorders>
            <w:shd w:val="clear" w:color="auto" w:fill="auto"/>
            <w:vAlign w:val="center"/>
          </w:tcPr>
          <w:p w14:paraId="06424C69" w14:textId="5B00E968"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w:t>
            </w:r>
          </w:p>
        </w:tc>
        <w:tc>
          <w:tcPr>
            <w:tcW w:w="293" w:type="dxa"/>
            <w:tcBorders>
              <w:top w:val="nil"/>
              <w:left w:val="nil"/>
              <w:bottom w:val="single" w:sz="8" w:space="0" w:color="auto"/>
              <w:right w:val="single" w:sz="8" w:space="0" w:color="auto"/>
            </w:tcBorders>
            <w:shd w:val="clear" w:color="auto" w:fill="auto"/>
            <w:noWrap/>
            <w:vAlign w:val="center"/>
          </w:tcPr>
          <w:p w14:paraId="387A0BB2" w14:textId="4D072D45"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w:t>
            </w:r>
          </w:p>
        </w:tc>
        <w:tc>
          <w:tcPr>
            <w:tcW w:w="297" w:type="dxa"/>
            <w:tcBorders>
              <w:top w:val="nil"/>
              <w:left w:val="nil"/>
              <w:bottom w:val="single" w:sz="8" w:space="0" w:color="auto"/>
              <w:right w:val="single" w:sz="8" w:space="0" w:color="auto"/>
            </w:tcBorders>
            <w:shd w:val="clear" w:color="auto" w:fill="auto"/>
            <w:noWrap/>
            <w:vAlign w:val="center"/>
          </w:tcPr>
          <w:p w14:paraId="3D1F844E" w14:textId="27609EE3"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w:t>
            </w:r>
          </w:p>
        </w:tc>
        <w:tc>
          <w:tcPr>
            <w:tcW w:w="293" w:type="dxa"/>
            <w:tcBorders>
              <w:top w:val="nil"/>
              <w:left w:val="nil"/>
              <w:bottom w:val="single" w:sz="8" w:space="0" w:color="auto"/>
              <w:right w:val="single" w:sz="8" w:space="0" w:color="auto"/>
            </w:tcBorders>
            <w:shd w:val="clear" w:color="auto" w:fill="auto"/>
            <w:noWrap/>
            <w:vAlign w:val="center"/>
          </w:tcPr>
          <w:p w14:paraId="7D23799A" w14:textId="40BC36BE"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w:t>
            </w:r>
          </w:p>
        </w:tc>
        <w:tc>
          <w:tcPr>
            <w:tcW w:w="293" w:type="dxa"/>
            <w:tcBorders>
              <w:top w:val="nil"/>
              <w:left w:val="nil"/>
              <w:bottom w:val="single" w:sz="8" w:space="0" w:color="auto"/>
              <w:right w:val="single" w:sz="8" w:space="0" w:color="auto"/>
            </w:tcBorders>
            <w:shd w:val="clear" w:color="auto" w:fill="auto"/>
            <w:noWrap/>
            <w:vAlign w:val="center"/>
          </w:tcPr>
          <w:p w14:paraId="54FCFDE8" w14:textId="0F8CED6B"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4</w:t>
            </w:r>
          </w:p>
        </w:tc>
        <w:tc>
          <w:tcPr>
            <w:tcW w:w="293" w:type="dxa"/>
            <w:tcBorders>
              <w:top w:val="nil"/>
              <w:left w:val="nil"/>
              <w:bottom w:val="single" w:sz="8" w:space="0" w:color="auto"/>
              <w:right w:val="single" w:sz="8" w:space="0" w:color="auto"/>
            </w:tcBorders>
            <w:shd w:val="clear" w:color="auto" w:fill="auto"/>
            <w:vAlign w:val="center"/>
          </w:tcPr>
          <w:p w14:paraId="08A59BF4" w14:textId="2C7CE5E8"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4</w:t>
            </w:r>
          </w:p>
        </w:tc>
        <w:tc>
          <w:tcPr>
            <w:tcW w:w="297" w:type="dxa"/>
            <w:tcBorders>
              <w:top w:val="nil"/>
              <w:left w:val="nil"/>
              <w:bottom w:val="single" w:sz="8" w:space="0" w:color="auto"/>
              <w:right w:val="single" w:sz="8" w:space="0" w:color="auto"/>
            </w:tcBorders>
            <w:shd w:val="clear" w:color="auto" w:fill="auto"/>
            <w:noWrap/>
            <w:vAlign w:val="center"/>
          </w:tcPr>
          <w:p w14:paraId="545C9DFB" w14:textId="4E8CCC6C"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tcPr>
          <w:p w14:paraId="002584D2" w14:textId="0A8B2E98"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tcPr>
          <w:p w14:paraId="3A652F93" w14:textId="18872B2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tcPr>
          <w:p w14:paraId="56DEF896" w14:textId="148F37E9"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C5E0B3" w:themeFill="accent6" w:themeFillTint="66"/>
            <w:noWrap/>
            <w:vAlign w:val="center"/>
          </w:tcPr>
          <w:p w14:paraId="42F38715" w14:textId="556096B9"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000000" w:fill="FFFF00"/>
            <w:noWrap/>
            <w:vAlign w:val="center"/>
          </w:tcPr>
          <w:p w14:paraId="1391FC62" w14:textId="75831012"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00"/>
            <w:noWrap/>
            <w:vAlign w:val="center"/>
          </w:tcPr>
          <w:p w14:paraId="628C0794" w14:textId="400C6CB6"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tcPr>
          <w:p w14:paraId="310B99A6" w14:textId="37B36ACB"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tcPr>
          <w:p w14:paraId="251249D3" w14:textId="7914BE11"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tcPr>
          <w:p w14:paraId="49A6F94C" w14:textId="2BCC879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tcPr>
          <w:p w14:paraId="25B6A3B1" w14:textId="607A779B"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tcPr>
          <w:p w14:paraId="6AB270ED" w14:textId="554B67A6"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tcPr>
          <w:p w14:paraId="5AA313B4" w14:textId="48D42C30"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tcPr>
          <w:p w14:paraId="3D37D7E7" w14:textId="0EB001F6"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tcPr>
          <w:p w14:paraId="226287E5" w14:textId="1147E9A6"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nil"/>
            </w:tcBorders>
            <w:shd w:val="clear" w:color="auto" w:fill="auto"/>
            <w:noWrap/>
            <w:vAlign w:val="center"/>
          </w:tcPr>
          <w:p w14:paraId="390420E7" w14:textId="0EDB5063"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single" w:sz="8" w:space="0" w:color="auto"/>
              <w:bottom w:val="single" w:sz="8" w:space="0" w:color="auto"/>
              <w:right w:val="single" w:sz="4" w:space="0" w:color="auto"/>
            </w:tcBorders>
            <w:shd w:val="clear" w:color="auto" w:fill="auto"/>
            <w:noWrap/>
            <w:vAlign w:val="center"/>
          </w:tcPr>
          <w:p w14:paraId="6E6F070C" w14:textId="0EA79998"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tcPr>
          <w:p w14:paraId="346E3BFD" w14:textId="4EBC15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040030A8" w14:textId="20904761"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tcPr>
          <w:p w14:paraId="1657450C" w14:textId="5A0F2336"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2D0090B0" w14:textId="11C6B9B1"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09BB73AD" w14:textId="0FCE846F"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77516F1D" w14:textId="00BB5498"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C5E0B3" w:themeFill="accent6" w:themeFillTint="66"/>
            <w:vAlign w:val="center"/>
          </w:tcPr>
          <w:p w14:paraId="0A209F61" w14:textId="2DA8FC86"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208EF8D3" w14:textId="46EC6816"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27EC6D0D" w14:textId="7661FD4D"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3420609E" w14:textId="283F6B4F"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59275F85" w14:textId="240484C0"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56884E27" w14:textId="5C65856D"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tcPr>
          <w:p w14:paraId="462B0A08" w14:textId="3DBC91F8"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tcPr>
          <w:p w14:paraId="7C2CA2E7" w14:textId="0638BC1A"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tcPr>
          <w:p w14:paraId="57727B7E" w14:textId="4994DF3A"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328" w:type="dxa"/>
            <w:tcBorders>
              <w:top w:val="nil"/>
              <w:left w:val="nil"/>
              <w:bottom w:val="single" w:sz="8" w:space="0" w:color="auto"/>
              <w:right w:val="single" w:sz="8" w:space="0" w:color="auto"/>
            </w:tcBorders>
            <w:shd w:val="clear" w:color="auto" w:fill="auto"/>
            <w:vAlign w:val="center"/>
          </w:tcPr>
          <w:p w14:paraId="5DF8691D" w14:textId="6F448D3B"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38</w:t>
            </w:r>
          </w:p>
        </w:tc>
      </w:tr>
      <w:tr w:rsidR="00920275" w:rsidRPr="00F0686D" w14:paraId="21900913" w14:textId="77777777" w:rsidTr="00920275">
        <w:trPr>
          <w:trHeight w:val="315"/>
        </w:trPr>
        <w:tc>
          <w:tcPr>
            <w:tcW w:w="472" w:type="dxa"/>
            <w:tcBorders>
              <w:top w:val="nil"/>
              <w:left w:val="single" w:sz="8" w:space="0" w:color="auto"/>
              <w:bottom w:val="single" w:sz="8" w:space="0" w:color="auto"/>
              <w:right w:val="single" w:sz="8" w:space="0" w:color="auto"/>
            </w:tcBorders>
            <w:shd w:val="clear" w:color="auto" w:fill="auto"/>
            <w:vAlign w:val="center"/>
            <w:hideMark/>
          </w:tcPr>
          <w:p w14:paraId="0338E556" w14:textId="77777777" w:rsidR="00920275" w:rsidRPr="00F0686D" w:rsidRDefault="00920275" w:rsidP="00920275">
            <w:pPr>
              <w:spacing w:after="0" w:line="276" w:lineRule="auto"/>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lastRenderedPageBreak/>
              <w:t>ОП 07</w:t>
            </w:r>
          </w:p>
        </w:tc>
        <w:tc>
          <w:tcPr>
            <w:tcW w:w="856" w:type="dxa"/>
            <w:tcBorders>
              <w:top w:val="nil"/>
              <w:left w:val="nil"/>
              <w:bottom w:val="single" w:sz="8" w:space="0" w:color="auto"/>
              <w:right w:val="single" w:sz="8" w:space="0" w:color="auto"/>
            </w:tcBorders>
            <w:shd w:val="clear" w:color="auto" w:fill="auto"/>
            <w:noWrap/>
            <w:vAlign w:val="bottom"/>
          </w:tcPr>
          <w:p w14:paraId="38C2B49D" w14:textId="33EB167B" w:rsidR="00920275" w:rsidRPr="00F0686D" w:rsidRDefault="00920275" w:rsidP="00920275">
            <w:pPr>
              <w:spacing w:after="0" w:line="276" w:lineRule="auto"/>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Теоретические основы химической технологии</w:t>
            </w:r>
          </w:p>
        </w:tc>
        <w:tc>
          <w:tcPr>
            <w:tcW w:w="298" w:type="dxa"/>
            <w:tcBorders>
              <w:top w:val="nil"/>
              <w:left w:val="nil"/>
              <w:bottom w:val="single" w:sz="8" w:space="0" w:color="auto"/>
              <w:right w:val="single" w:sz="8" w:space="0" w:color="auto"/>
            </w:tcBorders>
            <w:shd w:val="clear" w:color="auto" w:fill="auto"/>
            <w:vAlign w:val="center"/>
          </w:tcPr>
          <w:p w14:paraId="2097B080" w14:textId="5CCA44DF"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765AD139" w14:textId="56C11732"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151976CA" w14:textId="48A3C07D"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0CEED942" w14:textId="4D1C67C2"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tcPr>
          <w:p w14:paraId="42118375" w14:textId="55C549FA"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34ECE81C" w14:textId="0CB3E71F"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7F915462" w14:textId="6CB647EE"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tcPr>
          <w:p w14:paraId="055F281E" w14:textId="27F2741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tcPr>
          <w:p w14:paraId="2E92CBC2" w14:textId="1B5C6F4C"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tcPr>
          <w:p w14:paraId="509FA88B" w14:textId="44268163"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tcPr>
          <w:p w14:paraId="1811B8E3" w14:textId="143E9772"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7AEE8E84" w14:textId="4044BA25"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tcPr>
          <w:p w14:paraId="2CDE44AE" w14:textId="27A5ED18"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tcPr>
          <w:p w14:paraId="65FDA23F" w14:textId="2385686B"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tcPr>
          <w:p w14:paraId="4E463F53" w14:textId="50039B46"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tcPr>
          <w:p w14:paraId="77F83754" w14:textId="3568B46E"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C5E0B3" w:themeFill="accent6" w:themeFillTint="66"/>
            <w:noWrap/>
            <w:vAlign w:val="center"/>
          </w:tcPr>
          <w:p w14:paraId="086F8C1A" w14:textId="0CDEBE4D"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000000" w:fill="FFFF00"/>
            <w:noWrap/>
            <w:vAlign w:val="center"/>
          </w:tcPr>
          <w:p w14:paraId="3A5E7B37" w14:textId="58373762"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00"/>
            <w:noWrap/>
            <w:vAlign w:val="center"/>
          </w:tcPr>
          <w:p w14:paraId="55A9C88B" w14:textId="59549945"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tcPr>
          <w:p w14:paraId="6D7F54FC" w14:textId="1D88D0C6"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tcPr>
          <w:p w14:paraId="48EC353E" w14:textId="24BDF434"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tcPr>
          <w:p w14:paraId="28C3625E" w14:textId="264E322E"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tcPr>
          <w:p w14:paraId="6AA177A1" w14:textId="20E7C689"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tcPr>
          <w:p w14:paraId="4F774044" w14:textId="76B8359B"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tcPr>
          <w:p w14:paraId="2CE9564F" w14:textId="13ED7239"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tcPr>
          <w:p w14:paraId="0EA0D3DE" w14:textId="1743B260"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tcPr>
          <w:p w14:paraId="4AECA3D8" w14:textId="1B1ED329"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nil"/>
            </w:tcBorders>
            <w:shd w:val="clear" w:color="auto" w:fill="auto"/>
            <w:noWrap/>
            <w:vAlign w:val="center"/>
          </w:tcPr>
          <w:p w14:paraId="73567826" w14:textId="08978DE9"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single" w:sz="8" w:space="0" w:color="auto"/>
              <w:bottom w:val="single" w:sz="8" w:space="0" w:color="auto"/>
              <w:right w:val="single" w:sz="4" w:space="0" w:color="auto"/>
            </w:tcBorders>
            <w:shd w:val="clear" w:color="auto" w:fill="auto"/>
            <w:noWrap/>
            <w:vAlign w:val="center"/>
          </w:tcPr>
          <w:p w14:paraId="574C2C1C" w14:textId="392BD818"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b/>
                <w:bCs/>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tcPr>
          <w:p w14:paraId="20451400" w14:textId="620DF040"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151D1813" w14:textId="4BC6B7CB"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tcPr>
          <w:p w14:paraId="18313CBD" w14:textId="2185B9D8"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33F3DC1A" w14:textId="223757CE"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2D4FA930" w14:textId="4030467D"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641A64D0" w14:textId="170CFC49"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C5E0B3" w:themeFill="accent6" w:themeFillTint="66"/>
            <w:vAlign w:val="center"/>
          </w:tcPr>
          <w:p w14:paraId="639A5940" w14:textId="68372BF2"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335ED659" w14:textId="279DE24B"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5851F5F6" w14:textId="6EFF28FE"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5B55D234" w14:textId="4DD478A1"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066E0E0E" w14:textId="6B24A91A"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471DD78C" w14:textId="78784ADF"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tcPr>
          <w:p w14:paraId="5EE2F2FE" w14:textId="39DD33BD"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tcPr>
          <w:p w14:paraId="4390F202" w14:textId="7616B4B2"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tcPr>
          <w:p w14:paraId="2AA11A9C" w14:textId="601F051A"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328" w:type="dxa"/>
            <w:tcBorders>
              <w:top w:val="nil"/>
              <w:left w:val="nil"/>
              <w:bottom w:val="single" w:sz="8" w:space="0" w:color="auto"/>
              <w:right w:val="single" w:sz="8" w:space="0" w:color="auto"/>
            </w:tcBorders>
            <w:shd w:val="clear" w:color="auto" w:fill="auto"/>
            <w:vAlign w:val="center"/>
          </w:tcPr>
          <w:p w14:paraId="01868B06" w14:textId="21139AC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r>
      <w:tr w:rsidR="00CE08C4" w:rsidRPr="00F0686D" w14:paraId="5956B44C" w14:textId="77777777" w:rsidTr="00920275">
        <w:trPr>
          <w:trHeight w:val="315"/>
        </w:trPr>
        <w:tc>
          <w:tcPr>
            <w:tcW w:w="472" w:type="dxa"/>
            <w:tcBorders>
              <w:top w:val="nil"/>
              <w:left w:val="single" w:sz="8" w:space="0" w:color="auto"/>
              <w:bottom w:val="single" w:sz="8" w:space="0" w:color="auto"/>
              <w:right w:val="single" w:sz="8" w:space="0" w:color="auto"/>
            </w:tcBorders>
            <w:shd w:val="clear" w:color="auto" w:fill="auto"/>
            <w:vAlign w:val="center"/>
            <w:hideMark/>
          </w:tcPr>
          <w:p w14:paraId="2DB8D19B" w14:textId="77777777" w:rsidR="00920275" w:rsidRPr="00F0686D" w:rsidRDefault="00920275" w:rsidP="00920275">
            <w:pPr>
              <w:spacing w:after="0" w:line="276" w:lineRule="auto"/>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ОП 08</w:t>
            </w:r>
          </w:p>
        </w:tc>
        <w:tc>
          <w:tcPr>
            <w:tcW w:w="856" w:type="dxa"/>
            <w:tcBorders>
              <w:top w:val="nil"/>
              <w:left w:val="nil"/>
              <w:bottom w:val="single" w:sz="8" w:space="0" w:color="auto"/>
              <w:right w:val="single" w:sz="8" w:space="0" w:color="auto"/>
            </w:tcBorders>
            <w:shd w:val="clear" w:color="000000" w:fill="FFFFFF"/>
            <w:noWrap/>
            <w:vAlign w:val="bottom"/>
          </w:tcPr>
          <w:p w14:paraId="264DF307" w14:textId="08258017" w:rsidR="00920275" w:rsidRPr="00F0686D" w:rsidRDefault="00920275" w:rsidP="00920275">
            <w:pPr>
              <w:spacing w:after="0" w:line="276" w:lineRule="auto"/>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Процессы и аппараты</w:t>
            </w:r>
          </w:p>
        </w:tc>
        <w:tc>
          <w:tcPr>
            <w:tcW w:w="298" w:type="dxa"/>
            <w:tcBorders>
              <w:top w:val="nil"/>
              <w:left w:val="nil"/>
              <w:bottom w:val="single" w:sz="8" w:space="0" w:color="auto"/>
              <w:right w:val="single" w:sz="8" w:space="0" w:color="auto"/>
            </w:tcBorders>
            <w:shd w:val="clear" w:color="000000" w:fill="FFFFFF"/>
            <w:vAlign w:val="center"/>
          </w:tcPr>
          <w:p w14:paraId="177108DB" w14:textId="21AFA3E3"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w:t>
            </w:r>
          </w:p>
        </w:tc>
        <w:tc>
          <w:tcPr>
            <w:tcW w:w="293" w:type="dxa"/>
            <w:tcBorders>
              <w:top w:val="nil"/>
              <w:left w:val="nil"/>
              <w:bottom w:val="single" w:sz="8" w:space="0" w:color="auto"/>
              <w:right w:val="single" w:sz="8" w:space="0" w:color="auto"/>
            </w:tcBorders>
            <w:shd w:val="clear" w:color="000000" w:fill="FFFFFF"/>
            <w:vAlign w:val="center"/>
          </w:tcPr>
          <w:p w14:paraId="666D8951" w14:textId="6A2EF169"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w:t>
            </w:r>
          </w:p>
        </w:tc>
        <w:tc>
          <w:tcPr>
            <w:tcW w:w="293" w:type="dxa"/>
            <w:tcBorders>
              <w:top w:val="nil"/>
              <w:left w:val="nil"/>
              <w:bottom w:val="single" w:sz="8" w:space="0" w:color="auto"/>
              <w:right w:val="single" w:sz="8" w:space="0" w:color="auto"/>
            </w:tcBorders>
            <w:shd w:val="clear" w:color="000000" w:fill="FFFFFF"/>
            <w:vAlign w:val="center"/>
          </w:tcPr>
          <w:p w14:paraId="1339E320" w14:textId="25F040F5"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w:t>
            </w:r>
          </w:p>
        </w:tc>
        <w:tc>
          <w:tcPr>
            <w:tcW w:w="293" w:type="dxa"/>
            <w:tcBorders>
              <w:top w:val="nil"/>
              <w:left w:val="nil"/>
              <w:bottom w:val="single" w:sz="8" w:space="0" w:color="auto"/>
              <w:right w:val="single" w:sz="8" w:space="0" w:color="auto"/>
            </w:tcBorders>
            <w:shd w:val="clear" w:color="000000" w:fill="FFFFFF"/>
            <w:vAlign w:val="center"/>
          </w:tcPr>
          <w:p w14:paraId="2ECAF3A1" w14:textId="0CF8BB7E"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w:t>
            </w:r>
          </w:p>
        </w:tc>
        <w:tc>
          <w:tcPr>
            <w:tcW w:w="297" w:type="dxa"/>
            <w:tcBorders>
              <w:top w:val="nil"/>
              <w:left w:val="nil"/>
              <w:bottom w:val="single" w:sz="8" w:space="0" w:color="auto"/>
              <w:right w:val="single" w:sz="8" w:space="0" w:color="auto"/>
            </w:tcBorders>
            <w:shd w:val="clear" w:color="000000" w:fill="FFFFFF"/>
            <w:vAlign w:val="center"/>
          </w:tcPr>
          <w:p w14:paraId="3AF13963" w14:textId="3D3D8500"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w:t>
            </w:r>
          </w:p>
        </w:tc>
        <w:tc>
          <w:tcPr>
            <w:tcW w:w="293" w:type="dxa"/>
            <w:tcBorders>
              <w:top w:val="nil"/>
              <w:left w:val="nil"/>
              <w:bottom w:val="single" w:sz="8" w:space="0" w:color="auto"/>
              <w:right w:val="single" w:sz="8" w:space="0" w:color="auto"/>
            </w:tcBorders>
            <w:shd w:val="clear" w:color="000000" w:fill="FFFFFF"/>
            <w:vAlign w:val="center"/>
          </w:tcPr>
          <w:p w14:paraId="533352E5" w14:textId="7C241BA0"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w:t>
            </w:r>
          </w:p>
        </w:tc>
        <w:tc>
          <w:tcPr>
            <w:tcW w:w="293" w:type="dxa"/>
            <w:tcBorders>
              <w:top w:val="nil"/>
              <w:left w:val="nil"/>
              <w:bottom w:val="single" w:sz="8" w:space="0" w:color="auto"/>
              <w:right w:val="single" w:sz="8" w:space="0" w:color="auto"/>
            </w:tcBorders>
            <w:shd w:val="clear" w:color="000000" w:fill="FFFFFF"/>
            <w:vAlign w:val="center"/>
          </w:tcPr>
          <w:p w14:paraId="7300036A" w14:textId="1044C609"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w:t>
            </w:r>
          </w:p>
        </w:tc>
        <w:tc>
          <w:tcPr>
            <w:tcW w:w="293" w:type="dxa"/>
            <w:tcBorders>
              <w:top w:val="nil"/>
              <w:left w:val="nil"/>
              <w:bottom w:val="single" w:sz="8" w:space="0" w:color="auto"/>
              <w:right w:val="single" w:sz="8" w:space="0" w:color="auto"/>
            </w:tcBorders>
            <w:shd w:val="clear" w:color="000000" w:fill="FFFFFF"/>
            <w:noWrap/>
            <w:vAlign w:val="center"/>
          </w:tcPr>
          <w:p w14:paraId="628FECBF" w14:textId="396DF2F4"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w:t>
            </w:r>
          </w:p>
        </w:tc>
        <w:tc>
          <w:tcPr>
            <w:tcW w:w="297" w:type="dxa"/>
            <w:tcBorders>
              <w:top w:val="nil"/>
              <w:left w:val="nil"/>
              <w:bottom w:val="single" w:sz="8" w:space="0" w:color="auto"/>
              <w:right w:val="single" w:sz="8" w:space="0" w:color="auto"/>
            </w:tcBorders>
            <w:shd w:val="clear" w:color="000000" w:fill="FFFFFF"/>
            <w:noWrap/>
            <w:vAlign w:val="center"/>
          </w:tcPr>
          <w:p w14:paraId="467A4350" w14:textId="4A0E5082"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w:t>
            </w:r>
          </w:p>
        </w:tc>
        <w:tc>
          <w:tcPr>
            <w:tcW w:w="293" w:type="dxa"/>
            <w:tcBorders>
              <w:top w:val="nil"/>
              <w:left w:val="nil"/>
              <w:bottom w:val="single" w:sz="8" w:space="0" w:color="auto"/>
              <w:right w:val="single" w:sz="8" w:space="0" w:color="auto"/>
            </w:tcBorders>
            <w:shd w:val="clear" w:color="000000" w:fill="FFFFFF"/>
            <w:noWrap/>
            <w:vAlign w:val="center"/>
          </w:tcPr>
          <w:p w14:paraId="5B752B6D" w14:textId="22336B36"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w:t>
            </w:r>
          </w:p>
        </w:tc>
        <w:tc>
          <w:tcPr>
            <w:tcW w:w="293" w:type="dxa"/>
            <w:tcBorders>
              <w:top w:val="nil"/>
              <w:left w:val="nil"/>
              <w:bottom w:val="single" w:sz="8" w:space="0" w:color="auto"/>
              <w:right w:val="single" w:sz="8" w:space="0" w:color="auto"/>
            </w:tcBorders>
            <w:shd w:val="clear" w:color="000000" w:fill="FFFFFF"/>
            <w:noWrap/>
            <w:vAlign w:val="center"/>
          </w:tcPr>
          <w:p w14:paraId="390FECDC" w14:textId="29A4C43F"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w:t>
            </w:r>
          </w:p>
        </w:tc>
        <w:tc>
          <w:tcPr>
            <w:tcW w:w="293" w:type="dxa"/>
            <w:tcBorders>
              <w:top w:val="nil"/>
              <w:left w:val="nil"/>
              <w:bottom w:val="single" w:sz="8" w:space="0" w:color="auto"/>
              <w:right w:val="single" w:sz="8" w:space="0" w:color="auto"/>
            </w:tcBorders>
            <w:shd w:val="clear" w:color="000000" w:fill="FFFFFF"/>
            <w:vAlign w:val="center"/>
          </w:tcPr>
          <w:p w14:paraId="32FE7BDB" w14:textId="31095F42"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w:t>
            </w:r>
          </w:p>
        </w:tc>
        <w:tc>
          <w:tcPr>
            <w:tcW w:w="297" w:type="dxa"/>
            <w:tcBorders>
              <w:top w:val="nil"/>
              <w:left w:val="nil"/>
              <w:bottom w:val="single" w:sz="8" w:space="0" w:color="auto"/>
              <w:right w:val="single" w:sz="8" w:space="0" w:color="auto"/>
            </w:tcBorders>
            <w:shd w:val="clear" w:color="000000" w:fill="FFFFFF"/>
            <w:noWrap/>
            <w:vAlign w:val="center"/>
          </w:tcPr>
          <w:p w14:paraId="67E2426B" w14:textId="4F982D8F"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noWrap/>
            <w:vAlign w:val="center"/>
          </w:tcPr>
          <w:p w14:paraId="6E1AF61C" w14:textId="1C18A4D6"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noWrap/>
            <w:vAlign w:val="center"/>
          </w:tcPr>
          <w:p w14:paraId="1B6077F3" w14:textId="78787011"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noWrap/>
            <w:vAlign w:val="center"/>
          </w:tcPr>
          <w:p w14:paraId="5EE66EC8" w14:textId="3F704392"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C5E0B3" w:themeFill="accent6" w:themeFillTint="66"/>
            <w:noWrap/>
            <w:vAlign w:val="center"/>
          </w:tcPr>
          <w:p w14:paraId="4934CFC3" w14:textId="50DD1A92"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000000" w:fill="FFFF00"/>
            <w:noWrap/>
            <w:vAlign w:val="center"/>
          </w:tcPr>
          <w:p w14:paraId="0A135544" w14:textId="4D512768" w:rsidR="00920275" w:rsidRPr="00F0686D" w:rsidRDefault="00920275" w:rsidP="00920275">
            <w:pPr>
              <w:spacing w:after="0" w:line="276" w:lineRule="auto"/>
              <w:jc w:val="center"/>
              <w:rPr>
                <w:rFonts w:ascii="Times New Roman" w:eastAsia="Times New Roman" w:hAnsi="Times New Roman" w:cs="Times New Roman"/>
                <w:b/>
                <w:bCs/>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00"/>
            <w:noWrap/>
            <w:vAlign w:val="center"/>
          </w:tcPr>
          <w:p w14:paraId="22BADAFC" w14:textId="3D61AEDA"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noWrap/>
            <w:vAlign w:val="center"/>
          </w:tcPr>
          <w:p w14:paraId="756FC1BF" w14:textId="677DB483"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noWrap/>
            <w:vAlign w:val="center"/>
          </w:tcPr>
          <w:p w14:paraId="5B68B22C" w14:textId="5C830531"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000000" w:fill="FFFFFF"/>
            <w:noWrap/>
            <w:vAlign w:val="center"/>
          </w:tcPr>
          <w:p w14:paraId="5A883081" w14:textId="296B0F74"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noWrap/>
            <w:vAlign w:val="center"/>
          </w:tcPr>
          <w:p w14:paraId="35B99BA2" w14:textId="0B3CA924"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noWrap/>
            <w:vAlign w:val="center"/>
          </w:tcPr>
          <w:p w14:paraId="2C94565E" w14:textId="31316EF2"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noWrap/>
            <w:vAlign w:val="center"/>
          </w:tcPr>
          <w:p w14:paraId="51C216AF" w14:textId="5079FB7A"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noWrap/>
            <w:vAlign w:val="center"/>
          </w:tcPr>
          <w:p w14:paraId="1DED1CCE" w14:textId="72B14EAF"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000000" w:fill="FFFFFF"/>
            <w:noWrap/>
            <w:vAlign w:val="center"/>
          </w:tcPr>
          <w:p w14:paraId="2C76CD86" w14:textId="172487D6"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nil"/>
            </w:tcBorders>
            <w:shd w:val="clear" w:color="000000" w:fill="FFFFFF"/>
            <w:noWrap/>
            <w:vAlign w:val="center"/>
          </w:tcPr>
          <w:p w14:paraId="64B75A7B" w14:textId="6F7BE4BF"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single" w:sz="8" w:space="0" w:color="auto"/>
              <w:bottom w:val="single" w:sz="8" w:space="0" w:color="auto"/>
              <w:right w:val="single" w:sz="4" w:space="0" w:color="auto"/>
            </w:tcBorders>
            <w:shd w:val="clear" w:color="000000" w:fill="FFFFFF"/>
            <w:noWrap/>
            <w:vAlign w:val="center"/>
          </w:tcPr>
          <w:p w14:paraId="6917017D" w14:textId="7F036294" w:rsidR="00920275" w:rsidRPr="00F0686D" w:rsidRDefault="00920275" w:rsidP="00920275">
            <w:pPr>
              <w:spacing w:after="0" w:line="276" w:lineRule="auto"/>
              <w:jc w:val="center"/>
              <w:rPr>
                <w:rFonts w:ascii="Times New Roman" w:eastAsia="Times New Roman" w:hAnsi="Times New Roman" w:cs="Times New Roman"/>
                <w:b/>
                <w:bCs/>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noWrap/>
            <w:vAlign w:val="center"/>
          </w:tcPr>
          <w:p w14:paraId="32A10C53" w14:textId="3FE9B6E2"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tcPr>
          <w:p w14:paraId="6762A5EA" w14:textId="0419E455"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000000" w:fill="FFFFFF"/>
            <w:vAlign w:val="center"/>
          </w:tcPr>
          <w:p w14:paraId="4E83F313" w14:textId="70593764"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tcPr>
          <w:p w14:paraId="3710FD6A" w14:textId="29AEDF1B"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tcPr>
          <w:p w14:paraId="21D6995C" w14:textId="34B1D850"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tcPr>
          <w:p w14:paraId="40C62DB2" w14:textId="25C4562C"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C5E0B3" w:themeFill="accent6" w:themeFillTint="66"/>
            <w:vAlign w:val="center"/>
          </w:tcPr>
          <w:p w14:paraId="0DD3E640" w14:textId="782A990B"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tcPr>
          <w:p w14:paraId="1534DDE6" w14:textId="153E2AA4"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tcPr>
          <w:p w14:paraId="28318052" w14:textId="0CF6A1EF"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tcPr>
          <w:p w14:paraId="0E14935F" w14:textId="6CAF04D2"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tcPr>
          <w:p w14:paraId="46666539" w14:textId="1158D292"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tcPr>
          <w:p w14:paraId="61462102" w14:textId="1792DC45"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tcPr>
          <w:p w14:paraId="5A6D39BE" w14:textId="78190380"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tcPr>
          <w:p w14:paraId="2B4D1D12" w14:textId="72A84DCB"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tcPr>
          <w:p w14:paraId="4860F65C" w14:textId="3DBD4E2C"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328" w:type="dxa"/>
            <w:tcBorders>
              <w:top w:val="nil"/>
              <w:left w:val="nil"/>
              <w:bottom w:val="single" w:sz="8" w:space="0" w:color="auto"/>
              <w:right w:val="single" w:sz="8" w:space="0" w:color="auto"/>
            </w:tcBorders>
            <w:shd w:val="clear" w:color="auto" w:fill="auto"/>
            <w:vAlign w:val="center"/>
          </w:tcPr>
          <w:p w14:paraId="4AD7F173" w14:textId="226CB75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36</w:t>
            </w:r>
          </w:p>
        </w:tc>
      </w:tr>
      <w:tr w:rsidR="00920275" w:rsidRPr="00F0686D" w14:paraId="53D9F3A2" w14:textId="77777777" w:rsidTr="00920275">
        <w:trPr>
          <w:trHeight w:val="315"/>
        </w:trPr>
        <w:tc>
          <w:tcPr>
            <w:tcW w:w="472" w:type="dxa"/>
            <w:tcBorders>
              <w:top w:val="nil"/>
              <w:left w:val="single" w:sz="8" w:space="0" w:color="auto"/>
              <w:bottom w:val="single" w:sz="8" w:space="0" w:color="auto"/>
              <w:right w:val="single" w:sz="8" w:space="0" w:color="auto"/>
            </w:tcBorders>
            <w:shd w:val="clear" w:color="auto" w:fill="auto"/>
            <w:vAlign w:val="center"/>
            <w:hideMark/>
          </w:tcPr>
          <w:p w14:paraId="6E4FBA8C" w14:textId="77777777" w:rsidR="00920275" w:rsidRPr="00F0686D" w:rsidRDefault="00920275" w:rsidP="00920275">
            <w:pPr>
              <w:spacing w:after="0" w:line="276" w:lineRule="auto"/>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ОП 09</w:t>
            </w:r>
          </w:p>
        </w:tc>
        <w:tc>
          <w:tcPr>
            <w:tcW w:w="856" w:type="dxa"/>
            <w:tcBorders>
              <w:top w:val="nil"/>
              <w:left w:val="nil"/>
              <w:bottom w:val="single" w:sz="8" w:space="0" w:color="auto"/>
              <w:right w:val="single" w:sz="8" w:space="0" w:color="auto"/>
            </w:tcBorders>
            <w:shd w:val="clear" w:color="auto" w:fill="auto"/>
            <w:noWrap/>
            <w:vAlign w:val="bottom"/>
          </w:tcPr>
          <w:p w14:paraId="03B47F21" w14:textId="3FC257C7" w:rsidR="00920275" w:rsidRPr="00F0686D" w:rsidRDefault="00920275" w:rsidP="00920275">
            <w:pPr>
              <w:spacing w:after="0" w:line="276" w:lineRule="auto"/>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Основы экономики</w:t>
            </w:r>
          </w:p>
        </w:tc>
        <w:tc>
          <w:tcPr>
            <w:tcW w:w="298" w:type="dxa"/>
            <w:tcBorders>
              <w:top w:val="nil"/>
              <w:left w:val="nil"/>
              <w:bottom w:val="single" w:sz="8" w:space="0" w:color="auto"/>
              <w:right w:val="single" w:sz="8" w:space="0" w:color="auto"/>
            </w:tcBorders>
            <w:shd w:val="clear" w:color="000000" w:fill="FFFFFF"/>
            <w:vAlign w:val="center"/>
          </w:tcPr>
          <w:p w14:paraId="3E7DC89D" w14:textId="1DAE3899"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tcPr>
          <w:p w14:paraId="7A860EA4" w14:textId="3FBE0E1D"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tcPr>
          <w:p w14:paraId="03ECA118" w14:textId="793041C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tcPr>
          <w:p w14:paraId="27ECBE68" w14:textId="4B5867ED"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000000" w:fill="FFFFFF"/>
            <w:vAlign w:val="center"/>
          </w:tcPr>
          <w:p w14:paraId="40516776" w14:textId="1997DA06"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tcPr>
          <w:p w14:paraId="0DFADEE1" w14:textId="7193D35F"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tcPr>
          <w:p w14:paraId="6C451C60" w14:textId="4F20D062"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noWrap/>
            <w:vAlign w:val="center"/>
          </w:tcPr>
          <w:p w14:paraId="325E8962" w14:textId="38E71698"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000000" w:fill="FFFFFF"/>
            <w:noWrap/>
            <w:vAlign w:val="center"/>
          </w:tcPr>
          <w:p w14:paraId="6FC94DD7" w14:textId="145A9AA4"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noWrap/>
            <w:vAlign w:val="center"/>
          </w:tcPr>
          <w:p w14:paraId="18BC17C3" w14:textId="72EB3BC0"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noWrap/>
            <w:vAlign w:val="center"/>
          </w:tcPr>
          <w:p w14:paraId="02E841A0" w14:textId="45601B1A"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tcPr>
          <w:p w14:paraId="232A49EE" w14:textId="12FC9315"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tcPr>
          <w:p w14:paraId="2862E8C9" w14:textId="7EA34FE9"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tcPr>
          <w:p w14:paraId="75892FC6" w14:textId="5A3DA231"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tcPr>
          <w:p w14:paraId="2AFAA715" w14:textId="09841815"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tcPr>
          <w:p w14:paraId="6CE896AF" w14:textId="2B9C8EC9"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C5E0B3" w:themeFill="accent6" w:themeFillTint="66"/>
            <w:noWrap/>
            <w:vAlign w:val="center"/>
          </w:tcPr>
          <w:p w14:paraId="31E9B169" w14:textId="301E6E7E"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000000" w:fill="FFFF00"/>
            <w:noWrap/>
            <w:vAlign w:val="center"/>
          </w:tcPr>
          <w:p w14:paraId="6D47CA1B" w14:textId="1A819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00"/>
            <w:noWrap/>
            <w:vAlign w:val="center"/>
          </w:tcPr>
          <w:p w14:paraId="76215A27" w14:textId="789C72D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tcPr>
          <w:p w14:paraId="788C7D2E" w14:textId="24EE8E4E"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tcPr>
          <w:p w14:paraId="40AB4705" w14:textId="6ED604E6"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tcPr>
          <w:p w14:paraId="05D067A8" w14:textId="2386DF19"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tcPr>
          <w:p w14:paraId="27254D88" w14:textId="08297928"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tcPr>
          <w:p w14:paraId="5D1C2868" w14:textId="3A19BA6A"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tcPr>
          <w:p w14:paraId="1C46FAFF" w14:textId="081147E8"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tcPr>
          <w:p w14:paraId="6A17BA9D" w14:textId="1A004921"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tcPr>
          <w:p w14:paraId="2B5EF8CC" w14:textId="18023329"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nil"/>
            </w:tcBorders>
            <w:shd w:val="clear" w:color="auto" w:fill="auto"/>
            <w:noWrap/>
            <w:vAlign w:val="center"/>
          </w:tcPr>
          <w:p w14:paraId="757B62D4" w14:textId="277159E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single" w:sz="8" w:space="0" w:color="auto"/>
              <w:bottom w:val="single" w:sz="8" w:space="0" w:color="auto"/>
              <w:right w:val="single" w:sz="4" w:space="0" w:color="auto"/>
            </w:tcBorders>
            <w:shd w:val="clear" w:color="auto" w:fill="auto"/>
            <w:noWrap/>
            <w:vAlign w:val="center"/>
          </w:tcPr>
          <w:p w14:paraId="198B4C1D" w14:textId="4292BAA0"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tcPr>
          <w:p w14:paraId="0FF3B9FF" w14:textId="120E5F73"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14332DBA" w14:textId="4C7071A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tcPr>
          <w:p w14:paraId="0A6DF3FE" w14:textId="10C4FA53"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37360C53" w14:textId="6FC3EFC8"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2F8396B5" w14:textId="4AD2BD3F"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66396D53" w14:textId="11B301D1"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C5E0B3" w:themeFill="accent6" w:themeFillTint="66"/>
            <w:vAlign w:val="center"/>
          </w:tcPr>
          <w:p w14:paraId="4424059C" w14:textId="1B595FEE"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34F80033" w14:textId="4EC1FF5B"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292C65CB" w14:textId="036E345B"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2749D83E" w14:textId="35DB48EC"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56F97E8A" w14:textId="3889529D"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3C7860EE" w14:textId="07331274"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tcPr>
          <w:p w14:paraId="712B5A68" w14:textId="4D578F35"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tcPr>
          <w:p w14:paraId="273840B8" w14:textId="331DBE65"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tcPr>
          <w:p w14:paraId="34178CEA" w14:textId="171DEFE0"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328" w:type="dxa"/>
            <w:tcBorders>
              <w:top w:val="nil"/>
              <w:left w:val="nil"/>
              <w:bottom w:val="single" w:sz="8" w:space="0" w:color="auto"/>
              <w:right w:val="single" w:sz="8" w:space="0" w:color="auto"/>
            </w:tcBorders>
            <w:shd w:val="clear" w:color="auto" w:fill="auto"/>
            <w:vAlign w:val="center"/>
          </w:tcPr>
          <w:p w14:paraId="0685BE16" w14:textId="72882D4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r>
      <w:tr w:rsidR="00920275" w:rsidRPr="00F0686D" w14:paraId="7D3C7DC2" w14:textId="77777777" w:rsidTr="00920275">
        <w:trPr>
          <w:trHeight w:val="615"/>
        </w:trPr>
        <w:tc>
          <w:tcPr>
            <w:tcW w:w="472" w:type="dxa"/>
            <w:tcBorders>
              <w:top w:val="nil"/>
              <w:left w:val="single" w:sz="8" w:space="0" w:color="auto"/>
              <w:bottom w:val="single" w:sz="8" w:space="0" w:color="auto"/>
              <w:right w:val="single" w:sz="8" w:space="0" w:color="auto"/>
            </w:tcBorders>
            <w:shd w:val="clear" w:color="auto" w:fill="auto"/>
            <w:vAlign w:val="center"/>
            <w:hideMark/>
          </w:tcPr>
          <w:p w14:paraId="6B647D0B" w14:textId="77777777" w:rsidR="00920275" w:rsidRPr="00F0686D" w:rsidRDefault="00920275" w:rsidP="00920275">
            <w:pPr>
              <w:spacing w:after="0" w:line="276" w:lineRule="auto"/>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ОП 10</w:t>
            </w:r>
          </w:p>
        </w:tc>
        <w:tc>
          <w:tcPr>
            <w:tcW w:w="856" w:type="dxa"/>
            <w:tcBorders>
              <w:top w:val="nil"/>
              <w:left w:val="nil"/>
              <w:bottom w:val="single" w:sz="8" w:space="0" w:color="auto"/>
              <w:right w:val="single" w:sz="8" w:space="0" w:color="auto"/>
            </w:tcBorders>
            <w:shd w:val="clear" w:color="auto" w:fill="auto"/>
            <w:vAlign w:val="bottom"/>
          </w:tcPr>
          <w:p w14:paraId="091DFE1E" w14:textId="6D3DF2E1" w:rsidR="00920275" w:rsidRPr="00F0686D" w:rsidRDefault="00920275" w:rsidP="00920275">
            <w:pPr>
              <w:spacing w:after="0" w:line="276" w:lineRule="auto"/>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Охрана труда</w:t>
            </w:r>
          </w:p>
        </w:tc>
        <w:tc>
          <w:tcPr>
            <w:tcW w:w="298" w:type="dxa"/>
            <w:tcBorders>
              <w:top w:val="nil"/>
              <w:left w:val="nil"/>
              <w:bottom w:val="single" w:sz="8" w:space="0" w:color="auto"/>
              <w:right w:val="single" w:sz="8" w:space="0" w:color="auto"/>
            </w:tcBorders>
            <w:shd w:val="clear" w:color="auto" w:fill="auto"/>
            <w:vAlign w:val="center"/>
          </w:tcPr>
          <w:p w14:paraId="5EAA86C2" w14:textId="7C9B85C4"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4F00B3B7" w14:textId="75679CEC"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68FB5B41" w14:textId="22FBF928"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0DE8BC69" w14:textId="37922AE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tcPr>
          <w:p w14:paraId="3490BBEC" w14:textId="7D84C2AC"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2F8613EB" w14:textId="692D29C2"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45B6E747" w14:textId="04A7D943"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tcPr>
          <w:p w14:paraId="14D35E85" w14:textId="36469464"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tcPr>
          <w:p w14:paraId="0BDDD1FC" w14:textId="4CB78AE2"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tcPr>
          <w:p w14:paraId="57CD76D4" w14:textId="3857CFAD"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tcPr>
          <w:p w14:paraId="00548B65" w14:textId="1BC6F5F1"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46745624" w14:textId="3AD5ED14"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tcPr>
          <w:p w14:paraId="7819829C" w14:textId="3BF4D98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tcPr>
          <w:p w14:paraId="05B4999B" w14:textId="3B49F1E6"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tcPr>
          <w:p w14:paraId="7C757764" w14:textId="1ED1E6F0"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tcPr>
          <w:p w14:paraId="41723E59" w14:textId="75954B9E"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C5E0B3" w:themeFill="accent6" w:themeFillTint="66"/>
            <w:noWrap/>
            <w:vAlign w:val="center"/>
          </w:tcPr>
          <w:p w14:paraId="56CEC275" w14:textId="7B82E2B5"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000000" w:fill="FFFF00"/>
            <w:noWrap/>
            <w:vAlign w:val="center"/>
          </w:tcPr>
          <w:p w14:paraId="5506F272" w14:textId="674032C3"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00"/>
            <w:noWrap/>
            <w:vAlign w:val="center"/>
          </w:tcPr>
          <w:p w14:paraId="068FE77E" w14:textId="24E84A2B"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tcPr>
          <w:p w14:paraId="59B08BB6" w14:textId="7E72199A"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tcPr>
          <w:p w14:paraId="64ECB522" w14:textId="7A4D1BCF"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tcPr>
          <w:p w14:paraId="67EDC865" w14:textId="7B30BF91"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noWrap/>
            <w:vAlign w:val="center"/>
          </w:tcPr>
          <w:p w14:paraId="282DABE0" w14:textId="1832291F"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noWrap/>
            <w:vAlign w:val="center"/>
          </w:tcPr>
          <w:p w14:paraId="7B277A67" w14:textId="57603F16"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noWrap/>
            <w:vAlign w:val="center"/>
          </w:tcPr>
          <w:p w14:paraId="348FACF1" w14:textId="22610B02"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noWrap/>
            <w:vAlign w:val="center"/>
          </w:tcPr>
          <w:p w14:paraId="06EA6635" w14:textId="7FF0014C"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000000" w:fill="FFFFFF"/>
            <w:noWrap/>
            <w:vAlign w:val="center"/>
          </w:tcPr>
          <w:p w14:paraId="695FABC2" w14:textId="356EBBF1"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nil"/>
            </w:tcBorders>
            <w:shd w:val="clear" w:color="000000" w:fill="FFFFFF"/>
            <w:noWrap/>
            <w:vAlign w:val="center"/>
          </w:tcPr>
          <w:p w14:paraId="164D2DA3" w14:textId="742CE5CA"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single" w:sz="8" w:space="0" w:color="auto"/>
              <w:bottom w:val="single" w:sz="8" w:space="0" w:color="auto"/>
              <w:right w:val="single" w:sz="4" w:space="0" w:color="auto"/>
            </w:tcBorders>
            <w:shd w:val="clear" w:color="000000" w:fill="FFFFFF"/>
            <w:noWrap/>
            <w:vAlign w:val="center"/>
          </w:tcPr>
          <w:p w14:paraId="29DC78DE" w14:textId="79785D08" w:rsidR="00920275" w:rsidRPr="00F0686D" w:rsidRDefault="00920275" w:rsidP="00920275">
            <w:pPr>
              <w:spacing w:after="0" w:line="276" w:lineRule="auto"/>
              <w:jc w:val="center"/>
              <w:rPr>
                <w:rFonts w:ascii="Times New Roman" w:eastAsia="Times New Roman" w:hAnsi="Times New Roman" w:cs="Times New Roman"/>
                <w:b/>
                <w:bCs/>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noWrap/>
            <w:vAlign w:val="center"/>
          </w:tcPr>
          <w:p w14:paraId="0A15AE66" w14:textId="1995F66B"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tcPr>
          <w:p w14:paraId="7CD0390C" w14:textId="291B19C0"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000000" w:fill="FFFFFF"/>
            <w:vAlign w:val="center"/>
          </w:tcPr>
          <w:p w14:paraId="5B2971D3" w14:textId="0FB79B0B"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tcPr>
          <w:p w14:paraId="60009E37" w14:textId="11C3A2A1"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tcPr>
          <w:p w14:paraId="12C299C5" w14:textId="1942C5B8"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tcPr>
          <w:p w14:paraId="4E91E2B9" w14:textId="31A7E568"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C5E0B3" w:themeFill="accent6" w:themeFillTint="66"/>
            <w:vAlign w:val="center"/>
          </w:tcPr>
          <w:p w14:paraId="4DB3A9F9" w14:textId="11189E2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tcPr>
          <w:p w14:paraId="008C9C56" w14:textId="7877E9B3"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tcPr>
          <w:p w14:paraId="2D5651C8" w14:textId="2B4D6653"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tcPr>
          <w:p w14:paraId="638C2485" w14:textId="535B4003"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tcPr>
          <w:p w14:paraId="1261F6DF" w14:textId="6EB3A654"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tcPr>
          <w:p w14:paraId="53487E0F" w14:textId="7D00CC4A"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tcPr>
          <w:p w14:paraId="1F18F65E" w14:textId="22AA22C1"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tcPr>
          <w:p w14:paraId="1BB043BA" w14:textId="740400EE"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tcPr>
          <w:p w14:paraId="5422E64C" w14:textId="58A49ADA"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328" w:type="dxa"/>
            <w:tcBorders>
              <w:top w:val="nil"/>
              <w:left w:val="nil"/>
              <w:bottom w:val="single" w:sz="8" w:space="0" w:color="auto"/>
              <w:right w:val="single" w:sz="8" w:space="0" w:color="auto"/>
            </w:tcBorders>
            <w:shd w:val="clear" w:color="auto" w:fill="auto"/>
            <w:vAlign w:val="center"/>
          </w:tcPr>
          <w:p w14:paraId="59E9E67F" w14:textId="3DD588B8"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r>
      <w:tr w:rsidR="00920275" w:rsidRPr="00F0686D" w14:paraId="18EFF1E8" w14:textId="77777777" w:rsidTr="00920275">
        <w:trPr>
          <w:trHeight w:val="315"/>
        </w:trPr>
        <w:tc>
          <w:tcPr>
            <w:tcW w:w="472" w:type="dxa"/>
            <w:tcBorders>
              <w:top w:val="nil"/>
              <w:left w:val="single" w:sz="8" w:space="0" w:color="auto"/>
              <w:bottom w:val="single" w:sz="8" w:space="0" w:color="auto"/>
              <w:right w:val="single" w:sz="8" w:space="0" w:color="auto"/>
            </w:tcBorders>
            <w:shd w:val="clear" w:color="auto" w:fill="auto"/>
            <w:vAlign w:val="center"/>
            <w:hideMark/>
          </w:tcPr>
          <w:p w14:paraId="14B183B3" w14:textId="77777777" w:rsidR="00920275" w:rsidRPr="00F0686D" w:rsidRDefault="00920275" w:rsidP="00920275">
            <w:pPr>
              <w:spacing w:after="0" w:line="276" w:lineRule="auto"/>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ОП 11</w:t>
            </w:r>
          </w:p>
        </w:tc>
        <w:tc>
          <w:tcPr>
            <w:tcW w:w="856" w:type="dxa"/>
            <w:tcBorders>
              <w:top w:val="nil"/>
              <w:left w:val="nil"/>
              <w:bottom w:val="single" w:sz="8" w:space="0" w:color="auto"/>
              <w:right w:val="single" w:sz="8" w:space="0" w:color="auto"/>
            </w:tcBorders>
            <w:shd w:val="clear" w:color="auto" w:fill="auto"/>
            <w:noWrap/>
            <w:vAlign w:val="bottom"/>
          </w:tcPr>
          <w:p w14:paraId="79162631" w14:textId="43EAC76C" w:rsidR="00920275" w:rsidRPr="00F0686D" w:rsidRDefault="00920275" w:rsidP="00920275">
            <w:pPr>
              <w:spacing w:after="0" w:line="276" w:lineRule="auto"/>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Основы биохимии и микробиологии</w:t>
            </w:r>
          </w:p>
        </w:tc>
        <w:tc>
          <w:tcPr>
            <w:tcW w:w="298" w:type="dxa"/>
            <w:tcBorders>
              <w:top w:val="nil"/>
              <w:left w:val="nil"/>
              <w:bottom w:val="single" w:sz="8" w:space="0" w:color="auto"/>
              <w:right w:val="single" w:sz="8" w:space="0" w:color="auto"/>
            </w:tcBorders>
            <w:shd w:val="clear" w:color="000000" w:fill="FFFFFF"/>
            <w:vAlign w:val="center"/>
          </w:tcPr>
          <w:p w14:paraId="61C42088" w14:textId="20F14624"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w:t>
            </w:r>
          </w:p>
        </w:tc>
        <w:tc>
          <w:tcPr>
            <w:tcW w:w="293" w:type="dxa"/>
            <w:tcBorders>
              <w:top w:val="nil"/>
              <w:left w:val="nil"/>
              <w:bottom w:val="single" w:sz="8" w:space="0" w:color="auto"/>
              <w:right w:val="single" w:sz="8" w:space="0" w:color="auto"/>
            </w:tcBorders>
            <w:shd w:val="clear" w:color="000000" w:fill="FFFFFF"/>
            <w:vAlign w:val="center"/>
          </w:tcPr>
          <w:p w14:paraId="3C20EFA0" w14:textId="631C86A1"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w:t>
            </w:r>
          </w:p>
        </w:tc>
        <w:tc>
          <w:tcPr>
            <w:tcW w:w="293" w:type="dxa"/>
            <w:tcBorders>
              <w:top w:val="nil"/>
              <w:left w:val="nil"/>
              <w:bottom w:val="single" w:sz="8" w:space="0" w:color="auto"/>
              <w:right w:val="single" w:sz="8" w:space="0" w:color="auto"/>
            </w:tcBorders>
            <w:shd w:val="clear" w:color="000000" w:fill="FFFFFF"/>
            <w:vAlign w:val="center"/>
          </w:tcPr>
          <w:p w14:paraId="5695AE62" w14:textId="5865A721"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w:t>
            </w:r>
          </w:p>
        </w:tc>
        <w:tc>
          <w:tcPr>
            <w:tcW w:w="293" w:type="dxa"/>
            <w:tcBorders>
              <w:top w:val="nil"/>
              <w:left w:val="nil"/>
              <w:bottom w:val="single" w:sz="8" w:space="0" w:color="auto"/>
              <w:right w:val="single" w:sz="8" w:space="0" w:color="auto"/>
            </w:tcBorders>
            <w:shd w:val="clear" w:color="000000" w:fill="FFFFFF"/>
            <w:vAlign w:val="center"/>
          </w:tcPr>
          <w:p w14:paraId="474FB699" w14:textId="4EC97242"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w:t>
            </w:r>
          </w:p>
        </w:tc>
        <w:tc>
          <w:tcPr>
            <w:tcW w:w="297" w:type="dxa"/>
            <w:tcBorders>
              <w:top w:val="nil"/>
              <w:left w:val="nil"/>
              <w:bottom w:val="single" w:sz="8" w:space="0" w:color="auto"/>
              <w:right w:val="single" w:sz="8" w:space="0" w:color="auto"/>
            </w:tcBorders>
            <w:shd w:val="clear" w:color="000000" w:fill="FFFFFF"/>
            <w:vAlign w:val="center"/>
          </w:tcPr>
          <w:p w14:paraId="581CF2FB" w14:textId="21311C94"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w:t>
            </w:r>
          </w:p>
        </w:tc>
        <w:tc>
          <w:tcPr>
            <w:tcW w:w="293" w:type="dxa"/>
            <w:tcBorders>
              <w:top w:val="nil"/>
              <w:left w:val="nil"/>
              <w:bottom w:val="single" w:sz="8" w:space="0" w:color="auto"/>
              <w:right w:val="single" w:sz="8" w:space="0" w:color="auto"/>
            </w:tcBorders>
            <w:shd w:val="clear" w:color="000000" w:fill="FFFFFF"/>
            <w:vAlign w:val="center"/>
          </w:tcPr>
          <w:p w14:paraId="69A27A7F" w14:textId="742221FE"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w:t>
            </w:r>
          </w:p>
        </w:tc>
        <w:tc>
          <w:tcPr>
            <w:tcW w:w="293" w:type="dxa"/>
            <w:tcBorders>
              <w:top w:val="nil"/>
              <w:left w:val="nil"/>
              <w:bottom w:val="single" w:sz="8" w:space="0" w:color="auto"/>
              <w:right w:val="single" w:sz="8" w:space="0" w:color="auto"/>
            </w:tcBorders>
            <w:shd w:val="clear" w:color="000000" w:fill="FFFFFF"/>
            <w:vAlign w:val="center"/>
          </w:tcPr>
          <w:p w14:paraId="194248E2" w14:textId="5C7F115F"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w:t>
            </w:r>
          </w:p>
        </w:tc>
        <w:tc>
          <w:tcPr>
            <w:tcW w:w="293" w:type="dxa"/>
            <w:tcBorders>
              <w:top w:val="nil"/>
              <w:left w:val="nil"/>
              <w:bottom w:val="single" w:sz="8" w:space="0" w:color="auto"/>
              <w:right w:val="single" w:sz="8" w:space="0" w:color="auto"/>
            </w:tcBorders>
            <w:shd w:val="clear" w:color="000000" w:fill="FFFFFF"/>
            <w:noWrap/>
            <w:vAlign w:val="center"/>
          </w:tcPr>
          <w:p w14:paraId="1EF2CB6A" w14:textId="11CA4C58"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w:t>
            </w:r>
          </w:p>
        </w:tc>
        <w:tc>
          <w:tcPr>
            <w:tcW w:w="297" w:type="dxa"/>
            <w:tcBorders>
              <w:top w:val="nil"/>
              <w:left w:val="nil"/>
              <w:bottom w:val="single" w:sz="8" w:space="0" w:color="auto"/>
              <w:right w:val="single" w:sz="8" w:space="0" w:color="auto"/>
            </w:tcBorders>
            <w:shd w:val="clear" w:color="000000" w:fill="FFFFFF"/>
            <w:noWrap/>
            <w:vAlign w:val="center"/>
          </w:tcPr>
          <w:p w14:paraId="637255A8" w14:textId="18DF95DA"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w:t>
            </w:r>
          </w:p>
        </w:tc>
        <w:tc>
          <w:tcPr>
            <w:tcW w:w="293" w:type="dxa"/>
            <w:tcBorders>
              <w:top w:val="nil"/>
              <w:left w:val="nil"/>
              <w:bottom w:val="single" w:sz="8" w:space="0" w:color="auto"/>
              <w:right w:val="single" w:sz="8" w:space="0" w:color="auto"/>
            </w:tcBorders>
            <w:shd w:val="clear" w:color="000000" w:fill="FFFFFF"/>
            <w:noWrap/>
            <w:vAlign w:val="center"/>
          </w:tcPr>
          <w:p w14:paraId="344CF80E" w14:textId="5484836B"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w:t>
            </w:r>
          </w:p>
        </w:tc>
        <w:tc>
          <w:tcPr>
            <w:tcW w:w="293" w:type="dxa"/>
            <w:tcBorders>
              <w:top w:val="nil"/>
              <w:left w:val="nil"/>
              <w:bottom w:val="single" w:sz="8" w:space="0" w:color="auto"/>
              <w:right w:val="single" w:sz="8" w:space="0" w:color="auto"/>
            </w:tcBorders>
            <w:shd w:val="clear" w:color="000000" w:fill="FFFFFF"/>
            <w:noWrap/>
            <w:vAlign w:val="center"/>
          </w:tcPr>
          <w:p w14:paraId="07D50BC1" w14:textId="7AB274B0"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w:t>
            </w:r>
          </w:p>
        </w:tc>
        <w:tc>
          <w:tcPr>
            <w:tcW w:w="293" w:type="dxa"/>
            <w:tcBorders>
              <w:top w:val="nil"/>
              <w:left w:val="nil"/>
              <w:bottom w:val="single" w:sz="8" w:space="0" w:color="auto"/>
              <w:right w:val="single" w:sz="8" w:space="0" w:color="auto"/>
            </w:tcBorders>
            <w:shd w:val="clear" w:color="000000" w:fill="FFFFFF"/>
            <w:vAlign w:val="center"/>
          </w:tcPr>
          <w:p w14:paraId="1330965A" w14:textId="2B337575"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w:t>
            </w:r>
          </w:p>
        </w:tc>
        <w:tc>
          <w:tcPr>
            <w:tcW w:w="297" w:type="dxa"/>
            <w:tcBorders>
              <w:top w:val="nil"/>
              <w:left w:val="nil"/>
              <w:bottom w:val="single" w:sz="8" w:space="0" w:color="auto"/>
              <w:right w:val="single" w:sz="8" w:space="0" w:color="auto"/>
            </w:tcBorders>
            <w:shd w:val="clear" w:color="auto" w:fill="auto"/>
            <w:noWrap/>
            <w:vAlign w:val="center"/>
          </w:tcPr>
          <w:p w14:paraId="4A04A6C1" w14:textId="702DC42C"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tcPr>
          <w:p w14:paraId="2F7E0C76" w14:textId="26CBAE71"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tcPr>
          <w:p w14:paraId="11B0D640" w14:textId="6EEFF299"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tcPr>
          <w:p w14:paraId="4817FE63" w14:textId="063AD7B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C5E0B3" w:themeFill="accent6" w:themeFillTint="66"/>
            <w:noWrap/>
            <w:vAlign w:val="center"/>
          </w:tcPr>
          <w:p w14:paraId="5B86EB16" w14:textId="1A722BF9"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000000" w:fill="FFFF00"/>
            <w:noWrap/>
            <w:vAlign w:val="center"/>
          </w:tcPr>
          <w:p w14:paraId="61F5A400" w14:textId="290DB48B"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00"/>
            <w:noWrap/>
            <w:vAlign w:val="center"/>
          </w:tcPr>
          <w:p w14:paraId="27A17B41" w14:textId="0DD3FE1C"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tcPr>
          <w:p w14:paraId="79022BA0" w14:textId="18C821D6"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tcPr>
          <w:p w14:paraId="6350901C" w14:textId="50C6C1EB"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tcPr>
          <w:p w14:paraId="24B56D19" w14:textId="740A3088"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tcPr>
          <w:p w14:paraId="5F271346" w14:textId="45F4BB48"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tcPr>
          <w:p w14:paraId="791B514C" w14:textId="58C185F5"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tcPr>
          <w:p w14:paraId="280ACDE4" w14:textId="133CE8D0"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tcPr>
          <w:p w14:paraId="41897247" w14:textId="22BC411E"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tcPr>
          <w:p w14:paraId="50F1EE73" w14:textId="2B1ACF4D"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nil"/>
            </w:tcBorders>
            <w:shd w:val="clear" w:color="auto" w:fill="auto"/>
            <w:noWrap/>
            <w:vAlign w:val="center"/>
          </w:tcPr>
          <w:p w14:paraId="6C5597C1" w14:textId="3E8F87AD"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single" w:sz="8" w:space="0" w:color="auto"/>
              <w:bottom w:val="single" w:sz="8" w:space="0" w:color="auto"/>
              <w:right w:val="single" w:sz="4" w:space="0" w:color="auto"/>
            </w:tcBorders>
            <w:shd w:val="clear" w:color="auto" w:fill="auto"/>
            <w:noWrap/>
            <w:vAlign w:val="center"/>
          </w:tcPr>
          <w:p w14:paraId="2AABA91F" w14:textId="2354D55C"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tcPr>
          <w:p w14:paraId="1683D438" w14:textId="0889F84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5A712688" w14:textId="300664B5"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tcPr>
          <w:p w14:paraId="41E02678" w14:textId="00522DFA"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4F30951F" w14:textId="6BBA88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15D5A3B3" w14:textId="6E12235B"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3FF5D0E9" w14:textId="48E35876"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C5E0B3" w:themeFill="accent6" w:themeFillTint="66"/>
            <w:vAlign w:val="center"/>
          </w:tcPr>
          <w:p w14:paraId="545C4E0A" w14:textId="54C59131"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742AB5D6" w14:textId="3A5FD4FA"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258EDBA3" w14:textId="097A3BF0"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748CD0A8" w14:textId="315A13BF"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592DB211" w14:textId="67B44AA5"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49152BE3" w14:textId="0AA087FE"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tcPr>
          <w:p w14:paraId="4C418B04" w14:textId="4B8DCBE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tcPr>
          <w:p w14:paraId="097EF358" w14:textId="19D4325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tcPr>
          <w:p w14:paraId="664A371B" w14:textId="7C9BE9C6"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328" w:type="dxa"/>
            <w:tcBorders>
              <w:top w:val="nil"/>
              <w:left w:val="nil"/>
              <w:bottom w:val="single" w:sz="8" w:space="0" w:color="auto"/>
              <w:right w:val="single" w:sz="8" w:space="0" w:color="auto"/>
            </w:tcBorders>
            <w:shd w:val="clear" w:color="auto" w:fill="auto"/>
            <w:vAlign w:val="center"/>
          </w:tcPr>
          <w:p w14:paraId="4830F33B" w14:textId="04645DA6"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36</w:t>
            </w:r>
          </w:p>
        </w:tc>
      </w:tr>
      <w:tr w:rsidR="00920275" w:rsidRPr="00F0686D" w14:paraId="7BF47CAE" w14:textId="77777777" w:rsidTr="00920275">
        <w:trPr>
          <w:trHeight w:val="315"/>
        </w:trPr>
        <w:tc>
          <w:tcPr>
            <w:tcW w:w="472" w:type="dxa"/>
            <w:tcBorders>
              <w:top w:val="nil"/>
              <w:left w:val="single" w:sz="8" w:space="0" w:color="auto"/>
              <w:bottom w:val="single" w:sz="8" w:space="0" w:color="auto"/>
              <w:right w:val="single" w:sz="8" w:space="0" w:color="auto"/>
            </w:tcBorders>
            <w:shd w:val="clear" w:color="auto" w:fill="auto"/>
            <w:vAlign w:val="center"/>
            <w:hideMark/>
          </w:tcPr>
          <w:p w14:paraId="48201218" w14:textId="77777777" w:rsidR="00920275" w:rsidRPr="00F0686D" w:rsidRDefault="00920275" w:rsidP="00920275">
            <w:pPr>
              <w:spacing w:after="0" w:line="276" w:lineRule="auto"/>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ОП 12</w:t>
            </w:r>
          </w:p>
        </w:tc>
        <w:tc>
          <w:tcPr>
            <w:tcW w:w="856" w:type="dxa"/>
            <w:tcBorders>
              <w:top w:val="nil"/>
              <w:left w:val="nil"/>
              <w:bottom w:val="single" w:sz="8" w:space="0" w:color="auto"/>
              <w:right w:val="single" w:sz="8" w:space="0" w:color="auto"/>
            </w:tcBorders>
            <w:shd w:val="clear" w:color="auto" w:fill="auto"/>
            <w:noWrap/>
            <w:vAlign w:val="bottom"/>
          </w:tcPr>
          <w:p w14:paraId="11630122" w14:textId="19696194" w:rsidR="00920275" w:rsidRPr="00F0686D" w:rsidRDefault="00920275" w:rsidP="00920275">
            <w:pPr>
              <w:spacing w:after="0" w:line="276" w:lineRule="auto"/>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Безопасность жизнедеятельности</w:t>
            </w:r>
          </w:p>
        </w:tc>
        <w:tc>
          <w:tcPr>
            <w:tcW w:w="298" w:type="dxa"/>
            <w:tcBorders>
              <w:top w:val="nil"/>
              <w:left w:val="nil"/>
              <w:bottom w:val="single" w:sz="8" w:space="0" w:color="auto"/>
              <w:right w:val="single" w:sz="8" w:space="0" w:color="auto"/>
            </w:tcBorders>
            <w:shd w:val="clear" w:color="auto" w:fill="auto"/>
            <w:vAlign w:val="center"/>
          </w:tcPr>
          <w:p w14:paraId="1E2F23BC" w14:textId="7AD12E0C"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117AA77C" w14:textId="45E086E8"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2977FEC3" w14:textId="51A4588F"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7B7559F3" w14:textId="28E63D78"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tcPr>
          <w:p w14:paraId="6008BAAF" w14:textId="23D0DE11"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49EEABB5" w14:textId="1EE3F1DE"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643E1A50" w14:textId="29C29443"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tcPr>
          <w:p w14:paraId="3D846DEB" w14:textId="28BE942D"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tcPr>
          <w:p w14:paraId="1C7997B5" w14:textId="324740EA"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tcPr>
          <w:p w14:paraId="7FBDAB3B" w14:textId="72921E2E"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tcPr>
          <w:p w14:paraId="2A5EE448" w14:textId="6A9CCE5C"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15685CB9" w14:textId="1CA57ECF"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tcPr>
          <w:p w14:paraId="5FB9F262" w14:textId="13FE8772"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tcPr>
          <w:p w14:paraId="7B9476E2" w14:textId="269ED564"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tcPr>
          <w:p w14:paraId="09A1C1C7" w14:textId="366D20EA"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tcPr>
          <w:p w14:paraId="1D93A492" w14:textId="139484B5"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C5E0B3" w:themeFill="accent6" w:themeFillTint="66"/>
            <w:noWrap/>
            <w:vAlign w:val="center"/>
          </w:tcPr>
          <w:p w14:paraId="441D2E22" w14:textId="43B3C31C"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000000" w:fill="FFFF00"/>
            <w:noWrap/>
            <w:vAlign w:val="center"/>
          </w:tcPr>
          <w:p w14:paraId="2E7FB7ED" w14:textId="6250DB3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00"/>
            <w:noWrap/>
            <w:vAlign w:val="center"/>
          </w:tcPr>
          <w:p w14:paraId="74BFD650" w14:textId="52F6C936"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tcPr>
          <w:p w14:paraId="7E8DA562" w14:textId="6091FC99"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tcPr>
          <w:p w14:paraId="1B0E9737" w14:textId="5B946D92"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tcPr>
          <w:p w14:paraId="19CBE124" w14:textId="683C5AC5"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tcPr>
          <w:p w14:paraId="3D88D27B" w14:textId="6E732482"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tcPr>
          <w:p w14:paraId="44FF9F8F" w14:textId="524C9379"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tcPr>
          <w:p w14:paraId="1D9919DA" w14:textId="5EC279B9"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tcPr>
          <w:p w14:paraId="15817F10" w14:textId="65C49635"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tcPr>
          <w:p w14:paraId="23F44B80" w14:textId="41C34D9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nil"/>
            </w:tcBorders>
            <w:shd w:val="clear" w:color="auto" w:fill="auto"/>
            <w:noWrap/>
            <w:vAlign w:val="center"/>
          </w:tcPr>
          <w:p w14:paraId="6E013A4D" w14:textId="7C8467A1"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single" w:sz="8" w:space="0" w:color="auto"/>
              <w:bottom w:val="single" w:sz="8" w:space="0" w:color="auto"/>
              <w:right w:val="single" w:sz="4" w:space="0" w:color="auto"/>
            </w:tcBorders>
            <w:shd w:val="clear" w:color="auto" w:fill="auto"/>
            <w:noWrap/>
            <w:vAlign w:val="center"/>
          </w:tcPr>
          <w:p w14:paraId="40267CC8" w14:textId="7E887A2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tcPr>
          <w:p w14:paraId="1F8DD236" w14:textId="54C3354F"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1EC61505" w14:textId="5FE0FD60"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tcPr>
          <w:p w14:paraId="30212B85" w14:textId="5565385F"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038F6AD5" w14:textId="27306EF4"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300214DE" w14:textId="081D4356"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5AE757EC" w14:textId="65ACF2A9"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C5E0B3" w:themeFill="accent6" w:themeFillTint="66"/>
            <w:vAlign w:val="center"/>
          </w:tcPr>
          <w:p w14:paraId="7824D950" w14:textId="36E634FB"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38B1D770" w14:textId="388B5721"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19A2A374" w14:textId="549A4D93"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0F6562B9" w14:textId="3E9EF045"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3F8914EB" w14:textId="7274682C"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tcPr>
          <w:p w14:paraId="08F460AE" w14:textId="76CD4968"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tcPr>
          <w:p w14:paraId="222D9681" w14:textId="3C860A80"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tcPr>
          <w:p w14:paraId="49F39B8B" w14:textId="7D4DA3BE"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tcPr>
          <w:p w14:paraId="21A304AE" w14:textId="268FA8A9"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328" w:type="dxa"/>
            <w:tcBorders>
              <w:top w:val="nil"/>
              <w:left w:val="nil"/>
              <w:bottom w:val="single" w:sz="8" w:space="0" w:color="auto"/>
              <w:right w:val="single" w:sz="8" w:space="0" w:color="auto"/>
            </w:tcBorders>
            <w:shd w:val="clear" w:color="auto" w:fill="auto"/>
            <w:vAlign w:val="center"/>
          </w:tcPr>
          <w:p w14:paraId="05F7513E" w14:textId="70461FF4"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r>
      <w:tr w:rsidR="00CE08C4" w:rsidRPr="00F0686D" w14:paraId="65E9E9F6" w14:textId="77777777" w:rsidTr="004662A8">
        <w:trPr>
          <w:trHeight w:val="315"/>
        </w:trPr>
        <w:tc>
          <w:tcPr>
            <w:tcW w:w="472" w:type="dxa"/>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19D338D5" w14:textId="77777777" w:rsidR="00920275" w:rsidRPr="00F0686D" w:rsidRDefault="00920275" w:rsidP="00920275">
            <w:pPr>
              <w:spacing w:after="0" w:line="276" w:lineRule="auto"/>
              <w:rPr>
                <w:rFonts w:ascii="Times New Roman" w:eastAsia="Times New Roman" w:hAnsi="Times New Roman" w:cs="Times New Roman"/>
                <w:b/>
                <w:bCs/>
                <w:color w:val="000000"/>
                <w:sz w:val="12"/>
                <w:szCs w:val="12"/>
                <w:lang w:eastAsia="ru-RU"/>
              </w:rPr>
            </w:pPr>
            <w:r w:rsidRPr="00F0686D">
              <w:rPr>
                <w:rFonts w:ascii="Times New Roman" w:eastAsia="Times New Roman" w:hAnsi="Times New Roman" w:cs="Times New Roman"/>
                <w:b/>
                <w:bCs/>
                <w:color w:val="000000"/>
                <w:sz w:val="12"/>
                <w:szCs w:val="12"/>
                <w:lang w:eastAsia="ru-RU"/>
              </w:rPr>
              <w:t>ПМ.00</w:t>
            </w:r>
          </w:p>
        </w:tc>
        <w:tc>
          <w:tcPr>
            <w:tcW w:w="856" w:type="dxa"/>
            <w:tcBorders>
              <w:top w:val="nil"/>
              <w:left w:val="nil"/>
              <w:bottom w:val="single" w:sz="8" w:space="0" w:color="auto"/>
              <w:right w:val="single" w:sz="8" w:space="0" w:color="auto"/>
            </w:tcBorders>
            <w:shd w:val="clear" w:color="auto" w:fill="D9D9D9" w:themeFill="background1" w:themeFillShade="D9"/>
            <w:vAlign w:val="center"/>
            <w:hideMark/>
          </w:tcPr>
          <w:p w14:paraId="573809A9" w14:textId="77777777" w:rsidR="00920275" w:rsidRPr="00F0686D" w:rsidRDefault="00920275" w:rsidP="00920275">
            <w:pPr>
              <w:spacing w:after="0" w:line="276" w:lineRule="auto"/>
              <w:rPr>
                <w:rFonts w:ascii="Times New Roman" w:eastAsia="Times New Roman" w:hAnsi="Times New Roman" w:cs="Times New Roman"/>
                <w:b/>
                <w:bCs/>
                <w:color w:val="000000"/>
                <w:sz w:val="12"/>
                <w:szCs w:val="12"/>
                <w:lang w:eastAsia="ru-RU"/>
              </w:rPr>
            </w:pPr>
            <w:r w:rsidRPr="00F0686D">
              <w:rPr>
                <w:rFonts w:ascii="Times New Roman" w:eastAsia="Times New Roman" w:hAnsi="Times New Roman" w:cs="Times New Roman"/>
                <w:b/>
                <w:bCs/>
                <w:color w:val="000000"/>
                <w:sz w:val="12"/>
                <w:szCs w:val="12"/>
                <w:lang w:eastAsia="ru-RU"/>
              </w:rPr>
              <w:t>Профессиональный цикл</w:t>
            </w:r>
          </w:p>
        </w:tc>
        <w:tc>
          <w:tcPr>
            <w:tcW w:w="298" w:type="dxa"/>
            <w:tcBorders>
              <w:top w:val="nil"/>
              <w:left w:val="nil"/>
              <w:bottom w:val="single" w:sz="8" w:space="0" w:color="auto"/>
              <w:right w:val="single" w:sz="8" w:space="0" w:color="auto"/>
            </w:tcBorders>
            <w:shd w:val="clear" w:color="auto" w:fill="D9D9D9" w:themeFill="background1" w:themeFillShade="D9"/>
            <w:vAlign w:val="center"/>
            <w:hideMark/>
          </w:tcPr>
          <w:p w14:paraId="1BD780C6"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17</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3573E061"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17</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3973C8C6"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17</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29EA1E1C"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17</w:t>
            </w:r>
          </w:p>
        </w:tc>
        <w:tc>
          <w:tcPr>
            <w:tcW w:w="297" w:type="dxa"/>
            <w:tcBorders>
              <w:top w:val="nil"/>
              <w:left w:val="nil"/>
              <w:bottom w:val="single" w:sz="8" w:space="0" w:color="auto"/>
              <w:right w:val="single" w:sz="8" w:space="0" w:color="auto"/>
            </w:tcBorders>
            <w:shd w:val="clear" w:color="auto" w:fill="D9D9D9" w:themeFill="background1" w:themeFillShade="D9"/>
            <w:vAlign w:val="center"/>
            <w:hideMark/>
          </w:tcPr>
          <w:p w14:paraId="1591EB45"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17</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19FB7A67"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17</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5F938E11"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17</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3ABE1B69"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17</w:t>
            </w:r>
          </w:p>
        </w:tc>
        <w:tc>
          <w:tcPr>
            <w:tcW w:w="297" w:type="dxa"/>
            <w:tcBorders>
              <w:top w:val="nil"/>
              <w:left w:val="nil"/>
              <w:bottom w:val="single" w:sz="8" w:space="0" w:color="auto"/>
              <w:right w:val="single" w:sz="8" w:space="0" w:color="auto"/>
            </w:tcBorders>
            <w:shd w:val="clear" w:color="auto" w:fill="D9D9D9" w:themeFill="background1" w:themeFillShade="D9"/>
            <w:vAlign w:val="center"/>
            <w:hideMark/>
          </w:tcPr>
          <w:p w14:paraId="2A2E60F0"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17</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5049B034"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17</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35F98CA3"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16</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41952993"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16</w:t>
            </w:r>
          </w:p>
        </w:tc>
        <w:tc>
          <w:tcPr>
            <w:tcW w:w="297" w:type="dxa"/>
            <w:tcBorders>
              <w:top w:val="nil"/>
              <w:left w:val="nil"/>
              <w:bottom w:val="single" w:sz="8" w:space="0" w:color="auto"/>
              <w:right w:val="single" w:sz="8" w:space="0" w:color="auto"/>
            </w:tcBorders>
            <w:shd w:val="clear" w:color="auto" w:fill="D9D9D9" w:themeFill="background1" w:themeFillShade="D9"/>
            <w:vAlign w:val="center"/>
            <w:hideMark/>
          </w:tcPr>
          <w:p w14:paraId="1268B682"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24</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562E655A"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24</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4CF31C84"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24</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2599C03B"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24</w:t>
            </w:r>
          </w:p>
        </w:tc>
        <w:tc>
          <w:tcPr>
            <w:tcW w:w="293" w:type="dxa"/>
            <w:tcBorders>
              <w:top w:val="nil"/>
              <w:left w:val="nil"/>
              <w:bottom w:val="single" w:sz="8" w:space="0" w:color="auto"/>
              <w:right w:val="single" w:sz="8" w:space="0" w:color="auto"/>
            </w:tcBorders>
            <w:shd w:val="clear" w:color="auto" w:fill="C5E0B3" w:themeFill="accent6" w:themeFillTint="66"/>
            <w:vAlign w:val="center"/>
            <w:hideMark/>
          </w:tcPr>
          <w:p w14:paraId="16706DD4"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000000" w:fill="FFFF00"/>
            <w:vAlign w:val="center"/>
            <w:hideMark/>
          </w:tcPr>
          <w:p w14:paraId="7232220C"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00"/>
            <w:vAlign w:val="center"/>
            <w:hideMark/>
          </w:tcPr>
          <w:p w14:paraId="085123DE"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2BD9B8B7"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26</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5A901FBE"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26</w:t>
            </w:r>
          </w:p>
        </w:tc>
        <w:tc>
          <w:tcPr>
            <w:tcW w:w="297" w:type="dxa"/>
            <w:tcBorders>
              <w:top w:val="nil"/>
              <w:left w:val="nil"/>
              <w:bottom w:val="single" w:sz="8" w:space="0" w:color="auto"/>
              <w:right w:val="single" w:sz="8" w:space="0" w:color="auto"/>
            </w:tcBorders>
            <w:shd w:val="clear" w:color="auto" w:fill="D9D9D9" w:themeFill="background1" w:themeFillShade="D9"/>
            <w:vAlign w:val="center"/>
            <w:hideMark/>
          </w:tcPr>
          <w:p w14:paraId="661E9F00"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26</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3FC6C12E"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26</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46EDD70E"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26</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2D6009A8"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26</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585F3624"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26</w:t>
            </w:r>
          </w:p>
        </w:tc>
        <w:tc>
          <w:tcPr>
            <w:tcW w:w="297" w:type="dxa"/>
            <w:tcBorders>
              <w:top w:val="nil"/>
              <w:left w:val="nil"/>
              <w:bottom w:val="single" w:sz="8" w:space="0" w:color="auto"/>
              <w:right w:val="single" w:sz="8" w:space="0" w:color="auto"/>
            </w:tcBorders>
            <w:shd w:val="clear" w:color="auto" w:fill="D9D9D9" w:themeFill="background1" w:themeFillShade="D9"/>
            <w:vAlign w:val="center"/>
            <w:hideMark/>
          </w:tcPr>
          <w:p w14:paraId="57ACE130"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26</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1E47CDAC"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26</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43AA1427"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26</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6ED3FFBF"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56072B96"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30</w:t>
            </w:r>
          </w:p>
        </w:tc>
        <w:tc>
          <w:tcPr>
            <w:tcW w:w="297" w:type="dxa"/>
            <w:tcBorders>
              <w:top w:val="nil"/>
              <w:left w:val="nil"/>
              <w:bottom w:val="single" w:sz="8" w:space="0" w:color="auto"/>
              <w:right w:val="single" w:sz="8" w:space="0" w:color="auto"/>
            </w:tcBorders>
            <w:shd w:val="clear" w:color="auto" w:fill="D9D9D9" w:themeFill="background1" w:themeFillShade="D9"/>
            <w:vAlign w:val="center"/>
            <w:hideMark/>
          </w:tcPr>
          <w:p w14:paraId="6C1FF43A"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20E95400"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32485273"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1B8FE670"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30</w:t>
            </w:r>
          </w:p>
        </w:tc>
        <w:tc>
          <w:tcPr>
            <w:tcW w:w="293" w:type="dxa"/>
            <w:tcBorders>
              <w:top w:val="nil"/>
              <w:left w:val="nil"/>
              <w:bottom w:val="single" w:sz="8" w:space="0" w:color="auto"/>
              <w:right w:val="single" w:sz="8" w:space="0" w:color="auto"/>
            </w:tcBorders>
            <w:shd w:val="clear" w:color="auto" w:fill="C5E0B3" w:themeFill="accent6" w:themeFillTint="66"/>
            <w:vAlign w:val="center"/>
            <w:hideMark/>
          </w:tcPr>
          <w:p w14:paraId="7A88164C"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51CC69FA"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36</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2A0A8C24"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36</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71AEFF44"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36</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6183CAC3"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36</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18068CCF"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36</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4E549F3D"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36</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1F6DD049"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36</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52DC544A"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18</w:t>
            </w:r>
          </w:p>
        </w:tc>
        <w:tc>
          <w:tcPr>
            <w:tcW w:w="328" w:type="dxa"/>
            <w:tcBorders>
              <w:top w:val="nil"/>
              <w:left w:val="nil"/>
              <w:bottom w:val="single" w:sz="8" w:space="0" w:color="auto"/>
              <w:right w:val="single" w:sz="8" w:space="0" w:color="auto"/>
            </w:tcBorders>
            <w:shd w:val="clear" w:color="000000" w:fill="D9D9D9"/>
            <w:vAlign w:val="center"/>
            <w:hideMark/>
          </w:tcPr>
          <w:p w14:paraId="699A7791" w14:textId="77777777" w:rsidR="00920275" w:rsidRPr="00F0686D" w:rsidRDefault="00920275" w:rsidP="00920275">
            <w:pPr>
              <w:spacing w:after="0" w:line="276" w:lineRule="auto"/>
              <w:jc w:val="center"/>
              <w:rPr>
                <w:rFonts w:ascii="Times New Roman" w:eastAsia="Times New Roman" w:hAnsi="Times New Roman" w:cs="Times New Roman"/>
                <w:sz w:val="12"/>
                <w:szCs w:val="12"/>
                <w:lang w:eastAsia="ru-RU"/>
              </w:rPr>
            </w:pPr>
            <w:r w:rsidRPr="00F0686D">
              <w:rPr>
                <w:rFonts w:ascii="Times New Roman" w:eastAsia="Times New Roman" w:hAnsi="Times New Roman" w:cs="Times New Roman"/>
                <w:sz w:val="12"/>
                <w:szCs w:val="12"/>
                <w:lang w:eastAsia="ru-RU"/>
              </w:rPr>
              <w:t>1008</w:t>
            </w:r>
          </w:p>
        </w:tc>
      </w:tr>
      <w:tr w:rsidR="00CE08C4" w:rsidRPr="00F0686D" w14:paraId="511F7C4B" w14:textId="77777777" w:rsidTr="004662A8">
        <w:trPr>
          <w:trHeight w:val="585"/>
        </w:trPr>
        <w:tc>
          <w:tcPr>
            <w:tcW w:w="472" w:type="dxa"/>
            <w:tcBorders>
              <w:top w:val="nil"/>
              <w:left w:val="single" w:sz="8" w:space="0" w:color="auto"/>
              <w:bottom w:val="single" w:sz="8" w:space="0" w:color="auto"/>
              <w:right w:val="single" w:sz="8" w:space="0" w:color="auto"/>
            </w:tcBorders>
            <w:shd w:val="clear" w:color="auto" w:fill="D9D9D9" w:themeFill="background1" w:themeFillShade="D9"/>
            <w:noWrap/>
            <w:hideMark/>
          </w:tcPr>
          <w:p w14:paraId="59C17EF9" w14:textId="77777777" w:rsidR="00920275" w:rsidRPr="00F0686D" w:rsidRDefault="00920275" w:rsidP="00920275">
            <w:pPr>
              <w:spacing w:after="0" w:line="276" w:lineRule="auto"/>
              <w:rPr>
                <w:rFonts w:ascii="Times New Roman" w:eastAsia="Times New Roman" w:hAnsi="Times New Roman" w:cs="Times New Roman"/>
                <w:b/>
                <w:bCs/>
                <w:color w:val="000000"/>
                <w:sz w:val="12"/>
                <w:szCs w:val="12"/>
                <w:lang w:eastAsia="ru-RU"/>
              </w:rPr>
            </w:pPr>
            <w:r w:rsidRPr="00F0686D">
              <w:rPr>
                <w:rFonts w:ascii="Times New Roman" w:eastAsia="Times New Roman" w:hAnsi="Times New Roman" w:cs="Times New Roman"/>
                <w:b/>
                <w:bCs/>
                <w:color w:val="000000"/>
                <w:sz w:val="12"/>
                <w:szCs w:val="12"/>
                <w:lang w:eastAsia="ru-RU"/>
              </w:rPr>
              <w:t>ПМ.01</w:t>
            </w:r>
          </w:p>
        </w:tc>
        <w:tc>
          <w:tcPr>
            <w:tcW w:w="856" w:type="dxa"/>
            <w:tcBorders>
              <w:top w:val="nil"/>
              <w:left w:val="nil"/>
              <w:bottom w:val="single" w:sz="8" w:space="0" w:color="auto"/>
              <w:right w:val="single" w:sz="8" w:space="0" w:color="auto"/>
            </w:tcBorders>
            <w:shd w:val="clear" w:color="auto" w:fill="D9D9D9" w:themeFill="background1" w:themeFillShade="D9"/>
            <w:hideMark/>
          </w:tcPr>
          <w:p w14:paraId="6F30F2EA" w14:textId="77777777" w:rsidR="00920275" w:rsidRPr="00F0686D" w:rsidRDefault="00920275" w:rsidP="00920275">
            <w:pPr>
              <w:spacing w:after="0" w:line="276" w:lineRule="auto"/>
              <w:rPr>
                <w:rFonts w:ascii="Times New Roman" w:eastAsia="Times New Roman" w:hAnsi="Times New Roman" w:cs="Times New Roman"/>
                <w:b/>
                <w:bCs/>
                <w:sz w:val="12"/>
                <w:szCs w:val="12"/>
                <w:lang w:eastAsia="ru-RU"/>
              </w:rPr>
            </w:pPr>
            <w:r w:rsidRPr="00F0686D">
              <w:rPr>
                <w:rFonts w:ascii="Times New Roman" w:eastAsia="Times New Roman" w:hAnsi="Times New Roman" w:cs="Times New Roman"/>
                <w:b/>
                <w:bCs/>
                <w:sz w:val="12"/>
                <w:szCs w:val="12"/>
                <w:lang w:eastAsia="ru-RU"/>
              </w:rPr>
              <w:t>Обслуживание и эксплуатация технологического оборудования</w:t>
            </w:r>
          </w:p>
        </w:tc>
        <w:tc>
          <w:tcPr>
            <w:tcW w:w="298" w:type="dxa"/>
            <w:tcBorders>
              <w:top w:val="nil"/>
              <w:left w:val="nil"/>
              <w:bottom w:val="single" w:sz="8" w:space="0" w:color="auto"/>
              <w:right w:val="single" w:sz="8" w:space="0" w:color="auto"/>
            </w:tcBorders>
            <w:shd w:val="clear" w:color="auto" w:fill="D9D9D9" w:themeFill="background1" w:themeFillShade="D9"/>
            <w:vAlign w:val="center"/>
            <w:hideMark/>
          </w:tcPr>
          <w:p w14:paraId="43E400C1"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4</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1CFDCECC"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4</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4FF3240D"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4</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3DBAEC8D"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4</w:t>
            </w:r>
          </w:p>
        </w:tc>
        <w:tc>
          <w:tcPr>
            <w:tcW w:w="297" w:type="dxa"/>
            <w:tcBorders>
              <w:top w:val="nil"/>
              <w:left w:val="nil"/>
              <w:bottom w:val="single" w:sz="8" w:space="0" w:color="auto"/>
              <w:right w:val="single" w:sz="8" w:space="0" w:color="auto"/>
            </w:tcBorders>
            <w:shd w:val="clear" w:color="auto" w:fill="D9D9D9" w:themeFill="background1" w:themeFillShade="D9"/>
            <w:vAlign w:val="center"/>
            <w:hideMark/>
          </w:tcPr>
          <w:p w14:paraId="4711B14B"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4</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0CCB5C72"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4</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70A63EDA"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4</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34C62F4D"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4</w:t>
            </w:r>
          </w:p>
        </w:tc>
        <w:tc>
          <w:tcPr>
            <w:tcW w:w="297" w:type="dxa"/>
            <w:tcBorders>
              <w:top w:val="nil"/>
              <w:left w:val="nil"/>
              <w:bottom w:val="single" w:sz="8" w:space="0" w:color="auto"/>
              <w:right w:val="single" w:sz="8" w:space="0" w:color="auto"/>
            </w:tcBorders>
            <w:shd w:val="clear" w:color="auto" w:fill="D9D9D9" w:themeFill="background1" w:themeFillShade="D9"/>
            <w:vAlign w:val="center"/>
            <w:hideMark/>
          </w:tcPr>
          <w:p w14:paraId="32116B6C"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4</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6152EEE4"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4</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45A386CE"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4</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2D776ED8"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4</w:t>
            </w:r>
          </w:p>
        </w:tc>
        <w:tc>
          <w:tcPr>
            <w:tcW w:w="297" w:type="dxa"/>
            <w:tcBorders>
              <w:top w:val="nil"/>
              <w:left w:val="nil"/>
              <w:bottom w:val="single" w:sz="8" w:space="0" w:color="auto"/>
              <w:right w:val="single" w:sz="8" w:space="0" w:color="auto"/>
            </w:tcBorders>
            <w:shd w:val="clear" w:color="auto" w:fill="D9D9D9" w:themeFill="background1" w:themeFillShade="D9"/>
            <w:vAlign w:val="center"/>
            <w:hideMark/>
          </w:tcPr>
          <w:p w14:paraId="59E41E6C"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1F6FF9CA"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25CE8B15"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7FBA7027"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C5E0B3" w:themeFill="accent6" w:themeFillTint="66"/>
            <w:vAlign w:val="center"/>
            <w:hideMark/>
          </w:tcPr>
          <w:p w14:paraId="2E6D8BF8"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000000" w:fill="FFFF00"/>
            <w:vAlign w:val="center"/>
            <w:hideMark/>
          </w:tcPr>
          <w:p w14:paraId="3B9F700D"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00"/>
            <w:vAlign w:val="center"/>
            <w:hideMark/>
          </w:tcPr>
          <w:p w14:paraId="6E9A7D15"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37BD9114"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4</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7E738F3E"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4</w:t>
            </w:r>
          </w:p>
        </w:tc>
        <w:tc>
          <w:tcPr>
            <w:tcW w:w="297" w:type="dxa"/>
            <w:tcBorders>
              <w:top w:val="nil"/>
              <w:left w:val="nil"/>
              <w:bottom w:val="single" w:sz="8" w:space="0" w:color="auto"/>
              <w:right w:val="single" w:sz="8" w:space="0" w:color="auto"/>
            </w:tcBorders>
            <w:shd w:val="clear" w:color="auto" w:fill="D9D9D9" w:themeFill="background1" w:themeFillShade="D9"/>
            <w:vAlign w:val="center"/>
            <w:hideMark/>
          </w:tcPr>
          <w:p w14:paraId="324B3BB4"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4</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0B3E3DBD"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4</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6DD32ADD"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4</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59204AC2"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4</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46E0D2A9"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4</w:t>
            </w:r>
          </w:p>
        </w:tc>
        <w:tc>
          <w:tcPr>
            <w:tcW w:w="297" w:type="dxa"/>
            <w:tcBorders>
              <w:top w:val="nil"/>
              <w:left w:val="nil"/>
              <w:bottom w:val="single" w:sz="8" w:space="0" w:color="auto"/>
              <w:right w:val="single" w:sz="8" w:space="0" w:color="auto"/>
            </w:tcBorders>
            <w:shd w:val="clear" w:color="auto" w:fill="D9D9D9" w:themeFill="background1" w:themeFillShade="D9"/>
            <w:vAlign w:val="center"/>
            <w:hideMark/>
          </w:tcPr>
          <w:p w14:paraId="39FE8399"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4</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740B5521"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4</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71CDB6F1"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4</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7BF02160"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463D5A62"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7" w:type="dxa"/>
            <w:tcBorders>
              <w:top w:val="nil"/>
              <w:left w:val="nil"/>
              <w:bottom w:val="single" w:sz="8" w:space="0" w:color="auto"/>
              <w:right w:val="single" w:sz="8" w:space="0" w:color="auto"/>
            </w:tcBorders>
            <w:shd w:val="clear" w:color="auto" w:fill="D9D9D9" w:themeFill="background1" w:themeFillShade="D9"/>
            <w:vAlign w:val="center"/>
            <w:hideMark/>
          </w:tcPr>
          <w:p w14:paraId="3AC13AD8"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21FB30C2"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3C8A5679"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22242B30"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C5E0B3" w:themeFill="accent6" w:themeFillTint="66"/>
            <w:vAlign w:val="center"/>
            <w:hideMark/>
          </w:tcPr>
          <w:p w14:paraId="60999200"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7E82E15D"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7E0CA50B"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4624855E"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021D300F"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34C958D0"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2B60E13B"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3EAD71B8"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1EF07F28"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328" w:type="dxa"/>
            <w:tcBorders>
              <w:top w:val="nil"/>
              <w:left w:val="nil"/>
              <w:bottom w:val="single" w:sz="8" w:space="0" w:color="auto"/>
              <w:right w:val="single" w:sz="8" w:space="0" w:color="auto"/>
            </w:tcBorders>
            <w:shd w:val="clear" w:color="auto" w:fill="D9D9D9" w:themeFill="background1" w:themeFillShade="D9"/>
            <w:vAlign w:val="center"/>
            <w:hideMark/>
          </w:tcPr>
          <w:p w14:paraId="0B4AD6CF"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88</w:t>
            </w:r>
          </w:p>
        </w:tc>
      </w:tr>
      <w:tr w:rsidR="00920275" w:rsidRPr="00F0686D" w14:paraId="10B56FDE" w14:textId="77777777" w:rsidTr="004662A8">
        <w:trPr>
          <w:trHeight w:val="915"/>
        </w:trPr>
        <w:tc>
          <w:tcPr>
            <w:tcW w:w="472" w:type="dxa"/>
            <w:tcBorders>
              <w:top w:val="nil"/>
              <w:left w:val="single" w:sz="8" w:space="0" w:color="auto"/>
              <w:bottom w:val="single" w:sz="8" w:space="0" w:color="auto"/>
              <w:right w:val="single" w:sz="8" w:space="0" w:color="auto"/>
            </w:tcBorders>
            <w:shd w:val="clear" w:color="auto" w:fill="auto"/>
            <w:vAlign w:val="center"/>
            <w:hideMark/>
          </w:tcPr>
          <w:p w14:paraId="3FF032D2" w14:textId="77777777" w:rsidR="00920275" w:rsidRPr="00F0686D" w:rsidRDefault="00920275" w:rsidP="00920275">
            <w:pPr>
              <w:spacing w:after="0" w:line="276" w:lineRule="auto"/>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МДК 01.01</w:t>
            </w:r>
          </w:p>
        </w:tc>
        <w:tc>
          <w:tcPr>
            <w:tcW w:w="856" w:type="dxa"/>
            <w:tcBorders>
              <w:top w:val="nil"/>
              <w:left w:val="nil"/>
              <w:bottom w:val="single" w:sz="8" w:space="0" w:color="auto"/>
              <w:right w:val="single" w:sz="8" w:space="0" w:color="auto"/>
            </w:tcBorders>
            <w:shd w:val="clear" w:color="auto" w:fill="auto"/>
            <w:vAlign w:val="bottom"/>
            <w:hideMark/>
          </w:tcPr>
          <w:p w14:paraId="7CDA7981" w14:textId="77777777" w:rsidR="00920275" w:rsidRPr="00F0686D" w:rsidRDefault="00920275" w:rsidP="00920275">
            <w:pPr>
              <w:spacing w:after="0" w:line="276" w:lineRule="auto"/>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Основы обслуживания и эксплуатации оборудования биохимического производства</w:t>
            </w:r>
          </w:p>
        </w:tc>
        <w:tc>
          <w:tcPr>
            <w:tcW w:w="298" w:type="dxa"/>
            <w:tcBorders>
              <w:top w:val="nil"/>
              <w:left w:val="nil"/>
              <w:bottom w:val="single" w:sz="8" w:space="0" w:color="auto"/>
              <w:right w:val="single" w:sz="8" w:space="0" w:color="auto"/>
            </w:tcBorders>
            <w:shd w:val="clear" w:color="auto" w:fill="auto"/>
            <w:vAlign w:val="center"/>
            <w:hideMark/>
          </w:tcPr>
          <w:p w14:paraId="6474342F"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4</w:t>
            </w:r>
          </w:p>
        </w:tc>
        <w:tc>
          <w:tcPr>
            <w:tcW w:w="293" w:type="dxa"/>
            <w:tcBorders>
              <w:top w:val="nil"/>
              <w:left w:val="nil"/>
              <w:bottom w:val="single" w:sz="8" w:space="0" w:color="auto"/>
              <w:right w:val="single" w:sz="8" w:space="0" w:color="auto"/>
            </w:tcBorders>
            <w:shd w:val="clear" w:color="auto" w:fill="auto"/>
            <w:vAlign w:val="center"/>
            <w:hideMark/>
          </w:tcPr>
          <w:p w14:paraId="5902E5AF"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4</w:t>
            </w:r>
          </w:p>
        </w:tc>
        <w:tc>
          <w:tcPr>
            <w:tcW w:w="293" w:type="dxa"/>
            <w:tcBorders>
              <w:top w:val="nil"/>
              <w:left w:val="nil"/>
              <w:bottom w:val="single" w:sz="8" w:space="0" w:color="auto"/>
              <w:right w:val="single" w:sz="8" w:space="0" w:color="auto"/>
            </w:tcBorders>
            <w:shd w:val="clear" w:color="auto" w:fill="auto"/>
            <w:vAlign w:val="center"/>
            <w:hideMark/>
          </w:tcPr>
          <w:p w14:paraId="5F325904"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4</w:t>
            </w:r>
          </w:p>
        </w:tc>
        <w:tc>
          <w:tcPr>
            <w:tcW w:w="293" w:type="dxa"/>
            <w:tcBorders>
              <w:top w:val="nil"/>
              <w:left w:val="nil"/>
              <w:bottom w:val="single" w:sz="8" w:space="0" w:color="auto"/>
              <w:right w:val="single" w:sz="8" w:space="0" w:color="auto"/>
            </w:tcBorders>
            <w:shd w:val="clear" w:color="auto" w:fill="auto"/>
            <w:vAlign w:val="center"/>
            <w:hideMark/>
          </w:tcPr>
          <w:p w14:paraId="298DE49E"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4</w:t>
            </w:r>
          </w:p>
        </w:tc>
        <w:tc>
          <w:tcPr>
            <w:tcW w:w="297" w:type="dxa"/>
            <w:tcBorders>
              <w:top w:val="nil"/>
              <w:left w:val="nil"/>
              <w:bottom w:val="single" w:sz="8" w:space="0" w:color="auto"/>
              <w:right w:val="single" w:sz="8" w:space="0" w:color="auto"/>
            </w:tcBorders>
            <w:shd w:val="clear" w:color="auto" w:fill="auto"/>
            <w:vAlign w:val="center"/>
            <w:hideMark/>
          </w:tcPr>
          <w:p w14:paraId="43884608"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4</w:t>
            </w:r>
          </w:p>
        </w:tc>
        <w:tc>
          <w:tcPr>
            <w:tcW w:w="293" w:type="dxa"/>
            <w:tcBorders>
              <w:top w:val="nil"/>
              <w:left w:val="nil"/>
              <w:bottom w:val="single" w:sz="8" w:space="0" w:color="auto"/>
              <w:right w:val="single" w:sz="8" w:space="0" w:color="auto"/>
            </w:tcBorders>
            <w:shd w:val="clear" w:color="auto" w:fill="auto"/>
            <w:vAlign w:val="center"/>
            <w:hideMark/>
          </w:tcPr>
          <w:p w14:paraId="5DF3896E"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4</w:t>
            </w:r>
          </w:p>
        </w:tc>
        <w:tc>
          <w:tcPr>
            <w:tcW w:w="293" w:type="dxa"/>
            <w:tcBorders>
              <w:top w:val="nil"/>
              <w:left w:val="nil"/>
              <w:bottom w:val="single" w:sz="8" w:space="0" w:color="auto"/>
              <w:right w:val="single" w:sz="8" w:space="0" w:color="auto"/>
            </w:tcBorders>
            <w:shd w:val="clear" w:color="auto" w:fill="auto"/>
            <w:vAlign w:val="center"/>
            <w:hideMark/>
          </w:tcPr>
          <w:p w14:paraId="62EC29B5"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4</w:t>
            </w:r>
          </w:p>
        </w:tc>
        <w:tc>
          <w:tcPr>
            <w:tcW w:w="293" w:type="dxa"/>
            <w:tcBorders>
              <w:top w:val="nil"/>
              <w:left w:val="nil"/>
              <w:bottom w:val="single" w:sz="8" w:space="0" w:color="auto"/>
              <w:right w:val="single" w:sz="8" w:space="0" w:color="auto"/>
            </w:tcBorders>
            <w:shd w:val="clear" w:color="auto" w:fill="auto"/>
            <w:noWrap/>
            <w:vAlign w:val="center"/>
            <w:hideMark/>
          </w:tcPr>
          <w:p w14:paraId="19090269"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4</w:t>
            </w:r>
          </w:p>
        </w:tc>
        <w:tc>
          <w:tcPr>
            <w:tcW w:w="297" w:type="dxa"/>
            <w:tcBorders>
              <w:top w:val="nil"/>
              <w:left w:val="nil"/>
              <w:bottom w:val="single" w:sz="8" w:space="0" w:color="auto"/>
              <w:right w:val="single" w:sz="8" w:space="0" w:color="auto"/>
            </w:tcBorders>
            <w:shd w:val="clear" w:color="auto" w:fill="auto"/>
            <w:noWrap/>
            <w:vAlign w:val="center"/>
            <w:hideMark/>
          </w:tcPr>
          <w:p w14:paraId="09AE4114"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4</w:t>
            </w:r>
          </w:p>
        </w:tc>
        <w:tc>
          <w:tcPr>
            <w:tcW w:w="293" w:type="dxa"/>
            <w:tcBorders>
              <w:top w:val="nil"/>
              <w:left w:val="nil"/>
              <w:bottom w:val="single" w:sz="8" w:space="0" w:color="auto"/>
              <w:right w:val="single" w:sz="8" w:space="0" w:color="auto"/>
            </w:tcBorders>
            <w:shd w:val="clear" w:color="auto" w:fill="auto"/>
            <w:noWrap/>
            <w:vAlign w:val="center"/>
            <w:hideMark/>
          </w:tcPr>
          <w:p w14:paraId="7D0341F3"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4</w:t>
            </w:r>
          </w:p>
        </w:tc>
        <w:tc>
          <w:tcPr>
            <w:tcW w:w="293" w:type="dxa"/>
            <w:tcBorders>
              <w:top w:val="nil"/>
              <w:left w:val="nil"/>
              <w:bottom w:val="single" w:sz="8" w:space="0" w:color="auto"/>
              <w:right w:val="single" w:sz="8" w:space="0" w:color="auto"/>
            </w:tcBorders>
            <w:shd w:val="clear" w:color="auto" w:fill="auto"/>
            <w:noWrap/>
            <w:vAlign w:val="center"/>
            <w:hideMark/>
          </w:tcPr>
          <w:p w14:paraId="0106157F"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4</w:t>
            </w:r>
          </w:p>
        </w:tc>
        <w:tc>
          <w:tcPr>
            <w:tcW w:w="293" w:type="dxa"/>
            <w:tcBorders>
              <w:top w:val="nil"/>
              <w:left w:val="nil"/>
              <w:bottom w:val="single" w:sz="8" w:space="0" w:color="auto"/>
              <w:right w:val="single" w:sz="8" w:space="0" w:color="auto"/>
            </w:tcBorders>
            <w:shd w:val="clear" w:color="auto" w:fill="auto"/>
            <w:vAlign w:val="center"/>
            <w:hideMark/>
          </w:tcPr>
          <w:p w14:paraId="61735352"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4</w:t>
            </w:r>
          </w:p>
        </w:tc>
        <w:tc>
          <w:tcPr>
            <w:tcW w:w="297" w:type="dxa"/>
            <w:tcBorders>
              <w:top w:val="nil"/>
              <w:left w:val="nil"/>
              <w:bottom w:val="single" w:sz="8" w:space="0" w:color="auto"/>
              <w:right w:val="single" w:sz="8" w:space="0" w:color="auto"/>
            </w:tcBorders>
            <w:shd w:val="clear" w:color="auto" w:fill="auto"/>
            <w:noWrap/>
            <w:vAlign w:val="center"/>
            <w:hideMark/>
          </w:tcPr>
          <w:p w14:paraId="205054BF"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44CFEE2A"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77F0A5BC"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66130D63"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C5E0B3" w:themeFill="accent6" w:themeFillTint="66"/>
            <w:noWrap/>
            <w:vAlign w:val="center"/>
            <w:hideMark/>
          </w:tcPr>
          <w:p w14:paraId="03F584FB"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000000" w:fill="FFFF00"/>
            <w:noWrap/>
            <w:vAlign w:val="center"/>
            <w:hideMark/>
          </w:tcPr>
          <w:p w14:paraId="7CFB47E1"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00"/>
            <w:noWrap/>
            <w:vAlign w:val="center"/>
            <w:hideMark/>
          </w:tcPr>
          <w:p w14:paraId="4F017381"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05B903F1"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4</w:t>
            </w:r>
          </w:p>
        </w:tc>
        <w:tc>
          <w:tcPr>
            <w:tcW w:w="293" w:type="dxa"/>
            <w:tcBorders>
              <w:top w:val="nil"/>
              <w:left w:val="nil"/>
              <w:bottom w:val="single" w:sz="8" w:space="0" w:color="auto"/>
              <w:right w:val="single" w:sz="8" w:space="0" w:color="auto"/>
            </w:tcBorders>
            <w:shd w:val="clear" w:color="auto" w:fill="auto"/>
            <w:noWrap/>
            <w:vAlign w:val="center"/>
            <w:hideMark/>
          </w:tcPr>
          <w:p w14:paraId="25D8F37E"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4</w:t>
            </w:r>
          </w:p>
        </w:tc>
        <w:tc>
          <w:tcPr>
            <w:tcW w:w="297" w:type="dxa"/>
            <w:tcBorders>
              <w:top w:val="nil"/>
              <w:left w:val="nil"/>
              <w:bottom w:val="single" w:sz="8" w:space="0" w:color="auto"/>
              <w:right w:val="single" w:sz="8" w:space="0" w:color="auto"/>
            </w:tcBorders>
            <w:shd w:val="clear" w:color="auto" w:fill="auto"/>
            <w:noWrap/>
            <w:vAlign w:val="center"/>
            <w:hideMark/>
          </w:tcPr>
          <w:p w14:paraId="0F01F26E"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4</w:t>
            </w:r>
          </w:p>
        </w:tc>
        <w:tc>
          <w:tcPr>
            <w:tcW w:w="293" w:type="dxa"/>
            <w:tcBorders>
              <w:top w:val="nil"/>
              <w:left w:val="nil"/>
              <w:bottom w:val="single" w:sz="8" w:space="0" w:color="auto"/>
              <w:right w:val="single" w:sz="8" w:space="0" w:color="auto"/>
            </w:tcBorders>
            <w:shd w:val="clear" w:color="auto" w:fill="auto"/>
            <w:noWrap/>
            <w:vAlign w:val="center"/>
            <w:hideMark/>
          </w:tcPr>
          <w:p w14:paraId="58BE2EA4"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4</w:t>
            </w:r>
          </w:p>
        </w:tc>
        <w:tc>
          <w:tcPr>
            <w:tcW w:w="293" w:type="dxa"/>
            <w:tcBorders>
              <w:top w:val="nil"/>
              <w:left w:val="nil"/>
              <w:bottom w:val="single" w:sz="8" w:space="0" w:color="auto"/>
              <w:right w:val="single" w:sz="8" w:space="0" w:color="auto"/>
            </w:tcBorders>
            <w:shd w:val="clear" w:color="auto" w:fill="auto"/>
            <w:noWrap/>
            <w:vAlign w:val="center"/>
            <w:hideMark/>
          </w:tcPr>
          <w:p w14:paraId="13102AC3"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4</w:t>
            </w:r>
          </w:p>
        </w:tc>
        <w:tc>
          <w:tcPr>
            <w:tcW w:w="293" w:type="dxa"/>
            <w:tcBorders>
              <w:top w:val="nil"/>
              <w:left w:val="nil"/>
              <w:bottom w:val="single" w:sz="8" w:space="0" w:color="auto"/>
              <w:right w:val="single" w:sz="8" w:space="0" w:color="auto"/>
            </w:tcBorders>
            <w:shd w:val="clear" w:color="auto" w:fill="auto"/>
            <w:noWrap/>
            <w:vAlign w:val="center"/>
            <w:hideMark/>
          </w:tcPr>
          <w:p w14:paraId="6E4544DE"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4</w:t>
            </w:r>
          </w:p>
        </w:tc>
        <w:tc>
          <w:tcPr>
            <w:tcW w:w="293" w:type="dxa"/>
            <w:tcBorders>
              <w:top w:val="nil"/>
              <w:left w:val="nil"/>
              <w:bottom w:val="single" w:sz="8" w:space="0" w:color="auto"/>
              <w:right w:val="single" w:sz="8" w:space="0" w:color="auto"/>
            </w:tcBorders>
            <w:shd w:val="clear" w:color="auto" w:fill="auto"/>
            <w:noWrap/>
            <w:vAlign w:val="center"/>
            <w:hideMark/>
          </w:tcPr>
          <w:p w14:paraId="726FE42B"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4</w:t>
            </w:r>
          </w:p>
        </w:tc>
        <w:tc>
          <w:tcPr>
            <w:tcW w:w="297" w:type="dxa"/>
            <w:tcBorders>
              <w:top w:val="nil"/>
              <w:left w:val="nil"/>
              <w:bottom w:val="single" w:sz="8" w:space="0" w:color="auto"/>
              <w:right w:val="single" w:sz="8" w:space="0" w:color="auto"/>
            </w:tcBorders>
            <w:shd w:val="clear" w:color="auto" w:fill="auto"/>
            <w:noWrap/>
            <w:vAlign w:val="center"/>
            <w:hideMark/>
          </w:tcPr>
          <w:p w14:paraId="499138A3"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4</w:t>
            </w:r>
          </w:p>
        </w:tc>
        <w:tc>
          <w:tcPr>
            <w:tcW w:w="293" w:type="dxa"/>
            <w:tcBorders>
              <w:top w:val="nil"/>
              <w:left w:val="nil"/>
              <w:bottom w:val="single" w:sz="8" w:space="0" w:color="auto"/>
              <w:right w:val="nil"/>
            </w:tcBorders>
            <w:shd w:val="clear" w:color="auto" w:fill="auto"/>
            <w:noWrap/>
            <w:vAlign w:val="center"/>
            <w:hideMark/>
          </w:tcPr>
          <w:p w14:paraId="63369829"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4</w:t>
            </w:r>
          </w:p>
        </w:tc>
        <w:tc>
          <w:tcPr>
            <w:tcW w:w="293" w:type="dxa"/>
            <w:tcBorders>
              <w:top w:val="nil"/>
              <w:left w:val="single" w:sz="8" w:space="0" w:color="auto"/>
              <w:bottom w:val="single" w:sz="8" w:space="0" w:color="auto"/>
              <w:right w:val="single" w:sz="4" w:space="0" w:color="auto"/>
            </w:tcBorders>
            <w:shd w:val="clear" w:color="auto" w:fill="auto"/>
            <w:noWrap/>
            <w:vAlign w:val="center"/>
            <w:hideMark/>
          </w:tcPr>
          <w:p w14:paraId="407839A8"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4</w:t>
            </w:r>
          </w:p>
        </w:tc>
        <w:tc>
          <w:tcPr>
            <w:tcW w:w="293" w:type="dxa"/>
            <w:tcBorders>
              <w:top w:val="nil"/>
              <w:left w:val="nil"/>
              <w:bottom w:val="single" w:sz="8" w:space="0" w:color="auto"/>
              <w:right w:val="single" w:sz="8" w:space="0" w:color="auto"/>
            </w:tcBorders>
            <w:shd w:val="clear" w:color="auto" w:fill="auto"/>
            <w:noWrap/>
            <w:vAlign w:val="center"/>
            <w:hideMark/>
          </w:tcPr>
          <w:p w14:paraId="5F48B6EC"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039E7439"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hideMark/>
          </w:tcPr>
          <w:p w14:paraId="70DD652D"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787F7192"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4C34E28D"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23E42672"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C5E0B3" w:themeFill="accent6" w:themeFillTint="66"/>
            <w:vAlign w:val="center"/>
            <w:hideMark/>
          </w:tcPr>
          <w:p w14:paraId="02A3BA7C"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5E35DD12"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536ED3F5"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5DC6355E"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17FA4F69"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78C53713"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40DEBC21"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3BE40AF1"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368487EF"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328" w:type="dxa"/>
            <w:tcBorders>
              <w:top w:val="nil"/>
              <w:left w:val="nil"/>
              <w:bottom w:val="single" w:sz="8" w:space="0" w:color="auto"/>
              <w:right w:val="single" w:sz="8" w:space="0" w:color="auto"/>
            </w:tcBorders>
            <w:shd w:val="clear" w:color="auto" w:fill="auto"/>
            <w:vAlign w:val="center"/>
            <w:hideMark/>
          </w:tcPr>
          <w:p w14:paraId="155FA123"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88</w:t>
            </w:r>
          </w:p>
        </w:tc>
      </w:tr>
      <w:tr w:rsidR="00920275" w:rsidRPr="00F0686D" w14:paraId="33C2CE43" w14:textId="77777777" w:rsidTr="004662A8">
        <w:trPr>
          <w:trHeight w:val="615"/>
        </w:trPr>
        <w:tc>
          <w:tcPr>
            <w:tcW w:w="472" w:type="dxa"/>
            <w:tcBorders>
              <w:top w:val="nil"/>
              <w:left w:val="single" w:sz="8" w:space="0" w:color="auto"/>
              <w:bottom w:val="single" w:sz="8" w:space="0" w:color="auto"/>
              <w:right w:val="single" w:sz="8" w:space="0" w:color="auto"/>
            </w:tcBorders>
            <w:shd w:val="clear" w:color="auto" w:fill="auto"/>
            <w:vAlign w:val="center"/>
            <w:hideMark/>
          </w:tcPr>
          <w:p w14:paraId="1B915B50" w14:textId="77777777" w:rsidR="00920275" w:rsidRPr="00F0686D" w:rsidRDefault="00920275" w:rsidP="00920275">
            <w:pPr>
              <w:spacing w:after="0" w:line="276" w:lineRule="auto"/>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ПП.01</w:t>
            </w:r>
          </w:p>
        </w:tc>
        <w:tc>
          <w:tcPr>
            <w:tcW w:w="856" w:type="dxa"/>
            <w:tcBorders>
              <w:top w:val="nil"/>
              <w:left w:val="nil"/>
              <w:bottom w:val="single" w:sz="8" w:space="0" w:color="auto"/>
              <w:right w:val="single" w:sz="8" w:space="0" w:color="auto"/>
            </w:tcBorders>
            <w:shd w:val="clear" w:color="auto" w:fill="auto"/>
            <w:vAlign w:val="bottom"/>
            <w:hideMark/>
          </w:tcPr>
          <w:p w14:paraId="3268C05D" w14:textId="77777777" w:rsidR="00920275" w:rsidRPr="00F0686D" w:rsidRDefault="00920275" w:rsidP="00920275">
            <w:pPr>
              <w:spacing w:after="0" w:line="276" w:lineRule="auto"/>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Производственная практика (по профилю специальности)</w:t>
            </w:r>
          </w:p>
        </w:tc>
        <w:tc>
          <w:tcPr>
            <w:tcW w:w="298" w:type="dxa"/>
            <w:tcBorders>
              <w:top w:val="nil"/>
              <w:left w:val="nil"/>
              <w:bottom w:val="single" w:sz="8" w:space="0" w:color="auto"/>
              <w:right w:val="single" w:sz="8" w:space="0" w:color="auto"/>
            </w:tcBorders>
            <w:shd w:val="clear" w:color="auto" w:fill="auto"/>
            <w:vAlign w:val="center"/>
            <w:hideMark/>
          </w:tcPr>
          <w:p w14:paraId="77A88161"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16785F07"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22E23B87"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5C12756B"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hideMark/>
          </w:tcPr>
          <w:p w14:paraId="4B2F7FBC"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78441E6B"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684FE7E1"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5C7F8A10"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23E07429"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74D51565"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2DA2AEFD"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551FFDF2"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475E052E"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7CF98E7F"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0CDCA7B5"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081A911E"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C5E0B3" w:themeFill="accent6" w:themeFillTint="66"/>
            <w:noWrap/>
            <w:vAlign w:val="center"/>
            <w:hideMark/>
          </w:tcPr>
          <w:p w14:paraId="7E3DCE83"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000000" w:fill="FFFF00"/>
            <w:noWrap/>
            <w:vAlign w:val="center"/>
            <w:hideMark/>
          </w:tcPr>
          <w:p w14:paraId="242874A6"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00"/>
            <w:noWrap/>
            <w:vAlign w:val="center"/>
            <w:hideMark/>
          </w:tcPr>
          <w:p w14:paraId="3F0FBDED"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59F5FAB9"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4CA06BF0"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4159C322"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2B9FCD3D"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2C91677E"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613C0771"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56F65C81"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4447B4A1"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nil"/>
            </w:tcBorders>
            <w:shd w:val="clear" w:color="auto" w:fill="auto"/>
            <w:noWrap/>
            <w:vAlign w:val="center"/>
            <w:hideMark/>
          </w:tcPr>
          <w:p w14:paraId="0DE95052"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single" w:sz="8" w:space="0" w:color="auto"/>
              <w:bottom w:val="single" w:sz="8" w:space="0" w:color="auto"/>
              <w:right w:val="single" w:sz="4" w:space="0" w:color="auto"/>
            </w:tcBorders>
            <w:shd w:val="clear" w:color="auto" w:fill="auto"/>
            <w:noWrap/>
            <w:vAlign w:val="center"/>
            <w:hideMark/>
          </w:tcPr>
          <w:p w14:paraId="4ABB065F"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03F04747"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33EB1D53"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hideMark/>
          </w:tcPr>
          <w:p w14:paraId="5DD0CB46"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2E131944"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2DBD2191"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4BBD85AD"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C5E0B3" w:themeFill="accent6" w:themeFillTint="66"/>
            <w:vAlign w:val="center"/>
            <w:hideMark/>
          </w:tcPr>
          <w:p w14:paraId="40BE1B0F"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5820E6CA"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0142B325"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76DF4B29"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6F5350FD"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6A56F145"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2472CB8B"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62F7676A"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48473821"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328" w:type="dxa"/>
            <w:tcBorders>
              <w:top w:val="nil"/>
              <w:left w:val="nil"/>
              <w:bottom w:val="single" w:sz="8" w:space="0" w:color="auto"/>
              <w:right w:val="single" w:sz="8" w:space="0" w:color="auto"/>
            </w:tcBorders>
            <w:shd w:val="clear" w:color="auto" w:fill="auto"/>
            <w:vAlign w:val="center"/>
            <w:hideMark/>
          </w:tcPr>
          <w:p w14:paraId="6F413608"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r>
      <w:tr w:rsidR="00CE08C4" w:rsidRPr="00F0686D" w14:paraId="79FD0C7D" w14:textId="77777777" w:rsidTr="004662A8">
        <w:trPr>
          <w:trHeight w:val="585"/>
        </w:trPr>
        <w:tc>
          <w:tcPr>
            <w:tcW w:w="472" w:type="dxa"/>
            <w:tcBorders>
              <w:top w:val="nil"/>
              <w:left w:val="single" w:sz="8" w:space="0" w:color="auto"/>
              <w:bottom w:val="single" w:sz="8" w:space="0" w:color="auto"/>
              <w:right w:val="single" w:sz="8" w:space="0" w:color="auto"/>
            </w:tcBorders>
            <w:shd w:val="clear" w:color="auto" w:fill="D9D9D9" w:themeFill="background1" w:themeFillShade="D9"/>
            <w:noWrap/>
            <w:hideMark/>
          </w:tcPr>
          <w:p w14:paraId="536FB5D5" w14:textId="77777777" w:rsidR="00920275" w:rsidRPr="00F0686D" w:rsidRDefault="00920275" w:rsidP="00920275">
            <w:pPr>
              <w:spacing w:after="0" w:line="276" w:lineRule="auto"/>
              <w:rPr>
                <w:rFonts w:ascii="Times New Roman" w:eastAsia="Times New Roman" w:hAnsi="Times New Roman" w:cs="Times New Roman"/>
                <w:b/>
                <w:bCs/>
                <w:color w:val="000000"/>
                <w:sz w:val="12"/>
                <w:szCs w:val="12"/>
                <w:lang w:eastAsia="ru-RU"/>
              </w:rPr>
            </w:pPr>
            <w:r w:rsidRPr="00F0686D">
              <w:rPr>
                <w:rFonts w:ascii="Times New Roman" w:eastAsia="Times New Roman" w:hAnsi="Times New Roman" w:cs="Times New Roman"/>
                <w:b/>
                <w:bCs/>
                <w:color w:val="000000"/>
                <w:sz w:val="12"/>
                <w:szCs w:val="12"/>
                <w:lang w:eastAsia="ru-RU"/>
              </w:rPr>
              <w:t>ПМ.02</w:t>
            </w:r>
          </w:p>
        </w:tc>
        <w:tc>
          <w:tcPr>
            <w:tcW w:w="856" w:type="dxa"/>
            <w:tcBorders>
              <w:top w:val="nil"/>
              <w:left w:val="nil"/>
              <w:bottom w:val="single" w:sz="8" w:space="0" w:color="auto"/>
              <w:right w:val="single" w:sz="8" w:space="0" w:color="auto"/>
            </w:tcBorders>
            <w:shd w:val="clear" w:color="auto" w:fill="D9D9D9" w:themeFill="background1" w:themeFillShade="D9"/>
            <w:hideMark/>
          </w:tcPr>
          <w:p w14:paraId="7F9F8FE1" w14:textId="663B5A9F" w:rsidR="00920275" w:rsidRPr="00F0686D" w:rsidRDefault="00920275" w:rsidP="00920275">
            <w:pPr>
              <w:spacing w:after="0" w:line="276" w:lineRule="auto"/>
              <w:rPr>
                <w:rFonts w:ascii="Times New Roman" w:eastAsia="Times New Roman" w:hAnsi="Times New Roman" w:cs="Times New Roman"/>
                <w:b/>
                <w:bCs/>
                <w:sz w:val="12"/>
                <w:szCs w:val="12"/>
                <w:lang w:eastAsia="ru-RU"/>
              </w:rPr>
            </w:pPr>
            <w:r w:rsidRPr="00F0686D">
              <w:rPr>
                <w:rFonts w:ascii="Times New Roman" w:eastAsia="Times New Roman" w:hAnsi="Times New Roman" w:cs="Times New Roman"/>
                <w:b/>
                <w:bCs/>
                <w:sz w:val="12"/>
                <w:szCs w:val="12"/>
                <w:lang w:eastAsia="ru-RU"/>
              </w:rPr>
              <w:t xml:space="preserve">Ведение технологического процесса биохимического </w:t>
            </w:r>
            <w:r w:rsidRPr="00F0686D">
              <w:rPr>
                <w:rFonts w:ascii="Times New Roman" w:eastAsia="Times New Roman" w:hAnsi="Times New Roman" w:cs="Times New Roman"/>
                <w:b/>
                <w:bCs/>
                <w:sz w:val="12"/>
                <w:szCs w:val="12"/>
                <w:lang w:eastAsia="ru-RU"/>
              </w:rPr>
              <w:lastRenderedPageBreak/>
              <w:t>производства</w:t>
            </w:r>
          </w:p>
        </w:tc>
        <w:tc>
          <w:tcPr>
            <w:tcW w:w="298" w:type="dxa"/>
            <w:tcBorders>
              <w:top w:val="nil"/>
              <w:left w:val="nil"/>
              <w:bottom w:val="single" w:sz="8" w:space="0" w:color="auto"/>
              <w:right w:val="single" w:sz="8" w:space="0" w:color="auto"/>
            </w:tcBorders>
            <w:shd w:val="clear" w:color="auto" w:fill="D9D9D9" w:themeFill="background1" w:themeFillShade="D9"/>
            <w:vAlign w:val="center"/>
            <w:hideMark/>
          </w:tcPr>
          <w:p w14:paraId="275FB356"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lastRenderedPageBreak/>
              <w:t>10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1D6FA2D1"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10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5EC5E4B8"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10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68E45AE8"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10</w:t>
            </w:r>
          </w:p>
        </w:tc>
        <w:tc>
          <w:tcPr>
            <w:tcW w:w="297" w:type="dxa"/>
            <w:tcBorders>
              <w:top w:val="nil"/>
              <w:left w:val="nil"/>
              <w:bottom w:val="single" w:sz="8" w:space="0" w:color="auto"/>
              <w:right w:val="single" w:sz="8" w:space="0" w:color="auto"/>
            </w:tcBorders>
            <w:shd w:val="clear" w:color="auto" w:fill="D9D9D9" w:themeFill="background1" w:themeFillShade="D9"/>
            <w:vAlign w:val="center"/>
            <w:hideMark/>
          </w:tcPr>
          <w:p w14:paraId="1B805DFC"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10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26A24F03"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10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3BBDDDFD"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10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7DF9F9B7"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10</w:t>
            </w:r>
          </w:p>
        </w:tc>
        <w:tc>
          <w:tcPr>
            <w:tcW w:w="297" w:type="dxa"/>
            <w:tcBorders>
              <w:top w:val="nil"/>
              <w:left w:val="nil"/>
              <w:bottom w:val="single" w:sz="8" w:space="0" w:color="auto"/>
              <w:right w:val="single" w:sz="8" w:space="0" w:color="auto"/>
            </w:tcBorders>
            <w:shd w:val="clear" w:color="auto" w:fill="D9D9D9" w:themeFill="background1" w:themeFillShade="D9"/>
            <w:vAlign w:val="center"/>
            <w:hideMark/>
          </w:tcPr>
          <w:p w14:paraId="79EDD444"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10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33F53F65"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10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628DE7EC"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10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79072797"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10</w:t>
            </w:r>
          </w:p>
        </w:tc>
        <w:tc>
          <w:tcPr>
            <w:tcW w:w="297" w:type="dxa"/>
            <w:tcBorders>
              <w:top w:val="nil"/>
              <w:left w:val="nil"/>
              <w:bottom w:val="single" w:sz="8" w:space="0" w:color="auto"/>
              <w:right w:val="single" w:sz="8" w:space="0" w:color="auto"/>
            </w:tcBorders>
            <w:shd w:val="clear" w:color="auto" w:fill="D9D9D9" w:themeFill="background1" w:themeFillShade="D9"/>
            <w:vAlign w:val="center"/>
            <w:hideMark/>
          </w:tcPr>
          <w:p w14:paraId="2286CA69"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16</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280FF00B"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16</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06789DEE"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16</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5C4F7552"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16</w:t>
            </w:r>
          </w:p>
        </w:tc>
        <w:tc>
          <w:tcPr>
            <w:tcW w:w="293" w:type="dxa"/>
            <w:tcBorders>
              <w:top w:val="nil"/>
              <w:left w:val="nil"/>
              <w:bottom w:val="single" w:sz="8" w:space="0" w:color="auto"/>
              <w:right w:val="single" w:sz="8" w:space="0" w:color="auto"/>
            </w:tcBorders>
            <w:shd w:val="clear" w:color="auto" w:fill="C5E0B3" w:themeFill="accent6" w:themeFillTint="66"/>
            <w:vAlign w:val="center"/>
            <w:hideMark/>
          </w:tcPr>
          <w:p w14:paraId="6F54BE07"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000000" w:fill="FFFF00"/>
            <w:vAlign w:val="center"/>
            <w:hideMark/>
          </w:tcPr>
          <w:p w14:paraId="210AFA52"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00"/>
            <w:vAlign w:val="center"/>
            <w:hideMark/>
          </w:tcPr>
          <w:p w14:paraId="3D31E54B"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3E364F5B"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448F191F"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7" w:type="dxa"/>
            <w:tcBorders>
              <w:top w:val="nil"/>
              <w:left w:val="nil"/>
              <w:bottom w:val="single" w:sz="8" w:space="0" w:color="auto"/>
              <w:right w:val="single" w:sz="8" w:space="0" w:color="auto"/>
            </w:tcBorders>
            <w:shd w:val="clear" w:color="auto" w:fill="D9D9D9" w:themeFill="background1" w:themeFillShade="D9"/>
            <w:vAlign w:val="center"/>
            <w:hideMark/>
          </w:tcPr>
          <w:p w14:paraId="40C3838B"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279A37B3"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62579D73"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5640334C"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77FCC160"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18</w:t>
            </w:r>
          </w:p>
        </w:tc>
        <w:tc>
          <w:tcPr>
            <w:tcW w:w="297" w:type="dxa"/>
            <w:tcBorders>
              <w:top w:val="nil"/>
              <w:left w:val="nil"/>
              <w:bottom w:val="single" w:sz="8" w:space="0" w:color="auto"/>
              <w:right w:val="single" w:sz="8" w:space="0" w:color="auto"/>
            </w:tcBorders>
            <w:shd w:val="clear" w:color="auto" w:fill="D9D9D9" w:themeFill="background1" w:themeFillShade="D9"/>
            <w:vAlign w:val="center"/>
            <w:hideMark/>
          </w:tcPr>
          <w:p w14:paraId="369366C1"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18</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4FD9BCB9"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18</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6F29F167"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18</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371EE159"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18</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36B7E096"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18</w:t>
            </w:r>
          </w:p>
        </w:tc>
        <w:tc>
          <w:tcPr>
            <w:tcW w:w="297" w:type="dxa"/>
            <w:tcBorders>
              <w:top w:val="nil"/>
              <w:left w:val="nil"/>
              <w:bottom w:val="single" w:sz="8" w:space="0" w:color="auto"/>
              <w:right w:val="single" w:sz="8" w:space="0" w:color="auto"/>
            </w:tcBorders>
            <w:shd w:val="clear" w:color="auto" w:fill="D9D9D9" w:themeFill="background1" w:themeFillShade="D9"/>
            <w:vAlign w:val="center"/>
            <w:hideMark/>
          </w:tcPr>
          <w:p w14:paraId="472F9862"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18</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07F5C2CB"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18</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7A3E9B64"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18</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4EDC4DA1"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18</w:t>
            </w:r>
          </w:p>
        </w:tc>
        <w:tc>
          <w:tcPr>
            <w:tcW w:w="293" w:type="dxa"/>
            <w:tcBorders>
              <w:top w:val="nil"/>
              <w:left w:val="nil"/>
              <w:bottom w:val="single" w:sz="8" w:space="0" w:color="auto"/>
              <w:right w:val="single" w:sz="8" w:space="0" w:color="auto"/>
            </w:tcBorders>
            <w:shd w:val="clear" w:color="auto" w:fill="C5E0B3" w:themeFill="accent6" w:themeFillTint="66"/>
            <w:vAlign w:val="center"/>
            <w:hideMark/>
          </w:tcPr>
          <w:p w14:paraId="749AEE87"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76BDB776"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673424F9"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567B4F14"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53959E50"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2DE73A0E"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36</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1AAB0082"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36</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2D3F3167"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36</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6C56FC68"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18</w:t>
            </w:r>
          </w:p>
        </w:tc>
        <w:tc>
          <w:tcPr>
            <w:tcW w:w="328" w:type="dxa"/>
            <w:tcBorders>
              <w:top w:val="nil"/>
              <w:left w:val="nil"/>
              <w:bottom w:val="single" w:sz="8" w:space="0" w:color="auto"/>
              <w:right w:val="single" w:sz="8" w:space="0" w:color="auto"/>
            </w:tcBorders>
            <w:shd w:val="clear" w:color="auto" w:fill="D9D9D9" w:themeFill="background1" w:themeFillShade="D9"/>
            <w:vAlign w:val="center"/>
            <w:hideMark/>
          </w:tcPr>
          <w:p w14:paraId="601E0044"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490</w:t>
            </w:r>
          </w:p>
        </w:tc>
      </w:tr>
      <w:tr w:rsidR="00920275" w:rsidRPr="00F0686D" w14:paraId="30B82688" w14:textId="77777777" w:rsidTr="004662A8">
        <w:trPr>
          <w:trHeight w:val="915"/>
        </w:trPr>
        <w:tc>
          <w:tcPr>
            <w:tcW w:w="472" w:type="dxa"/>
            <w:tcBorders>
              <w:top w:val="nil"/>
              <w:left w:val="single" w:sz="8" w:space="0" w:color="auto"/>
              <w:bottom w:val="single" w:sz="8" w:space="0" w:color="auto"/>
              <w:right w:val="single" w:sz="8" w:space="0" w:color="auto"/>
            </w:tcBorders>
            <w:shd w:val="clear" w:color="auto" w:fill="auto"/>
            <w:vAlign w:val="center"/>
            <w:hideMark/>
          </w:tcPr>
          <w:p w14:paraId="7BD504CD" w14:textId="77777777" w:rsidR="00920275" w:rsidRPr="00F0686D" w:rsidRDefault="00920275" w:rsidP="00920275">
            <w:pPr>
              <w:spacing w:after="0" w:line="276" w:lineRule="auto"/>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МДК 02.01</w:t>
            </w:r>
          </w:p>
        </w:tc>
        <w:tc>
          <w:tcPr>
            <w:tcW w:w="856" w:type="dxa"/>
            <w:tcBorders>
              <w:top w:val="nil"/>
              <w:left w:val="nil"/>
              <w:bottom w:val="single" w:sz="8" w:space="0" w:color="auto"/>
              <w:right w:val="single" w:sz="8" w:space="0" w:color="auto"/>
            </w:tcBorders>
            <w:shd w:val="clear" w:color="auto" w:fill="auto"/>
            <w:vAlign w:val="bottom"/>
            <w:hideMark/>
          </w:tcPr>
          <w:p w14:paraId="3626342B" w14:textId="77777777" w:rsidR="00920275" w:rsidRPr="00F0686D" w:rsidRDefault="00920275" w:rsidP="00920275">
            <w:pPr>
              <w:spacing w:after="0" w:line="276" w:lineRule="auto"/>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Основы микробиологического и биохимического контроля биологически активных веществ</w:t>
            </w:r>
          </w:p>
        </w:tc>
        <w:tc>
          <w:tcPr>
            <w:tcW w:w="298" w:type="dxa"/>
            <w:tcBorders>
              <w:top w:val="nil"/>
              <w:left w:val="nil"/>
              <w:bottom w:val="single" w:sz="8" w:space="0" w:color="auto"/>
              <w:right w:val="single" w:sz="8" w:space="0" w:color="auto"/>
            </w:tcBorders>
            <w:shd w:val="clear" w:color="auto" w:fill="auto"/>
            <w:vAlign w:val="center"/>
            <w:hideMark/>
          </w:tcPr>
          <w:p w14:paraId="72AC2DA9"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10</w:t>
            </w:r>
          </w:p>
        </w:tc>
        <w:tc>
          <w:tcPr>
            <w:tcW w:w="293" w:type="dxa"/>
            <w:tcBorders>
              <w:top w:val="nil"/>
              <w:left w:val="nil"/>
              <w:bottom w:val="single" w:sz="8" w:space="0" w:color="auto"/>
              <w:right w:val="single" w:sz="8" w:space="0" w:color="auto"/>
            </w:tcBorders>
            <w:shd w:val="clear" w:color="auto" w:fill="auto"/>
            <w:vAlign w:val="center"/>
            <w:hideMark/>
          </w:tcPr>
          <w:p w14:paraId="526096A4"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10</w:t>
            </w:r>
          </w:p>
        </w:tc>
        <w:tc>
          <w:tcPr>
            <w:tcW w:w="293" w:type="dxa"/>
            <w:tcBorders>
              <w:top w:val="nil"/>
              <w:left w:val="nil"/>
              <w:bottom w:val="single" w:sz="8" w:space="0" w:color="auto"/>
              <w:right w:val="single" w:sz="8" w:space="0" w:color="auto"/>
            </w:tcBorders>
            <w:shd w:val="clear" w:color="auto" w:fill="auto"/>
            <w:vAlign w:val="center"/>
            <w:hideMark/>
          </w:tcPr>
          <w:p w14:paraId="5E80014B"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10</w:t>
            </w:r>
          </w:p>
        </w:tc>
        <w:tc>
          <w:tcPr>
            <w:tcW w:w="293" w:type="dxa"/>
            <w:tcBorders>
              <w:top w:val="nil"/>
              <w:left w:val="nil"/>
              <w:bottom w:val="single" w:sz="8" w:space="0" w:color="auto"/>
              <w:right w:val="single" w:sz="8" w:space="0" w:color="auto"/>
            </w:tcBorders>
            <w:shd w:val="clear" w:color="auto" w:fill="auto"/>
            <w:vAlign w:val="center"/>
            <w:hideMark/>
          </w:tcPr>
          <w:p w14:paraId="6FBE93C7"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10</w:t>
            </w:r>
          </w:p>
        </w:tc>
        <w:tc>
          <w:tcPr>
            <w:tcW w:w="297" w:type="dxa"/>
            <w:tcBorders>
              <w:top w:val="nil"/>
              <w:left w:val="nil"/>
              <w:bottom w:val="single" w:sz="8" w:space="0" w:color="auto"/>
              <w:right w:val="single" w:sz="8" w:space="0" w:color="auto"/>
            </w:tcBorders>
            <w:shd w:val="clear" w:color="auto" w:fill="auto"/>
            <w:vAlign w:val="center"/>
            <w:hideMark/>
          </w:tcPr>
          <w:p w14:paraId="7D382AF5"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10</w:t>
            </w:r>
          </w:p>
        </w:tc>
        <w:tc>
          <w:tcPr>
            <w:tcW w:w="293" w:type="dxa"/>
            <w:tcBorders>
              <w:top w:val="nil"/>
              <w:left w:val="nil"/>
              <w:bottom w:val="single" w:sz="8" w:space="0" w:color="auto"/>
              <w:right w:val="single" w:sz="8" w:space="0" w:color="auto"/>
            </w:tcBorders>
            <w:shd w:val="clear" w:color="auto" w:fill="auto"/>
            <w:vAlign w:val="center"/>
            <w:hideMark/>
          </w:tcPr>
          <w:p w14:paraId="6ED4E7F8"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10</w:t>
            </w:r>
          </w:p>
        </w:tc>
        <w:tc>
          <w:tcPr>
            <w:tcW w:w="293" w:type="dxa"/>
            <w:tcBorders>
              <w:top w:val="nil"/>
              <w:left w:val="nil"/>
              <w:bottom w:val="single" w:sz="8" w:space="0" w:color="auto"/>
              <w:right w:val="single" w:sz="8" w:space="0" w:color="auto"/>
            </w:tcBorders>
            <w:shd w:val="clear" w:color="auto" w:fill="auto"/>
            <w:vAlign w:val="center"/>
            <w:hideMark/>
          </w:tcPr>
          <w:p w14:paraId="78D415BE"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10</w:t>
            </w:r>
          </w:p>
        </w:tc>
        <w:tc>
          <w:tcPr>
            <w:tcW w:w="293" w:type="dxa"/>
            <w:tcBorders>
              <w:top w:val="nil"/>
              <w:left w:val="nil"/>
              <w:bottom w:val="single" w:sz="8" w:space="0" w:color="auto"/>
              <w:right w:val="single" w:sz="8" w:space="0" w:color="auto"/>
            </w:tcBorders>
            <w:shd w:val="clear" w:color="auto" w:fill="auto"/>
            <w:noWrap/>
            <w:vAlign w:val="center"/>
            <w:hideMark/>
          </w:tcPr>
          <w:p w14:paraId="7B531594"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10</w:t>
            </w:r>
          </w:p>
        </w:tc>
        <w:tc>
          <w:tcPr>
            <w:tcW w:w="297" w:type="dxa"/>
            <w:tcBorders>
              <w:top w:val="nil"/>
              <w:left w:val="nil"/>
              <w:bottom w:val="single" w:sz="8" w:space="0" w:color="auto"/>
              <w:right w:val="single" w:sz="8" w:space="0" w:color="auto"/>
            </w:tcBorders>
            <w:shd w:val="clear" w:color="auto" w:fill="auto"/>
            <w:noWrap/>
            <w:vAlign w:val="center"/>
            <w:hideMark/>
          </w:tcPr>
          <w:p w14:paraId="3D6FBCD6"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10</w:t>
            </w:r>
          </w:p>
        </w:tc>
        <w:tc>
          <w:tcPr>
            <w:tcW w:w="293" w:type="dxa"/>
            <w:tcBorders>
              <w:top w:val="nil"/>
              <w:left w:val="nil"/>
              <w:bottom w:val="single" w:sz="8" w:space="0" w:color="auto"/>
              <w:right w:val="single" w:sz="8" w:space="0" w:color="auto"/>
            </w:tcBorders>
            <w:shd w:val="clear" w:color="auto" w:fill="auto"/>
            <w:noWrap/>
            <w:vAlign w:val="center"/>
            <w:hideMark/>
          </w:tcPr>
          <w:p w14:paraId="02AC3124"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10</w:t>
            </w:r>
          </w:p>
        </w:tc>
        <w:tc>
          <w:tcPr>
            <w:tcW w:w="293" w:type="dxa"/>
            <w:tcBorders>
              <w:top w:val="nil"/>
              <w:left w:val="nil"/>
              <w:bottom w:val="single" w:sz="8" w:space="0" w:color="auto"/>
              <w:right w:val="single" w:sz="8" w:space="0" w:color="auto"/>
            </w:tcBorders>
            <w:shd w:val="clear" w:color="auto" w:fill="auto"/>
            <w:noWrap/>
            <w:vAlign w:val="center"/>
            <w:hideMark/>
          </w:tcPr>
          <w:p w14:paraId="22E5EBED"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10</w:t>
            </w:r>
          </w:p>
        </w:tc>
        <w:tc>
          <w:tcPr>
            <w:tcW w:w="293" w:type="dxa"/>
            <w:tcBorders>
              <w:top w:val="nil"/>
              <w:left w:val="nil"/>
              <w:bottom w:val="single" w:sz="8" w:space="0" w:color="auto"/>
              <w:right w:val="single" w:sz="8" w:space="0" w:color="auto"/>
            </w:tcBorders>
            <w:shd w:val="clear" w:color="auto" w:fill="auto"/>
            <w:vAlign w:val="center"/>
            <w:hideMark/>
          </w:tcPr>
          <w:p w14:paraId="69989F44"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10</w:t>
            </w:r>
          </w:p>
        </w:tc>
        <w:tc>
          <w:tcPr>
            <w:tcW w:w="297" w:type="dxa"/>
            <w:tcBorders>
              <w:top w:val="nil"/>
              <w:left w:val="nil"/>
              <w:bottom w:val="single" w:sz="8" w:space="0" w:color="auto"/>
              <w:right w:val="single" w:sz="8" w:space="0" w:color="auto"/>
            </w:tcBorders>
            <w:shd w:val="clear" w:color="auto" w:fill="auto"/>
            <w:noWrap/>
            <w:vAlign w:val="center"/>
            <w:hideMark/>
          </w:tcPr>
          <w:p w14:paraId="1F22DF14"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16</w:t>
            </w:r>
          </w:p>
        </w:tc>
        <w:tc>
          <w:tcPr>
            <w:tcW w:w="293" w:type="dxa"/>
            <w:tcBorders>
              <w:top w:val="nil"/>
              <w:left w:val="nil"/>
              <w:bottom w:val="single" w:sz="8" w:space="0" w:color="auto"/>
              <w:right w:val="single" w:sz="8" w:space="0" w:color="auto"/>
            </w:tcBorders>
            <w:shd w:val="clear" w:color="auto" w:fill="auto"/>
            <w:noWrap/>
            <w:vAlign w:val="center"/>
            <w:hideMark/>
          </w:tcPr>
          <w:p w14:paraId="17D4C0E9"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16</w:t>
            </w:r>
          </w:p>
        </w:tc>
        <w:tc>
          <w:tcPr>
            <w:tcW w:w="293" w:type="dxa"/>
            <w:tcBorders>
              <w:top w:val="nil"/>
              <w:left w:val="nil"/>
              <w:bottom w:val="single" w:sz="8" w:space="0" w:color="auto"/>
              <w:right w:val="single" w:sz="8" w:space="0" w:color="auto"/>
            </w:tcBorders>
            <w:shd w:val="clear" w:color="auto" w:fill="auto"/>
            <w:noWrap/>
            <w:vAlign w:val="center"/>
            <w:hideMark/>
          </w:tcPr>
          <w:p w14:paraId="57F9586D"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16</w:t>
            </w:r>
          </w:p>
        </w:tc>
        <w:tc>
          <w:tcPr>
            <w:tcW w:w="293" w:type="dxa"/>
            <w:tcBorders>
              <w:top w:val="nil"/>
              <w:left w:val="nil"/>
              <w:bottom w:val="single" w:sz="8" w:space="0" w:color="auto"/>
              <w:right w:val="single" w:sz="8" w:space="0" w:color="auto"/>
            </w:tcBorders>
            <w:shd w:val="clear" w:color="auto" w:fill="auto"/>
            <w:noWrap/>
            <w:vAlign w:val="center"/>
            <w:hideMark/>
          </w:tcPr>
          <w:p w14:paraId="13C226C4"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16</w:t>
            </w:r>
          </w:p>
        </w:tc>
        <w:tc>
          <w:tcPr>
            <w:tcW w:w="293" w:type="dxa"/>
            <w:tcBorders>
              <w:top w:val="nil"/>
              <w:left w:val="nil"/>
              <w:bottom w:val="single" w:sz="8" w:space="0" w:color="auto"/>
              <w:right w:val="single" w:sz="8" w:space="0" w:color="auto"/>
            </w:tcBorders>
            <w:shd w:val="clear" w:color="auto" w:fill="C5E0B3" w:themeFill="accent6" w:themeFillTint="66"/>
            <w:noWrap/>
            <w:vAlign w:val="center"/>
            <w:hideMark/>
          </w:tcPr>
          <w:p w14:paraId="1A55E687"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000000" w:fill="FFFF00"/>
            <w:noWrap/>
            <w:vAlign w:val="center"/>
            <w:hideMark/>
          </w:tcPr>
          <w:p w14:paraId="6C797ACB"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00"/>
            <w:noWrap/>
            <w:vAlign w:val="center"/>
            <w:hideMark/>
          </w:tcPr>
          <w:p w14:paraId="0B68AEF7"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4A0CFEE4"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6F9B3D67"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318F8AAF"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6AC83590"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1DBBB4EC"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451892E2"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5AC7B713"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3AC73EFA"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nil"/>
            </w:tcBorders>
            <w:shd w:val="clear" w:color="auto" w:fill="auto"/>
            <w:noWrap/>
            <w:vAlign w:val="center"/>
            <w:hideMark/>
          </w:tcPr>
          <w:p w14:paraId="08C7C5F4"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single" w:sz="8" w:space="0" w:color="auto"/>
              <w:bottom w:val="single" w:sz="8" w:space="0" w:color="auto"/>
              <w:right w:val="single" w:sz="4" w:space="0" w:color="auto"/>
            </w:tcBorders>
            <w:shd w:val="clear" w:color="auto" w:fill="auto"/>
            <w:noWrap/>
            <w:vAlign w:val="center"/>
            <w:hideMark/>
          </w:tcPr>
          <w:p w14:paraId="7301DFE7"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29F79EF3"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1B9997D6"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hideMark/>
          </w:tcPr>
          <w:p w14:paraId="6E62B220"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5B58571B"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67128CC9"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4DAFDD06"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C5E0B3" w:themeFill="accent6" w:themeFillTint="66"/>
            <w:vAlign w:val="center"/>
            <w:hideMark/>
          </w:tcPr>
          <w:p w14:paraId="6EBF1F7F"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35282FB1"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61BA6A26"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47870D45"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2314E543"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73AC02F8"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28FAD6D0"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3A0FA0A3"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0492541A"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328" w:type="dxa"/>
            <w:tcBorders>
              <w:top w:val="nil"/>
              <w:left w:val="nil"/>
              <w:bottom w:val="single" w:sz="8" w:space="0" w:color="auto"/>
              <w:right w:val="single" w:sz="8" w:space="0" w:color="auto"/>
            </w:tcBorders>
            <w:shd w:val="clear" w:color="auto" w:fill="auto"/>
            <w:vAlign w:val="center"/>
            <w:hideMark/>
          </w:tcPr>
          <w:p w14:paraId="7CB11679"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184</w:t>
            </w:r>
          </w:p>
        </w:tc>
      </w:tr>
      <w:tr w:rsidR="00920275" w:rsidRPr="00F0686D" w14:paraId="58A0387E" w14:textId="77777777" w:rsidTr="004662A8">
        <w:trPr>
          <w:trHeight w:val="615"/>
        </w:trPr>
        <w:tc>
          <w:tcPr>
            <w:tcW w:w="472" w:type="dxa"/>
            <w:tcBorders>
              <w:top w:val="nil"/>
              <w:left w:val="single" w:sz="8" w:space="0" w:color="auto"/>
              <w:bottom w:val="single" w:sz="8" w:space="0" w:color="auto"/>
              <w:right w:val="single" w:sz="8" w:space="0" w:color="auto"/>
            </w:tcBorders>
            <w:shd w:val="clear" w:color="auto" w:fill="auto"/>
            <w:vAlign w:val="center"/>
            <w:hideMark/>
          </w:tcPr>
          <w:p w14:paraId="23AAEB93" w14:textId="77777777" w:rsidR="00920275" w:rsidRPr="00F0686D" w:rsidRDefault="00920275" w:rsidP="00920275">
            <w:pPr>
              <w:spacing w:after="0" w:line="276" w:lineRule="auto"/>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МДК 02.02</w:t>
            </w:r>
          </w:p>
        </w:tc>
        <w:tc>
          <w:tcPr>
            <w:tcW w:w="856" w:type="dxa"/>
            <w:tcBorders>
              <w:top w:val="nil"/>
              <w:left w:val="nil"/>
              <w:bottom w:val="single" w:sz="8" w:space="0" w:color="auto"/>
              <w:right w:val="single" w:sz="8" w:space="0" w:color="auto"/>
            </w:tcBorders>
            <w:shd w:val="clear" w:color="auto" w:fill="auto"/>
            <w:vAlign w:val="bottom"/>
            <w:hideMark/>
          </w:tcPr>
          <w:p w14:paraId="6F1C3AC5" w14:textId="77777777" w:rsidR="00920275" w:rsidRPr="00F0686D" w:rsidRDefault="00920275" w:rsidP="00920275">
            <w:pPr>
              <w:spacing w:after="0" w:line="276" w:lineRule="auto"/>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Основы производства биохимических препаратов</w:t>
            </w:r>
          </w:p>
        </w:tc>
        <w:tc>
          <w:tcPr>
            <w:tcW w:w="298" w:type="dxa"/>
            <w:tcBorders>
              <w:top w:val="nil"/>
              <w:left w:val="nil"/>
              <w:bottom w:val="single" w:sz="8" w:space="0" w:color="auto"/>
              <w:right w:val="single" w:sz="8" w:space="0" w:color="auto"/>
            </w:tcBorders>
            <w:shd w:val="clear" w:color="auto" w:fill="auto"/>
            <w:vAlign w:val="center"/>
            <w:hideMark/>
          </w:tcPr>
          <w:p w14:paraId="290785A3"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209E919D"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7E44EDE0"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3566B345"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hideMark/>
          </w:tcPr>
          <w:p w14:paraId="3FF83283"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2FB69A44"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0B48F1E8"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08750489"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0C3BB88A"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6A234585"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662EF2C7"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3224B8FA"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45D90BE3"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32A9DEBB"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39D2688D"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5801C10A"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C5E0B3" w:themeFill="accent6" w:themeFillTint="66"/>
            <w:noWrap/>
            <w:vAlign w:val="center"/>
            <w:hideMark/>
          </w:tcPr>
          <w:p w14:paraId="565771FA"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000000" w:fill="FFFF00"/>
            <w:noWrap/>
            <w:vAlign w:val="center"/>
            <w:hideMark/>
          </w:tcPr>
          <w:p w14:paraId="73BC5963"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00"/>
            <w:noWrap/>
            <w:vAlign w:val="center"/>
            <w:hideMark/>
          </w:tcPr>
          <w:p w14:paraId="1BBE1571"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664947DF"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24571C37"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3CE23A87"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4DEC30FF"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79208C50"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70B3C58E"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3BAED963"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18</w:t>
            </w:r>
          </w:p>
        </w:tc>
        <w:tc>
          <w:tcPr>
            <w:tcW w:w="297" w:type="dxa"/>
            <w:tcBorders>
              <w:top w:val="nil"/>
              <w:left w:val="nil"/>
              <w:bottom w:val="single" w:sz="8" w:space="0" w:color="auto"/>
              <w:right w:val="single" w:sz="8" w:space="0" w:color="auto"/>
            </w:tcBorders>
            <w:shd w:val="clear" w:color="auto" w:fill="auto"/>
            <w:noWrap/>
            <w:vAlign w:val="center"/>
            <w:hideMark/>
          </w:tcPr>
          <w:p w14:paraId="3DD68E18"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18</w:t>
            </w:r>
          </w:p>
        </w:tc>
        <w:tc>
          <w:tcPr>
            <w:tcW w:w="293" w:type="dxa"/>
            <w:tcBorders>
              <w:top w:val="nil"/>
              <w:left w:val="nil"/>
              <w:bottom w:val="single" w:sz="8" w:space="0" w:color="auto"/>
              <w:right w:val="nil"/>
            </w:tcBorders>
            <w:shd w:val="clear" w:color="auto" w:fill="auto"/>
            <w:noWrap/>
            <w:vAlign w:val="center"/>
            <w:hideMark/>
          </w:tcPr>
          <w:p w14:paraId="6B161478"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18</w:t>
            </w:r>
          </w:p>
        </w:tc>
        <w:tc>
          <w:tcPr>
            <w:tcW w:w="293" w:type="dxa"/>
            <w:tcBorders>
              <w:top w:val="nil"/>
              <w:left w:val="single" w:sz="8" w:space="0" w:color="auto"/>
              <w:bottom w:val="single" w:sz="8" w:space="0" w:color="auto"/>
              <w:right w:val="single" w:sz="4" w:space="0" w:color="auto"/>
            </w:tcBorders>
            <w:shd w:val="clear" w:color="auto" w:fill="auto"/>
            <w:noWrap/>
            <w:vAlign w:val="center"/>
            <w:hideMark/>
          </w:tcPr>
          <w:p w14:paraId="491C330F"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18</w:t>
            </w:r>
          </w:p>
        </w:tc>
        <w:tc>
          <w:tcPr>
            <w:tcW w:w="293" w:type="dxa"/>
            <w:tcBorders>
              <w:top w:val="nil"/>
              <w:left w:val="nil"/>
              <w:bottom w:val="single" w:sz="8" w:space="0" w:color="auto"/>
              <w:right w:val="single" w:sz="8" w:space="0" w:color="auto"/>
            </w:tcBorders>
            <w:shd w:val="clear" w:color="auto" w:fill="auto"/>
            <w:noWrap/>
            <w:vAlign w:val="center"/>
            <w:hideMark/>
          </w:tcPr>
          <w:p w14:paraId="59DF9CD7"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18</w:t>
            </w:r>
          </w:p>
        </w:tc>
        <w:tc>
          <w:tcPr>
            <w:tcW w:w="293" w:type="dxa"/>
            <w:tcBorders>
              <w:top w:val="nil"/>
              <w:left w:val="nil"/>
              <w:bottom w:val="single" w:sz="8" w:space="0" w:color="auto"/>
              <w:right w:val="single" w:sz="8" w:space="0" w:color="auto"/>
            </w:tcBorders>
            <w:shd w:val="clear" w:color="auto" w:fill="auto"/>
            <w:vAlign w:val="center"/>
            <w:hideMark/>
          </w:tcPr>
          <w:p w14:paraId="7290CE80"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18</w:t>
            </w:r>
          </w:p>
        </w:tc>
        <w:tc>
          <w:tcPr>
            <w:tcW w:w="297" w:type="dxa"/>
            <w:tcBorders>
              <w:top w:val="nil"/>
              <w:left w:val="nil"/>
              <w:bottom w:val="single" w:sz="8" w:space="0" w:color="auto"/>
              <w:right w:val="single" w:sz="8" w:space="0" w:color="auto"/>
            </w:tcBorders>
            <w:shd w:val="clear" w:color="auto" w:fill="auto"/>
            <w:vAlign w:val="center"/>
            <w:hideMark/>
          </w:tcPr>
          <w:p w14:paraId="384F0201"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18</w:t>
            </w:r>
          </w:p>
        </w:tc>
        <w:tc>
          <w:tcPr>
            <w:tcW w:w="293" w:type="dxa"/>
            <w:tcBorders>
              <w:top w:val="nil"/>
              <w:left w:val="nil"/>
              <w:bottom w:val="single" w:sz="8" w:space="0" w:color="auto"/>
              <w:right w:val="single" w:sz="8" w:space="0" w:color="auto"/>
            </w:tcBorders>
            <w:shd w:val="clear" w:color="auto" w:fill="auto"/>
            <w:vAlign w:val="center"/>
            <w:hideMark/>
          </w:tcPr>
          <w:p w14:paraId="4A0CC3CB"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18</w:t>
            </w:r>
          </w:p>
        </w:tc>
        <w:tc>
          <w:tcPr>
            <w:tcW w:w="293" w:type="dxa"/>
            <w:tcBorders>
              <w:top w:val="nil"/>
              <w:left w:val="nil"/>
              <w:bottom w:val="single" w:sz="8" w:space="0" w:color="auto"/>
              <w:right w:val="single" w:sz="8" w:space="0" w:color="auto"/>
            </w:tcBorders>
            <w:shd w:val="clear" w:color="auto" w:fill="auto"/>
            <w:vAlign w:val="center"/>
            <w:hideMark/>
          </w:tcPr>
          <w:p w14:paraId="66C01E02"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18</w:t>
            </w:r>
          </w:p>
        </w:tc>
        <w:tc>
          <w:tcPr>
            <w:tcW w:w="293" w:type="dxa"/>
            <w:tcBorders>
              <w:top w:val="nil"/>
              <w:left w:val="nil"/>
              <w:bottom w:val="single" w:sz="8" w:space="0" w:color="auto"/>
              <w:right w:val="single" w:sz="8" w:space="0" w:color="auto"/>
            </w:tcBorders>
            <w:shd w:val="clear" w:color="auto" w:fill="auto"/>
            <w:vAlign w:val="center"/>
            <w:hideMark/>
          </w:tcPr>
          <w:p w14:paraId="734C15B4"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18</w:t>
            </w:r>
          </w:p>
        </w:tc>
        <w:tc>
          <w:tcPr>
            <w:tcW w:w="293" w:type="dxa"/>
            <w:tcBorders>
              <w:top w:val="nil"/>
              <w:left w:val="nil"/>
              <w:bottom w:val="single" w:sz="8" w:space="0" w:color="auto"/>
              <w:right w:val="single" w:sz="8" w:space="0" w:color="auto"/>
            </w:tcBorders>
            <w:shd w:val="clear" w:color="auto" w:fill="C5E0B3" w:themeFill="accent6" w:themeFillTint="66"/>
            <w:vAlign w:val="center"/>
            <w:hideMark/>
          </w:tcPr>
          <w:p w14:paraId="48E99892"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448EEE62"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3A5BFB2C"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75BF8B17"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5047F5D4"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73AEA53F"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0E065CEC"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2527871A"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7876C137"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328" w:type="dxa"/>
            <w:tcBorders>
              <w:top w:val="nil"/>
              <w:left w:val="nil"/>
              <w:bottom w:val="single" w:sz="8" w:space="0" w:color="auto"/>
              <w:right w:val="single" w:sz="8" w:space="0" w:color="auto"/>
            </w:tcBorders>
            <w:shd w:val="clear" w:color="auto" w:fill="auto"/>
            <w:vAlign w:val="center"/>
            <w:hideMark/>
          </w:tcPr>
          <w:p w14:paraId="7EDF53D6"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180</w:t>
            </w:r>
          </w:p>
        </w:tc>
      </w:tr>
      <w:tr w:rsidR="00920275" w:rsidRPr="00F0686D" w14:paraId="0B2461A9" w14:textId="77777777" w:rsidTr="004662A8">
        <w:trPr>
          <w:trHeight w:val="315"/>
        </w:trPr>
        <w:tc>
          <w:tcPr>
            <w:tcW w:w="472" w:type="dxa"/>
            <w:tcBorders>
              <w:top w:val="nil"/>
              <w:left w:val="single" w:sz="8" w:space="0" w:color="auto"/>
              <w:bottom w:val="single" w:sz="8" w:space="0" w:color="auto"/>
              <w:right w:val="single" w:sz="8" w:space="0" w:color="auto"/>
            </w:tcBorders>
            <w:shd w:val="clear" w:color="auto" w:fill="auto"/>
            <w:vAlign w:val="center"/>
            <w:hideMark/>
          </w:tcPr>
          <w:p w14:paraId="15A42E71" w14:textId="77777777" w:rsidR="00920275" w:rsidRPr="00F0686D" w:rsidRDefault="00920275" w:rsidP="00920275">
            <w:pPr>
              <w:spacing w:after="0" w:line="276" w:lineRule="auto"/>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УП.02</w:t>
            </w:r>
          </w:p>
        </w:tc>
        <w:tc>
          <w:tcPr>
            <w:tcW w:w="856" w:type="dxa"/>
            <w:tcBorders>
              <w:top w:val="nil"/>
              <w:left w:val="nil"/>
              <w:bottom w:val="single" w:sz="8" w:space="0" w:color="auto"/>
              <w:right w:val="single" w:sz="8" w:space="0" w:color="auto"/>
            </w:tcBorders>
            <w:shd w:val="clear" w:color="auto" w:fill="auto"/>
            <w:vAlign w:val="bottom"/>
            <w:hideMark/>
          </w:tcPr>
          <w:p w14:paraId="56965168" w14:textId="77777777" w:rsidR="00920275" w:rsidRPr="00F0686D" w:rsidRDefault="00920275" w:rsidP="00920275">
            <w:pPr>
              <w:spacing w:after="0" w:line="276" w:lineRule="auto"/>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Учебная практика</w:t>
            </w:r>
          </w:p>
        </w:tc>
        <w:tc>
          <w:tcPr>
            <w:tcW w:w="298" w:type="dxa"/>
            <w:tcBorders>
              <w:top w:val="nil"/>
              <w:left w:val="nil"/>
              <w:bottom w:val="single" w:sz="8" w:space="0" w:color="auto"/>
              <w:right w:val="single" w:sz="8" w:space="0" w:color="auto"/>
            </w:tcBorders>
            <w:shd w:val="clear" w:color="auto" w:fill="auto"/>
            <w:vAlign w:val="center"/>
            <w:hideMark/>
          </w:tcPr>
          <w:p w14:paraId="5FBDF100"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14D36E43"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0E39AAFA"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5560F9DB"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hideMark/>
          </w:tcPr>
          <w:p w14:paraId="045E39E1"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2DDF0EC2"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6145EDC9"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52C01288"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2D93D56E"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1B6FB7A0"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27E446B9"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7B79F9A0"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116A67D6"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3A1E4832"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36C47CA2"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2AEE1DDB"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C5E0B3" w:themeFill="accent6" w:themeFillTint="66"/>
            <w:noWrap/>
            <w:vAlign w:val="center"/>
            <w:hideMark/>
          </w:tcPr>
          <w:p w14:paraId="0BFC2D95"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000000" w:fill="FFFF00"/>
            <w:noWrap/>
            <w:vAlign w:val="center"/>
            <w:hideMark/>
          </w:tcPr>
          <w:p w14:paraId="646D6A7E"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00"/>
            <w:noWrap/>
            <w:vAlign w:val="center"/>
            <w:hideMark/>
          </w:tcPr>
          <w:p w14:paraId="549B5AE9"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66FB6F23"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56E39164"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734D96F2"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02A4B828"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04397BED"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2C53D8B7"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27ADB5FF"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4E2BB3D7"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nil"/>
            </w:tcBorders>
            <w:shd w:val="clear" w:color="auto" w:fill="auto"/>
            <w:noWrap/>
            <w:vAlign w:val="center"/>
            <w:hideMark/>
          </w:tcPr>
          <w:p w14:paraId="7D9F2A23"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single" w:sz="8" w:space="0" w:color="auto"/>
              <w:bottom w:val="single" w:sz="8" w:space="0" w:color="auto"/>
              <w:right w:val="single" w:sz="4" w:space="0" w:color="auto"/>
            </w:tcBorders>
            <w:shd w:val="clear" w:color="auto" w:fill="auto"/>
            <w:noWrap/>
            <w:vAlign w:val="center"/>
            <w:hideMark/>
          </w:tcPr>
          <w:p w14:paraId="5E207FF1"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1FD92AE0"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694EA38C"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hideMark/>
          </w:tcPr>
          <w:p w14:paraId="08E51957"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5809CC29"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0AEA2B85"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54945300"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C5E0B3" w:themeFill="accent6" w:themeFillTint="66"/>
            <w:vAlign w:val="center"/>
            <w:hideMark/>
          </w:tcPr>
          <w:p w14:paraId="5940FDFE"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2D5CCEB1"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5C7238D6"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24FB5019"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583C8734"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BDD6EE" w:themeFill="accent5" w:themeFillTint="66"/>
            <w:vAlign w:val="center"/>
            <w:hideMark/>
          </w:tcPr>
          <w:p w14:paraId="251BB19B"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36</w:t>
            </w:r>
          </w:p>
        </w:tc>
        <w:tc>
          <w:tcPr>
            <w:tcW w:w="293" w:type="dxa"/>
            <w:tcBorders>
              <w:top w:val="nil"/>
              <w:left w:val="nil"/>
              <w:bottom w:val="single" w:sz="8" w:space="0" w:color="auto"/>
              <w:right w:val="single" w:sz="8" w:space="0" w:color="auto"/>
            </w:tcBorders>
            <w:shd w:val="clear" w:color="000000" w:fill="FFFFFF"/>
            <w:vAlign w:val="center"/>
            <w:hideMark/>
          </w:tcPr>
          <w:p w14:paraId="32794760"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71B3ECF6"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1E969753"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328" w:type="dxa"/>
            <w:tcBorders>
              <w:top w:val="nil"/>
              <w:left w:val="nil"/>
              <w:bottom w:val="single" w:sz="8" w:space="0" w:color="auto"/>
              <w:right w:val="single" w:sz="8" w:space="0" w:color="auto"/>
            </w:tcBorders>
            <w:shd w:val="clear" w:color="auto" w:fill="BDD6EE" w:themeFill="accent5" w:themeFillTint="66"/>
            <w:vAlign w:val="center"/>
            <w:hideMark/>
          </w:tcPr>
          <w:p w14:paraId="12380BAB"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36</w:t>
            </w:r>
          </w:p>
        </w:tc>
      </w:tr>
      <w:tr w:rsidR="00920275" w:rsidRPr="00F0686D" w14:paraId="30FEE156" w14:textId="77777777" w:rsidTr="004662A8">
        <w:trPr>
          <w:trHeight w:val="615"/>
        </w:trPr>
        <w:tc>
          <w:tcPr>
            <w:tcW w:w="472" w:type="dxa"/>
            <w:tcBorders>
              <w:top w:val="nil"/>
              <w:left w:val="single" w:sz="8" w:space="0" w:color="auto"/>
              <w:bottom w:val="single" w:sz="8" w:space="0" w:color="auto"/>
              <w:right w:val="single" w:sz="8" w:space="0" w:color="auto"/>
            </w:tcBorders>
            <w:shd w:val="clear" w:color="auto" w:fill="auto"/>
            <w:vAlign w:val="center"/>
            <w:hideMark/>
          </w:tcPr>
          <w:p w14:paraId="0DC34F43" w14:textId="77777777" w:rsidR="00920275" w:rsidRPr="00F0686D" w:rsidRDefault="00920275" w:rsidP="00920275">
            <w:pPr>
              <w:spacing w:after="0" w:line="276" w:lineRule="auto"/>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ПП.02</w:t>
            </w:r>
          </w:p>
        </w:tc>
        <w:tc>
          <w:tcPr>
            <w:tcW w:w="856" w:type="dxa"/>
            <w:tcBorders>
              <w:top w:val="nil"/>
              <w:left w:val="nil"/>
              <w:bottom w:val="single" w:sz="8" w:space="0" w:color="auto"/>
              <w:right w:val="single" w:sz="8" w:space="0" w:color="auto"/>
            </w:tcBorders>
            <w:shd w:val="clear" w:color="auto" w:fill="auto"/>
            <w:vAlign w:val="bottom"/>
            <w:hideMark/>
          </w:tcPr>
          <w:p w14:paraId="18C48007" w14:textId="77777777" w:rsidR="00920275" w:rsidRPr="00F0686D" w:rsidRDefault="00920275" w:rsidP="00920275">
            <w:pPr>
              <w:spacing w:after="0" w:line="276" w:lineRule="auto"/>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Производственная практика (по профилю специальности)</w:t>
            </w:r>
          </w:p>
        </w:tc>
        <w:tc>
          <w:tcPr>
            <w:tcW w:w="298" w:type="dxa"/>
            <w:tcBorders>
              <w:top w:val="nil"/>
              <w:left w:val="nil"/>
              <w:bottom w:val="single" w:sz="8" w:space="0" w:color="auto"/>
              <w:right w:val="single" w:sz="8" w:space="0" w:color="auto"/>
            </w:tcBorders>
            <w:shd w:val="clear" w:color="auto" w:fill="auto"/>
            <w:vAlign w:val="center"/>
            <w:hideMark/>
          </w:tcPr>
          <w:p w14:paraId="45705958"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022065C8"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2FED50D8"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3E43483C"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hideMark/>
          </w:tcPr>
          <w:p w14:paraId="36370781"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7827B44E"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263D0960"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0E9D773A"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49F3AD42"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244A97DE"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5CB0DFC9"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08860E72"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19E4D886"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7B534D7D"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45D0B92F"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735D14D1"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C5E0B3" w:themeFill="accent6" w:themeFillTint="66"/>
            <w:noWrap/>
            <w:vAlign w:val="center"/>
            <w:hideMark/>
          </w:tcPr>
          <w:p w14:paraId="54F48079"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000000" w:fill="FFFF00"/>
            <w:noWrap/>
            <w:vAlign w:val="center"/>
            <w:hideMark/>
          </w:tcPr>
          <w:p w14:paraId="42F1872F"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00"/>
            <w:noWrap/>
            <w:vAlign w:val="center"/>
            <w:hideMark/>
          </w:tcPr>
          <w:p w14:paraId="46DBFF20"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00D73B6E"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5C0FA567"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5F495455"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1B35261C"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6103C2DB"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68573EB9"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760E2003"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16EF0702"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nil"/>
            </w:tcBorders>
            <w:shd w:val="clear" w:color="auto" w:fill="auto"/>
            <w:noWrap/>
            <w:vAlign w:val="center"/>
            <w:hideMark/>
          </w:tcPr>
          <w:p w14:paraId="6AEC8B33"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single" w:sz="8" w:space="0" w:color="auto"/>
              <w:bottom w:val="single" w:sz="8" w:space="0" w:color="auto"/>
              <w:right w:val="single" w:sz="4" w:space="0" w:color="auto"/>
            </w:tcBorders>
            <w:shd w:val="clear" w:color="auto" w:fill="auto"/>
            <w:noWrap/>
            <w:vAlign w:val="center"/>
            <w:hideMark/>
          </w:tcPr>
          <w:p w14:paraId="0FA51B91"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4C1F3CDA"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656E535B"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hideMark/>
          </w:tcPr>
          <w:p w14:paraId="5480B3EE"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6883A48C"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1D4C8F10"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1D192A7D"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C5E0B3" w:themeFill="accent6" w:themeFillTint="66"/>
            <w:vAlign w:val="center"/>
            <w:hideMark/>
          </w:tcPr>
          <w:p w14:paraId="697FB06F"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62A086E9"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43648AC3"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032C26D2"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4FDA00CF"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795DD9B8"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BDD6EE" w:themeFill="accent5" w:themeFillTint="66"/>
            <w:vAlign w:val="center"/>
            <w:hideMark/>
          </w:tcPr>
          <w:p w14:paraId="2076547E"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36</w:t>
            </w:r>
          </w:p>
        </w:tc>
        <w:tc>
          <w:tcPr>
            <w:tcW w:w="293" w:type="dxa"/>
            <w:tcBorders>
              <w:top w:val="nil"/>
              <w:left w:val="nil"/>
              <w:bottom w:val="single" w:sz="8" w:space="0" w:color="auto"/>
              <w:right w:val="single" w:sz="8" w:space="0" w:color="auto"/>
            </w:tcBorders>
            <w:shd w:val="clear" w:color="auto" w:fill="BDD6EE" w:themeFill="accent5" w:themeFillTint="66"/>
            <w:vAlign w:val="center"/>
            <w:hideMark/>
          </w:tcPr>
          <w:p w14:paraId="769427EF"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36</w:t>
            </w:r>
          </w:p>
        </w:tc>
        <w:tc>
          <w:tcPr>
            <w:tcW w:w="293" w:type="dxa"/>
            <w:tcBorders>
              <w:top w:val="nil"/>
              <w:left w:val="nil"/>
              <w:bottom w:val="single" w:sz="8" w:space="0" w:color="auto"/>
              <w:right w:val="single" w:sz="8" w:space="0" w:color="auto"/>
            </w:tcBorders>
            <w:shd w:val="clear" w:color="auto" w:fill="BDD6EE" w:themeFill="accent5" w:themeFillTint="66"/>
            <w:vAlign w:val="center"/>
            <w:hideMark/>
          </w:tcPr>
          <w:p w14:paraId="2CCCE493"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18</w:t>
            </w:r>
          </w:p>
        </w:tc>
        <w:tc>
          <w:tcPr>
            <w:tcW w:w="328" w:type="dxa"/>
            <w:tcBorders>
              <w:top w:val="nil"/>
              <w:left w:val="nil"/>
              <w:bottom w:val="single" w:sz="8" w:space="0" w:color="auto"/>
              <w:right w:val="single" w:sz="8" w:space="0" w:color="auto"/>
            </w:tcBorders>
            <w:shd w:val="clear" w:color="auto" w:fill="auto"/>
            <w:vAlign w:val="center"/>
            <w:hideMark/>
          </w:tcPr>
          <w:p w14:paraId="4B69B2D8"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90</w:t>
            </w:r>
          </w:p>
        </w:tc>
      </w:tr>
      <w:tr w:rsidR="00CE08C4" w:rsidRPr="00F0686D" w14:paraId="75E1D88F" w14:textId="77777777" w:rsidTr="004662A8">
        <w:trPr>
          <w:trHeight w:val="585"/>
        </w:trPr>
        <w:tc>
          <w:tcPr>
            <w:tcW w:w="472" w:type="dxa"/>
            <w:tcBorders>
              <w:top w:val="nil"/>
              <w:left w:val="single" w:sz="8" w:space="0" w:color="auto"/>
              <w:bottom w:val="single" w:sz="8" w:space="0" w:color="auto"/>
              <w:right w:val="single" w:sz="8" w:space="0" w:color="auto"/>
            </w:tcBorders>
            <w:shd w:val="clear" w:color="auto" w:fill="D9D9D9" w:themeFill="background1" w:themeFillShade="D9"/>
            <w:noWrap/>
            <w:hideMark/>
          </w:tcPr>
          <w:p w14:paraId="3D17640E" w14:textId="77777777" w:rsidR="00920275" w:rsidRPr="00F0686D" w:rsidRDefault="00920275" w:rsidP="00920275">
            <w:pPr>
              <w:spacing w:after="0" w:line="276" w:lineRule="auto"/>
              <w:rPr>
                <w:rFonts w:ascii="Times New Roman" w:eastAsia="Times New Roman" w:hAnsi="Times New Roman" w:cs="Times New Roman"/>
                <w:b/>
                <w:bCs/>
                <w:color w:val="000000"/>
                <w:sz w:val="12"/>
                <w:szCs w:val="12"/>
                <w:lang w:eastAsia="ru-RU"/>
              </w:rPr>
            </w:pPr>
            <w:r w:rsidRPr="00F0686D">
              <w:rPr>
                <w:rFonts w:ascii="Times New Roman" w:eastAsia="Times New Roman" w:hAnsi="Times New Roman" w:cs="Times New Roman"/>
                <w:b/>
                <w:bCs/>
                <w:color w:val="000000"/>
                <w:sz w:val="12"/>
                <w:szCs w:val="12"/>
                <w:lang w:eastAsia="ru-RU"/>
              </w:rPr>
              <w:t>ПМ.03</w:t>
            </w:r>
          </w:p>
        </w:tc>
        <w:tc>
          <w:tcPr>
            <w:tcW w:w="856" w:type="dxa"/>
            <w:tcBorders>
              <w:top w:val="nil"/>
              <w:left w:val="nil"/>
              <w:bottom w:val="single" w:sz="8" w:space="0" w:color="auto"/>
              <w:right w:val="single" w:sz="8" w:space="0" w:color="auto"/>
            </w:tcBorders>
            <w:shd w:val="clear" w:color="auto" w:fill="D9D9D9" w:themeFill="background1" w:themeFillShade="D9"/>
            <w:hideMark/>
          </w:tcPr>
          <w:p w14:paraId="45662F53" w14:textId="77777777" w:rsidR="00920275" w:rsidRPr="00F0686D" w:rsidRDefault="00920275" w:rsidP="00920275">
            <w:pPr>
              <w:spacing w:after="0" w:line="276" w:lineRule="auto"/>
              <w:rPr>
                <w:rFonts w:ascii="Times New Roman" w:eastAsia="Times New Roman" w:hAnsi="Times New Roman" w:cs="Times New Roman"/>
                <w:b/>
                <w:bCs/>
                <w:sz w:val="12"/>
                <w:szCs w:val="12"/>
                <w:lang w:eastAsia="ru-RU"/>
              </w:rPr>
            </w:pPr>
            <w:r w:rsidRPr="00F0686D">
              <w:rPr>
                <w:rFonts w:ascii="Times New Roman" w:eastAsia="Times New Roman" w:hAnsi="Times New Roman" w:cs="Times New Roman"/>
                <w:b/>
                <w:bCs/>
                <w:sz w:val="12"/>
                <w:szCs w:val="12"/>
                <w:lang w:eastAsia="ru-RU"/>
              </w:rPr>
              <w:t>Планирование и организация работы персонала подразделения</w:t>
            </w:r>
          </w:p>
        </w:tc>
        <w:tc>
          <w:tcPr>
            <w:tcW w:w="298" w:type="dxa"/>
            <w:tcBorders>
              <w:top w:val="nil"/>
              <w:left w:val="nil"/>
              <w:bottom w:val="single" w:sz="8" w:space="0" w:color="auto"/>
              <w:right w:val="single" w:sz="8" w:space="0" w:color="auto"/>
            </w:tcBorders>
            <w:shd w:val="clear" w:color="auto" w:fill="D9D9D9" w:themeFill="background1" w:themeFillShade="D9"/>
            <w:vAlign w:val="center"/>
            <w:hideMark/>
          </w:tcPr>
          <w:p w14:paraId="7C324C81"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30ADEA66"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1B061683"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539A4FB1"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7" w:type="dxa"/>
            <w:tcBorders>
              <w:top w:val="nil"/>
              <w:left w:val="nil"/>
              <w:bottom w:val="single" w:sz="8" w:space="0" w:color="auto"/>
              <w:right w:val="single" w:sz="8" w:space="0" w:color="auto"/>
            </w:tcBorders>
            <w:shd w:val="clear" w:color="auto" w:fill="D9D9D9" w:themeFill="background1" w:themeFillShade="D9"/>
            <w:vAlign w:val="center"/>
            <w:hideMark/>
          </w:tcPr>
          <w:p w14:paraId="61F02AAA"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55A1B524"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37AF09CF"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51181AF9"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7" w:type="dxa"/>
            <w:tcBorders>
              <w:top w:val="nil"/>
              <w:left w:val="nil"/>
              <w:bottom w:val="single" w:sz="8" w:space="0" w:color="auto"/>
              <w:right w:val="single" w:sz="8" w:space="0" w:color="auto"/>
            </w:tcBorders>
            <w:shd w:val="clear" w:color="auto" w:fill="D9D9D9" w:themeFill="background1" w:themeFillShade="D9"/>
            <w:vAlign w:val="center"/>
            <w:hideMark/>
          </w:tcPr>
          <w:p w14:paraId="24CF94F4"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4A922DF4"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64F9D742"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5FC3F536"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7" w:type="dxa"/>
            <w:tcBorders>
              <w:top w:val="nil"/>
              <w:left w:val="nil"/>
              <w:bottom w:val="single" w:sz="8" w:space="0" w:color="auto"/>
              <w:right w:val="single" w:sz="8" w:space="0" w:color="auto"/>
            </w:tcBorders>
            <w:shd w:val="clear" w:color="auto" w:fill="D9D9D9" w:themeFill="background1" w:themeFillShade="D9"/>
            <w:vAlign w:val="center"/>
            <w:hideMark/>
          </w:tcPr>
          <w:p w14:paraId="7BA30A94"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38D9DA89"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18A17C89"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0633412E"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C5E0B3" w:themeFill="accent6" w:themeFillTint="66"/>
            <w:vAlign w:val="center"/>
            <w:hideMark/>
          </w:tcPr>
          <w:p w14:paraId="77583808"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000000" w:fill="FFFF00"/>
            <w:vAlign w:val="center"/>
            <w:hideMark/>
          </w:tcPr>
          <w:p w14:paraId="0E6A7F33"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00"/>
            <w:vAlign w:val="center"/>
            <w:hideMark/>
          </w:tcPr>
          <w:p w14:paraId="269E7769"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2857AD3F"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469E02E8"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7" w:type="dxa"/>
            <w:tcBorders>
              <w:top w:val="nil"/>
              <w:left w:val="nil"/>
              <w:bottom w:val="single" w:sz="8" w:space="0" w:color="auto"/>
              <w:right w:val="single" w:sz="8" w:space="0" w:color="auto"/>
            </w:tcBorders>
            <w:shd w:val="clear" w:color="auto" w:fill="D9D9D9" w:themeFill="background1" w:themeFillShade="D9"/>
            <w:vAlign w:val="center"/>
            <w:hideMark/>
          </w:tcPr>
          <w:p w14:paraId="36E260E3"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25ABBFCE"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48EA056C"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54DED3EE"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0375272F"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7" w:type="dxa"/>
            <w:tcBorders>
              <w:top w:val="nil"/>
              <w:left w:val="nil"/>
              <w:bottom w:val="single" w:sz="8" w:space="0" w:color="auto"/>
              <w:right w:val="single" w:sz="8" w:space="0" w:color="auto"/>
            </w:tcBorders>
            <w:shd w:val="clear" w:color="auto" w:fill="D9D9D9" w:themeFill="background1" w:themeFillShade="D9"/>
            <w:vAlign w:val="center"/>
            <w:hideMark/>
          </w:tcPr>
          <w:p w14:paraId="406CE1C2"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2C1DA559"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085D00F5"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72FA5E43"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09FF3770"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7" w:type="dxa"/>
            <w:tcBorders>
              <w:top w:val="nil"/>
              <w:left w:val="nil"/>
              <w:bottom w:val="single" w:sz="8" w:space="0" w:color="auto"/>
              <w:right w:val="single" w:sz="8" w:space="0" w:color="auto"/>
            </w:tcBorders>
            <w:shd w:val="clear" w:color="auto" w:fill="D9D9D9" w:themeFill="background1" w:themeFillShade="D9"/>
            <w:vAlign w:val="center"/>
            <w:hideMark/>
          </w:tcPr>
          <w:p w14:paraId="1EFE8A59"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260E36D3"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0A5A02DD"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3A2C9354"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C5E0B3" w:themeFill="accent6" w:themeFillTint="66"/>
            <w:vAlign w:val="center"/>
            <w:hideMark/>
          </w:tcPr>
          <w:p w14:paraId="5B1CDC73"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7D4206EF"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6910F2E3"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4A42D63D"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0121D1F5"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098057C8"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1BB45AD8"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710DBE82"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375285F6"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328" w:type="dxa"/>
            <w:tcBorders>
              <w:top w:val="nil"/>
              <w:left w:val="nil"/>
              <w:bottom w:val="single" w:sz="8" w:space="0" w:color="auto"/>
              <w:right w:val="single" w:sz="8" w:space="0" w:color="auto"/>
            </w:tcBorders>
            <w:shd w:val="clear" w:color="auto" w:fill="D9D9D9" w:themeFill="background1" w:themeFillShade="D9"/>
            <w:vAlign w:val="center"/>
            <w:hideMark/>
          </w:tcPr>
          <w:p w14:paraId="73EA12D8"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r>
      <w:tr w:rsidR="00920275" w:rsidRPr="00F0686D" w14:paraId="4F7FFC8C" w14:textId="77777777" w:rsidTr="004662A8">
        <w:trPr>
          <w:trHeight w:val="615"/>
        </w:trPr>
        <w:tc>
          <w:tcPr>
            <w:tcW w:w="472" w:type="dxa"/>
            <w:tcBorders>
              <w:top w:val="nil"/>
              <w:left w:val="single" w:sz="8" w:space="0" w:color="auto"/>
              <w:bottom w:val="single" w:sz="8" w:space="0" w:color="auto"/>
              <w:right w:val="single" w:sz="8" w:space="0" w:color="auto"/>
            </w:tcBorders>
            <w:shd w:val="clear" w:color="auto" w:fill="auto"/>
            <w:hideMark/>
          </w:tcPr>
          <w:p w14:paraId="743DDBF5" w14:textId="77777777" w:rsidR="00920275" w:rsidRPr="00F0686D" w:rsidRDefault="00920275" w:rsidP="00920275">
            <w:pPr>
              <w:spacing w:after="0" w:line="276" w:lineRule="auto"/>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МДК 03.01</w:t>
            </w:r>
          </w:p>
        </w:tc>
        <w:tc>
          <w:tcPr>
            <w:tcW w:w="856" w:type="dxa"/>
            <w:tcBorders>
              <w:top w:val="nil"/>
              <w:left w:val="nil"/>
              <w:bottom w:val="single" w:sz="8" w:space="0" w:color="auto"/>
              <w:right w:val="single" w:sz="8" w:space="0" w:color="auto"/>
            </w:tcBorders>
            <w:shd w:val="clear" w:color="auto" w:fill="auto"/>
            <w:vAlign w:val="bottom"/>
            <w:hideMark/>
          </w:tcPr>
          <w:p w14:paraId="042C4982" w14:textId="77777777" w:rsidR="00920275" w:rsidRPr="00F0686D" w:rsidRDefault="00920275" w:rsidP="00920275">
            <w:pPr>
              <w:spacing w:after="0" w:line="276" w:lineRule="auto"/>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Основы управления персоналом производственного подразделения</w:t>
            </w:r>
          </w:p>
        </w:tc>
        <w:tc>
          <w:tcPr>
            <w:tcW w:w="298" w:type="dxa"/>
            <w:tcBorders>
              <w:top w:val="nil"/>
              <w:left w:val="nil"/>
              <w:bottom w:val="single" w:sz="8" w:space="0" w:color="auto"/>
              <w:right w:val="single" w:sz="8" w:space="0" w:color="auto"/>
            </w:tcBorders>
            <w:shd w:val="clear" w:color="auto" w:fill="auto"/>
            <w:vAlign w:val="center"/>
            <w:hideMark/>
          </w:tcPr>
          <w:p w14:paraId="320CAB50"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2B14E08C"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5AF73572"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58CA4768"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hideMark/>
          </w:tcPr>
          <w:p w14:paraId="63223752"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32B13D20"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5482C386"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3793CFC9"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3C971F45"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0C977E53"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2AD5EAFA"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6BA454D4"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1A574B52"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21F13779"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3DE9D6A7"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4EDC9943"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C5E0B3" w:themeFill="accent6" w:themeFillTint="66"/>
            <w:noWrap/>
            <w:vAlign w:val="center"/>
            <w:hideMark/>
          </w:tcPr>
          <w:p w14:paraId="7FF07BF3"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000000" w:fill="FFFF00"/>
            <w:noWrap/>
            <w:vAlign w:val="center"/>
            <w:hideMark/>
          </w:tcPr>
          <w:p w14:paraId="47D00699"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00"/>
            <w:noWrap/>
            <w:vAlign w:val="center"/>
            <w:hideMark/>
          </w:tcPr>
          <w:p w14:paraId="1299F606"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378000DF"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44AE49CC"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6D51E854"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7A4ADAD2"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24B99151"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7E08A0F8"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2C14546A"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22F725F9"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nil"/>
            </w:tcBorders>
            <w:shd w:val="clear" w:color="auto" w:fill="auto"/>
            <w:noWrap/>
            <w:vAlign w:val="center"/>
            <w:hideMark/>
          </w:tcPr>
          <w:p w14:paraId="7E789586"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single" w:sz="8" w:space="0" w:color="auto"/>
              <w:bottom w:val="single" w:sz="8" w:space="0" w:color="auto"/>
              <w:right w:val="single" w:sz="4" w:space="0" w:color="auto"/>
            </w:tcBorders>
            <w:shd w:val="clear" w:color="auto" w:fill="auto"/>
            <w:noWrap/>
            <w:vAlign w:val="center"/>
            <w:hideMark/>
          </w:tcPr>
          <w:p w14:paraId="730D2E3D"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5BB3BE0A"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198E646B"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hideMark/>
          </w:tcPr>
          <w:p w14:paraId="06AF2E19"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098824AA"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46F34E59"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7F1175D5"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C5E0B3" w:themeFill="accent6" w:themeFillTint="66"/>
            <w:vAlign w:val="center"/>
            <w:hideMark/>
          </w:tcPr>
          <w:p w14:paraId="5BE273D9"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19833542"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599EEE41"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4127262E"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15F08223"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46BD40DF"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656E81C7"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5B75962B"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490ED885"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328" w:type="dxa"/>
            <w:tcBorders>
              <w:top w:val="nil"/>
              <w:left w:val="nil"/>
              <w:bottom w:val="single" w:sz="8" w:space="0" w:color="auto"/>
              <w:right w:val="single" w:sz="8" w:space="0" w:color="auto"/>
            </w:tcBorders>
            <w:shd w:val="clear" w:color="auto" w:fill="auto"/>
            <w:vAlign w:val="center"/>
            <w:hideMark/>
          </w:tcPr>
          <w:p w14:paraId="59954B8B"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r>
      <w:tr w:rsidR="00920275" w:rsidRPr="00F0686D" w14:paraId="06CA1E18" w14:textId="77777777" w:rsidTr="004662A8">
        <w:trPr>
          <w:trHeight w:val="315"/>
        </w:trPr>
        <w:tc>
          <w:tcPr>
            <w:tcW w:w="472" w:type="dxa"/>
            <w:tcBorders>
              <w:top w:val="nil"/>
              <w:left w:val="single" w:sz="8" w:space="0" w:color="auto"/>
              <w:bottom w:val="single" w:sz="8" w:space="0" w:color="auto"/>
              <w:right w:val="single" w:sz="8" w:space="0" w:color="auto"/>
            </w:tcBorders>
            <w:shd w:val="clear" w:color="auto" w:fill="auto"/>
            <w:vAlign w:val="center"/>
            <w:hideMark/>
          </w:tcPr>
          <w:p w14:paraId="7C0853A8" w14:textId="77777777" w:rsidR="00920275" w:rsidRPr="00F0686D" w:rsidRDefault="00920275" w:rsidP="00920275">
            <w:pPr>
              <w:spacing w:after="0" w:line="276" w:lineRule="auto"/>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УП.03</w:t>
            </w:r>
          </w:p>
        </w:tc>
        <w:tc>
          <w:tcPr>
            <w:tcW w:w="856" w:type="dxa"/>
            <w:tcBorders>
              <w:top w:val="nil"/>
              <w:left w:val="nil"/>
              <w:bottom w:val="single" w:sz="8" w:space="0" w:color="auto"/>
              <w:right w:val="single" w:sz="8" w:space="0" w:color="auto"/>
            </w:tcBorders>
            <w:shd w:val="clear" w:color="auto" w:fill="auto"/>
            <w:vAlign w:val="bottom"/>
            <w:hideMark/>
          </w:tcPr>
          <w:p w14:paraId="667E5B33" w14:textId="77777777" w:rsidR="00920275" w:rsidRPr="00F0686D" w:rsidRDefault="00920275" w:rsidP="00920275">
            <w:pPr>
              <w:spacing w:after="0" w:line="276" w:lineRule="auto"/>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Учебная практика</w:t>
            </w:r>
          </w:p>
        </w:tc>
        <w:tc>
          <w:tcPr>
            <w:tcW w:w="298" w:type="dxa"/>
            <w:tcBorders>
              <w:top w:val="nil"/>
              <w:left w:val="nil"/>
              <w:bottom w:val="single" w:sz="8" w:space="0" w:color="auto"/>
              <w:right w:val="single" w:sz="8" w:space="0" w:color="auto"/>
            </w:tcBorders>
            <w:shd w:val="clear" w:color="auto" w:fill="auto"/>
            <w:vAlign w:val="center"/>
            <w:hideMark/>
          </w:tcPr>
          <w:p w14:paraId="187DA772"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278D73D1"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78A0E3A0"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4F497500"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hideMark/>
          </w:tcPr>
          <w:p w14:paraId="501A4EDA"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1C4FD079"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3CFD6C2D"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612BD95B"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6A3E5E2F"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75B02104"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00EF7E88"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7ED5E66B"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6EF58DDB"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5D500105"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6143FD66"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085D1111"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C5E0B3" w:themeFill="accent6" w:themeFillTint="66"/>
            <w:noWrap/>
            <w:vAlign w:val="center"/>
            <w:hideMark/>
          </w:tcPr>
          <w:p w14:paraId="756478F0"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000000" w:fill="FFFF00"/>
            <w:noWrap/>
            <w:vAlign w:val="center"/>
            <w:hideMark/>
          </w:tcPr>
          <w:p w14:paraId="2A807F22"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00"/>
            <w:noWrap/>
            <w:vAlign w:val="center"/>
            <w:hideMark/>
          </w:tcPr>
          <w:p w14:paraId="1E99FD37"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1493F3DC"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0AFF0056"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73BCACAB"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28391CA0"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320BED62"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0E9E987A"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754C4BEC"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0B098124"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nil"/>
            </w:tcBorders>
            <w:shd w:val="clear" w:color="auto" w:fill="auto"/>
            <w:noWrap/>
            <w:vAlign w:val="center"/>
            <w:hideMark/>
          </w:tcPr>
          <w:p w14:paraId="06AC04D8"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single" w:sz="8" w:space="0" w:color="auto"/>
              <w:bottom w:val="single" w:sz="8" w:space="0" w:color="auto"/>
              <w:right w:val="single" w:sz="4" w:space="0" w:color="auto"/>
            </w:tcBorders>
            <w:shd w:val="clear" w:color="auto" w:fill="auto"/>
            <w:noWrap/>
            <w:vAlign w:val="center"/>
            <w:hideMark/>
          </w:tcPr>
          <w:p w14:paraId="10427FE1"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6230910F"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7C39E0BC"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hideMark/>
          </w:tcPr>
          <w:p w14:paraId="536F88E7"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78E3E274"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5973627E"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3A965A69"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C5E0B3" w:themeFill="accent6" w:themeFillTint="66"/>
            <w:vAlign w:val="center"/>
            <w:hideMark/>
          </w:tcPr>
          <w:p w14:paraId="3517316E"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55D02725"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2D7A9CA5"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53D8367D"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28AF3D5E"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65D1FE76"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441BE15D"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7CA18738"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5BCD78C3"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328" w:type="dxa"/>
            <w:tcBorders>
              <w:top w:val="nil"/>
              <w:left w:val="nil"/>
              <w:bottom w:val="single" w:sz="8" w:space="0" w:color="auto"/>
              <w:right w:val="single" w:sz="8" w:space="0" w:color="auto"/>
            </w:tcBorders>
            <w:shd w:val="clear" w:color="auto" w:fill="auto"/>
            <w:vAlign w:val="center"/>
            <w:hideMark/>
          </w:tcPr>
          <w:p w14:paraId="749EAFC5"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r>
      <w:tr w:rsidR="00CE08C4" w:rsidRPr="00F0686D" w14:paraId="0662A0EA" w14:textId="77777777" w:rsidTr="004662A8">
        <w:trPr>
          <w:trHeight w:val="585"/>
        </w:trPr>
        <w:tc>
          <w:tcPr>
            <w:tcW w:w="472" w:type="dxa"/>
            <w:tcBorders>
              <w:top w:val="nil"/>
              <w:left w:val="single" w:sz="8" w:space="0" w:color="auto"/>
              <w:bottom w:val="single" w:sz="8" w:space="0" w:color="auto"/>
              <w:right w:val="single" w:sz="8" w:space="0" w:color="auto"/>
            </w:tcBorders>
            <w:shd w:val="clear" w:color="auto" w:fill="D9D9D9" w:themeFill="background1" w:themeFillShade="D9"/>
            <w:noWrap/>
            <w:hideMark/>
          </w:tcPr>
          <w:p w14:paraId="12F12636" w14:textId="77777777" w:rsidR="00920275" w:rsidRPr="00F0686D" w:rsidRDefault="00920275" w:rsidP="00920275">
            <w:pPr>
              <w:spacing w:after="0" w:line="276" w:lineRule="auto"/>
              <w:rPr>
                <w:rFonts w:ascii="Times New Roman" w:eastAsia="Times New Roman" w:hAnsi="Times New Roman" w:cs="Times New Roman"/>
                <w:b/>
                <w:bCs/>
                <w:color w:val="000000"/>
                <w:sz w:val="12"/>
                <w:szCs w:val="12"/>
                <w:lang w:eastAsia="ru-RU"/>
              </w:rPr>
            </w:pPr>
            <w:r w:rsidRPr="00F0686D">
              <w:rPr>
                <w:rFonts w:ascii="Times New Roman" w:eastAsia="Times New Roman" w:hAnsi="Times New Roman" w:cs="Times New Roman"/>
                <w:b/>
                <w:bCs/>
                <w:color w:val="000000"/>
                <w:sz w:val="12"/>
                <w:szCs w:val="12"/>
                <w:lang w:eastAsia="ru-RU"/>
              </w:rPr>
              <w:t>ПМ.04</w:t>
            </w:r>
          </w:p>
        </w:tc>
        <w:tc>
          <w:tcPr>
            <w:tcW w:w="856" w:type="dxa"/>
            <w:tcBorders>
              <w:top w:val="nil"/>
              <w:left w:val="nil"/>
              <w:bottom w:val="single" w:sz="8" w:space="0" w:color="auto"/>
              <w:right w:val="single" w:sz="8" w:space="0" w:color="auto"/>
            </w:tcBorders>
            <w:shd w:val="clear" w:color="auto" w:fill="D9D9D9" w:themeFill="background1" w:themeFillShade="D9"/>
            <w:hideMark/>
          </w:tcPr>
          <w:p w14:paraId="48538E87" w14:textId="17C4E3FD" w:rsidR="00920275" w:rsidRPr="00F0686D" w:rsidRDefault="00920275" w:rsidP="00920275">
            <w:pPr>
              <w:spacing w:after="0" w:line="276" w:lineRule="auto"/>
              <w:rPr>
                <w:rFonts w:ascii="Times New Roman" w:eastAsia="Times New Roman" w:hAnsi="Times New Roman" w:cs="Times New Roman"/>
                <w:b/>
                <w:bCs/>
                <w:sz w:val="12"/>
                <w:szCs w:val="12"/>
                <w:lang w:eastAsia="ru-RU"/>
              </w:rPr>
            </w:pPr>
            <w:r w:rsidRPr="00F0686D">
              <w:rPr>
                <w:rFonts w:ascii="Times New Roman" w:eastAsia="Times New Roman" w:hAnsi="Times New Roman" w:cs="Times New Roman"/>
                <w:b/>
                <w:bCs/>
                <w:sz w:val="12"/>
                <w:szCs w:val="12"/>
                <w:lang w:eastAsia="ru-RU"/>
              </w:rPr>
              <w:t>Участие в экспериментальной исследовательской работе</w:t>
            </w:r>
          </w:p>
        </w:tc>
        <w:tc>
          <w:tcPr>
            <w:tcW w:w="298" w:type="dxa"/>
            <w:tcBorders>
              <w:top w:val="nil"/>
              <w:left w:val="nil"/>
              <w:bottom w:val="single" w:sz="8" w:space="0" w:color="auto"/>
              <w:right w:val="single" w:sz="8" w:space="0" w:color="auto"/>
            </w:tcBorders>
            <w:shd w:val="clear" w:color="auto" w:fill="D9D9D9" w:themeFill="background1" w:themeFillShade="D9"/>
            <w:vAlign w:val="center"/>
            <w:hideMark/>
          </w:tcPr>
          <w:p w14:paraId="488FB1A0"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4B9E2622"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0D29CC7B"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17965444"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7" w:type="dxa"/>
            <w:tcBorders>
              <w:top w:val="nil"/>
              <w:left w:val="nil"/>
              <w:bottom w:val="single" w:sz="8" w:space="0" w:color="auto"/>
              <w:right w:val="single" w:sz="8" w:space="0" w:color="auto"/>
            </w:tcBorders>
            <w:shd w:val="clear" w:color="auto" w:fill="D9D9D9" w:themeFill="background1" w:themeFillShade="D9"/>
            <w:vAlign w:val="center"/>
            <w:hideMark/>
          </w:tcPr>
          <w:p w14:paraId="7D2B7669"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076AA5D1"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2167E638"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29F7BB07"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7" w:type="dxa"/>
            <w:tcBorders>
              <w:top w:val="nil"/>
              <w:left w:val="nil"/>
              <w:bottom w:val="single" w:sz="8" w:space="0" w:color="auto"/>
              <w:right w:val="single" w:sz="8" w:space="0" w:color="auto"/>
            </w:tcBorders>
            <w:shd w:val="clear" w:color="auto" w:fill="D9D9D9" w:themeFill="background1" w:themeFillShade="D9"/>
            <w:vAlign w:val="center"/>
            <w:hideMark/>
          </w:tcPr>
          <w:p w14:paraId="1FCEB65D"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5836D7D0"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4B023216"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2E484292"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7" w:type="dxa"/>
            <w:tcBorders>
              <w:top w:val="nil"/>
              <w:left w:val="nil"/>
              <w:bottom w:val="single" w:sz="8" w:space="0" w:color="auto"/>
              <w:right w:val="single" w:sz="8" w:space="0" w:color="auto"/>
            </w:tcBorders>
            <w:shd w:val="clear" w:color="auto" w:fill="D9D9D9" w:themeFill="background1" w:themeFillShade="D9"/>
            <w:vAlign w:val="center"/>
            <w:hideMark/>
          </w:tcPr>
          <w:p w14:paraId="252EA6F2"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09C74578"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3CC0BEDF"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49674648"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C5E0B3" w:themeFill="accent6" w:themeFillTint="66"/>
            <w:vAlign w:val="center"/>
            <w:hideMark/>
          </w:tcPr>
          <w:p w14:paraId="1A0006C2"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000000" w:fill="FFFF00"/>
            <w:vAlign w:val="center"/>
            <w:hideMark/>
          </w:tcPr>
          <w:p w14:paraId="0E1008B6"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00"/>
            <w:vAlign w:val="center"/>
            <w:hideMark/>
          </w:tcPr>
          <w:p w14:paraId="182AE57E"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40B2CF2A"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22</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26C26789"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22</w:t>
            </w:r>
          </w:p>
        </w:tc>
        <w:tc>
          <w:tcPr>
            <w:tcW w:w="297" w:type="dxa"/>
            <w:tcBorders>
              <w:top w:val="nil"/>
              <w:left w:val="nil"/>
              <w:bottom w:val="single" w:sz="8" w:space="0" w:color="auto"/>
              <w:right w:val="single" w:sz="8" w:space="0" w:color="auto"/>
            </w:tcBorders>
            <w:shd w:val="clear" w:color="auto" w:fill="D9D9D9" w:themeFill="background1" w:themeFillShade="D9"/>
            <w:vAlign w:val="center"/>
            <w:hideMark/>
          </w:tcPr>
          <w:p w14:paraId="0B0AAE1E"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22</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33C662FB"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22</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5CD005DB"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22</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337D981F"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22</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7441B6E0"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4</w:t>
            </w:r>
          </w:p>
        </w:tc>
        <w:tc>
          <w:tcPr>
            <w:tcW w:w="297" w:type="dxa"/>
            <w:tcBorders>
              <w:top w:val="nil"/>
              <w:left w:val="nil"/>
              <w:bottom w:val="single" w:sz="8" w:space="0" w:color="auto"/>
              <w:right w:val="single" w:sz="8" w:space="0" w:color="auto"/>
            </w:tcBorders>
            <w:shd w:val="clear" w:color="auto" w:fill="D9D9D9" w:themeFill="background1" w:themeFillShade="D9"/>
            <w:vAlign w:val="center"/>
            <w:hideMark/>
          </w:tcPr>
          <w:p w14:paraId="18119282"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4</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752E44B0"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4</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0B0E0E60"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4</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354A24DC"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12</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7874D74C"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12</w:t>
            </w:r>
          </w:p>
        </w:tc>
        <w:tc>
          <w:tcPr>
            <w:tcW w:w="297" w:type="dxa"/>
            <w:tcBorders>
              <w:top w:val="nil"/>
              <w:left w:val="nil"/>
              <w:bottom w:val="single" w:sz="8" w:space="0" w:color="auto"/>
              <w:right w:val="single" w:sz="8" w:space="0" w:color="auto"/>
            </w:tcBorders>
            <w:shd w:val="clear" w:color="auto" w:fill="D9D9D9" w:themeFill="background1" w:themeFillShade="D9"/>
            <w:vAlign w:val="center"/>
            <w:hideMark/>
          </w:tcPr>
          <w:p w14:paraId="35747479"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8</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4FA51528"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0B297926"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51196392"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C5E0B3" w:themeFill="accent6" w:themeFillTint="66"/>
            <w:vAlign w:val="center"/>
            <w:hideMark/>
          </w:tcPr>
          <w:p w14:paraId="560DBDCA"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6836E1D8"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36</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1C831827"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36</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6C424D3B"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36</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4699D20F"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36</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161C6C95"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5B7E4F84"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17BD6E6C"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5941D530"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328" w:type="dxa"/>
            <w:tcBorders>
              <w:top w:val="nil"/>
              <w:left w:val="nil"/>
              <w:bottom w:val="single" w:sz="8" w:space="0" w:color="auto"/>
              <w:right w:val="single" w:sz="8" w:space="0" w:color="auto"/>
            </w:tcBorders>
            <w:shd w:val="clear" w:color="auto" w:fill="D9D9D9" w:themeFill="background1" w:themeFillShade="D9"/>
            <w:vAlign w:val="center"/>
            <w:hideMark/>
          </w:tcPr>
          <w:p w14:paraId="4D9C75DE"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324</w:t>
            </w:r>
          </w:p>
        </w:tc>
      </w:tr>
      <w:tr w:rsidR="00920275" w:rsidRPr="00F0686D" w14:paraId="5FEF6CA2" w14:textId="77777777" w:rsidTr="004662A8">
        <w:trPr>
          <w:trHeight w:val="615"/>
        </w:trPr>
        <w:tc>
          <w:tcPr>
            <w:tcW w:w="472" w:type="dxa"/>
            <w:tcBorders>
              <w:top w:val="nil"/>
              <w:left w:val="single" w:sz="8" w:space="0" w:color="auto"/>
              <w:bottom w:val="single" w:sz="8" w:space="0" w:color="auto"/>
              <w:right w:val="single" w:sz="8" w:space="0" w:color="auto"/>
            </w:tcBorders>
            <w:shd w:val="clear" w:color="auto" w:fill="auto"/>
            <w:hideMark/>
          </w:tcPr>
          <w:p w14:paraId="10C3EDA1" w14:textId="77777777" w:rsidR="00920275" w:rsidRPr="00F0686D" w:rsidRDefault="00920275" w:rsidP="00920275">
            <w:pPr>
              <w:spacing w:after="0" w:line="276" w:lineRule="auto"/>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МДК 04.01</w:t>
            </w:r>
          </w:p>
        </w:tc>
        <w:tc>
          <w:tcPr>
            <w:tcW w:w="856" w:type="dxa"/>
            <w:tcBorders>
              <w:top w:val="nil"/>
              <w:left w:val="nil"/>
              <w:bottom w:val="single" w:sz="8" w:space="0" w:color="auto"/>
              <w:right w:val="single" w:sz="8" w:space="0" w:color="auto"/>
            </w:tcBorders>
            <w:shd w:val="clear" w:color="auto" w:fill="auto"/>
            <w:vAlign w:val="bottom"/>
            <w:hideMark/>
          </w:tcPr>
          <w:p w14:paraId="477FEAF1" w14:textId="77777777" w:rsidR="00920275" w:rsidRPr="00F0686D" w:rsidRDefault="00920275" w:rsidP="00920275">
            <w:pPr>
              <w:spacing w:after="0" w:line="276" w:lineRule="auto"/>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Основы экспериментальной и исследовательской работы</w:t>
            </w:r>
          </w:p>
        </w:tc>
        <w:tc>
          <w:tcPr>
            <w:tcW w:w="298" w:type="dxa"/>
            <w:tcBorders>
              <w:top w:val="nil"/>
              <w:left w:val="nil"/>
              <w:bottom w:val="single" w:sz="8" w:space="0" w:color="auto"/>
              <w:right w:val="single" w:sz="8" w:space="0" w:color="auto"/>
            </w:tcBorders>
            <w:shd w:val="clear" w:color="auto" w:fill="auto"/>
            <w:vAlign w:val="center"/>
            <w:hideMark/>
          </w:tcPr>
          <w:p w14:paraId="1164F4E6"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6913CAC2"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37565EF3"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07856E64"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hideMark/>
          </w:tcPr>
          <w:p w14:paraId="24E8AB33"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0CFC9833"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516799BE"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0E81F73A"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2AF62072"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3F478DFB"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371EA47C"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2D98FBC5"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60FF7C6C"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44551C7E"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1032DEC6"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0A9912F9"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C5E0B3" w:themeFill="accent6" w:themeFillTint="66"/>
            <w:noWrap/>
            <w:vAlign w:val="center"/>
            <w:hideMark/>
          </w:tcPr>
          <w:p w14:paraId="2D79810C"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000000" w:fill="FFFF00"/>
            <w:noWrap/>
            <w:vAlign w:val="center"/>
            <w:hideMark/>
          </w:tcPr>
          <w:p w14:paraId="295871BE"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00"/>
            <w:noWrap/>
            <w:vAlign w:val="center"/>
            <w:hideMark/>
          </w:tcPr>
          <w:p w14:paraId="41104B55"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2926D665"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22</w:t>
            </w:r>
          </w:p>
        </w:tc>
        <w:tc>
          <w:tcPr>
            <w:tcW w:w="293" w:type="dxa"/>
            <w:tcBorders>
              <w:top w:val="nil"/>
              <w:left w:val="nil"/>
              <w:bottom w:val="single" w:sz="8" w:space="0" w:color="auto"/>
              <w:right w:val="single" w:sz="8" w:space="0" w:color="auto"/>
            </w:tcBorders>
            <w:shd w:val="clear" w:color="auto" w:fill="auto"/>
            <w:noWrap/>
            <w:vAlign w:val="center"/>
            <w:hideMark/>
          </w:tcPr>
          <w:p w14:paraId="51FBA45A"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22</w:t>
            </w:r>
          </w:p>
        </w:tc>
        <w:tc>
          <w:tcPr>
            <w:tcW w:w="297" w:type="dxa"/>
            <w:tcBorders>
              <w:top w:val="nil"/>
              <w:left w:val="nil"/>
              <w:bottom w:val="single" w:sz="8" w:space="0" w:color="auto"/>
              <w:right w:val="single" w:sz="8" w:space="0" w:color="auto"/>
            </w:tcBorders>
            <w:shd w:val="clear" w:color="auto" w:fill="auto"/>
            <w:noWrap/>
            <w:vAlign w:val="center"/>
            <w:hideMark/>
          </w:tcPr>
          <w:p w14:paraId="3DDCEB5C"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22</w:t>
            </w:r>
          </w:p>
        </w:tc>
        <w:tc>
          <w:tcPr>
            <w:tcW w:w="293" w:type="dxa"/>
            <w:tcBorders>
              <w:top w:val="nil"/>
              <w:left w:val="nil"/>
              <w:bottom w:val="single" w:sz="8" w:space="0" w:color="auto"/>
              <w:right w:val="single" w:sz="8" w:space="0" w:color="auto"/>
            </w:tcBorders>
            <w:shd w:val="clear" w:color="auto" w:fill="auto"/>
            <w:noWrap/>
            <w:vAlign w:val="center"/>
            <w:hideMark/>
          </w:tcPr>
          <w:p w14:paraId="5F3DFA04"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22</w:t>
            </w:r>
          </w:p>
        </w:tc>
        <w:tc>
          <w:tcPr>
            <w:tcW w:w="293" w:type="dxa"/>
            <w:tcBorders>
              <w:top w:val="nil"/>
              <w:left w:val="nil"/>
              <w:bottom w:val="single" w:sz="8" w:space="0" w:color="auto"/>
              <w:right w:val="single" w:sz="8" w:space="0" w:color="auto"/>
            </w:tcBorders>
            <w:shd w:val="clear" w:color="auto" w:fill="auto"/>
            <w:noWrap/>
            <w:vAlign w:val="center"/>
            <w:hideMark/>
          </w:tcPr>
          <w:p w14:paraId="67AD643C"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22</w:t>
            </w:r>
          </w:p>
        </w:tc>
        <w:tc>
          <w:tcPr>
            <w:tcW w:w="293" w:type="dxa"/>
            <w:tcBorders>
              <w:top w:val="nil"/>
              <w:left w:val="nil"/>
              <w:bottom w:val="single" w:sz="8" w:space="0" w:color="auto"/>
              <w:right w:val="single" w:sz="8" w:space="0" w:color="auto"/>
            </w:tcBorders>
            <w:shd w:val="clear" w:color="auto" w:fill="auto"/>
            <w:noWrap/>
            <w:vAlign w:val="center"/>
            <w:hideMark/>
          </w:tcPr>
          <w:p w14:paraId="01EB4A83"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22</w:t>
            </w:r>
          </w:p>
        </w:tc>
        <w:tc>
          <w:tcPr>
            <w:tcW w:w="293" w:type="dxa"/>
            <w:tcBorders>
              <w:top w:val="nil"/>
              <w:left w:val="nil"/>
              <w:bottom w:val="single" w:sz="8" w:space="0" w:color="auto"/>
              <w:right w:val="single" w:sz="8" w:space="0" w:color="auto"/>
            </w:tcBorders>
            <w:shd w:val="clear" w:color="auto" w:fill="auto"/>
            <w:noWrap/>
            <w:vAlign w:val="center"/>
            <w:hideMark/>
          </w:tcPr>
          <w:p w14:paraId="3A96289B"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4</w:t>
            </w:r>
          </w:p>
        </w:tc>
        <w:tc>
          <w:tcPr>
            <w:tcW w:w="297" w:type="dxa"/>
            <w:tcBorders>
              <w:top w:val="nil"/>
              <w:left w:val="nil"/>
              <w:bottom w:val="single" w:sz="8" w:space="0" w:color="auto"/>
              <w:right w:val="single" w:sz="8" w:space="0" w:color="auto"/>
            </w:tcBorders>
            <w:shd w:val="clear" w:color="auto" w:fill="auto"/>
            <w:noWrap/>
            <w:vAlign w:val="center"/>
            <w:hideMark/>
          </w:tcPr>
          <w:p w14:paraId="2DA091D0"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4</w:t>
            </w:r>
          </w:p>
        </w:tc>
        <w:tc>
          <w:tcPr>
            <w:tcW w:w="293" w:type="dxa"/>
            <w:tcBorders>
              <w:top w:val="nil"/>
              <w:left w:val="nil"/>
              <w:bottom w:val="single" w:sz="8" w:space="0" w:color="auto"/>
              <w:right w:val="nil"/>
            </w:tcBorders>
            <w:shd w:val="clear" w:color="auto" w:fill="auto"/>
            <w:noWrap/>
            <w:vAlign w:val="center"/>
            <w:hideMark/>
          </w:tcPr>
          <w:p w14:paraId="04069855"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4</w:t>
            </w:r>
          </w:p>
        </w:tc>
        <w:tc>
          <w:tcPr>
            <w:tcW w:w="293" w:type="dxa"/>
            <w:tcBorders>
              <w:top w:val="nil"/>
              <w:left w:val="single" w:sz="8" w:space="0" w:color="auto"/>
              <w:bottom w:val="single" w:sz="8" w:space="0" w:color="auto"/>
              <w:right w:val="single" w:sz="4" w:space="0" w:color="auto"/>
            </w:tcBorders>
            <w:shd w:val="clear" w:color="auto" w:fill="auto"/>
            <w:noWrap/>
            <w:vAlign w:val="center"/>
            <w:hideMark/>
          </w:tcPr>
          <w:p w14:paraId="0C0E9819"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4</w:t>
            </w:r>
          </w:p>
        </w:tc>
        <w:tc>
          <w:tcPr>
            <w:tcW w:w="293" w:type="dxa"/>
            <w:tcBorders>
              <w:top w:val="nil"/>
              <w:left w:val="nil"/>
              <w:bottom w:val="single" w:sz="8" w:space="0" w:color="auto"/>
              <w:right w:val="single" w:sz="8" w:space="0" w:color="auto"/>
            </w:tcBorders>
            <w:shd w:val="clear" w:color="auto" w:fill="auto"/>
            <w:noWrap/>
            <w:vAlign w:val="center"/>
            <w:hideMark/>
          </w:tcPr>
          <w:p w14:paraId="26EDB8CC"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12</w:t>
            </w:r>
          </w:p>
        </w:tc>
        <w:tc>
          <w:tcPr>
            <w:tcW w:w="293" w:type="dxa"/>
            <w:tcBorders>
              <w:top w:val="nil"/>
              <w:left w:val="nil"/>
              <w:bottom w:val="single" w:sz="8" w:space="0" w:color="auto"/>
              <w:right w:val="single" w:sz="8" w:space="0" w:color="auto"/>
            </w:tcBorders>
            <w:shd w:val="clear" w:color="auto" w:fill="auto"/>
            <w:vAlign w:val="center"/>
            <w:hideMark/>
          </w:tcPr>
          <w:p w14:paraId="08D7290E"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12</w:t>
            </w:r>
          </w:p>
        </w:tc>
        <w:tc>
          <w:tcPr>
            <w:tcW w:w="297" w:type="dxa"/>
            <w:tcBorders>
              <w:top w:val="nil"/>
              <w:left w:val="nil"/>
              <w:bottom w:val="single" w:sz="8" w:space="0" w:color="auto"/>
              <w:right w:val="single" w:sz="8" w:space="0" w:color="auto"/>
            </w:tcBorders>
            <w:shd w:val="clear" w:color="auto" w:fill="auto"/>
            <w:vAlign w:val="center"/>
            <w:hideMark/>
          </w:tcPr>
          <w:p w14:paraId="414EA161"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8</w:t>
            </w:r>
          </w:p>
        </w:tc>
        <w:tc>
          <w:tcPr>
            <w:tcW w:w="293" w:type="dxa"/>
            <w:tcBorders>
              <w:top w:val="nil"/>
              <w:left w:val="nil"/>
              <w:bottom w:val="single" w:sz="8" w:space="0" w:color="auto"/>
              <w:right w:val="single" w:sz="8" w:space="0" w:color="auto"/>
            </w:tcBorders>
            <w:shd w:val="clear" w:color="auto" w:fill="auto"/>
            <w:vAlign w:val="center"/>
            <w:hideMark/>
          </w:tcPr>
          <w:p w14:paraId="0091CEEC"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74BBEE8D"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68BB879D"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C5E0B3" w:themeFill="accent6" w:themeFillTint="66"/>
            <w:vAlign w:val="center"/>
            <w:hideMark/>
          </w:tcPr>
          <w:p w14:paraId="7D4E8918"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48EE4F9C"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7970F11B"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7CDE860D"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7FC99AA1"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743E00B4"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09AE0117"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736C8108"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249EFA28"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328" w:type="dxa"/>
            <w:tcBorders>
              <w:top w:val="nil"/>
              <w:left w:val="nil"/>
              <w:bottom w:val="single" w:sz="8" w:space="0" w:color="auto"/>
              <w:right w:val="single" w:sz="8" w:space="0" w:color="auto"/>
            </w:tcBorders>
            <w:shd w:val="clear" w:color="auto" w:fill="auto"/>
            <w:vAlign w:val="center"/>
            <w:hideMark/>
          </w:tcPr>
          <w:p w14:paraId="01EF99E4"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180</w:t>
            </w:r>
          </w:p>
        </w:tc>
      </w:tr>
      <w:tr w:rsidR="00920275" w:rsidRPr="00F0686D" w14:paraId="0AB11310" w14:textId="77777777" w:rsidTr="004662A8">
        <w:trPr>
          <w:trHeight w:val="315"/>
        </w:trPr>
        <w:tc>
          <w:tcPr>
            <w:tcW w:w="472" w:type="dxa"/>
            <w:tcBorders>
              <w:top w:val="nil"/>
              <w:left w:val="single" w:sz="8" w:space="0" w:color="auto"/>
              <w:bottom w:val="single" w:sz="8" w:space="0" w:color="auto"/>
              <w:right w:val="single" w:sz="8" w:space="0" w:color="auto"/>
            </w:tcBorders>
            <w:shd w:val="clear" w:color="auto" w:fill="auto"/>
            <w:hideMark/>
          </w:tcPr>
          <w:p w14:paraId="7F277484" w14:textId="77777777" w:rsidR="00920275" w:rsidRPr="00F0686D" w:rsidRDefault="00920275" w:rsidP="00920275">
            <w:pPr>
              <w:spacing w:after="0" w:line="276" w:lineRule="auto"/>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lastRenderedPageBreak/>
              <w:t>УП.04</w:t>
            </w:r>
          </w:p>
        </w:tc>
        <w:tc>
          <w:tcPr>
            <w:tcW w:w="856" w:type="dxa"/>
            <w:tcBorders>
              <w:top w:val="nil"/>
              <w:left w:val="nil"/>
              <w:bottom w:val="single" w:sz="8" w:space="0" w:color="auto"/>
              <w:right w:val="single" w:sz="8" w:space="0" w:color="auto"/>
            </w:tcBorders>
            <w:shd w:val="clear" w:color="auto" w:fill="auto"/>
            <w:hideMark/>
          </w:tcPr>
          <w:p w14:paraId="27ADF1DA" w14:textId="77777777" w:rsidR="00920275" w:rsidRPr="00F0686D" w:rsidRDefault="00920275" w:rsidP="00920275">
            <w:pPr>
              <w:spacing w:after="0" w:line="276" w:lineRule="auto"/>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Учебная практика</w:t>
            </w:r>
          </w:p>
        </w:tc>
        <w:tc>
          <w:tcPr>
            <w:tcW w:w="298" w:type="dxa"/>
            <w:tcBorders>
              <w:top w:val="nil"/>
              <w:left w:val="nil"/>
              <w:bottom w:val="single" w:sz="8" w:space="0" w:color="auto"/>
              <w:right w:val="single" w:sz="8" w:space="0" w:color="auto"/>
            </w:tcBorders>
            <w:shd w:val="clear" w:color="auto" w:fill="auto"/>
            <w:vAlign w:val="center"/>
            <w:hideMark/>
          </w:tcPr>
          <w:p w14:paraId="57240273"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1B7ECFD8"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6AF851AE"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5362739A"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hideMark/>
          </w:tcPr>
          <w:p w14:paraId="02F9AA4C"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3F06E6CC"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06D0FB01"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1A3A0625"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3F0A766F"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0F6E549F"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16B11881"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2305BDF2"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2E549F6B"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7F748FAD"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35B8EED0"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12AE6AEC"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C5E0B3" w:themeFill="accent6" w:themeFillTint="66"/>
            <w:noWrap/>
            <w:vAlign w:val="center"/>
            <w:hideMark/>
          </w:tcPr>
          <w:p w14:paraId="48488C8B"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000000" w:fill="FFFF00"/>
            <w:noWrap/>
            <w:vAlign w:val="center"/>
            <w:hideMark/>
          </w:tcPr>
          <w:p w14:paraId="22447BCD"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00"/>
            <w:noWrap/>
            <w:vAlign w:val="center"/>
            <w:hideMark/>
          </w:tcPr>
          <w:p w14:paraId="384E3001"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2A94699C"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1AA457F2"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2DCEA353"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6B5C7AC5"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55DECCAE"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5F5F0574"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5B610F9A"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35A06654"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nil"/>
            </w:tcBorders>
            <w:shd w:val="clear" w:color="auto" w:fill="auto"/>
            <w:noWrap/>
            <w:vAlign w:val="center"/>
            <w:hideMark/>
          </w:tcPr>
          <w:p w14:paraId="6582871F"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single" w:sz="8" w:space="0" w:color="auto"/>
              <w:bottom w:val="single" w:sz="8" w:space="0" w:color="auto"/>
              <w:right w:val="single" w:sz="4" w:space="0" w:color="auto"/>
            </w:tcBorders>
            <w:shd w:val="clear" w:color="auto" w:fill="auto"/>
            <w:noWrap/>
            <w:vAlign w:val="center"/>
            <w:hideMark/>
          </w:tcPr>
          <w:p w14:paraId="5B868B99"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53A65688"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2F52731A"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hideMark/>
          </w:tcPr>
          <w:p w14:paraId="0916822B"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3F8C574E"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05FE2135"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014CA7E1"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C5E0B3" w:themeFill="accent6" w:themeFillTint="66"/>
            <w:vAlign w:val="center"/>
            <w:hideMark/>
          </w:tcPr>
          <w:p w14:paraId="74D109FF"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BDD6EE" w:themeFill="accent5" w:themeFillTint="66"/>
            <w:vAlign w:val="center"/>
            <w:hideMark/>
          </w:tcPr>
          <w:p w14:paraId="127982BD"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36</w:t>
            </w:r>
          </w:p>
        </w:tc>
        <w:tc>
          <w:tcPr>
            <w:tcW w:w="293" w:type="dxa"/>
            <w:tcBorders>
              <w:top w:val="nil"/>
              <w:left w:val="nil"/>
              <w:bottom w:val="single" w:sz="8" w:space="0" w:color="auto"/>
              <w:right w:val="single" w:sz="8" w:space="0" w:color="auto"/>
            </w:tcBorders>
            <w:shd w:val="clear" w:color="auto" w:fill="BDD6EE" w:themeFill="accent5" w:themeFillTint="66"/>
            <w:vAlign w:val="center"/>
            <w:hideMark/>
          </w:tcPr>
          <w:p w14:paraId="5A99387E"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36</w:t>
            </w:r>
          </w:p>
        </w:tc>
        <w:tc>
          <w:tcPr>
            <w:tcW w:w="293" w:type="dxa"/>
            <w:tcBorders>
              <w:top w:val="nil"/>
              <w:left w:val="nil"/>
              <w:bottom w:val="single" w:sz="8" w:space="0" w:color="auto"/>
              <w:right w:val="single" w:sz="8" w:space="0" w:color="auto"/>
            </w:tcBorders>
            <w:shd w:val="clear" w:color="auto" w:fill="BDD6EE" w:themeFill="accent5" w:themeFillTint="66"/>
            <w:vAlign w:val="center"/>
            <w:hideMark/>
          </w:tcPr>
          <w:p w14:paraId="43191D94"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36</w:t>
            </w:r>
          </w:p>
        </w:tc>
        <w:tc>
          <w:tcPr>
            <w:tcW w:w="293" w:type="dxa"/>
            <w:tcBorders>
              <w:top w:val="nil"/>
              <w:left w:val="nil"/>
              <w:bottom w:val="single" w:sz="8" w:space="0" w:color="auto"/>
              <w:right w:val="single" w:sz="8" w:space="0" w:color="auto"/>
            </w:tcBorders>
            <w:shd w:val="clear" w:color="auto" w:fill="BDD6EE" w:themeFill="accent5" w:themeFillTint="66"/>
            <w:vAlign w:val="center"/>
            <w:hideMark/>
          </w:tcPr>
          <w:p w14:paraId="35908E82"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36</w:t>
            </w:r>
          </w:p>
        </w:tc>
        <w:tc>
          <w:tcPr>
            <w:tcW w:w="293" w:type="dxa"/>
            <w:tcBorders>
              <w:top w:val="nil"/>
              <w:left w:val="nil"/>
              <w:bottom w:val="single" w:sz="8" w:space="0" w:color="auto"/>
              <w:right w:val="single" w:sz="8" w:space="0" w:color="auto"/>
            </w:tcBorders>
            <w:shd w:val="clear" w:color="auto" w:fill="auto"/>
            <w:vAlign w:val="center"/>
            <w:hideMark/>
          </w:tcPr>
          <w:p w14:paraId="05B7DF9B"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7A09F0A2"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6A6160F3"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34D12BE9"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328" w:type="dxa"/>
            <w:tcBorders>
              <w:top w:val="nil"/>
              <w:left w:val="nil"/>
              <w:bottom w:val="single" w:sz="8" w:space="0" w:color="auto"/>
              <w:right w:val="single" w:sz="8" w:space="0" w:color="auto"/>
            </w:tcBorders>
            <w:shd w:val="clear" w:color="auto" w:fill="auto"/>
            <w:vAlign w:val="center"/>
            <w:hideMark/>
          </w:tcPr>
          <w:p w14:paraId="578E571F"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144</w:t>
            </w:r>
          </w:p>
        </w:tc>
      </w:tr>
      <w:tr w:rsidR="00CE08C4" w:rsidRPr="00F0686D" w14:paraId="2C3D592E" w14:textId="77777777" w:rsidTr="004662A8">
        <w:trPr>
          <w:trHeight w:val="585"/>
        </w:trPr>
        <w:tc>
          <w:tcPr>
            <w:tcW w:w="472" w:type="dxa"/>
            <w:tcBorders>
              <w:top w:val="nil"/>
              <w:left w:val="single" w:sz="8" w:space="0" w:color="auto"/>
              <w:bottom w:val="single" w:sz="8" w:space="0" w:color="auto"/>
              <w:right w:val="single" w:sz="8" w:space="0" w:color="auto"/>
            </w:tcBorders>
            <w:shd w:val="clear" w:color="auto" w:fill="D9D9D9" w:themeFill="background1" w:themeFillShade="D9"/>
            <w:noWrap/>
            <w:hideMark/>
          </w:tcPr>
          <w:p w14:paraId="4634F546" w14:textId="77777777" w:rsidR="00920275" w:rsidRPr="00F0686D" w:rsidRDefault="00920275" w:rsidP="00920275">
            <w:pPr>
              <w:spacing w:after="0" w:line="276" w:lineRule="auto"/>
              <w:rPr>
                <w:rFonts w:ascii="Times New Roman" w:eastAsia="Times New Roman" w:hAnsi="Times New Roman" w:cs="Times New Roman"/>
                <w:b/>
                <w:bCs/>
                <w:color w:val="000000"/>
                <w:sz w:val="12"/>
                <w:szCs w:val="12"/>
                <w:lang w:eastAsia="ru-RU"/>
              </w:rPr>
            </w:pPr>
            <w:r w:rsidRPr="00F0686D">
              <w:rPr>
                <w:rFonts w:ascii="Times New Roman" w:eastAsia="Times New Roman" w:hAnsi="Times New Roman" w:cs="Times New Roman"/>
                <w:b/>
                <w:bCs/>
                <w:color w:val="000000"/>
                <w:sz w:val="12"/>
                <w:szCs w:val="12"/>
                <w:lang w:eastAsia="ru-RU"/>
              </w:rPr>
              <w:t>ПМ.05</w:t>
            </w:r>
          </w:p>
        </w:tc>
        <w:tc>
          <w:tcPr>
            <w:tcW w:w="856" w:type="dxa"/>
            <w:tcBorders>
              <w:top w:val="nil"/>
              <w:left w:val="nil"/>
              <w:bottom w:val="single" w:sz="8" w:space="0" w:color="auto"/>
              <w:right w:val="single" w:sz="8" w:space="0" w:color="auto"/>
            </w:tcBorders>
            <w:shd w:val="clear" w:color="auto" w:fill="D9D9D9" w:themeFill="background1" w:themeFillShade="D9"/>
            <w:hideMark/>
          </w:tcPr>
          <w:p w14:paraId="78B25B90" w14:textId="77777777" w:rsidR="00920275" w:rsidRPr="00F0686D" w:rsidRDefault="00920275" w:rsidP="00920275">
            <w:pPr>
              <w:spacing w:after="0" w:line="276" w:lineRule="auto"/>
              <w:rPr>
                <w:rFonts w:ascii="Times New Roman" w:eastAsia="Times New Roman" w:hAnsi="Times New Roman" w:cs="Times New Roman"/>
                <w:b/>
                <w:bCs/>
                <w:sz w:val="12"/>
                <w:szCs w:val="12"/>
                <w:lang w:eastAsia="ru-RU"/>
              </w:rPr>
            </w:pPr>
            <w:r w:rsidRPr="00F0686D">
              <w:rPr>
                <w:rFonts w:ascii="Times New Roman" w:eastAsia="Times New Roman" w:hAnsi="Times New Roman" w:cs="Times New Roman"/>
                <w:b/>
                <w:bCs/>
                <w:sz w:val="12"/>
                <w:szCs w:val="12"/>
                <w:lang w:eastAsia="ru-RU"/>
              </w:rPr>
              <w:t>Выполнение работ по профессии «Оператор выращивания дрожжей»</w:t>
            </w:r>
          </w:p>
        </w:tc>
        <w:tc>
          <w:tcPr>
            <w:tcW w:w="298" w:type="dxa"/>
            <w:tcBorders>
              <w:top w:val="nil"/>
              <w:left w:val="nil"/>
              <w:bottom w:val="single" w:sz="8" w:space="0" w:color="auto"/>
              <w:right w:val="single" w:sz="8" w:space="0" w:color="auto"/>
            </w:tcBorders>
            <w:shd w:val="clear" w:color="auto" w:fill="D9D9D9" w:themeFill="background1" w:themeFillShade="D9"/>
            <w:vAlign w:val="center"/>
            <w:hideMark/>
          </w:tcPr>
          <w:p w14:paraId="6D6F9B0C"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6D9BFF63"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14A165B0"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0EC6D9FF"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7" w:type="dxa"/>
            <w:tcBorders>
              <w:top w:val="nil"/>
              <w:left w:val="nil"/>
              <w:bottom w:val="single" w:sz="8" w:space="0" w:color="auto"/>
              <w:right w:val="single" w:sz="8" w:space="0" w:color="auto"/>
            </w:tcBorders>
            <w:shd w:val="clear" w:color="auto" w:fill="D9D9D9" w:themeFill="background1" w:themeFillShade="D9"/>
            <w:vAlign w:val="center"/>
            <w:hideMark/>
          </w:tcPr>
          <w:p w14:paraId="7DA5C2EE"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5B34269C"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7ABA1C24"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50D67961"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7" w:type="dxa"/>
            <w:tcBorders>
              <w:top w:val="nil"/>
              <w:left w:val="nil"/>
              <w:bottom w:val="single" w:sz="8" w:space="0" w:color="auto"/>
              <w:right w:val="single" w:sz="8" w:space="0" w:color="auto"/>
            </w:tcBorders>
            <w:shd w:val="clear" w:color="auto" w:fill="D9D9D9" w:themeFill="background1" w:themeFillShade="D9"/>
            <w:vAlign w:val="center"/>
            <w:hideMark/>
          </w:tcPr>
          <w:p w14:paraId="4EFB5215"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1A88D349"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0E1E6154"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3E8883C5"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7" w:type="dxa"/>
            <w:tcBorders>
              <w:top w:val="nil"/>
              <w:left w:val="nil"/>
              <w:bottom w:val="single" w:sz="8" w:space="0" w:color="auto"/>
              <w:right w:val="single" w:sz="8" w:space="0" w:color="auto"/>
            </w:tcBorders>
            <w:shd w:val="clear" w:color="auto" w:fill="D9D9D9" w:themeFill="background1" w:themeFillShade="D9"/>
            <w:vAlign w:val="center"/>
            <w:hideMark/>
          </w:tcPr>
          <w:p w14:paraId="1633F582"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625E4701"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55D6D5D7"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2DD68933"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C5E0B3" w:themeFill="accent6" w:themeFillTint="66"/>
            <w:vAlign w:val="center"/>
            <w:hideMark/>
          </w:tcPr>
          <w:p w14:paraId="1A5A392E"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000000" w:fill="FFFF00"/>
            <w:vAlign w:val="center"/>
            <w:hideMark/>
          </w:tcPr>
          <w:p w14:paraId="12505069"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00"/>
            <w:vAlign w:val="center"/>
            <w:hideMark/>
          </w:tcPr>
          <w:p w14:paraId="2E29968D"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0C8160DD"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5A6DB641"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7" w:type="dxa"/>
            <w:tcBorders>
              <w:top w:val="nil"/>
              <w:left w:val="nil"/>
              <w:bottom w:val="single" w:sz="8" w:space="0" w:color="auto"/>
              <w:right w:val="single" w:sz="8" w:space="0" w:color="auto"/>
            </w:tcBorders>
            <w:shd w:val="clear" w:color="auto" w:fill="D9D9D9" w:themeFill="background1" w:themeFillShade="D9"/>
            <w:vAlign w:val="center"/>
            <w:hideMark/>
          </w:tcPr>
          <w:p w14:paraId="3DF5CFC1"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1A2FE76C"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3ACDD893"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05FA5E0A"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70F668EA"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7" w:type="dxa"/>
            <w:tcBorders>
              <w:top w:val="nil"/>
              <w:left w:val="nil"/>
              <w:bottom w:val="single" w:sz="8" w:space="0" w:color="auto"/>
              <w:right w:val="single" w:sz="8" w:space="0" w:color="auto"/>
            </w:tcBorders>
            <w:shd w:val="clear" w:color="auto" w:fill="D9D9D9" w:themeFill="background1" w:themeFillShade="D9"/>
            <w:vAlign w:val="center"/>
            <w:hideMark/>
          </w:tcPr>
          <w:p w14:paraId="3823DD8F"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52F776DD"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7A97D3CC"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2DA53F4F"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377A7977"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7" w:type="dxa"/>
            <w:tcBorders>
              <w:top w:val="nil"/>
              <w:left w:val="nil"/>
              <w:bottom w:val="single" w:sz="8" w:space="0" w:color="auto"/>
              <w:right w:val="single" w:sz="8" w:space="0" w:color="auto"/>
            </w:tcBorders>
            <w:shd w:val="clear" w:color="auto" w:fill="D9D9D9" w:themeFill="background1" w:themeFillShade="D9"/>
            <w:vAlign w:val="center"/>
            <w:hideMark/>
          </w:tcPr>
          <w:p w14:paraId="709293CF"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423D5446"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45D6E6CF"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606163D2"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C5E0B3" w:themeFill="accent6" w:themeFillTint="66"/>
            <w:vAlign w:val="center"/>
            <w:hideMark/>
          </w:tcPr>
          <w:p w14:paraId="133F5A37"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0074AB2E"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16D7A3DC"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69B5DF79"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014B2547"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3AE1B769"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00460DD8"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1A8DB61E"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49905B8A"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328" w:type="dxa"/>
            <w:tcBorders>
              <w:top w:val="nil"/>
              <w:left w:val="nil"/>
              <w:bottom w:val="single" w:sz="8" w:space="0" w:color="auto"/>
              <w:right w:val="single" w:sz="8" w:space="0" w:color="auto"/>
            </w:tcBorders>
            <w:shd w:val="clear" w:color="auto" w:fill="D9D9D9" w:themeFill="background1" w:themeFillShade="D9"/>
            <w:vAlign w:val="center"/>
            <w:hideMark/>
          </w:tcPr>
          <w:p w14:paraId="42149FA5"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r>
      <w:tr w:rsidR="00920275" w:rsidRPr="00F0686D" w14:paraId="0AC18748" w14:textId="77777777" w:rsidTr="004662A8">
        <w:trPr>
          <w:trHeight w:val="615"/>
        </w:trPr>
        <w:tc>
          <w:tcPr>
            <w:tcW w:w="472" w:type="dxa"/>
            <w:tcBorders>
              <w:top w:val="nil"/>
              <w:left w:val="single" w:sz="8" w:space="0" w:color="auto"/>
              <w:bottom w:val="single" w:sz="8" w:space="0" w:color="auto"/>
              <w:right w:val="single" w:sz="8" w:space="0" w:color="auto"/>
            </w:tcBorders>
            <w:shd w:val="clear" w:color="auto" w:fill="auto"/>
            <w:vAlign w:val="center"/>
            <w:hideMark/>
          </w:tcPr>
          <w:p w14:paraId="48930431" w14:textId="77777777" w:rsidR="00920275" w:rsidRPr="00F0686D" w:rsidRDefault="00920275" w:rsidP="00920275">
            <w:pPr>
              <w:spacing w:after="0" w:line="276" w:lineRule="auto"/>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МДК 05.01</w:t>
            </w:r>
          </w:p>
        </w:tc>
        <w:tc>
          <w:tcPr>
            <w:tcW w:w="856" w:type="dxa"/>
            <w:tcBorders>
              <w:top w:val="nil"/>
              <w:left w:val="nil"/>
              <w:bottom w:val="single" w:sz="8" w:space="0" w:color="auto"/>
              <w:right w:val="single" w:sz="8" w:space="0" w:color="auto"/>
            </w:tcBorders>
            <w:shd w:val="clear" w:color="auto" w:fill="auto"/>
            <w:vAlign w:val="bottom"/>
            <w:hideMark/>
          </w:tcPr>
          <w:p w14:paraId="4B149468" w14:textId="77777777" w:rsidR="00920275" w:rsidRPr="00F0686D" w:rsidRDefault="00920275" w:rsidP="00920275">
            <w:pPr>
              <w:spacing w:after="0" w:line="276" w:lineRule="auto"/>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Выполнение работ по профессии «Оператор выращивания дрожжей»</w:t>
            </w:r>
          </w:p>
        </w:tc>
        <w:tc>
          <w:tcPr>
            <w:tcW w:w="298" w:type="dxa"/>
            <w:tcBorders>
              <w:top w:val="nil"/>
              <w:left w:val="nil"/>
              <w:bottom w:val="single" w:sz="8" w:space="0" w:color="auto"/>
              <w:right w:val="single" w:sz="8" w:space="0" w:color="auto"/>
            </w:tcBorders>
            <w:shd w:val="clear" w:color="auto" w:fill="auto"/>
            <w:vAlign w:val="center"/>
            <w:hideMark/>
          </w:tcPr>
          <w:p w14:paraId="6F8E33FE"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3D6D8BCA"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2E98893E"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2CD5E697"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hideMark/>
          </w:tcPr>
          <w:p w14:paraId="24FC0B3E"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744821F0"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0E4ADAEB"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68BD1E0B"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3A36806F"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57EA0681"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48085715"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0301A0C4"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70813466"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27C42BEA"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2BD567FB"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3502D5F6"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C5E0B3" w:themeFill="accent6" w:themeFillTint="66"/>
            <w:noWrap/>
            <w:vAlign w:val="center"/>
            <w:hideMark/>
          </w:tcPr>
          <w:p w14:paraId="48D706AC"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000000" w:fill="FFFF00"/>
            <w:noWrap/>
            <w:vAlign w:val="center"/>
            <w:hideMark/>
          </w:tcPr>
          <w:p w14:paraId="7C27D92F"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00"/>
            <w:noWrap/>
            <w:vAlign w:val="center"/>
            <w:hideMark/>
          </w:tcPr>
          <w:p w14:paraId="1FC3E513"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3937CD43"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2CCA687F"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6C178BDA"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5E5D217B"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35DA4C1E"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12A6EBF9"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28B77777"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216ED910"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nil"/>
            </w:tcBorders>
            <w:shd w:val="clear" w:color="auto" w:fill="auto"/>
            <w:noWrap/>
            <w:vAlign w:val="center"/>
            <w:hideMark/>
          </w:tcPr>
          <w:p w14:paraId="348A0392"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single" w:sz="8" w:space="0" w:color="auto"/>
              <w:bottom w:val="single" w:sz="8" w:space="0" w:color="auto"/>
              <w:right w:val="single" w:sz="4" w:space="0" w:color="auto"/>
            </w:tcBorders>
            <w:shd w:val="clear" w:color="auto" w:fill="auto"/>
            <w:noWrap/>
            <w:vAlign w:val="center"/>
            <w:hideMark/>
          </w:tcPr>
          <w:p w14:paraId="2DB7B9D4"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7C60BFEC"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26AFACA2"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hideMark/>
          </w:tcPr>
          <w:p w14:paraId="3C7E8BE8"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5DCA20F1"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2E5E9957"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7E2D65A2"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C5E0B3" w:themeFill="accent6" w:themeFillTint="66"/>
            <w:vAlign w:val="center"/>
            <w:hideMark/>
          </w:tcPr>
          <w:p w14:paraId="2EA0FF8C"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717875E6"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354FE2CE"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54BCC231"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6872A4F8"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112FAFC3"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6D76945E"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7926D3C1"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61968BD2"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328" w:type="dxa"/>
            <w:tcBorders>
              <w:top w:val="nil"/>
              <w:left w:val="nil"/>
              <w:bottom w:val="single" w:sz="8" w:space="0" w:color="auto"/>
              <w:right w:val="single" w:sz="8" w:space="0" w:color="auto"/>
            </w:tcBorders>
            <w:shd w:val="clear" w:color="auto" w:fill="auto"/>
            <w:vAlign w:val="center"/>
            <w:hideMark/>
          </w:tcPr>
          <w:p w14:paraId="677EE91A"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r>
      <w:tr w:rsidR="00920275" w:rsidRPr="00F0686D" w14:paraId="64DF567E" w14:textId="77777777" w:rsidTr="004662A8">
        <w:trPr>
          <w:trHeight w:val="315"/>
        </w:trPr>
        <w:tc>
          <w:tcPr>
            <w:tcW w:w="472" w:type="dxa"/>
            <w:tcBorders>
              <w:top w:val="nil"/>
              <w:left w:val="single" w:sz="8" w:space="0" w:color="auto"/>
              <w:bottom w:val="single" w:sz="8" w:space="0" w:color="auto"/>
              <w:right w:val="single" w:sz="8" w:space="0" w:color="auto"/>
            </w:tcBorders>
            <w:shd w:val="clear" w:color="auto" w:fill="auto"/>
            <w:vAlign w:val="center"/>
            <w:hideMark/>
          </w:tcPr>
          <w:p w14:paraId="3D6F79CC" w14:textId="77777777" w:rsidR="00920275" w:rsidRPr="00F0686D" w:rsidRDefault="00920275" w:rsidP="00920275">
            <w:pPr>
              <w:spacing w:after="0" w:line="276" w:lineRule="auto"/>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УП.05</w:t>
            </w:r>
          </w:p>
        </w:tc>
        <w:tc>
          <w:tcPr>
            <w:tcW w:w="856" w:type="dxa"/>
            <w:tcBorders>
              <w:top w:val="nil"/>
              <w:left w:val="nil"/>
              <w:bottom w:val="single" w:sz="8" w:space="0" w:color="auto"/>
              <w:right w:val="single" w:sz="8" w:space="0" w:color="auto"/>
            </w:tcBorders>
            <w:shd w:val="clear" w:color="auto" w:fill="auto"/>
            <w:vAlign w:val="bottom"/>
            <w:hideMark/>
          </w:tcPr>
          <w:p w14:paraId="78A05A20" w14:textId="77777777" w:rsidR="00920275" w:rsidRPr="00F0686D" w:rsidRDefault="00920275" w:rsidP="00920275">
            <w:pPr>
              <w:spacing w:after="0" w:line="276" w:lineRule="auto"/>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Учебная практика</w:t>
            </w:r>
          </w:p>
        </w:tc>
        <w:tc>
          <w:tcPr>
            <w:tcW w:w="298" w:type="dxa"/>
            <w:tcBorders>
              <w:top w:val="nil"/>
              <w:left w:val="nil"/>
              <w:bottom w:val="single" w:sz="8" w:space="0" w:color="auto"/>
              <w:right w:val="single" w:sz="8" w:space="0" w:color="auto"/>
            </w:tcBorders>
            <w:shd w:val="clear" w:color="auto" w:fill="auto"/>
            <w:vAlign w:val="center"/>
            <w:hideMark/>
          </w:tcPr>
          <w:p w14:paraId="3AAE87B8"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54996EB1"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1D3855C5"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153F1566"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hideMark/>
          </w:tcPr>
          <w:p w14:paraId="3024B1B0"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0AC1794B"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3B56E93E"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103ED5CE"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559CF0FD"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00D5F9BF"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2BDAD414"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0506C5E2"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6FE21A12"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500F181E"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6E1D0499"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6A464948"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C5E0B3" w:themeFill="accent6" w:themeFillTint="66"/>
            <w:noWrap/>
            <w:vAlign w:val="center"/>
            <w:hideMark/>
          </w:tcPr>
          <w:p w14:paraId="257637FC"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000000" w:fill="FFFF00"/>
            <w:noWrap/>
            <w:vAlign w:val="center"/>
            <w:hideMark/>
          </w:tcPr>
          <w:p w14:paraId="434E7672"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00"/>
            <w:noWrap/>
            <w:vAlign w:val="center"/>
            <w:hideMark/>
          </w:tcPr>
          <w:p w14:paraId="3422BA39"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334EE923"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7552A1AD"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7E11725D"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7E5D5830"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5E0D13C2"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36BBF017"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62F66A6F"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225E1A7D"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nil"/>
            </w:tcBorders>
            <w:shd w:val="clear" w:color="auto" w:fill="auto"/>
            <w:noWrap/>
            <w:vAlign w:val="center"/>
            <w:hideMark/>
          </w:tcPr>
          <w:p w14:paraId="0F2AF20C"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single" w:sz="8" w:space="0" w:color="auto"/>
              <w:bottom w:val="single" w:sz="8" w:space="0" w:color="auto"/>
              <w:right w:val="single" w:sz="4" w:space="0" w:color="auto"/>
            </w:tcBorders>
            <w:shd w:val="clear" w:color="auto" w:fill="auto"/>
            <w:noWrap/>
            <w:vAlign w:val="center"/>
            <w:hideMark/>
          </w:tcPr>
          <w:p w14:paraId="7D947885"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43E06F11"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1411B69F"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hideMark/>
          </w:tcPr>
          <w:p w14:paraId="0697A444"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02858884"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57D2F230"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52A20B28"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C5E0B3" w:themeFill="accent6" w:themeFillTint="66"/>
            <w:vAlign w:val="center"/>
            <w:hideMark/>
          </w:tcPr>
          <w:p w14:paraId="2D92E7B5"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77CFCCFD"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79F7F5A0"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3896F4BC"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1237A2A5"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7B675F51"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47C09C4A"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43389215"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6C49093E"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328" w:type="dxa"/>
            <w:tcBorders>
              <w:top w:val="nil"/>
              <w:left w:val="nil"/>
              <w:bottom w:val="single" w:sz="8" w:space="0" w:color="auto"/>
              <w:right w:val="single" w:sz="8" w:space="0" w:color="auto"/>
            </w:tcBorders>
            <w:shd w:val="clear" w:color="auto" w:fill="auto"/>
            <w:vAlign w:val="center"/>
            <w:hideMark/>
          </w:tcPr>
          <w:p w14:paraId="48F472A7"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r>
      <w:tr w:rsidR="00920275" w:rsidRPr="00F0686D" w14:paraId="50197597" w14:textId="77777777" w:rsidTr="004662A8">
        <w:trPr>
          <w:trHeight w:val="615"/>
        </w:trPr>
        <w:tc>
          <w:tcPr>
            <w:tcW w:w="472" w:type="dxa"/>
            <w:tcBorders>
              <w:top w:val="nil"/>
              <w:left w:val="single" w:sz="8" w:space="0" w:color="auto"/>
              <w:bottom w:val="single" w:sz="8" w:space="0" w:color="auto"/>
              <w:right w:val="single" w:sz="8" w:space="0" w:color="auto"/>
            </w:tcBorders>
            <w:shd w:val="clear" w:color="auto" w:fill="auto"/>
            <w:vAlign w:val="center"/>
            <w:hideMark/>
          </w:tcPr>
          <w:p w14:paraId="67061A34" w14:textId="77777777" w:rsidR="00920275" w:rsidRPr="00F0686D" w:rsidRDefault="00920275" w:rsidP="00920275">
            <w:pPr>
              <w:spacing w:after="0" w:line="276" w:lineRule="auto"/>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ПП.05</w:t>
            </w:r>
          </w:p>
        </w:tc>
        <w:tc>
          <w:tcPr>
            <w:tcW w:w="856" w:type="dxa"/>
            <w:tcBorders>
              <w:top w:val="nil"/>
              <w:left w:val="nil"/>
              <w:bottom w:val="single" w:sz="8" w:space="0" w:color="auto"/>
              <w:right w:val="single" w:sz="8" w:space="0" w:color="auto"/>
            </w:tcBorders>
            <w:shd w:val="clear" w:color="auto" w:fill="auto"/>
            <w:vAlign w:val="bottom"/>
            <w:hideMark/>
          </w:tcPr>
          <w:p w14:paraId="70283573" w14:textId="77777777" w:rsidR="00920275" w:rsidRPr="00F0686D" w:rsidRDefault="00920275" w:rsidP="00920275">
            <w:pPr>
              <w:spacing w:after="0" w:line="276" w:lineRule="auto"/>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Производственная практика (по профилю специальности)</w:t>
            </w:r>
          </w:p>
        </w:tc>
        <w:tc>
          <w:tcPr>
            <w:tcW w:w="298" w:type="dxa"/>
            <w:tcBorders>
              <w:top w:val="nil"/>
              <w:left w:val="nil"/>
              <w:bottom w:val="single" w:sz="8" w:space="0" w:color="auto"/>
              <w:right w:val="single" w:sz="8" w:space="0" w:color="auto"/>
            </w:tcBorders>
            <w:shd w:val="clear" w:color="auto" w:fill="auto"/>
            <w:vAlign w:val="center"/>
            <w:hideMark/>
          </w:tcPr>
          <w:p w14:paraId="51976095"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37610BDF"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21113864"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2CAD07A8"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hideMark/>
          </w:tcPr>
          <w:p w14:paraId="050B7BC5"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2497EFD6"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73D8B237"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5B39E123"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567EF0FA"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5EEF8AEC"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26B1735A"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00A30197"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0880B2AF"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4C539939"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3E2A0725"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6D60FA18"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C5E0B3" w:themeFill="accent6" w:themeFillTint="66"/>
            <w:noWrap/>
            <w:vAlign w:val="center"/>
            <w:hideMark/>
          </w:tcPr>
          <w:p w14:paraId="3C675AE3"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000000" w:fill="FFFF00"/>
            <w:noWrap/>
            <w:vAlign w:val="center"/>
            <w:hideMark/>
          </w:tcPr>
          <w:p w14:paraId="64168D28"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00"/>
            <w:noWrap/>
            <w:vAlign w:val="center"/>
            <w:hideMark/>
          </w:tcPr>
          <w:p w14:paraId="50321770"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2CBA10B6"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791FD49B"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552C2AE1"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1A75DB39"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3667D93F"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490620ED"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0B29F22D"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633C6629"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nil"/>
            </w:tcBorders>
            <w:shd w:val="clear" w:color="auto" w:fill="auto"/>
            <w:noWrap/>
            <w:vAlign w:val="center"/>
            <w:hideMark/>
          </w:tcPr>
          <w:p w14:paraId="1F282D7B"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single" w:sz="8" w:space="0" w:color="auto"/>
              <w:bottom w:val="single" w:sz="8" w:space="0" w:color="auto"/>
              <w:right w:val="single" w:sz="4" w:space="0" w:color="auto"/>
            </w:tcBorders>
            <w:shd w:val="clear" w:color="auto" w:fill="auto"/>
            <w:noWrap/>
            <w:vAlign w:val="center"/>
            <w:hideMark/>
          </w:tcPr>
          <w:p w14:paraId="63658174"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48241AB4"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2C2143E2"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hideMark/>
          </w:tcPr>
          <w:p w14:paraId="1335FC70"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1922052B"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492D0A1A"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5FE96C39"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C5E0B3" w:themeFill="accent6" w:themeFillTint="66"/>
            <w:vAlign w:val="center"/>
            <w:hideMark/>
          </w:tcPr>
          <w:p w14:paraId="18E9AC50"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5784383A"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066DE7A2"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415BEE2B"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7ECCC9EC"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116B6EEE"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618B4E3E"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384579B0"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5C5A349F"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328" w:type="dxa"/>
            <w:tcBorders>
              <w:top w:val="nil"/>
              <w:left w:val="nil"/>
              <w:bottom w:val="single" w:sz="8" w:space="0" w:color="auto"/>
              <w:right w:val="single" w:sz="8" w:space="0" w:color="auto"/>
            </w:tcBorders>
            <w:shd w:val="clear" w:color="auto" w:fill="auto"/>
            <w:vAlign w:val="center"/>
            <w:hideMark/>
          </w:tcPr>
          <w:p w14:paraId="0BA18FE2"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r>
      <w:tr w:rsidR="00CE08C4" w:rsidRPr="00F0686D" w14:paraId="1A911257" w14:textId="77777777" w:rsidTr="004662A8">
        <w:trPr>
          <w:trHeight w:val="600"/>
        </w:trPr>
        <w:tc>
          <w:tcPr>
            <w:tcW w:w="47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hideMark/>
          </w:tcPr>
          <w:p w14:paraId="7BC10D4D" w14:textId="77777777" w:rsidR="00920275" w:rsidRPr="00F0686D" w:rsidRDefault="00920275" w:rsidP="00920275">
            <w:pPr>
              <w:spacing w:after="0" w:line="276" w:lineRule="auto"/>
              <w:rPr>
                <w:rFonts w:ascii="Times New Roman" w:eastAsia="Times New Roman" w:hAnsi="Times New Roman" w:cs="Times New Roman"/>
                <w:b/>
                <w:bCs/>
                <w:color w:val="000000"/>
                <w:sz w:val="12"/>
                <w:szCs w:val="12"/>
                <w:lang w:eastAsia="ru-RU"/>
              </w:rPr>
            </w:pPr>
            <w:r w:rsidRPr="00F0686D">
              <w:rPr>
                <w:rFonts w:ascii="Times New Roman" w:eastAsia="Times New Roman" w:hAnsi="Times New Roman" w:cs="Times New Roman"/>
                <w:b/>
                <w:bCs/>
                <w:color w:val="000000"/>
                <w:sz w:val="12"/>
                <w:szCs w:val="12"/>
                <w:lang w:eastAsia="ru-RU"/>
              </w:rPr>
              <w:t>ДПБ 1</w:t>
            </w:r>
          </w:p>
        </w:tc>
        <w:tc>
          <w:tcPr>
            <w:tcW w:w="856" w:type="dxa"/>
            <w:tcBorders>
              <w:top w:val="single" w:sz="4" w:space="0" w:color="auto"/>
              <w:left w:val="nil"/>
              <w:bottom w:val="single" w:sz="4" w:space="0" w:color="auto"/>
              <w:right w:val="single" w:sz="4" w:space="0" w:color="auto"/>
            </w:tcBorders>
            <w:shd w:val="clear" w:color="auto" w:fill="D9D9D9" w:themeFill="background1" w:themeFillShade="D9"/>
            <w:vAlign w:val="bottom"/>
            <w:hideMark/>
          </w:tcPr>
          <w:p w14:paraId="38282EF2" w14:textId="77777777" w:rsidR="00920275" w:rsidRPr="00F0686D" w:rsidRDefault="00920275" w:rsidP="00920275">
            <w:pPr>
              <w:spacing w:after="0" w:line="276" w:lineRule="auto"/>
              <w:rPr>
                <w:rFonts w:ascii="Times New Roman" w:eastAsia="Times New Roman" w:hAnsi="Times New Roman" w:cs="Times New Roman"/>
                <w:b/>
                <w:bCs/>
                <w:color w:val="000000"/>
                <w:sz w:val="12"/>
                <w:szCs w:val="12"/>
                <w:lang w:eastAsia="ru-RU"/>
              </w:rPr>
            </w:pPr>
            <w:r w:rsidRPr="00F0686D">
              <w:rPr>
                <w:rFonts w:ascii="Times New Roman" w:eastAsia="Times New Roman" w:hAnsi="Times New Roman" w:cs="Times New Roman"/>
                <w:b/>
                <w:bCs/>
                <w:color w:val="000000"/>
                <w:sz w:val="12"/>
                <w:szCs w:val="12"/>
                <w:lang w:eastAsia="ru-RU"/>
              </w:rPr>
              <w:t>Дополнительный профессиональный блок (работодатель)</w:t>
            </w:r>
          </w:p>
        </w:tc>
        <w:tc>
          <w:tcPr>
            <w:tcW w:w="298" w:type="dxa"/>
            <w:tcBorders>
              <w:top w:val="nil"/>
              <w:left w:val="nil"/>
              <w:bottom w:val="single" w:sz="8" w:space="0" w:color="auto"/>
              <w:right w:val="single" w:sz="8" w:space="0" w:color="auto"/>
            </w:tcBorders>
            <w:shd w:val="clear" w:color="auto" w:fill="D9D9D9" w:themeFill="background1" w:themeFillShade="D9"/>
            <w:vAlign w:val="center"/>
            <w:hideMark/>
          </w:tcPr>
          <w:p w14:paraId="789DCA02" w14:textId="422A7C0A"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585BB599" w14:textId="630E602C"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5152869F" w14:textId="5C2DE3A5"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66036C02" w14:textId="29B46728"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w:t>
            </w:r>
          </w:p>
        </w:tc>
        <w:tc>
          <w:tcPr>
            <w:tcW w:w="297" w:type="dxa"/>
            <w:tcBorders>
              <w:top w:val="nil"/>
              <w:left w:val="nil"/>
              <w:bottom w:val="single" w:sz="8" w:space="0" w:color="auto"/>
              <w:right w:val="single" w:sz="8" w:space="0" w:color="auto"/>
            </w:tcBorders>
            <w:shd w:val="clear" w:color="auto" w:fill="D9D9D9" w:themeFill="background1" w:themeFillShade="D9"/>
            <w:vAlign w:val="center"/>
            <w:hideMark/>
          </w:tcPr>
          <w:p w14:paraId="2C53784C" w14:textId="02ED399F"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193AC0D9" w14:textId="5982446B"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7E04F203" w14:textId="71E94508"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w:t>
            </w:r>
          </w:p>
        </w:tc>
        <w:tc>
          <w:tcPr>
            <w:tcW w:w="293" w:type="dxa"/>
            <w:tcBorders>
              <w:top w:val="nil"/>
              <w:left w:val="nil"/>
              <w:bottom w:val="single" w:sz="8" w:space="0" w:color="auto"/>
              <w:right w:val="single" w:sz="8" w:space="0" w:color="auto"/>
            </w:tcBorders>
            <w:shd w:val="clear" w:color="auto" w:fill="D9D9D9" w:themeFill="background1" w:themeFillShade="D9"/>
            <w:noWrap/>
            <w:vAlign w:val="center"/>
            <w:hideMark/>
          </w:tcPr>
          <w:p w14:paraId="1EC54B3D" w14:textId="2AF8598C"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w:t>
            </w:r>
          </w:p>
        </w:tc>
        <w:tc>
          <w:tcPr>
            <w:tcW w:w="297" w:type="dxa"/>
            <w:tcBorders>
              <w:top w:val="nil"/>
              <w:left w:val="nil"/>
              <w:bottom w:val="single" w:sz="8" w:space="0" w:color="auto"/>
              <w:right w:val="single" w:sz="8" w:space="0" w:color="auto"/>
            </w:tcBorders>
            <w:shd w:val="clear" w:color="auto" w:fill="D9D9D9" w:themeFill="background1" w:themeFillShade="D9"/>
            <w:noWrap/>
            <w:vAlign w:val="center"/>
            <w:hideMark/>
          </w:tcPr>
          <w:p w14:paraId="11E4173D" w14:textId="746F6551"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w:t>
            </w:r>
          </w:p>
        </w:tc>
        <w:tc>
          <w:tcPr>
            <w:tcW w:w="293" w:type="dxa"/>
            <w:tcBorders>
              <w:top w:val="nil"/>
              <w:left w:val="nil"/>
              <w:bottom w:val="single" w:sz="8" w:space="0" w:color="auto"/>
              <w:right w:val="single" w:sz="8" w:space="0" w:color="auto"/>
            </w:tcBorders>
            <w:shd w:val="clear" w:color="auto" w:fill="D9D9D9" w:themeFill="background1" w:themeFillShade="D9"/>
            <w:noWrap/>
            <w:vAlign w:val="center"/>
            <w:hideMark/>
          </w:tcPr>
          <w:p w14:paraId="765C3BD9" w14:textId="2FAE769F"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w:t>
            </w:r>
          </w:p>
        </w:tc>
        <w:tc>
          <w:tcPr>
            <w:tcW w:w="293" w:type="dxa"/>
            <w:tcBorders>
              <w:top w:val="nil"/>
              <w:left w:val="nil"/>
              <w:bottom w:val="single" w:sz="8" w:space="0" w:color="auto"/>
              <w:right w:val="single" w:sz="8" w:space="0" w:color="auto"/>
            </w:tcBorders>
            <w:shd w:val="clear" w:color="auto" w:fill="D9D9D9" w:themeFill="background1" w:themeFillShade="D9"/>
            <w:noWrap/>
            <w:vAlign w:val="center"/>
            <w:hideMark/>
          </w:tcPr>
          <w:p w14:paraId="4B70F8FB" w14:textId="2FF867B9"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2</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480C867B" w14:textId="6333C0BD"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2</w:t>
            </w:r>
          </w:p>
        </w:tc>
        <w:tc>
          <w:tcPr>
            <w:tcW w:w="297" w:type="dxa"/>
            <w:tcBorders>
              <w:top w:val="nil"/>
              <w:left w:val="nil"/>
              <w:bottom w:val="single" w:sz="8" w:space="0" w:color="auto"/>
              <w:right w:val="single" w:sz="8" w:space="0" w:color="auto"/>
            </w:tcBorders>
            <w:shd w:val="clear" w:color="auto" w:fill="D9D9D9" w:themeFill="background1" w:themeFillShade="D9"/>
            <w:noWrap/>
            <w:vAlign w:val="center"/>
            <w:hideMark/>
          </w:tcPr>
          <w:p w14:paraId="238FF999" w14:textId="72CD04D1"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8</w:t>
            </w:r>
          </w:p>
        </w:tc>
        <w:tc>
          <w:tcPr>
            <w:tcW w:w="293" w:type="dxa"/>
            <w:tcBorders>
              <w:top w:val="nil"/>
              <w:left w:val="nil"/>
              <w:bottom w:val="single" w:sz="8" w:space="0" w:color="auto"/>
              <w:right w:val="single" w:sz="8" w:space="0" w:color="auto"/>
            </w:tcBorders>
            <w:shd w:val="clear" w:color="auto" w:fill="D9D9D9" w:themeFill="background1" w:themeFillShade="D9"/>
            <w:noWrap/>
            <w:vAlign w:val="center"/>
            <w:hideMark/>
          </w:tcPr>
          <w:p w14:paraId="65671F0C" w14:textId="0954F0F6"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8</w:t>
            </w:r>
          </w:p>
        </w:tc>
        <w:tc>
          <w:tcPr>
            <w:tcW w:w="293" w:type="dxa"/>
            <w:tcBorders>
              <w:top w:val="nil"/>
              <w:left w:val="nil"/>
              <w:bottom w:val="single" w:sz="8" w:space="0" w:color="auto"/>
              <w:right w:val="single" w:sz="8" w:space="0" w:color="auto"/>
            </w:tcBorders>
            <w:shd w:val="clear" w:color="auto" w:fill="D9D9D9" w:themeFill="background1" w:themeFillShade="D9"/>
            <w:noWrap/>
            <w:vAlign w:val="center"/>
            <w:hideMark/>
          </w:tcPr>
          <w:p w14:paraId="401EFF9A" w14:textId="73742D59"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8</w:t>
            </w:r>
          </w:p>
        </w:tc>
        <w:tc>
          <w:tcPr>
            <w:tcW w:w="293" w:type="dxa"/>
            <w:tcBorders>
              <w:top w:val="nil"/>
              <w:left w:val="nil"/>
              <w:bottom w:val="single" w:sz="8" w:space="0" w:color="auto"/>
              <w:right w:val="single" w:sz="8" w:space="0" w:color="auto"/>
            </w:tcBorders>
            <w:shd w:val="clear" w:color="auto" w:fill="D9D9D9" w:themeFill="background1" w:themeFillShade="D9"/>
            <w:noWrap/>
            <w:vAlign w:val="center"/>
            <w:hideMark/>
          </w:tcPr>
          <w:p w14:paraId="00409489" w14:textId="5B6E0683"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8</w:t>
            </w:r>
          </w:p>
        </w:tc>
        <w:tc>
          <w:tcPr>
            <w:tcW w:w="293" w:type="dxa"/>
            <w:tcBorders>
              <w:top w:val="nil"/>
              <w:left w:val="nil"/>
              <w:bottom w:val="single" w:sz="8" w:space="0" w:color="auto"/>
              <w:right w:val="single" w:sz="8" w:space="0" w:color="auto"/>
            </w:tcBorders>
            <w:shd w:val="clear" w:color="auto" w:fill="C5E0B3" w:themeFill="accent6" w:themeFillTint="66"/>
            <w:noWrap/>
            <w:vAlign w:val="center"/>
            <w:hideMark/>
          </w:tcPr>
          <w:p w14:paraId="488EFA3A"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000000" w:fill="FFFF00"/>
            <w:noWrap/>
            <w:vAlign w:val="center"/>
            <w:hideMark/>
          </w:tcPr>
          <w:p w14:paraId="30224E3A"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00"/>
            <w:noWrap/>
            <w:vAlign w:val="center"/>
            <w:hideMark/>
          </w:tcPr>
          <w:p w14:paraId="2F1FD00D"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D9D9D9" w:themeFill="background1" w:themeFillShade="D9"/>
            <w:noWrap/>
            <w:vAlign w:val="center"/>
            <w:hideMark/>
          </w:tcPr>
          <w:p w14:paraId="727D5969" w14:textId="582112BB"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noWrap/>
            <w:vAlign w:val="center"/>
            <w:hideMark/>
          </w:tcPr>
          <w:p w14:paraId="4DDC176A" w14:textId="144A8383"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7" w:type="dxa"/>
            <w:tcBorders>
              <w:top w:val="nil"/>
              <w:left w:val="nil"/>
              <w:bottom w:val="single" w:sz="8" w:space="0" w:color="auto"/>
              <w:right w:val="single" w:sz="8" w:space="0" w:color="auto"/>
            </w:tcBorders>
            <w:shd w:val="clear" w:color="auto" w:fill="D9D9D9" w:themeFill="background1" w:themeFillShade="D9"/>
            <w:noWrap/>
            <w:vAlign w:val="center"/>
            <w:hideMark/>
          </w:tcPr>
          <w:p w14:paraId="0F7B2A88" w14:textId="6F25CB0C"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noWrap/>
            <w:vAlign w:val="center"/>
            <w:hideMark/>
          </w:tcPr>
          <w:p w14:paraId="031B61E7" w14:textId="3E2B74F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noWrap/>
            <w:vAlign w:val="center"/>
            <w:hideMark/>
          </w:tcPr>
          <w:p w14:paraId="4C877AC3" w14:textId="52E73A2F"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noWrap/>
            <w:vAlign w:val="center"/>
            <w:hideMark/>
          </w:tcPr>
          <w:p w14:paraId="047D6C41" w14:textId="7C96F306"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noWrap/>
            <w:vAlign w:val="center"/>
            <w:hideMark/>
          </w:tcPr>
          <w:p w14:paraId="5AAEA2D3" w14:textId="109C75E6"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7" w:type="dxa"/>
            <w:tcBorders>
              <w:top w:val="nil"/>
              <w:left w:val="nil"/>
              <w:bottom w:val="single" w:sz="8" w:space="0" w:color="auto"/>
              <w:right w:val="single" w:sz="8" w:space="0" w:color="auto"/>
            </w:tcBorders>
            <w:shd w:val="clear" w:color="auto" w:fill="D9D9D9" w:themeFill="background1" w:themeFillShade="D9"/>
            <w:noWrap/>
            <w:vAlign w:val="center"/>
            <w:hideMark/>
          </w:tcPr>
          <w:p w14:paraId="78A94EBE" w14:textId="57327964"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nil"/>
            </w:tcBorders>
            <w:shd w:val="clear" w:color="auto" w:fill="D9D9D9" w:themeFill="background1" w:themeFillShade="D9"/>
            <w:noWrap/>
            <w:vAlign w:val="center"/>
            <w:hideMark/>
          </w:tcPr>
          <w:p w14:paraId="123EC3EA" w14:textId="1970C533"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single" w:sz="8" w:space="0" w:color="auto"/>
              <w:bottom w:val="single" w:sz="8" w:space="0" w:color="auto"/>
              <w:right w:val="single" w:sz="4" w:space="0" w:color="auto"/>
            </w:tcBorders>
            <w:shd w:val="clear" w:color="auto" w:fill="D9D9D9" w:themeFill="background1" w:themeFillShade="D9"/>
            <w:noWrap/>
            <w:vAlign w:val="center"/>
            <w:hideMark/>
          </w:tcPr>
          <w:p w14:paraId="0CEEA946" w14:textId="2B714910"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noWrap/>
            <w:vAlign w:val="center"/>
            <w:hideMark/>
          </w:tcPr>
          <w:p w14:paraId="3AE09DEC" w14:textId="68C16DC3"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5617491D" w14:textId="196D18A2"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7" w:type="dxa"/>
            <w:tcBorders>
              <w:top w:val="nil"/>
              <w:left w:val="nil"/>
              <w:bottom w:val="single" w:sz="8" w:space="0" w:color="auto"/>
              <w:right w:val="single" w:sz="8" w:space="0" w:color="auto"/>
            </w:tcBorders>
            <w:shd w:val="clear" w:color="auto" w:fill="D9D9D9" w:themeFill="background1" w:themeFillShade="D9"/>
            <w:vAlign w:val="center"/>
            <w:hideMark/>
          </w:tcPr>
          <w:p w14:paraId="565CCA54" w14:textId="61B5C7A3"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4</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40CAEED4" w14:textId="687F69F3"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12</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44390D96" w14:textId="4218B8FD"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12</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5BCB13C6" w14:textId="743CD5DE"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12</w:t>
            </w:r>
          </w:p>
        </w:tc>
        <w:tc>
          <w:tcPr>
            <w:tcW w:w="293" w:type="dxa"/>
            <w:tcBorders>
              <w:top w:val="nil"/>
              <w:left w:val="nil"/>
              <w:bottom w:val="single" w:sz="8" w:space="0" w:color="auto"/>
              <w:right w:val="single" w:sz="8" w:space="0" w:color="auto"/>
            </w:tcBorders>
            <w:shd w:val="clear" w:color="auto" w:fill="C5E0B3" w:themeFill="accent6" w:themeFillTint="66"/>
            <w:vAlign w:val="center"/>
            <w:hideMark/>
          </w:tcPr>
          <w:p w14:paraId="18C27C6E"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782C5835" w14:textId="49CE4253"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5840D7B2" w14:textId="2E42BDA9"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4A9FBDFA" w14:textId="39AC1A58"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6D47F264" w14:textId="0FCD946A"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7C2AC69C" w14:textId="502BAA04"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10123840" w14:textId="7438E002"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2604A02E" w14:textId="450A6701"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1A81CFA4" w14:textId="1AFA84EF"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328" w:type="dxa"/>
            <w:tcBorders>
              <w:top w:val="nil"/>
              <w:left w:val="nil"/>
              <w:bottom w:val="single" w:sz="8" w:space="0" w:color="auto"/>
              <w:right w:val="single" w:sz="8" w:space="0" w:color="auto"/>
            </w:tcBorders>
            <w:shd w:val="clear" w:color="auto" w:fill="D9D9D9" w:themeFill="background1" w:themeFillShade="D9"/>
            <w:vAlign w:val="center"/>
            <w:hideMark/>
          </w:tcPr>
          <w:p w14:paraId="010792A2" w14:textId="091FE149"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b/>
                <w:bCs/>
                <w:color w:val="000000"/>
                <w:sz w:val="12"/>
                <w:szCs w:val="12"/>
                <w:lang w:eastAsia="ru-RU"/>
              </w:rPr>
              <w:t>106</w:t>
            </w:r>
          </w:p>
        </w:tc>
      </w:tr>
      <w:tr w:rsidR="00CE08C4" w:rsidRPr="00F0686D" w14:paraId="6FED95E6" w14:textId="77777777" w:rsidTr="004662A8">
        <w:trPr>
          <w:trHeight w:val="600"/>
        </w:trPr>
        <w:tc>
          <w:tcPr>
            <w:tcW w:w="472" w:type="dxa"/>
            <w:tcBorders>
              <w:top w:val="nil"/>
              <w:left w:val="single" w:sz="4" w:space="0" w:color="auto"/>
              <w:bottom w:val="single" w:sz="4" w:space="0" w:color="auto"/>
              <w:right w:val="single" w:sz="4" w:space="0" w:color="auto"/>
            </w:tcBorders>
            <w:shd w:val="clear" w:color="auto" w:fill="D9D9D9" w:themeFill="background1" w:themeFillShade="D9"/>
            <w:noWrap/>
            <w:hideMark/>
          </w:tcPr>
          <w:p w14:paraId="4A796401" w14:textId="77777777" w:rsidR="00920275" w:rsidRPr="00F0686D" w:rsidRDefault="00920275" w:rsidP="00920275">
            <w:pPr>
              <w:spacing w:after="0" w:line="276" w:lineRule="auto"/>
              <w:rPr>
                <w:rFonts w:ascii="Times New Roman" w:eastAsia="Times New Roman" w:hAnsi="Times New Roman" w:cs="Times New Roman"/>
                <w:b/>
                <w:bCs/>
                <w:color w:val="000000"/>
                <w:sz w:val="12"/>
                <w:szCs w:val="12"/>
                <w:lang w:eastAsia="ru-RU"/>
              </w:rPr>
            </w:pPr>
            <w:r w:rsidRPr="00F0686D">
              <w:rPr>
                <w:rFonts w:ascii="Times New Roman" w:eastAsia="Times New Roman" w:hAnsi="Times New Roman" w:cs="Times New Roman"/>
                <w:b/>
                <w:bCs/>
                <w:color w:val="000000"/>
                <w:sz w:val="12"/>
                <w:szCs w:val="12"/>
                <w:lang w:eastAsia="ru-RU"/>
              </w:rPr>
              <w:t>ПМд.06</w:t>
            </w:r>
          </w:p>
        </w:tc>
        <w:tc>
          <w:tcPr>
            <w:tcW w:w="856" w:type="dxa"/>
            <w:tcBorders>
              <w:top w:val="nil"/>
              <w:left w:val="nil"/>
              <w:bottom w:val="single" w:sz="4" w:space="0" w:color="auto"/>
              <w:right w:val="single" w:sz="4" w:space="0" w:color="auto"/>
            </w:tcBorders>
            <w:shd w:val="clear" w:color="auto" w:fill="D9D9D9" w:themeFill="background1" w:themeFillShade="D9"/>
            <w:vAlign w:val="bottom"/>
            <w:hideMark/>
          </w:tcPr>
          <w:p w14:paraId="2DFE5BE2" w14:textId="77777777" w:rsidR="00920275" w:rsidRPr="00F0686D" w:rsidRDefault="00920275" w:rsidP="00920275">
            <w:pPr>
              <w:spacing w:after="0" w:line="276" w:lineRule="auto"/>
              <w:rPr>
                <w:rFonts w:ascii="Times New Roman" w:eastAsia="Times New Roman" w:hAnsi="Times New Roman" w:cs="Times New Roman"/>
                <w:b/>
                <w:bCs/>
                <w:color w:val="000000"/>
                <w:sz w:val="12"/>
                <w:szCs w:val="12"/>
                <w:lang w:eastAsia="ru-RU"/>
              </w:rPr>
            </w:pPr>
            <w:r w:rsidRPr="00F0686D">
              <w:rPr>
                <w:rFonts w:ascii="Times New Roman" w:eastAsia="Times New Roman" w:hAnsi="Times New Roman" w:cs="Times New Roman"/>
                <w:b/>
                <w:bCs/>
                <w:color w:val="000000"/>
                <w:sz w:val="12"/>
                <w:szCs w:val="12"/>
                <w:lang w:eastAsia="ru-RU"/>
              </w:rPr>
              <w:t>Дополнительный профессиональный блок (АО "Р-Фарм")</w:t>
            </w:r>
          </w:p>
        </w:tc>
        <w:tc>
          <w:tcPr>
            <w:tcW w:w="298" w:type="dxa"/>
            <w:tcBorders>
              <w:top w:val="nil"/>
              <w:left w:val="nil"/>
              <w:bottom w:val="single" w:sz="8" w:space="0" w:color="auto"/>
              <w:right w:val="single" w:sz="8" w:space="0" w:color="auto"/>
            </w:tcBorders>
            <w:shd w:val="clear" w:color="auto" w:fill="D9D9D9" w:themeFill="background1" w:themeFillShade="D9"/>
            <w:vAlign w:val="center"/>
            <w:hideMark/>
          </w:tcPr>
          <w:p w14:paraId="1217C346"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34AB0390"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1FB46875"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67180C5F"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w:t>
            </w:r>
          </w:p>
        </w:tc>
        <w:tc>
          <w:tcPr>
            <w:tcW w:w="297" w:type="dxa"/>
            <w:tcBorders>
              <w:top w:val="nil"/>
              <w:left w:val="nil"/>
              <w:bottom w:val="single" w:sz="8" w:space="0" w:color="auto"/>
              <w:right w:val="single" w:sz="8" w:space="0" w:color="auto"/>
            </w:tcBorders>
            <w:shd w:val="clear" w:color="auto" w:fill="D9D9D9" w:themeFill="background1" w:themeFillShade="D9"/>
            <w:vAlign w:val="center"/>
            <w:hideMark/>
          </w:tcPr>
          <w:p w14:paraId="209F7760"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20B34FB4"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1A057E37"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5FC7C4F1"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w:t>
            </w:r>
          </w:p>
        </w:tc>
        <w:tc>
          <w:tcPr>
            <w:tcW w:w="297" w:type="dxa"/>
            <w:tcBorders>
              <w:top w:val="nil"/>
              <w:left w:val="nil"/>
              <w:bottom w:val="single" w:sz="8" w:space="0" w:color="auto"/>
              <w:right w:val="single" w:sz="8" w:space="0" w:color="auto"/>
            </w:tcBorders>
            <w:shd w:val="clear" w:color="auto" w:fill="D9D9D9" w:themeFill="background1" w:themeFillShade="D9"/>
            <w:vAlign w:val="center"/>
            <w:hideMark/>
          </w:tcPr>
          <w:p w14:paraId="0DDB3DE7"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2EE26D0F"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3F7E9D62"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2</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776896A2"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2</w:t>
            </w:r>
          </w:p>
        </w:tc>
        <w:tc>
          <w:tcPr>
            <w:tcW w:w="297" w:type="dxa"/>
            <w:tcBorders>
              <w:top w:val="nil"/>
              <w:left w:val="nil"/>
              <w:bottom w:val="single" w:sz="8" w:space="0" w:color="auto"/>
              <w:right w:val="single" w:sz="8" w:space="0" w:color="auto"/>
            </w:tcBorders>
            <w:shd w:val="clear" w:color="auto" w:fill="D9D9D9" w:themeFill="background1" w:themeFillShade="D9"/>
            <w:vAlign w:val="center"/>
            <w:hideMark/>
          </w:tcPr>
          <w:p w14:paraId="0267C37C"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8</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61C31E9F"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8</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157AAAE9"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8</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1DFB5B67"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8</w:t>
            </w:r>
          </w:p>
        </w:tc>
        <w:tc>
          <w:tcPr>
            <w:tcW w:w="293" w:type="dxa"/>
            <w:tcBorders>
              <w:top w:val="nil"/>
              <w:left w:val="nil"/>
              <w:bottom w:val="single" w:sz="8" w:space="0" w:color="auto"/>
              <w:right w:val="single" w:sz="8" w:space="0" w:color="auto"/>
            </w:tcBorders>
            <w:shd w:val="clear" w:color="auto" w:fill="C5E0B3" w:themeFill="accent6" w:themeFillTint="66"/>
            <w:vAlign w:val="center"/>
            <w:hideMark/>
          </w:tcPr>
          <w:p w14:paraId="4EEE3F15"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000000" w:fill="FFFF00"/>
            <w:vAlign w:val="center"/>
            <w:hideMark/>
          </w:tcPr>
          <w:p w14:paraId="24F6D91B"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00"/>
            <w:vAlign w:val="center"/>
            <w:hideMark/>
          </w:tcPr>
          <w:p w14:paraId="2CF3976F"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180540C3"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1C923E9A"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7" w:type="dxa"/>
            <w:tcBorders>
              <w:top w:val="nil"/>
              <w:left w:val="nil"/>
              <w:bottom w:val="single" w:sz="8" w:space="0" w:color="auto"/>
              <w:right w:val="single" w:sz="8" w:space="0" w:color="auto"/>
            </w:tcBorders>
            <w:shd w:val="clear" w:color="auto" w:fill="D9D9D9" w:themeFill="background1" w:themeFillShade="D9"/>
            <w:vAlign w:val="center"/>
            <w:hideMark/>
          </w:tcPr>
          <w:p w14:paraId="3178518B"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6FDD12CA"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0F26D2A9"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5F6C59DC"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5AC03D2A"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7" w:type="dxa"/>
            <w:tcBorders>
              <w:top w:val="nil"/>
              <w:left w:val="nil"/>
              <w:bottom w:val="single" w:sz="8" w:space="0" w:color="auto"/>
              <w:right w:val="single" w:sz="8" w:space="0" w:color="auto"/>
            </w:tcBorders>
            <w:shd w:val="clear" w:color="auto" w:fill="D9D9D9" w:themeFill="background1" w:themeFillShade="D9"/>
            <w:vAlign w:val="center"/>
            <w:hideMark/>
          </w:tcPr>
          <w:p w14:paraId="1BF751D9"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7A0BA049"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2B11020A"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4687F44D"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68B4106D"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7" w:type="dxa"/>
            <w:tcBorders>
              <w:top w:val="nil"/>
              <w:left w:val="nil"/>
              <w:bottom w:val="single" w:sz="8" w:space="0" w:color="auto"/>
              <w:right w:val="single" w:sz="8" w:space="0" w:color="auto"/>
            </w:tcBorders>
            <w:shd w:val="clear" w:color="auto" w:fill="D9D9D9" w:themeFill="background1" w:themeFillShade="D9"/>
            <w:vAlign w:val="center"/>
            <w:hideMark/>
          </w:tcPr>
          <w:p w14:paraId="5EE7195C"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4</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62C4D09C"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12</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3383E9FB"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12</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66B41EF1"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12</w:t>
            </w:r>
          </w:p>
        </w:tc>
        <w:tc>
          <w:tcPr>
            <w:tcW w:w="293" w:type="dxa"/>
            <w:tcBorders>
              <w:top w:val="nil"/>
              <w:left w:val="nil"/>
              <w:bottom w:val="single" w:sz="8" w:space="0" w:color="auto"/>
              <w:right w:val="single" w:sz="8" w:space="0" w:color="auto"/>
            </w:tcBorders>
            <w:shd w:val="clear" w:color="auto" w:fill="C5E0B3" w:themeFill="accent6" w:themeFillTint="66"/>
            <w:vAlign w:val="center"/>
            <w:hideMark/>
          </w:tcPr>
          <w:p w14:paraId="2713FECF"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45231D52"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6F28AF9F"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06E668FE"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5056800F"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217BAA99"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204C7FAF"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31CB16B8"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nil"/>
              <w:left w:val="nil"/>
              <w:bottom w:val="single" w:sz="8" w:space="0" w:color="auto"/>
              <w:right w:val="single" w:sz="8" w:space="0" w:color="auto"/>
            </w:tcBorders>
            <w:shd w:val="clear" w:color="auto" w:fill="D9D9D9" w:themeFill="background1" w:themeFillShade="D9"/>
            <w:vAlign w:val="center"/>
            <w:hideMark/>
          </w:tcPr>
          <w:p w14:paraId="573368E2"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328" w:type="dxa"/>
            <w:tcBorders>
              <w:top w:val="nil"/>
              <w:left w:val="nil"/>
              <w:bottom w:val="single" w:sz="8" w:space="0" w:color="auto"/>
              <w:right w:val="single" w:sz="8" w:space="0" w:color="auto"/>
            </w:tcBorders>
            <w:shd w:val="clear" w:color="auto" w:fill="D9D9D9" w:themeFill="background1" w:themeFillShade="D9"/>
            <w:vAlign w:val="center"/>
            <w:hideMark/>
          </w:tcPr>
          <w:p w14:paraId="6A4B9059" w14:textId="77777777" w:rsidR="00920275" w:rsidRPr="00F0686D" w:rsidRDefault="00920275" w:rsidP="00920275">
            <w:pPr>
              <w:spacing w:after="0" w:line="276" w:lineRule="auto"/>
              <w:jc w:val="center"/>
              <w:rPr>
                <w:rFonts w:ascii="Times New Roman" w:eastAsia="Times New Roman" w:hAnsi="Times New Roman" w:cs="Times New Roman"/>
                <w:b/>
                <w:bCs/>
                <w:color w:val="000000"/>
                <w:sz w:val="12"/>
                <w:szCs w:val="12"/>
                <w:lang w:eastAsia="ru-RU"/>
              </w:rPr>
            </w:pPr>
            <w:r w:rsidRPr="00F0686D">
              <w:rPr>
                <w:rFonts w:ascii="Times New Roman" w:eastAsia="Times New Roman" w:hAnsi="Times New Roman" w:cs="Times New Roman"/>
                <w:b/>
                <w:bCs/>
                <w:color w:val="000000"/>
                <w:sz w:val="12"/>
                <w:szCs w:val="12"/>
                <w:lang w:eastAsia="ru-RU"/>
              </w:rPr>
              <w:t>106</w:t>
            </w:r>
          </w:p>
        </w:tc>
      </w:tr>
      <w:tr w:rsidR="00CE08C4" w:rsidRPr="00F0686D" w14:paraId="1E146CA4" w14:textId="77777777" w:rsidTr="004662A8">
        <w:trPr>
          <w:trHeight w:val="615"/>
        </w:trPr>
        <w:tc>
          <w:tcPr>
            <w:tcW w:w="472" w:type="dxa"/>
            <w:tcBorders>
              <w:top w:val="nil"/>
              <w:left w:val="single" w:sz="4" w:space="0" w:color="auto"/>
              <w:bottom w:val="single" w:sz="4" w:space="0" w:color="auto"/>
              <w:right w:val="single" w:sz="4" w:space="0" w:color="auto"/>
            </w:tcBorders>
            <w:shd w:val="clear" w:color="auto" w:fill="auto"/>
            <w:noWrap/>
            <w:hideMark/>
          </w:tcPr>
          <w:p w14:paraId="089C8428" w14:textId="77777777" w:rsidR="00920275" w:rsidRPr="00F0686D" w:rsidRDefault="00920275" w:rsidP="00920275">
            <w:pPr>
              <w:spacing w:after="0" w:line="276" w:lineRule="auto"/>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МДК 06.01</w:t>
            </w:r>
          </w:p>
        </w:tc>
        <w:tc>
          <w:tcPr>
            <w:tcW w:w="856" w:type="dxa"/>
            <w:tcBorders>
              <w:top w:val="nil"/>
              <w:left w:val="nil"/>
              <w:bottom w:val="single" w:sz="4" w:space="0" w:color="auto"/>
              <w:right w:val="single" w:sz="4" w:space="0" w:color="auto"/>
            </w:tcBorders>
            <w:shd w:val="clear" w:color="auto" w:fill="auto"/>
            <w:vAlign w:val="bottom"/>
            <w:hideMark/>
          </w:tcPr>
          <w:p w14:paraId="77869FB6" w14:textId="77777777" w:rsidR="00920275" w:rsidRPr="00F0686D" w:rsidRDefault="00920275" w:rsidP="00920275">
            <w:pPr>
              <w:spacing w:after="0" w:line="276" w:lineRule="auto"/>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Основы современных технологий производства лекарственных средств</w:t>
            </w:r>
          </w:p>
        </w:tc>
        <w:tc>
          <w:tcPr>
            <w:tcW w:w="298" w:type="dxa"/>
            <w:tcBorders>
              <w:top w:val="nil"/>
              <w:left w:val="nil"/>
              <w:bottom w:val="single" w:sz="8" w:space="0" w:color="auto"/>
              <w:right w:val="single" w:sz="8" w:space="0" w:color="auto"/>
            </w:tcBorders>
            <w:shd w:val="clear" w:color="000000" w:fill="FFFFFF"/>
            <w:vAlign w:val="center"/>
            <w:hideMark/>
          </w:tcPr>
          <w:p w14:paraId="02A9F744"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4D7F9FC7"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3421785A"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0312E420"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000000" w:fill="FFFFFF"/>
            <w:vAlign w:val="center"/>
            <w:hideMark/>
          </w:tcPr>
          <w:p w14:paraId="06C6416C"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7EC87CA3"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6C627715"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noWrap/>
            <w:vAlign w:val="center"/>
            <w:hideMark/>
          </w:tcPr>
          <w:p w14:paraId="187F57B1"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000000" w:fill="FFFFFF"/>
            <w:noWrap/>
            <w:vAlign w:val="center"/>
            <w:hideMark/>
          </w:tcPr>
          <w:p w14:paraId="6853ECE7"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noWrap/>
            <w:vAlign w:val="center"/>
            <w:hideMark/>
          </w:tcPr>
          <w:p w14:paraId="76B43E52"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noWrap/>
            <w:vAlign w:val="center"/>
            <w:hideMark/>
          </w:tcPr>
          <w:p w14:paraId="7BC7B8E9"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380DBCDA"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000000" w:fill="FFFFFF"/>
            <w:noWrap/>
            <w:vAlign w:val="center"/>
            <w:hideMark/>
          </w:tcPr>
          <w:p w14:paraId="0212DAEE"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noWrap/>
            <w:vAlign w:val="center"/>
            <w:hideMark/>
          </w:tcPr>
          <w:p w14:paraId="286586DF"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noWrap/>
            <w:vAlign w:val="center"/>
            <w:hideMark/>
          </w:tcPr>
          <w:p w14:paraId="59F3EB82"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noWrap/>
            <w:vAlign w:val="center"/>
            <w:hideMark/>
          </w:tcPr>
          <w:p w14:paraId="7D9ECA8A"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C5E0B3" w:themeFill="accent6" w:themeFillTint="66"/>
            <w:noWrap/>
            <w:vAlign w:val="center"/>
            <w:hideMark/>
          </w:tcPr>
          <w:p w14:paraId="4FCD1B0D"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000000" w:fill="FFFF00"/>
            <w:noWrap/>
            <w:vAlign w:val="center"/>
            <w:hideMark/>
          </w:tcPr>
          <w:p w14:paraId="0A939293" w14:textId="77777777" w:rsidR="00920275" w:rsidRPr="00F0686D" w:rsidRDefault="00920275" w:rsidP="00920275">
            <w:pPr>
              <w:spacing w:after="0" w:line="276" w:lineRule="auto"/>
              <w:jc w:val="center"/>
              <w:rPr>
                <w:rFonts w:ascii="Times New Roman" w:eastAsia="Times New Roman" w:hAnsi="Times New Roman" w:cs="Times New Roman"/>
                <w:b/>
                <w:bCs/>
                <w:color w:val="000000"/>
                <w:sz w:val="12"/>
                <w:szCs w:val="12"/>
                <w:lang w:eastAsia="ru-RU"/>
              </w:rPr>
            </w:pPr>
            <w:r w:rsidRPr="00F0686D">
              <w:rPr>
                <w:rFonts w:ascii="Times New Roman" w:eastAsia="Times New Roman" w:hAnsi="Times New Roman" w:cs="Times New Roman"/>
                <w:b/>
                <w:bCs/>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00"/>
            <w:noWrap/>
            <w:vAlign w:val="center"/>
            <w:hideMark/>
          </w:tcPr>
          <w:p w14:paraId="5A6AC481"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noWrap/>
            <w:vAlign w:val="center"/>
            <w:hideMark/>
          </w:tcPr>
          <w:p w14:paraId="4D015E0E"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noWrap/>
            <w:vAlign w:val="center"/>
            <w:hideMark/>
          </w:tcPr>
          <w:p w14:paraId="48822D15"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000000" w:fill="FFFFFF"/>
            <w:noWrap/>
            <w:vAlign w:val="center"/>
            <w:hideMark/>
          </w:tcPr>
          <w:p w14:paraId="45084AFB"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noWrap/>
            <w:vAlign w:val="center"/>
            <w:hideMark/>
          </w:tcPr>
          <w:p w14:paraId="6A315C8B"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noWrap/>
            <w:vAlign w:val="center"/>
            <w:hideMark/>
          </w:tcPr>
          <w:p w14:paraId="02B826C7"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noWrap/>
            <w:vAlign w:val="center"/>
            <w:hideMark/>
          </w:tcPr>
          <w:p w14:paraId="6DB45172"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noWrap/>
            <w:vAlign w:val="center"/>
            <w:hideMark/>
          </w:tcPr>
          <w:p w14:paraId="39A56240"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000000" w:fill="FFFFFF"/>
            <w:noWrap/>
            <w:vAlign w:val="center"/>
            <w:hideMark/>
          </w:tcPr>
          <w:p w14:paraId="18B707F2"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nil"/>
            </w:tcBorders>
            <w:shd w:val="clear" w:color="000000" w:fill="FFFFFF"/>
            <w:noWrap/>
            <w:vAlign w:val="center"/>
            <w:hideMark/>
          </w:tcPr>
          <w:p w14:paraId="40B88876"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single" w:sz="8" w:space="0" w:color="auto"/>
              <w:bottom w:val="single" w:sz="8" w:space="0" w:color="auto"/>
              <w:right w:val="single" w:sz="4" w:space="0" w:color="auto"/>
            </w:tcBorders>
            <w:shd w:val="clear" w:color="000000" w:fill="FFFFFF"/>
            <w:noWrap/>
            <w:vAlign w:val="center"/>
            <w:hideMark/>
          </w:tcPr>
          <w:p w14:paraId="0257DD87" w14:textId="77777777" w:rsidR="00920275" w:rsidRPr="00F0686D" w:rsidRDefault="00920275" w:rsidP="00920275">
            <w:pPr>
              <w:spacing w:after="0" w:line="276" w:lineRule="auto"/>
              <w:jc w:val="center"/>
              <w:rPr>
                <w:rFonts w:ascii="Times New Roman" w:eastAsia="Times New Roman" w:hAnsi="Times New Roman" w:cs="Times New Roman"/>
                <w:b/>
                <w:bCs/>
                <w:color w:val="000000"/>
                <w:sz w:val="12"/>
                <w:szCs w:val="12"/>
                <w:lang w:eastAsia="ru-RU"/>
              </w:rPr>
            </w:pPr>
            <w:r w:rsidRPr="00F0686D">
              <w:rPr>
                <w:rFonts w:ascii="Times New Roman" w:eastAsia="Times New Roman" w:hAnsi="Times New Roman" w:cs="Times New Roman"/>
                <w:b/>
                <w:bCs/>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noWrap/>
            <w:vAlign w:val="center"/>
            <w:hideMark/>
          </w:tcPr>
          <w:p w14:paraId="7FDA4288"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733747FA"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000000" w:fill="FFFFFF"/>
            <w:vAlign w:val="center"/>
            <w:hideMark/>
          </w:tcPr>
          <w:p w14:paraId="2AD13A3B"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37B3BF61"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05C1ACD5"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72100A84"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C5E0B3" w:themeFill="accent6" w:themeFillTint="66"/>
            <w:vAlign w:val="center"/>
            <w:hideMark/>
          </w:tcPr>
          <w:p w14:paraId="6C70716C"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30BC25A9"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3CFD8DC0"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6633D1EB"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6D091609"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109F462B"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49538C81"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25420323"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707F1A1F"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328" w:type="dxa"/>
            <w:tcBorders>
              <w:top w:val="nil"/>
              <w:left w:val="nil"/>
              <w:bottom w:val="single" w:sz="8" w:space="0" w:color="auto"/>
              <w:right w:val="single" w:sz="8" w:space="0" w:color="auto"/>
            </w:tcBorders>
            <w:shd w:val="clear" w:color="000000" w:fill="FFFFFF"/>
            <w:vAlign w:val="center"/>
            <w:hideMark/>
          </w:tcPr>
          <w:p w14:paraId="571A113E" w14:textId="77777777" w:rsidR="00920275" w:rsidRPr="00F0686D" w:rsidRDefault="00920275" w:rsidP="00920275">
            <w:pPr>
              <w:spacing w:after="0" w:line="276" w:lineRule="auto"/>
              <w:jc w:val="center"/>
              <w:rPr>
                <w:rFonts w:ascii="Times New Roman" w:eastAsia="Times New Roman" w:hAnsi="Times New Roman" w:cs="Times New Roman"/>
                <w:b/>
                <w:bCs/>
                <w:color w:val="000000"/>
                <w:sz w:val="12"/>
                <w:szCs w:val="12"/>
                <w:lang w:eastAsia="ru-RU"/>
              </w:rPr>
            </w:pPr>
            <w:r w:rsidRPr="00F0686D">
              <w:rPr>
                <w:rFonts w:ascii="Times New Roman" w:eastAsia="Times New Roman" w:hAnsi="Times New Roman" w:cs="Times New Roman"/>
                <w:b/>
                <w:bCs/>
                <w:color w:val="000000"/>
                <w:sz w:val="12"/>
                <w:szCs w:val="12"/>
                <w:lang w:eastAsia="ru-RU"/>
              </w:rPr>
              <w:t>0</w:t>
            </w:r>
          </w:p>
        </w:tc>
      </w:tr>
      <w:tr w:rsidR="00920275" w:rsidRPr="00F0686D" w14:paraId="63493E23" w14:textId="77777777" w:rsidTr="004662A8">
        <w:trPr>
          <w:trHeight w:val="615"/>
        </w:trPr>
        <w:tc>
          <w:tcPr>
            <w:tcW w:w="472" w:type="dxa"/>
            <w:tcBorders>
              <w:top w:val="nil"/>
              <w:left w:val="single" w:sz="4" w:space="0" w:color="auto"/>
              <w:bottom w:val="single" w:sz="4" w:space="0" w:color="auto"/>
              <w:right w:val="single" w:sz="4" w:space="0" w:color="auto"/>
            </w:tcBorders>
            <w:shd w:val="clear" w:color="auto" w:fill="auto"/>
            <w:noWrap/>
            <w:hideMark/>
          </w:tcPr>
          <w:p w14:paraId="10987F63" w14:textId="77777777" w:rsidR="00920275" w:rsidRPr="00F0686D" w:rsidRDefault="00920275" w:rsidP="00920275">
            <w:pPr>
              <w:spacing w:after="0" w:line="276" w:lineRule="auto"/>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МДК 06.02</w:t>
            </w:r>
          </w:p>
        </w:tc>
        <w:tc>
          <w:tcPr>
            <w:tcW w:w="856" w:type="dxa"/>
            <w:tcBorders>
              <w:top w:val="nil"/>
              <w:left w:val="nil"/>
              <w:bottom w:val="single" w:sz="4" w:space="0" w:color="auto"/>
              <w:right w:val="single" w:sz="4" w:space="0" w:color="auto"/>
            </w:tcBorders>
            <w:shd w:val="clear" w:color="auto" w:fill="auto"/>
            <w:vAlign w:val="bottom"/>
            <w:hideMark/>
          </w:tcPr>
          <w:p w14:paraId="455BA818" w14:textId="77777777" w:rsidR="00920275" w:rsidRPr="00F0686D" w:rsidRDefault="00920275" w:rsidP="00920275">
            <w:pPr>
              <w:spacing w:after="0" w:line="276" w:lineRule="auto"/>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Блок специальных биотехнологических навыков</w:t>
            </w:r>
          </w:p>
        </w:tc>
        <w:tc>
          <w:tcPr>
            <w:tcW w:w="298" w:type="dxa"/>
            <w:tcBorders>
              <w:top w:val="nil"/>
              <w:left w:val="nil"/>
              <w:bottom w:val="single" w:sz="8" w:space="0" w:color="auto"/>
              <w:right w:val="single" w:sz="8" w:space="0" w:color="auto"/>
            </w:tcBorders>
            <w:shd w:val="clear" w:color="auto" w:fill="auto"/>
            <w:vAlign w:val="center"/>
            <w:hideMark/>
          </w:tcPr>
          <w:p w14:paraId="684C8439"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5A7960F0"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7D88B60B"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00BCC28E"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hideMark/>
          </w:tcPr>
          <w:p w14:paraId="64806D1E"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2DE70632"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12E5797E"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08729BA3"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2FC96CEB"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5D644FC2"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6C549DE4"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053A1A8F"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211994A0"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6D678C33"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387A64B5"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4A76480C"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C5E0B3" w:themeFill="accent6" w:themeFillTint="66"/>
            <w:noWrap/>
            <w:vAlign w:val="center"/>
            <w:hideMark/>
          </w:tcPr>
          <w:p w14:paraId="36B6DB76"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000000" w:fill="FFFF00"/>
            <w:noWrap/>
            <w:vAlign w:val="center"/>
            <w:hideMark/>
          </w:tcPr>
          <w:p w14:paraId="200E1550"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00"/>
            <w:noWrap/>
            <w:vAlign w:val="center"/>
            <w:hideMark/>
          </w:tcPr>
          <w:p w14:paraId="57545090"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58A38E7C"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159E13A6"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6C6490A8"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690E7690"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6AE76420"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49F91C75"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74C57FA7"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57BF30FD"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nil"/>
            </w:tcBorders>
            <w:shd w:val="clear" w:color="auto" w:fill="auto"/>
            <w:noWrap/>
            <w:vAlign w:val="center"/>
            <w:hideMark/>
          </w:tcPr>
          <w:p w14:paraId="5CC7358C"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single" w:sz="8" w:space="0" w:color="auto"/>
              <w:bottom w:val="single" w:sz="8" w:space="0" w:color="auto"/>
              <w:right w:val="single" w:sz="4" w:space="0" w:color="auto"/>
            </w:tcBorders>
            <w:shd w:val="clear" w:color="auto" w:fill="auto"/>
            <w:noWrap/>
            <w:vAlign w:val="center"/>
            <w:hideMark/>
          </w:tcPr>
          <w:p w14:paraId="615E1B51"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724ADBFF"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3CE6C338"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hideMark/>
          </w:tcPr>
          <w:p w14:paraId="7BDBFF4D"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41DE2382"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020519DB"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18BDA20E"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C5E0B3" w:themeFill="accent6" w:themeFillTint="66"/>
            <w:vAlign w:val="center"/>
            <w:hideMark/>
          </w:tcPr>
          <w:p w14:paraId="3DFEAF1B"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6E907C3E"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37FB43C5"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3D63B01D"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34681051"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1746CDB8"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124EBA9A"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7159669B"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0DC23F26"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328" w:type="dxa"/>
            <w:tcBorders>
              <w:top w:val="nil"/>
              <w:left w:val="nil"/>
              <w:bottom w:val="single" w:sz="8" w:space="0" w:color="auto"/>
              <w:right w:val="single" w:sz="8" w:space="0" w:color="auto"/>
            </w:tcBorders>
            <w:shd w:val="clear" w:color="auto" w:fill="auto"/>
            <w:vAlign w:val="center"/>
            <w:hideMark/>
          </w:tcPr>
          <w:p w14:paraId="6FFD4B93"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r>
      <w:tr w:rsidR="00920275" w:rsidRPr="00F0686D" w14:paraId="33A997E7" w14:textId="77777777" w:rsidTr="004662A8">
        <w:trPr>
          <w:trHeight w:val="315"/>
        </w:trPr>
        <w:tc>
          <w:tcPr>
            <w:tcW w:w="472" w:type="dxa"/>
            <w:tcBorders>
              <w:top w:val="nil"/>
              <w:left w:val="single" w:sz="4" w:space="0" w:color="auto"/>
              <w:bottom w:val="single" w:sz="4" w:space="0" w:color="auto"/>
              <w:right w:val="single" w:sz="4" w:space="0" w:color="auto"/>
            </w:tcBorders>
            <w:shd w:val="clear" w:color="auto" w:fill="auto"/>
            <w:noWrap/>
            <w:vAlign w:val="bottom"/>
            <w:hideMark/>
          </w:tcPr>
          <w:p w14:paraId="0BE1A8BF" w14:textId="77777777" w:rsidR="00920275" w:rsidRPr="00F0686D" w:rsidRDefault="00920275" w:rsidP="00920275">
            <w:pPr>
              <w:spacing w:after="0" w:line="276" w:lineRule="auto"/>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МДК 06.03</w:t>
            </w:r>
          </w:p>
        </w:tc>
        <w:tc>
          <w:tcPr>
            <w:tcW w:w="856" w:type="dxa"/>
            <w:tcBorders>
              <w:top w:val="nil"/>
              <w:left w:val="nil"/>
              <w:bottom w:val="single" w:sz="4" w:space="0" w:color="auto"/>
              <w:right w:val="single" w:sz="4" w:space="0" w:color="auto"/>
            </w:tcBorders>
            <w:shd w:val="clear" w:color="auto" w:fill="auto"/>
            <w:hideMark/>
          </w:tcPr>
          <w:p w14:paraId="6B136DAB" w14:textId="77777777" w:rsidR="00920275" w:rsidRPr="00F0686D" w:rsidRDefault="00920275" w:rsidP="00920275">
            <w:pPr>
              <w:spacing w:after="0" w:line="276" w:lineRule="auto"/>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Блок GMP-навыков</w:t>
            </w:r>
          </w:p>
        </w:tc>
        <w:tc>
          <w:tcPr>
            <w:tcW w:w="298" w:type="dxa"/>
            <w:tcBorders>
              <w:top w:val="nil"/>
              <w:left w:val="nil"/>
              <w:bottom w:val="single" w:sz="8" w:space="0" w:color="auto"/>
              <w:right w:val="single" w:sz="8" w:space="0" w:color="auto"/>
            </w:tcBorders>
            <w:shd w:val="clear" w:color="auto" w:fill="auto"/>
            <w:vAlign w:val="center"/>
            <w:hideMark/>
          </w:tcPr>
          <w:p w14:paraId="6363217F"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w:t>
            </w:r>
          </w:p>
        </w:tc>
        <w:tc>
          <w:tcPr>
            <w:tcW w:w="293" w:type="dxa"/>
            <w:tcBorders>
              <w:top w:val="nil"/>
              <w:left w:val="nil"/>
              <w:bottom w:val="single" w:sz="8" w:space="0" w:color="auto"/>
              <w:right w:val="single" w:sz="8" w:space="0" w:color="auto"/>
            </w:tcBorders>
            <w:shd w:val="clear" w:color="auto" w:fill="auto"/>
            <w:vAlign w:val="center"/>
            <w:hideMark/>
          </w:tcPr>
          <w:p w14:paraId="6D08E006"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w:t>
            </w:r>
          </w:p>
        </w:tc>
        <w:tc>
          <w:tcPr>
            <w:tcW w:w="293" w:type="dxa"/>
            <w:tcBorders>
              <w:top w:val="nil"/>
              <w:left w:val="nil"/>
              <w:bottom w:val="single" w:sz="8" w:space="0" w:color="auto"/>
              <w:right w:val="single" w:sz="8" w:space="0" w:color="auto"/>
            </w:tcBorders>
            <w:shd w:val="clear" w:color="auto" w:fill="auto"/>
            <w:vAlign w:val="center"/>
            <w:hideMark/>
          </w:tcPr>
          <w:p w14:paraId="08872CAF"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w:t>
            </w:r>
          </w:p>
        </w:tc>
        <w:tc>
          <w:tcPr>
            <w:tcW w:w="293" w:type="dxa"/>
            <w:tcBorders>
              <w:top w:val="nil"/>
              <w:left w:val="nil"/>
              <w:bottom w:val="single" w:sz="8" w:space="0" w:color="auto"/>
              <w:right w:val="single" w:sz="8" w:space="0" w:color="auto"/>
            </w:tcBorders>
            <w:shd w:val="clear" w:color="auto" w:fill="auto"/>
            <w:vAlign w:val="center"/>
            <w:hideMark/>
          </w:tcPr>
          <w:p w14:paraId="44C9FBA2"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w:t>
            </w:r>
          </w:p>
        </w:tc>
        <w:tc>
          <w:tcPr>
            <w:tcW w:w="297" w:type="dxa"/>
            <w:tcBorders>
              <w:top w:val="nil"/>
              <w:left w:val="nil"/>
              <w:bottom w:val="single" w:sz="8" w:space="0" w:color="auto"/>
              <w:right w:val="single" w:sz="8" w:space="0" w:color="auto"/>
            </w:tcBorders>
            <w:shd w:val="clear" w:color="auto" w:fill="auto"/>
            <w:vAlign w:val="center"/>
            <w:hideMark/>
          </w:tcPr>
          <w:p w14:paraId="13C74953"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w:t>
            </w:r>
          </w:p>
        </w:tc>
        <w:tc>
          <w:tcPr>
            <w:tcW w:w="293" w:type="dxa"/>
            <w:tcBorders>
              <w:top w:val="nil"/>
              <w:left w:val="nil"/>
              <w:bottom w:val="single" w:sz="8" w:space="0" w:color="auto"/>
              <w:right w:val="single" w:sz="8" w:space="0" w:color="auto"/>
            </w:tcBorders>
            <w:shd w:val="clear" w:color="auto" w:fill="auto"/>
            <w:vAlign w:val="center"/>
            <w:hideMark/>
          </w:tcPr>
          <w:p w14:paraId="5F54B5F7"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w:t>
            </w:r>
          </w:p>
        </w:tc>
        <w:tc>
          <w:tcPr>
            <w:tcW w:w="293" w:type="dxa"/>
            <w:tcBorders>
              <w:top w:val="nil"/>
              <w:left w:val="nil"/>
              <w:bottom w:val="single" w:sz="8" w:space="0" w:color="auto"/>
              <w:right w:val="single" w:sz="8" w:space="0" w:color="auto"/>
            </w:tcBorders>
            <w:shd w:val="clear" w:color="auto" w:fill="auto"/>
            <w:vAlign w:val="center"/>
            <w:hideMark/>
          </w:tcPr>
          <w:p w14:paraId="4FD5A324"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w:t>
            </w:r>
          </w:p>
        </w:tc>
        <w:tc>
          <w:tcPr>
            <w:tcW w:w="293" w:type="dxa"/>
            <w:tcBorders>
              <w:top w:val="nil"/>
              <w:left w:val="nil"/>
              <w:bottom w:val="single" w:sz="8" w:space="0" w:color="auto"/>
              <w:right w:val="single" w:sz="8" w:space="0" w:color="auto"/>
            </w:tcBorders>
            <w:shd w:val="clear" w:color="auto" w:fill="auto"/>
            <w:noWrap/>
            <w:vAlign w:val="center"/>
            <w:hideMark/>
          </w:tcPr>
          <w:p w14:paraId="51E070D2"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w:t>
            </w:r>
          </w:p>
        </w:tc>
        <w:tc>
          <w:tcPr>
            <w:tcW w:w="297" w:type="dxa"/>
            <w:tcBorders>
              <w:top w:val="nil"/>
              <w:left w:val="nil"/>
              <w:bottom w:val="single" w:sz="8" w:space="0" w:color="auto"/>
              <w:right w:val="single" w:sz="8" w:space="0" w:color="auto"/>
            </w:tcBorders>
            <w:shd w:val="clear" w:color="auto" w:fill="auto"/>
            <w:noWrap/>
            <w:vAlign w:val="center"/>
            <w:hideMark/>
          </w:tcPr>
          <w:p w14:paraId="2A5512D7"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w:t>
            </w:r>
          </w:p>
        </w:tc>
        <w:tc>
          <w:tcPr>
            <w:tcW w:w="293" w:type="dxa"/>
            <w:tcBorders>
              <w:top w:val="nil"/>
              <w:left w:val="nil"/>
              <w:bottom w:val="single" w:sz="8" w:space="0" w:color="auto"/>
              <w:right w:val="single" w:sz="8" w:space="0" w:color="auto"/>
            </w:tcBorders>
            <w:shd w:val="clear" w:color="auto" w:fill="auto"/>
            <w:noWrap/>
            <w:vAlign w:val="center"/>
            <w:hideMark/>
          </w:tcPr>
          <w:p w14:paraId="1CC080D3"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w:t>
            </w:r>
          </w:p>
        </w:tc>
        <w:tc>
          <w:tcPr>
            <w:tcW w:w="293" w:type="dxa"/>
            <w:tcBorders>
              <w:top w:val="nil"/>
              <w:left w:val="nil"/>
              <w:bottom w:val="single" w:sz="8" w:space="0" w:color="auto"/>
              <w:right w:val="single" w:sz="8" w:space="0" w:color="auto"/>
            </w:tcBorders>
            <w:shd w:val="clear" w:color="auto" w:fill="auto"/>
            <w:noWrap/>
            <w:vAlign w:val="center"/>
            <w:hideMark/>
          </w:tcPr>
          <w:p w14:paraId="201AD367"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2</w:t>
            </w:r>
          </w:p>
        </w:tc>
        <w:tc>
          <w:tcPr>
            <w:tcW w:w="293" w:type="dxa"/>
            <w:tcBorders>
              <w:top w:val="nil"/>
              <w:left w:val="nil"/>
              <w:bottom w:val="single" w:sz="8" w:space="0" w:color="auto"/>
              <w:right w:val="single" w:sz="8" w:space="0" w:color="auto"/>
            </w:tcBorders>
            <w:shd w:val="clear" w:color="auto" w:fill="auto"/>
            <w:vAlign w:val="center"/>
            <w:hideMark/>
          </w:tcPr>
          <w:p w14:paraId="402CEB76"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2</w:t>
            </w:r>
          </w:p>
        </w:tc>
        <w:tc>
          <w:tcPr>
            <w:tcW w:w="297" w:type="dxa"/>
            <w:tcBorders>
              <w:top w:val="nil"/>
              <w:left w:val="nil"/>
              <w:bottom w:val="single" w:sz="8" w:space="0" w:color="auto"/>
              <w:right w:val="single" w:sz="8" w:space="0" w:color="auto"/>
            </w:tcBorders>
            <w:shd w:val="clear" w:color="auto" w:fill="auto"/>
            <w:noWrap/>
            <w:vAlign w:val="center"/>
            <w:hideMark/>
          </w:tcPr>
          <w:p w14:paraId="1651EDEE"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602171B1"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7E136FE9"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4AB92AF7"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C5E0B3" w:themeFill="accent6" w:themeFillTint="66"/>
            <w:noWrap/>
            <w:vAlign w:val="center"/>
            <w:hideMark/>
          </w:tcPr>
          <w:p w14:paraId="3CB2202B"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000000" w:fill="FFFF00"/>
            <w:noWrap/>
            <w:vAlign w:val="center"/>
            <w:hideMark/>
          </w:tcPr>
          <w:p w14:paraId="1888F4AE"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00"/>
            <w:noWrap/>
            <w:vAlign w:val="center"/>
            <w:hideMark/>
          </w:tcPr>
          <w:p w14:paraId="591F6FA1"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260A6B13"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78BA8DD8"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27E07E6C"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6A5EBEE3"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4FCDF982"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2BE9D169"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4413732C"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39364A82"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nil"/>
            </w:tcBorders>
            <w:shd w:val="clear" w:color="auto" w:fill="auto"/>
            <w:noWrap/>
            <w:vAlign w:val="center"/>
            <w:hideMark/>
          </w:tcPr>
          <w:p w14:paraId="72D529CD"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single" w:sz="8" w:space="0" w:color="auto"/>
              <w:bottom w:val="single" w:sz="8" w:space="0" w:color="auto"/>
              <w:right w:val="single" w:sz="4" w:space="0" w:color="auto"/>
            </w:tcBorders>
            <w:shd w:val="clear" w:color="auto" w:fill="auto"/>
            <w:noWrap/>
            <w:vAlign w:val="center"/>
            <w:hideMark/>
          </w:tcPr>
          <w:p w14:paraId="76B18FBC"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14E41FA7"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0E9F02FE"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hideMark/>
          </w:tcPr>
          <w:p w14:paraId="05427C08"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629CE365"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37CC8524"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3C1C7BB0"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C5E0B3" w:themeFill="accent6" w:themeFillTint="66"/>
            <w:vAlign w:val="center"/>
            <w:hideMark/>
          </w:tcPr>
          <w:p w14:paraId="2BC1DEF6"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47935CE8"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7B600C71"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2ECA34ED"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1E5D34E7"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78C33C5C"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74EF8955"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24748215"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24AF3161"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328" w:type="dxa"/>
            <w:tcBorders>
              <w:top w:val="nil"/>
              <w:left w:val="nil"/>
              <w:bottom w:val="single" w:sz="8" w:space="0" w:color="auto"/>
              <w:right w:val="single" w:sz="8" w:space="0" w:color="auto"/>
            </w:tcBorders>
            <w:shd w:val="clear" w:color="auto" w:fill="auto"/>
            <w:vAlign w:val="center"/>
            <w:hideMark/>
          </w:tcPr>
          <w:p w14:paraId="7006103B"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34</w:t>
            </w:r>
          </w:p>
        </w:tc>
      </w:tr>
      <w:tr w:rsidR="00920275" w:rsidRPr="00F0686D" w14:paraId="62E6F9F5" w14:textId="77777777" w:rsidTr="004662A8">
        <w:trPr>
          <w:trHeight w:val="315"/>
        </w:trPr>
        <w:tc>
          <w:tcPr>
            <w:tcW w:w="472" w:type="dxa"/>
            <w:tcBorders>
              <w:top w:val="nil"/>
              <w:left w:val="single" w:sz="4" w:space="0" w:color="auto"/>
              <w:bottom w:val="single" w:sz="4" w:space="0" w:color="auto"/>
              <w:right w:val="single" w:sz="4" w:space="0" w:color="auto"/>
            </w:tcBorders>
            <w:shd w:val="clear" w:color="auto" w:fill="auto"/>
            <w:noWrap/>
            <w:vAlign w:val="bottom"/>
            <w:hideMark/>
          </w:tcPr>
          <w:p w14:paraId="0C354520" w14:textId="77777777" w:rsidR="00920275" w:rsidRPr="00F0686D" w:rsidRDefault="00920275" w:rsidP="00920275">
            <w:pPr>
              <w:spacing w:after="0" w:line="276" w:lineRule="auto"/>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lastRenderedPageBreak/>
              <w:t>УП.06</w:t>
            </w:r>
          </w:p>
        </w:tc>
        <w:tc>
          <w:tcPr>
            <w:tcW w:w="856" w:type="dxa"/>
            <w:tcBorders>
              <w:top w:val="single" w:sz="8" w:space="0" w:color="auto"/>
              <w:left w:val="single" w:sz="8" w:space="0" w:color="auto"/>
              <w:bottom w:val="single" w:sz="8" w:space="0" w:color="auto"/>
              <w:right w:val="single" w:sz="8" w:space="0" w:color="auto"/>
            </w:tcBorders>
            <w:shd w:val="clear" w:color="auto" w:fill="auto"/>
            <w:vAlign w:val="bottom"/>
            <w:hideMark/>
          </w:tcPr>
          <w:p w14:paraId="72A985AF" w14:textId="77777777" w:rsidR="00920275" w:rsidRPr="00F0686D" w:rsidRDefault="00920275" w:rsidP="00920275">
            <w:pPr>
              <w:spacing w:after="0" w:line="276" w:lineRule="auto"/>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Учебная практика (распределенная)</w:t>
            </w:r>
          </w:p>
        </w:tc>
        <w:tc>
          <w:tcPr>
            <w:tcW w:w="298" w:type="dxa"/>
            <w:tcBorders>
              <w:top w:val="nil"/>
              <w:left w:val="nil"/>
              <w:bottom w:val="single" w:sz="8" w:space="0" w:color="auto"/>
              <w:right w:val="single" w:sz="8" w:space="0" w:color="auto"/>
            </w:tcBorders>
            <w:shd w:val="clear" w:color="auto" w:fill="auto"/>
            <w:vAlign w:val="center"/>
            <w:hideMark/>
          </w:tcPr>
          <w:p w14:paraId="6C7A7917"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31846490"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3F12AFDF"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4AF1C365"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hideMark/>
          </w:tcPr>
          <w:p w14:paraId="37E1DB2D"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6EA20CE2"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59D53B80"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64589203"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34E6683D"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0639BC43"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6FF8107B"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1A9D3D17"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1D3D5F51"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567E7699"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4C98B30F"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191A1A5F"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C5E0B3" w:themeFill="accent6" w:themeFillTint="66"/>
            <w:noWrap/>
            <w:vAlign w:val="center"/>
            <w:hideMark/>
          </w:tcPr>
          <w:p w14:paraId="197272C6"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000000" w:fill="FFFF00"/>
            <w:noWrap/>
            <w:vAlign w:val="center"/>
            <w:hideMark/>
          </w:tcPr>
          <w:p w14:paraId="56A9DB9D"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00"/>
            <w:noWrap/>
            <w:vAlign w:val="center"/>
            <w:hideMark/>
          </w:tcPr>
          <w:p w14:paraId="4D5AED07"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3443FAF6"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2EFF8BE8"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1CA70346"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4E354C8D"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6DC698EF"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76E5EF40"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6E184FC6"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35B963EE"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nil"/>
            </w:tcBorders>
            <w:shd w:val="clear" w:color="auto" w:fill="auto"/>
            <w:noWrap/>
            <w:vAlign w:val="center"/>
            <w:hideMark/>
          </w:tcPr>
          <w:p w14:paraId="243B64D3"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single" w:sz="8" w:space="0" w:color="auto"/>
              <w:bottom w:val="single" w:sz="8" w:space="0" w:color="auto"/>
              <w:right w:val="single" w:sz="4" w:space="0" w:color="auto"/>
            </w:tcBorders>
            <w:shd w:val="clear" w:color="auto" w:fill="auto"/>
            <w:noWrap/>
            <w:vAlign w:val="center"/>
            <w:hideMark/>
          </w:tcPr>
          <w:p w14:paraId="1597B172"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777F1E21"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62B3CF46"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hideMark/>
          </w:tcPr>
          <w:p w14:paraId="272390DD"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1A793F5C"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3880746E"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32FF68CB"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C5E0B3" w:themeFill="accent6" w:themeFillTint="66"/>
            <w:vAlign w:val="center"/>
            <w:hideMark/>
          </w:tcPr>
          <w:p w14:paraId="0B63FC81"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15DAA2A7"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7F9EA693"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0469414E"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54FAF007"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39D71A34"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0C1518AE"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2060923F"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33D735DB"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328" w:type="dxa"/>
            <w:tcBorders>
              <w:top w:val="nil"/>
              <w:left w:val="nil"/>
              <w:bottom w:val="single" w:sz="8" w:space="0" w:color="auto"/>
              <w:right w:val="single" w:sz="8" w:space="0" w:color="auto"/>
            </w:tcBorders>
            <w:shd w:val="clear" w:color="auto" w:fill="auto"/>
            <w:vAlign w:val="center"/>
            <w:hideMark/>
          </w:tcPr>
          <w:p w14:paraId="6239EA86"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r>
      <w:tr w:rsidR="00920275" w:rsidRPr="00F0686D" w14:paraId="72A762A4" w14:textId="77777777" w:rsidTr="004662A8">
        <w:trPr>
          <w:trHeight w:val="615"/>
        </w:trPr>
        <w:tc>
          <w:tcPr>
            <w:tcW w:w="472" w:type="dxa"/>
            <w:tcBorders>
              <w:top w:val="nil"/>
              <w:left w:val="single" w:sz="4" w:space="0" w:color="auto"/>
              <w:bottom w:val="single" w:sz="4" w:space="0" w:color="auto"/>
              <w:right w:val="single" w:sz="4" w:space="0" w:color="auto"/>
            </w:tcBorders>
            <w:shd w:val="clear" w:color="auto" w:fill="auto"/>
            <w:noWrap/>
            <w:vAlign w:val="bottom"/>
            <w:hideMark/>
          </w:tcPr>
          <w:p w14:paraId="52101FB1" w14:textId="77777777" w:rsidR="00920275" w:rsidRPr="00F0686D" w:rsidRDefault="00920275" w:rsidP="00920275">
            <w:pPr>
              <w:spacing w:after="0" w:line="276" w:lineRule="auto"/>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ПП.06</w:t>
            </w:r>
          </w:p>
        </w:tc>
        <w:tc>
          <w:tcPr>
            <w:tcW w:w="856" w:type="dxa"/>
            <w:tcBorders>
              <w:top w:val="nil"/>
              <w:left w:val="single" w:sz="8" w:space="0" w:color="auto"/>
              <w:bottom w:val="single" w:sz="8" w:space="0" w:color="auto"/>
              <w:right w:val="single" w:sz="8" w:space="0" w:color="auto"/>
            </w:tcBorders>
            <w:shd w:val="clear" w:color="auto" w:fill="auto"/>
            <w:vAlign w:val="bottom"/>
            <w:hideMark/>
          </w:tcPr>
          <w:p w14:paraId="4F9CB486" w14:textId="77777777" w:rsidR="00920275" w:rsidRPr="00F0686D" w:rsidRDefault="00920275" w:rsidP="00920275">
            <w:pPr>
              <w:spacing w:after="0" w:line="276" w:lineRule="auto"/>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Производственная практика (распределенная)</w:t>
            </w:r>
          </w:p>
        </w:tc>
        <w:tc>
          <w:tcPr>
            <w:tcW w:w="298" w:type="dxa"/>
            <w:tcBorders>
              <w:top w:val="nil"/>
              <w:left w:val="nil"/>
              <w:bottom w:val="single" w:sz="8" w:space="0" w:color="auto"/>
              <w:right w:val="single" w:sz="8" w:space="0" w:color="auto"/>
            </w:tcBorders>
            <w:shd w:val="clear" w:color="auto" w:fill="auto"/>
            <w:vAlign w:val="center"/>
            <w:hideMark/>
          </w:tcPr>
          <w:p w14:paraId="49C64FBF"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57EE2EC6"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67853A58"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7D1C28B1"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hideMark/>
          </w:tcPr>
          <w:p w14:paraId="3C520FA1"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332E5ABF"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145C2143"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2D74D2F2"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75CD4BF4"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5FE7B8C3"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57A80B0C"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64BCAF03"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3592F642"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8</w:t>
            </w:r>
          </w:p>
        </w:tc>
        <w:tc>
          <w:tcPr>
            <w:tcW w:w="293" w:type="dxa"/>
            <w:tcBorders>
              <w:top w:val="nil"/>
              <w:left w:val="nil"/>
              <w:bottom w:val="single" w:sz="8" w:space="0" w:color="auto"/>
              <w:right w:val="single" w:sz="8" w:space="0" w:color="auto"/>
            </w:tcBorders>
            <w:shd w:val="clear" w:color="auto" w:fill="auto"/>
            <w:noWrap/>
            <w:vAlign w:val="center"/>
            <w:hideMark/>
          </w:tcPr>
          <w:p w14:paraId="61FE1898"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8</w:t>
            </w:r>
          </w:p>
        </w:tc>
        <w:tc>
          <w:tcPr>
            <w:tcW w:w="293" w:type="dxa"/>
            <w:tcBorders>
              <w:top w:val="nil"/>
              <w:left w:val="nil"/>
              <w:bottom w:val="single" w:sz="8" w:space="0" w:color="auto"/>
              <w:right w:val="single" w:sz="8" w:space="0" w:color="auto"/>
            </w:tcBorders>
            <w:shd w:val="clear" w:color="auto" w:fill="auto"/>
            <w:noWrap/>
            <w:vAlign w:val="center"/>
            <w:hideMark/>
          </w:tcPr>
          <w:p w14:paraId="6C025828"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8</w:t>
            </w:r>
          </w:p>
        </w:tc>
        <w:tc>
          <w:tcPr>
            <w:tcW w:w="293" w:type="dxa"/>
            <w:tcBorders>
              <w:top w:val="nil"/>
              <w:left w:val="nil"/>
              <w:bottom w:val="single" w:sz="8" w:space="0" w:color="auto"/>
              <w:right w:val="single" w:sz="8" w:space="0" w:color="auto"/>
            </w:tcBorders>
            <w:shd w:val="clear" w:color="auto" w:fill="auto"/>
            <w:noWrap/>
            <w:vAlign w:val="center"/>
            <w:hideMark/>
          </w:tcPr>
          <w:p w14:paraId="30FCE7AD"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8</w:t>
            </w:r>
          </w:p>
        </w:tc>
        <w:tc>
          <w:tcPr>
            <w:tcW w:w="293" w:type="dxa"/>
            <w:tcBorders>
              <w:top w:val="nil"/>
              <w:left w:val="nil"/>
              <w:bottom w:val="single" w:sz="8" w:space="0" w:color="auto"/>
              <w:right w:val="single" w:sz="8" w:space="0" w:color="auto"/>
            </w:tcBorders>
            <w:shd w:val="clear" w:color="auto" w:fill="C5E0B3" w:themeFill="accent6" w:themeFillTint="66"/>
            <w:noWrap/>
            <w:vAlign w:val="center"/>
            <w:hideMark/>
          </w:tcPr>
          <w:p w14:paraId="7150961C"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000000" w:fill="FFFF00"/>
            <w:noWrap/>
            <w:vAlign w:val="center"/>
            <w:hideMark/>
          </w:tcPr>
          <w:p w14:paraId="3B9BAE34"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00"/>
            <w:noWrap/>
            <w:vAlign w:val="center"/>
            <w:hideMark/>
          </w:tcPr>
          <w:p w14:paraId="5E76C872"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0DF4A92A"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7E0A6B5F"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70C627C6"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7CF0D854"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3EA80308"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4E890EC4"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7B084C44"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noWrap/>
            <w:vAlign w:val="center"/>
            <w:hideMark/>
          </w:tcPr>
          <w:p w14:paraId="0862CF75"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nil"/>
            </w:tcBorders>
            <w:shd w:val="clear" w:color="auto" w:fill="auto"/>
            <w:noWrap/>
            <w:vAlign w:val="center"/>
            <w:hideMark/>
          </w:tcPr>
          <w:p w14:paraId="51BD6DA1"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single" w:sz="8" w:space="0" w:color="auto"/>
              <w:bottom w:val="single" w:sz="8" w:space="0" w:color="auto"/>
              <w:right w:val="single" w:sz="4" w:space="0" w:color="auto"/>
            </w:tcBorders>
            <w:shd w:val="clear" w:color="auto" w:fill="auto"/>
            <w:noWrap/>
            <w:vAlign w:val="center"/>
            <w:hideMark/>
          </w:tcPr>
          <w:p w14:paraId="6B23A72E"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noWrap/>
            <w:vAlign w:val="center"/>
            <w:hideMark/>
          </w:tcPr>
          <w:p w14:paraId="51D18CEA"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6F17DAED"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8" w:space="0" w:color="auto"/>
              <w:right w:val="single" w:sz="8" w:space="0" w:color="auto"/>
            </w:tcBorders>
            <w:shd w:val="clear" w:color="auto" w:fill="auto"/>
            <w:vAlign w:val="center"/>
            <w:hideMark/>
          </w:tcPr>
          <w:p w14:paraId="0136A1D9"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4</w:t>
            </w:r>
          </w:p>
        </w:tc>
        <w:tc>
          <w:tcPr>
            <w:tcW w:w="293" w:type="dxa"/>
            <w:tcBorders>
              <w:top w:val="nil"/>
              <w:left w:val="nil"/>
              <w:bottom w:val="single" w:sz="8" w:space="0" w:color="auto"/>
              <w:right w:val="single" w:sz="8" w:space="0" w:color="auto"/>
            </w:tcBorders>
            <w:shd w:val="clear" w:color="auto" w:fill="auto"/>
            <w:vAlign w:val="center"/>
            <w:hideMark/>
          </w:tcPr>
          <w:p w14:paraId="27EBBD1A"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12</w:t>
            </w:r>
          </w:p>
        </w:tc>
        <w:tc>
          <w:tcPr>
            <w:tcW w:w="293" w:type="dxa"/>
            <w:tcBorders>
              <w:top w:val="nil"/>
              <w:left w:val="nil"/>
              <w:bottom w:val="single" w:sz="8" w:space="0" w:color="auto"/>
              <w:right w:val="single" w:sz="8" w:space="0" w:color="auto"/>
            </w:tcBorders>
            <w:shd w:val="clear" w:color="auto" w:fill="auto"/>
            <w:vAlign w:val="center"/>
            <w:hideMark/>
          </w:tcPr>
          <w:p w14:paraId="19C25BED"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12</w:t>
            </w:r>
          </w:p>
        </w:tc>
        <w:tc>
          <w:tcPr>
            <w:tcW w:w="293" w:type="dxa"/>
            <w:tcBorders>
              <w:top w:val="nil"/>
              <w:left w:val="nil"/>
              <w:bottom w:val="single" w:sz="8" w:space="0" w:color="auto"/>
              <w:right w:val="single" w:sz="8" w:space="0" w:color="auto"/>
            </w:tcBorders>
            <w:shd w:val="clear" w:color="auto" w:fill="auto"/>
            <w:vAlign w:val="center"/>
            <w:hideMark/>
          </w:tcPr>
          <w:p w14:paraId="504D4B08"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12</w:t>
            </w:r>
          </w:p>
        </w:tc>
        <w:tc>
          <w:tcPr>
            <w:tcW w:w="293" w:type="dxa"/>
            <w:tcBorders>
              <w:top w:val="nil"/>
              <w:left w:val="nil"/>
              <w:bottom w:val="single" w:sz="8" w:space="0" w:color="auto"/>
              <w:right w:val="single" w:sz="8" w:space="0" w:color="auto"/>
            </w:tcBorders>
            <w:shd w:val="clear" w:color="auto" w:fill="C5E0B3" w:themeFill="accent6" w:themeFillTint="66"/>
            <w:vAlign w:val="center"/>
            <w:hideMark/>
          </w:tcPr>
          <w:p w14:paraId="40444F61"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17A619C0"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5A36A899"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7DEEEB37"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51C2A3ED"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auto" w:fill="auto"/>
            <w:vAlign w:val="center"/>
            <w:hideMark/>
          </w:tcPr>
          <w:p w14:paraId="33179A2F"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2B82C3CF"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529EA1A8"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8" w:space="0" w:color="auto"/>
              <w:right w:val="single" w:sz="8" w:space="0" w:color="auto"/>
            </w:tcBorders>
            <w:shd w:val="clear" w:color="000000" w:fill="FFFFFF"/>
            <w:vAlign w:val="center"/>
            <w:hideMark/>
          </w:tcPr>
          <w:p w14:paraId="2AAC927C"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328" w:type="dxa"/>
            <w:tcBorders>
              <w:top w:val="nil"/>
              <w:left w:val="nil"/>
              <w:bottom w:val="single" w:sz="8" w:space="0" w:color="auto"/>
              <w:right w:val="single" w:sz="8" w:space="0" w:color="auto"/>
            </w:tcBorders>
            <w:shd w:val="clear" w:color="auto" w:fill="auto"/>
            <w:vAlign w:val="center"/>
            <w:hideMark/>
          </w:tcPr>
          <w:p w14:paraId="397C5A77"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72</w:t>
            </w:r>
          </w:p>
        </w:tc>
      </w:tr>
      <w:tr w:rsidR="00920275" w:rsidRPr="00F0686D" w14:paraId="16BBC436" w14:textId="77777777" w:rsidTr="004662A8">
        <w:trPr>
          <w:trHeight w:val="268"/>
        </w:trPr>
        <w:tc>
          <w:tcPr>
            <w:tcW w:w="472" w:type="dxa"/>
            <w:tcBorders>
              <w:top w:val="nil"/>
              <w:left w:val="single" w:sz="8" w:space="0" w:color="auto"/>
              <w:bottom w:val="single" w:sz="4" w:space="0" w:color="auto"/>
              <w:right w:val="single" w:sz="8" w:space="0" w:color="auto"/>
            </w:tcBorders>
            <w:shd w:val="clear" w:color="auto" w:fill="auto"/>
            <w:vAlign w:val="center"/>
            <w:hideMark/>
          </w:tcPr>
          <w:p w14:paraId="1A801E7F" w14:textId="77777777" w:rsidR="00920275" w:rsidRPr="00F0686D" w:rsidRDefault="00920275" w:rsidP="00920275">
            <w:pPr>
              <w:spacing w:after="0" w:line="276" w:lineRule="auto"/>
              <w:rPr>
                <w:rFonts w:ascii="Times New Roman" w:eastAsia="Times New Roman" w:hAnsi="Times New Roman" w:cs="Times New Roman"/>
                <w:b/>
                <w:bCs/>
                <w:color w:val="000000"/>
                <w:sz w:val="12"/>
                <w:szCs w:val="12"/>
                <w:lang w:eastAsia="ru-RU"/>
              </w:rPr>
            </w:pPr>
            <w:r w:rsidRPr="00F0686D">
              <w:rPr>
                <w:rFonts w:ascii="Times New Roman" w:eastAsia="Times New Roman" w:hAnsi="Times New Roman" w:cs="Times New Roman"/>
                <w:b/>
                <w:bCs/>
                <w:color w:val="000000"/>
                <w:sz w:val="12"/>
                <w:szCs w:val="12"/>
                <w:lang w:eastAsia="ru-RU"/>
              </w:rPr>
              <w:t>ПДП</w:t>
            </w:r>
          </w:p>
        </w:tc>
        <w:tc>
          <w:tcPr>
            <w:tcW w:w="856" w:type="dxa"/>
            <w:tcBorders>
              <w:top w:val="nil"/>
              <w:left w:val="nil"/>
              <w:bottom w:val="single" w:sz="4" w:space="0" w:color="auto"/>
              <w:right w:val="single" w:sz="8" w:space="0" w:color="auto"/>
            </w:tcBorders>
            <w:shd w:val="clear" w:color="auto" w:fill="auto"/>
            <w:vAlign w:val="bottom"/>
            <w:hideMark/>
          </w:tcPr>
          <w:p w14:paraId="401EBDC9" w14:textId="376810DE" w:rsidR="00920275" w:rsidRPr="00F0686D" w:rsidRDefault="00920275" w:rsidP="00920275">
            <w:pPr>
              <w:spacing w:after="0" w:line="276" w:lineRule="auto"/>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Производственная практика (преддипломная)</w:t>
            </w:r>
          </w:p>
        </w:tc>
        <w:tc>
          <w:tcPr>
            <w:tcW w:w="298" w:type="dxa"/>
            <w:tcBorders>
              <w:top w:val="nil"/>
              <w:left w:val="nil"/>
              <w:bottom w:val="single" w:sz="4" w:space="0" w:color="auto"/>
              <w:right w:val="single" w:sz="8" w:space="0" w:color="auto"/>
            </w:tcBorders>
            <w:shd w:val="clear" w:color="auto" w:fill="auto"/>
            <w:vAlign w:val="center"/>
            <w:hideMark/>
          </w:tcPr>
          <w:p w14:paraId="7663A514"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4" w:space="0" w:color="auto"/>
              <w:right w:val="single" w:sz="8" w:space="0" w:color="auto"/>
            </w:tcBorders>
            <w:shd w:val="clear" w:color="auto" w:fill="auto"/>
            <w:vAlign w:val="center"/>
            <w:hideMark/>
          </w:tcPr>
          <w:p w14:paraId="67C0E108"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4" w:space="0" w:color="auto"/>
              <w:right w:val="single" w:sz="8" w:space="0" w:color="auto"/>
            </w:tcBorders>
            <w:shd w:val="clear" w:color="auto" w:fill="auto"/>
            <w:vAlign w:val="center"/>
            <w:hideMark/>
          </w:tcPr>
          <w:p w14:paraId="6D85D7FB"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4" w:space="0" w:color="auto"/>
              <w:right w:val="single" w:sz="8" w:space="0" w:color="auto"/>
            </w:tcBorders>
            <w:shd w:val="clear" w:color="auto" w:fill="auto"/>
            <w:vAlign w:val="center"/>
            <w:hideMark/>
          </w:tcPr>
          <w:p w14:paraId="42BB9D7D"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4" w:space="0" w:color="auto"/>
              <w:right w:val="single" w:sz="8" w:space="0" w:color="auto"/>
            </w:tcBorders>
            <w:shd w:val="clear" w:color="auto" w:fill="auto"/>
            <w:vAlign w:val="center"/>
            <w:hideMark/>
          </w:tcPr>
          <w:p w14:paraId="32958E11"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4" w:space="0" w:color="auto"/>
              <w:right w:val="single" w:sz="8" w:space="0" w:color="auto"/>
            </w:tcBorders>
            <w:shd w:val="clear" w:color="auto" w:fill="auto"/>
            <w:vAlign w:val="center"/>
            <w:hideMark/>
          </w:tcPr>
          <w:p w14:paraId="2E77EADC"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4" w:space="0" w:color="auto"/>
              <w:right w:val="single" w:sz="8" w:space="0" w:color="auto"/>
            </w:tcBorders>
            <w:shd w:val="clear" w:color="auto" w:fill="auto"/>
            <w:vAlign w:val="center"/>
            <w:hideMark/>
          </w:tcPr>
          <w:p w14:paraId="4979B4BE"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4" w:space="0" w:color="auto"/>
              <w:right w:val="single" w:sz="8" w:space="0" w:color="auto"/>
            </w:tcBorders>
            <w:shd w:val="clear" w:color="auto" w:fill="auto"/>
            <w:noWrap/>
            <w:vAlign w:val="center"/>
            <w:hideMark/>
          </w:tcPr>
          <w:p w14:paraId="5D17A70D"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4" w:space="0" w:color="auto"/>
              <w:right w:val="single" w:sz="8" w:space="0" w:color="auto"/>
            </w:tcBorders>
            <w:shd w:val="clear" w:color="auto" w:fill="auto"/>
            <w:noWrap/>
            <w:vAlign w:val="center"/>
            <w:hideMark/>
          </w:tcPr>
          <w:p w14:paraId="6F70893E"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4" w:space="0" w:color="auto"/>
              <w:right w:val="single" w:sz="8" w:space="0" w:color="auto"/>
            </w:tcBorders>
            <w:shd w:val="clear" w:color="auto" w:fill="auto"/>
            <w:noWrap/>
            <w:vAlign w:val="center"/>
            <w:hideMark/>
          </w:tcPr>
          <w:p w14:paraId="4B4E0277"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4" w:space="0" w:color="auto"/>
              <w:right w:val="single" w:sz="8" w:space="0" w:color="auto"/>
            </w:tcBorders>
            <w:shd w:val="clear" w:color="auto" w:fill="auto"/>
            <w:noWrap/>
            <w:vAlign w:val="center"/>
            <w:hideMark/>
          </w:tcPr>
          <w:p w14:paraId="0AC15B49"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4" w:space="0" w:color="auto"/>
              <w:right w:val="single" w:sz="8" w:space="0" w:color="auto"/>
            </w:tcBorders>
            <w:shd w:val="clear" w:color="auto" w:fill="auto"/>
            <w:vAlign w:val="center"/>
            <w:hideMark/>
          </w:tcPr>
          <w:p w14:paraId="36D7C102"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4" w:space="0" w:color="auto"/>
              <w:right w:val="single" w:sz="8" w:space="0" w:color="auto"/>
            </w:tcBorders>
            <w:shd w:val="clear" w:color="auto" w:fill="auto"/>
            <w:noWrap/>
            <w:vAlign w:val="center"/>
            <w:hideMark/>
          </w:tcPr>
          <w:p w14:paraId="0E143A21"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4" w:space="0" w:color="auto"/>
              <w:right w:val="single" w:sz="8" w:space="0" w:color="auto"/>
            </w:tcBorders>
            <w:shd w:val="clear" w:color="auto" w:fill="auto"/>
            <w:noWrap/>
            <w:vAlign w:val="center"/>
            <w:hideMark/>
          </w:tcPr>
          <w:p w14:paraId="3906B3A5"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4" w:space="0" w:color="auto"/>
              <w:right w:val="single" w:sz="8" w:space="0" w:color="auto"/>
            </w:tcBorders>
            <w:shd w:val="clear" w:color="auto" w:fill="auto"/>
            <w:noWrap/>
            <w:vAlign w:val="center"/>
            <w:hideMark/>
          </w:tcPr>
          <w:p w14:paraId="5126887F"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4" w:space="0" w:color="auto"/>
              <w:right w:val="single" w:sz="8" w:space="0" w:color="auto"/>
            </w:tcBorders>
            <w:shd w:val="clear" w:color="auto" w:fill="auto"/>
            <w:noWrap/>
            <w:vAlign w:val="center"/>
            <w:hideMark/>
          </w:tcPr>
          <w:p w14:paraId="4E4F5BE2"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4" w:space="0" w:color="auto"/>
              <w:right w:val="single" w:sz="8" w:space="0" w:color="auto"/>
            </w:tcBorders>
            <w:shd w:val="clear" w:color="auto" w:fill="C5E0B3" w:themeFill="accent6" w:themeFillTint="66"/>
            <w:noWrap/>
            <w:vAlign w:val="center"/>
            <w:hideMark/>
          </w:tcPr>
          <w:p w14:paraId="5584CE95"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4" w:space="0" w:color="auto"/>
              <w:right w:val="single" w:sz="8" w:space="0" w:color="auto"/>
            </w:tcBorders>
            <w:shd w:val="clear" w:color="000000" w:fill="FFFF00"/>
            <w:noWrap/>
            <w:vAlign w:val="center"/>
            <w:hideMark/>
          </w:tcPr>
          <w:p w14:paraId="62F61008"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4" w:space="0" w:color="auto"/>
              <w:right w:val="single" w:sz="8" w:space="0" w:color="auto"/>
            </w:tcBorders>
            <w:shd w:val="clear" w:color="000000" w:fill="FFFF00"/>
            <w:noWrap/>
            <w:vAlign w:val="center"/>
            <w:hideMark/>
          </w:tcPr>
          <w:p w14:paraId="14D1DDF2"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4" w:space="0" w:color="auto"/>
              <w:right w:val="single" w:sz="8" w:space="0" w:color="auto"/>
            </w:tcBorders>
            <w:shd w:val="clear" w:color="auto" w:fill="auto"/>
            <w:noWrap/>
            <w:vAlign w:val="center"/>
            <w:hideMark/>
          </w:tcPr>
          <w:p w14:paraId="523C5AFD"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4" w:space="0" w:color="auto"/>
              <w:right w:val="single" w:sz="8" w:space="0" w:color="auto"/>
            </w:tcBorders>
            <w:shd w:val="clear" w:color="auto" w:fill="auto"/>
            <w:noWrap/>
            <w:vAlign w:val="center"/>
            <w:hideMark/>
          </w:tcPr>
          <w:p w14:paraId="707B8016"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4" w:space="0" w:color="auto"/>
              <w:right w:val="single" w:sz="8" w:space="0" w:color="auto"/>
            </w:tcBorders>
            <w:shd w:val="clear" w:color="auto" w:fill="auto"/>
            <w:noWrap/>
            <w:vAlign w:val="center"/>
            <w:hideMark/>
          </w:tcPr>
          <w:p w14:paraId="4CEDC693"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4" w:space="0" w:color="auto"/>
              <w:right w:val="single" w:sz="8" w:space="0" w:color="auto"/>
            </w:tcBorders>
            <w:shd w:val="clear" w:color="auto" w:fill="auto"/>
            <w:noWrap/>
            <w:vAlign w:val="center"/>
            <w:hideMark/>
          </w:tcPr>
          <w:p w14:paraId="58E7D589"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4" w:space="0" w:color="auto"/>
              <w:right w:val="single" w:sz="8" w:space="0" w:color="auto"/>
            </w:tcBorders>
            <w:shd w:val="clear" w:color="auto" w:fill="auto"/>
            <w:noWrap/>
            <w:vAlign w:val="center"/>
            <w:hideMark/>
          </w:tcPr>
          <w:p w14:paraId="50F7C455"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4" w:space="0" w:color="auto"/>
              <w:right w:val="single" w:sz="8" w:space="0" w:color="auto"/>
            </w:tcBorders>
            <w:shd w:val="clear" w:color="auto" w:fill="auto"/>
            <w:noWrap/>
            <w:vAlign w:val="center"/>
            <w:hideMark/>
          </w:tcPr>
          <w:p w14:paraId="4C33C95E"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4" w:space="0" w:color="auto"/>
              <w:right w:val="single" w:sz="8" w:space="0" w:color="auto"/>
            </w:tcBorders>
            <w:shd w:val="clear" w:color="auto" w:fill="auto"/>
            <w:noWrap/>
            <w:vAlign w:val="center"/>
            <w:hideMark/>
          </w:tcPr>
          <w:p w14:paraId="79C108D7"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4" w:space="0" w:color="auto"/>
              <w:right w:val="single" w:sz="8" w:space="0" w:color="auto"/>
            </w:tcBorders>
            <w:shd w:val="clear" w:color="auto" w:fill="auto"/>
            <w:noWrap/>
            <w:vAlign w:val="center"/>
            <w:hideMark/>
          </w:tcPr>
          <w:p w14:paraId="7D7D1D4F"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4" w:space="0" w:color="auto"/>
              <w:right w:val="nil"/>
            </w:tcBorders>
            <w:shd w:val="clear" w:color="auto" w:fill="auto"/>
            <w:noWrap/>
            <w:vAlign w:val="center"/>
            <w:hideMark/>
          </w:tcPr>
          <w:p w14:paraId="43DA4D9E"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single" w:sz="8" w:space="0" w:color="auto"/>
              <w:bottom w:val="single" w:sz="4" w:space="0" w:color="auto"/>
              <w:right w:val="single" w:sz="4" w:space="0" w:color="auto"/>
            </w:tcBorders>
            <w:shd w:val="clear" w:color="auto" w:fill="auto"/>
            <w:noWrap/>
            <w:vAlign w:val="center"/>
            <w:hideMark/>
          </w:tcPr>
          <w:p w14:paraId="28E09239"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4" w:space="0" w:color="auto"/>
              <w:right w:val="single" w:sz="8" w:space="0" w:color="auto"/>
            </w:tcBorders>
            <w:shd w:val="clear" w:color="auto" w:fill="auto"/>
            <w:noWrap/>
            <w:vAlign w:val="center"/>
            <w:hideMark/>
          </w:tcPr>
          <w:p w14:paraId="4A5656CB"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4" w:space="0" w:color="auto"/>
              <w:right w:val="single" w:sz="8" w:space="0" w:color="auto"/>
            </w:tcBorders>
            <w:shd w:val="clear" w:color="auto" w:fill="auto"/>
            <w:vAlign w:val="center"/>
            <w:hideMark/>
          </w:tcPr>
          <w:p w14:paraId="6D4C8B86"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nil"/>
              <w:left w:val="nil"/>
              <w:bottom w:val="single" w:sz="4" w:space="0" w:color="auto"/>
              <w:right w:val="single" w:sz="8" w:space="0" w:color="auto"/>
            </w:tcBorders>
            <w:shd w:val="clear" w:color="auto" w:fill="auto"/>
            <w:vAlign w:val="center"/>
            <w:hideMark/>
          </w:tcPr>
          <w:p w14:paraId="2C919575"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4" w:space="0" w:color="auto"/>
              <w:right w:val="single" w:sz="8" w:space="0" w:color="auto"/>
            </w:tcBorders>
            <w:shd w:val="clear" w:color="auto" w:fill="auto"/>
            <w:vAlign w:val="center"/>
            <w:hideMark/>
          </w:tcPr>
          <w:p w14:paraId="681F740E"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4" w:space="0" w:color="auto"/>
              <w:right w:val="single" w:sz="8" w:space="0" w:color="auto"/>
            </w:tcBorders>
            <w:shd w:val="clear" w:color="auto" w:fill="auto"/>
            <w:vAlign w:val="center"/>
            <w:hideMark/>
          </w:tcPr>
          <w:p w14:paraId="19B43307"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4" w:space="0" w:color="auto"/>
              <w:right w:val="single" w:sz="8" w:space="0" w:color="auto"/>
            </w:tcBorders>
            <w:shd w:val="clear" w:color="auto" w:fill="auto"/>
            <w:vAlign w:val="center"/>
            <w:hideMark/>
          </w:tcPr>
          <w:p w14:paraId="31164346"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4" w:space="0" w:color="auto"/>
              <w:right w:val="single" w:sz="8" w:space="0" w:color="auto"/>
            </w:tcBorders>
            <w:shd w:val="clear" w:color="auto" w:fill="C5E0B3" w:themeFill="accent6" w:themeFillTint="66"/>
            <w:vAlign w:val="center"/>
            <w:hideMark/>
          </w:tcPr>
          <w:p w14:paraId="3E1FA2F4"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4" w:space="0" w:color="auto"/>
              <w:right w:val="single" w:sz="8" w:space="0" w:color="auto"/>
            </w:tcBorders>
            <w:shd w:val="clear" w:color="auto" w:fill="auto"/>
            <w:vAlign w:val="center"/>
            <w:hideMark/>
          </w:tcPr>
          <w:p w14:paraId="5EBB5244"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4" w:space="0" w:color="auto"/>
              <w:right w:val="single" w:sz="8" w:space="0" w:color="auto"/>
            </w:tcBorders>
            <w:shd w:val="clear" w:color="auto" w:fill="auto"/>
            <w:vAlign w:val="center"/>
            <w:hideMark/>
          </w:tcPr>
          <w:p w14:paraId="534FDC8F"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4" w:space="0" w:color="auto"/>
              <w:right w:val="single" w:sz="8" w:space="0" w:color="auto"/>
            </w:tcBorders>
            <w:shd w:val="clear" w:color="auto" w:fill="auto"/>
            <w:vAlign w:val="center"/>
            <w:hideMark/>
          </w:tcPr>
          <w:p w14:paraId="39CD3C55"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4" w:space="0" w:color="auto"/>
              <w:right w:val="single" w:sz="8" w:space="0" w:color="auto"/>
            </w:tcBorders>
            <w:shd w:val="clear" w:color="auto" w:fill="auto"/>
            <w:vAlign w:val="center"/>
            <w:hideMark/>
          </w:tcPr>
          <w:p w14:paraId="11904F51"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4" w:space="0" w:color="auto"/>
              <w:right w:val="single" w:sz="8" w:space="0" w:color="auto"/>
            </w:tcBorders>
            <w:shd w:val="clear" w:color="auto" w:fill="auto"/>
            <w:vAlign w:val="center"/>
            <w:hideMark/>
          </w:tcPr>
          <w:p w14:paraId="683F8002"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4" w:space="0" w:color="auto"/>
              <w:right w:val="single" w:sz="8" w:space="0" w:color="auto"/>
            </w:tcBorders>
            <w:shd w:val="clear" w:color="000000" w:fill="FFFFFF"/>
            <w:vAlign w:val="center"/>
            <w:hideMark/>
          </w:tcPr>
          <w:p w14:paraId="671EC5A9"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4" w:space="0" w:color="auto"/>
              <w:right w:val="single" w:sz="8" w:space="0" w:color="auto"/>
            </w:tcBorders>
            <w:shd w:val="clear" w:color="000000" w:fill="FFFFFF"/>
            <w:vAlign w:val="center"/>
            <w:hideMark/>
          </w:tcPr>
          <w:p w14:paraId="2291C4AE"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nil"/>
              <w:left w:val="nil"/>
              <w:bottom w:val="single" w:sz="4" w:space="0" w:color="auto"/>
              <w:right w:val="single" w:sz="8" w:space="0" w:color="auto"/>
            </w:tcBorders>
            <w:shd w:val="clear" w:color="000000" w:fill="FFFFFF"/>
            <w:vAlign w:val="center"/>
            <w:hideMark/>
          </w:tcPr>
          <w:p w14:paraId="4D330A59"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328" w:type="dxa"/>
            <w:tcBorders>
              <w:top w:val="nil"/>
              <w:left w:val="nil"/>
              <w:bottom w:val="single" w:sz="4" w:space="0" w:color="auto"/>
              <w:right w:val="single" w:sz="8" w:space="0" w:color="auto"/>
            </w:tcBorders>
            <w:shd w:val="clear" w:color="auto" w:fill="auto"/>
            <w:vAlign w:val="center"/>
            <w:hideMark/>
          </w:tcPr>
          <w:p w14:paraId="3A20C895"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r>
      <w:tr w:rsidR="00CE08C4" w:rsidRPr="00F0686D" w14:paraId="63E68CEB" w14:textId="77777777" w:rsidTr="004662A8">
        <w:trPr>
          <w:trHeight w:val="300"/>
        </w:trPr>
        <w:tc>
          <w:tcPr>
            <w:tcW w:w="472"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3C631B6B" w14:textId="77777777" w:rsidR="00920275" w:rsidRPr="00F0686D" w:rsidRDefault="00920275" w:rsidP="00920275">
            <w:pPr>
              <w:spacing w:after="0" w:line="276" w:lineRule="auto"/>
              <w:jc w:val="both"/>
              <w:rPr>
                <w:rFonts w:ascii="Times New Roman" w:eastAsia="Times New Roman" w:hAnsi="Times New Roman" w:cs="Times New Roman"/>
                <w:b/>
                <w:bCs/>
                <w:color w:val="000000"/>
                <w:sz w:val="12"/>
                <w:szCs w:val="12"/>
                <w:lang w:eastAsia="ru-RU"/>
              </w:rPr>
            </w:pPr>
            <w:r w:rsidRPr="00F0686D">
              <w:rPr>
                <w:rFonts w:ascii="Times New Roman" w:eastAsia="Times New Roman" w:hAnsi="Times New Roman" w:cs="Times New Roman"/>
                <w:b/>
                <w:bCs/>
                <w:color w:val="000000"/>
                <w:sz w:val="12"/>
                <w:szCs w:val="12"/>
                <w:lang w:eastAsia="ru-RU"/>
              </w:rPr>
              <w:t>ГИА.00[4]</w:t>
            </w:r>
          </w:p>
        </w:tc>
        <w:tc>
          <w:tcPr>
            <w:tcW w:w="856"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11F9C81" w14:textId="09FB103E" w:rsidR="00920275" w:rsidRPr="00F0686D" w:rsidRDefault="00920275" w:rsidP="00920275">
            <w:pPr>
              <w:spacing w:after="0" w:line="276" w:lineRule="auto"/>
              <w:jc w:val="both"/>
              <w:rPr>
                <w:rFonts w:ascii="Times New Roman" w:eastAsia="Times New Roman" w:hAnsi="Times New Roman" w:cs="Times New Roman"/>
                <w:b/>
                <w:bCs/>
                <w:color w:val="000000"/>
                <w:sz w:val="12"/>
                <w:szCs w:val="12"/>
                <w:lang w:eastAsia="ru-RU"/>
              </w:rPr>
            </w:pPr>
            <w:r w:rsidRPr="00F0686D">
              <w:rPr>
                <w:rFonts w:ascii="Times New Roman" w:eastAsia="Times New Roman" w:hAnsi="Times New Roman" w:cs="Times New Roman"/>
                <w:b/>
                <w:bCs/>
                <w:color w:val="000000"/>
                <w:sz w:val="12"/>
                <w:szCs w:val="12"/>
                <w:lang w:eastAsia="ru-RU"/>
              </w:rPr>
              <w:t>Государственная итоговая аттестация</w:t>
            </w:r>
          </w:p>
        </w:tc>
        <w:tc>
          <w:tcPr>
            <w:tcW w:w="298"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74C3E963"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ADD63B8"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3A473AEC"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59AC4899"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169FFC1"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A8577B7"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0D4E70D7"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54B94EA"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F9CA050"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6BEE599"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47ACB76"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55DC6680"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3552747"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74D07C0C"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7D33CD79"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75E8821"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center"/>
            <w:hideMark/>
          </w:tcPr>
          <w:p w14:paraId="1099267E"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5E6674B5"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1B9821CB"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36551AA6"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79EC2B17"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743E1AEC"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D9BBC75"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A999D90"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23E549C"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C40C076"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B2435E7"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73499E3"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800716F"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340C6C3E"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5BA153D9"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7"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571A970E"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3221CB27"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557B738E"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7C0CE6FF"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1606D1BB"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EA8A79C"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732D9BF"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04D85892"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7ACA86E4"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6A5DF53"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4754ECA"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35C7AD8"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2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DE173AF"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c>
          <w:tcPr>
            <w:tcW w:w="328"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D1FB16E"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 </w:t>
            </w:r>
          </w:p>
        </w:tc>
      </w:tr>
      <w:tr w:rsidR="00CE08C4" w:rsidRPr="00F0686D" w14:paraId="00A30A08" w14:textId="77777777" w:rsidTr="004662A8">
        <w:trPr>
          <w:trHeight w:val="645"/>
        </w:trPr>
        <w:tc>
          <w:tcPr>
            <w:tcW w:w="472"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E445564" w14:textId="77777777" w:rsidR="00920275" w:rsidRPr="00F0686D" w:rsidRDefault="00920275" w:rsidP="00920275">
            <w:pPr>
              <w:spacing w:after="0" w:line="276" w:lineRule="auto"/>
              <w:jc w:val="center"/>
              <w:rPr>
                <w:rFonts w:ascii="Times New Roman" w:eastAsia="Times New Roman" w:hAnsi="Times New Roman" w:cs="Times New Roman"/>
                <w:b/>
                <w:bCs/>
                <w:color w:val="000000"/>
                <w:sz w:val="12"/>
                <w:szCs w:val="12"/>
                <w:lang w:eastAsia="ru-RU"/>
              </w:rPr>
            </w:pPr>
            <w:r w:rsidRPr="00F0686D">
              <w:rPr>
                <w:rFonts w:ascii="Times New Roman" w:eastAsia="Times New Roman" w:hAnsi="Times New Roman" w:cs="Times New Roman"/>
                <w:b/>
                <w:bCs/>
                <w:color w:val="000000"/>
                <w:sz w:val="12"/>
                <w:szCs w:val="12"/>
                <w:lang w:eastAsia="ru-RU"/>
              </w:rPr>
              <w:t> </w:t>
            </w:r>
          </w:p>
        </w:tc>
        <w:tc>
          <w:tcPr>
            <w:tcW w:w="856"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749EE156" w14:textId="77777777" w:rsidR="00920275" w:rsidRPr="00F0686D" w:rsidRDefault="00920275" w:rsidP="00920275">
            <w:pPr>
              <w:spacing w:after="0" w:line="276" w:lineRule="auto"/>
              <w:rPr>
                <w:rFonts w:ascii="Times New Roman" w:eastAsia="Times New Roman" w:hAnsi="Times New Roman" w:cs="Times New Roman"/>
                <w:b/>
                <w:bCs/>
                <w:color w:val="000000"/>
                <w:sz w:val="12"/>
                <w:szCs w:val="12"/>
                <w:lang w:eastAsia="ru-RU"/>
              </w:rPr>
            </w:pPr>
            <w:r w:rsidRPr="00F0686D">
              <w:rPr>
                <w:rFonts w:ascii="Times New Roman" w:eastAsia="Times New Roman" w:hAnsi="Times New Roman" w:cs="Times New Roman"/>
                <w:b/>
                <w:bCs/>
                <w:color w:val="000000"/>
                <w:sz w:val="12"/>
                <w:szCs w:val="12"/>
                <w:lang w:eastAsia="ru-RU"/>
              </w:rPr>
              <w:t xml:space="preserve">Всего час. в неделю </w:t>
            </w:r>
          </w:p>
          <w:p w14:paraId="3E8CB0E0" w14:textId="0E37A312" w:rsidR="00920275" w:rsidRPr="00F0686D" w:rsidRDefault="00920275" w:rsidP="00920275">
            <w:pPr>
              <w:spacing w:after="0" w:line="276" w:lineRule="auto"/>
              <w:rPr>
                <w:rFonts w:ascii="Times New Roman" w:eastAsia="Times New Roman" w:hAnsi="Times New Roman" w:cs="Times New Roman"/>
                <w:b/>
                <w:bCs/>
                <w:color w:val="000000"/>
                <w:sz w:val="12"/>
                <w:szCs w:val="12"/>
                <w:lang w:eastAsia="ru-RU"/>
              </w:rPr>
            </w:pPr>
            <w:r w:rsidRPr="00F0686D">
              <w:rPr>
                <w:rFonts w:ascii="Times New Roman" w:eastAsia="Times New Roman" w:hAnsi="Times New Roman" w:cs="Times New Roman"/>
                <w:b/>
                <w:bCs/>
                <w:color w:val="000000"/>
                <w:sz w:val="12"/>
                <w:szCs w:val="12"/>
                <w:lang w:eastAsia="ru-RU"/>
              </w:rPr>
              <w:t>учебных занятий</w:t>
            </w:r>
          </w:p>
        </w:tc>
        <w:tc>
          <w:tcPr>
            <w:tcW w:w="298"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366A4928"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36</w:t>
            </w:r>
          </w:p>
        </w:tc>
        <w:tc>
          <w:tcPr>
            <w:tcW w:w="29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26855DD2"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36</w:t>
            </w:r>
          </w:p>
        </w:tc>
        <w:tc>
          <w:tcPr>
            <w:tcW w:w="29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656D1668"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36</w:t>
            </w:r>
          </w:p>
        </w:tc>
        <w:tc>
          <w:tcPr>
            <w:tcW w:w="29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25017ACF"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36</w:t>
            </w:r>
          </w:p>
        </w:tc>
        <w:tc>
          <w:tcPr>
            <w:tcW w:w="297"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4D127AC"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36</w:t>
            </w:r>
          </w:p>
        </w:tc>
        <w:tc>
          <w:tcPr>
            <w:tcW w:w="29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26EBCE79"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36</w:t>
            </w:r>
          </w:p>
        </w:tc>
        <w:tc>
          <w:tcPr>
            <w:tcW w:w="29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3F5CBB65"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36</w:t>
            </w:r>
          </w:p>
        </w:tc>
        <w:tc>
          <w:tcPr>
            <w:tcW w:w="29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638DD773"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36</w:t>
            </w:r>
          </w:p>
        </w:tc>
        <w:tc>
          <w:tcPr>
            <w:tcW w:w="297"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538F34BD"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36</w:t>
            </w:r>
          </w:p>
        </w:tc>
        <w:tc>
          <w:tcPr>
            <w:tcW w:w="29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37E707F5"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36</w:t>
            </w:r>
          </w:p>
        </w:tc>
        <w:tc>
          <w:tcPr>
            <w:tcW w:w="29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35291EEA"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36</w:t>
            </w:r>
          </w:p>
        </w:tc>
        <w:tc>
          <w:tcPr>
            <w:tcW w:w="29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0593D9D8"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36</w:t>
            </w:r>
          </w:p>
        </w:tc>
        <w:tc>
          <w:tcPr>
            <w:tcW w:w="297"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418D6FD"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36</w:t>
            </w:r>
          </w:p>
        </w:tc>
        <w:tc>
          <w:tcPr>
            <w:tcW w:w="29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7FC5F23"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36</w:t>
            </w:r>
          </w:p>
        </w:tc>
        <w:tc>
          <w:tcPr>
            <w:tcW w:w="29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7DA702C"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36</w:t>
            </w:r>
          </w:p>
        </w:tc>
        <w:tc>
          <w:tcPr>
            <w:tcW w:w="29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220E1324"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36</w:t>
            </w:r>
          </w:p>
        </w:tc>
        <w:tc>
          <w:tcPr>
            <w:tcW w:w="293"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110106AD"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7"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6F69CFF8"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495C54FB"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7634ECA2"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36</w:t>
            </w:r>
          </w:p>
        </w:tc>
        <w:tc>
          <w:tcPr>
            <w:tcW w:w="29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6766FFAE"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36</w:t>
            </w:r>
          </w:p>
        </w:tc>
        <w:tc>
          <w:tcPr>
            <w:tcW w:w="297"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756BA7B9"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36</w:t>
            </w:r>
          </w:p>
        </w:tc>
        <w:tc>
          <w:tcPr>
            <w:tcW w:w="29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3E0E6B87"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36</w:t>
            </w:r>
          </w:p>
        </w:tc>
        <w:tc>
          <w:tcPr>
            <w:tcW w:w="29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A3FF5AE"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36</w:t>
            </w:r>
          </w:p>
        </w:tc>
        <w:tc>
          <w:tcPr>
            <w:tcW w:w="29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2C0F3AC"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36</w:t>
            </w:r>
          </w:p>
        </w:tc>
        <w:tc>
          <w:tcPr>
            <w:tcW w:w="29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0F50D0B3"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36</w:t>
            </w:r>
          </w:p>
        </w:tc>
        <w:tc>
          <w:tcPr>
            <w:tcW w:w="297"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2A6313E2"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36</w:t>
            </w:r>
          </w:p>
        </w:tc>
        <w:tc>
          <w:tcPr>
            <w:tcW w:w="29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35FE8910"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36</w:t>
            </w:r>
          </w:p>
        </w:tc>
        <w:tc>
          <w:tcPr>
            <w:tcW w:w="29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00DCFAFD"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36</w:t>
            </w:r>
          </w:p>
        </w:tc>
        <w:tc>
          <w:tcPr>
            <w:tcW w:w="293"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38957D06"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36</w:t>
            </w:r>
          </w:p>
        </w:tc>
        <w:tc>
          <w:tcPr>
            <w:tcW w:w="293"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9EA2319"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36</w:t>
            </w:r>
          </w:p>
        </w:tc>
        <w:tc>
          <w:tcPr>
            <w:tcW w:w="297"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6516C2C"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36</w:t>
            </w:r>
          </w:p>
        </w:tc>
        <w:tc>
          <w:tcPr>
            <w:tcW w:w="293"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7CAF91A6"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36</w:t>
            </w:r>
          </w:p>
        </w:tc>
        <w:tc>
          <w:tcPr>
            <w:tcW w:w="293"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767379F3"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36</w:t>
            </w:r>
          </w:p>
        </w:tc>
        <w:tc>
          <w:tcPr>
            <w:tcW w:w="293"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71A47CD"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36</w:t>
            </w:r>
          </w:p>
        </w:tc>
        <w:tc>
          <w:tcPr>
            <w:tcW w:w="293"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center"/>
            <w:hideMark/>
          </w:tcPr>
          <w:p w14:paraId="56416C4C"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0</w:t>
            </w:r>
          </w:p>
        </w:tc>
        <w:tc>
          <w:tcPr>
            <w:tcW w:w="293"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6E47DDF"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36</w:t>
            </w:r>
          </w:p>
        </w:tc>
        <w:tc>
          <w:tcPr>
            <w:tcW w:w="293"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6BD9AD2"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36</w:t>
            </w:r>
          </w:p>
        </w:tc>
        <w:tc>
          <w:tcPr>
            <w:tcW w:w="293"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2E936B7"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36</w:t>
            </w:r>
          </w:p>
        </w:tc>
        <w:tc>
          <w:tcPr>
            <w:tcW w:w="293"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7E4EECF"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36</w:t>
            </w:r>
          </w:p>
        </w:tc>
        <w:tc>
          <w:tcPr>
            <w:tcW w:w="293"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4AA5D5C"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36</w:t>
            </w:r>
          </w:p>
        </w:tc>
        <w:tc>
          <w:tcPr>
            <w:tcW w:w="293"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6CC43F4"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36</w:t>
            </w:r>
          </w:p>
        </w:tc>
        <w:tc>
          <w:tcPr>
            <w:tcW w:w="293"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35579D97"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36</w:t>
            </w:r>
          </w:p>
        </w:tc>
        <w:tc>
          <w:tcPr>
            <w:tcW w:w="293"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7D457B4D"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18</w:t>
            </w:r>
          </w:p>
        </w:tc>
        <w:tc>
          <w:tcPr>
            <w:tcW w:w="328"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D9823D1" w14:textId="77777777" w:rsidR="00920275" w:rsidRPr="00F0686D" w:rsidRDefault="00920275" w:rsidP="00920275">
            <w:pPr>
              <w:spacing w:after="0" w:line="276" w:lineRule="auto"/>
              <w:jc w:val="center"/>
              <w:rPr>
                <w:rFonts w:ascii="Times New Roman" w:eastAsia="Times New Roman" w:hAnsi="Times New Roman" w:cs="Times New Roman"/>
                <w:color w:val="000000"/>
                <w:sz w:val="12"/>
                <w:szCs w:val="12"/>
                <w:lang w:eastAsia="ru-RU"/>
              </w:rPr>
            </w:pPr>
            <w:r w:rsidRPr="00F0686D">
              <w:rPr>
                <w:rFonts w:ascii="Times New Roman" w:eastAsia="Times New Roman" w:hAnsi="Times New Roman" w:cs="Times New Roman"/>
                <w:color w:val="000000"/>
                <w:sz w:val="12"/>
                <w:szCs w:val="12"/>
                <w:lang w:eastAsia="ru-RU"/>
              </w:rPr>
              <w:t>1422</w:t>
            </w:r>
          </w:p>
        </w:tc>
      </w:tr>
    </w:tbl>
    <w:p w14:paraId="74505AA1" w14:textId="49B1CFFE" w:rsidR="0036158B" w:rsidRPr="0059529D" w:rsidRDefault="0036158B" w:rsidP="0059529D">
      <w:pPr>
        <w:spacing w:after="0" w:line="276" w:lineRule="auto"/>
        <w:ind w:firstLine="709"/>
        <w:jc w:val="both"/>
        <w:rPr>
          <w:rFonts w:ascii="Times New Roman" w:hAnsi="Times New Roman" w:cs="Times New Roman"/>
          <w:sz w:val="24"/>
          <w:szCs w:val="24"/>
        </w:rPr>
      </w:pPr>
    </w:p>
    <w:p w14:paraId="458526B4" w14:textId="5E2AE7FF" w:rsidR="0036158B" w:rsidRPr="0059529D" w:rsidRDefault="00C428A7" w:rsidP="0059529D">
      <w:pPr>
        <w:spacing w:after="0" w:line="276" w:lineRule="auto"/>
        <w:ind w:firstLine="709"/>
        <w:jc w:val="both"/>
        <w:rPr>
          <w:rFonts w:ascii="Times New Roman" w:hAnsi="Times New Roman" w:cs="Times New Roman"/>
          <w:sz w:val="24"/>
          <w:szCs w:val="24"/>
        </w:rPr>
      </w:pPr>
      <w:r w:rsidRPr="0059529D">
        <w:rPr>
          <w:rFonts w:ascii="Times New Roman" w:hAnsi="Times New Roman" w:cs="Times New Roman"/>
          <w:sz w:val="24"/>
          <w:szCs w:val="24"/>
        </w:rPr>
        <w:t>4 курс</w:t>
      </w:r>
    </w:p>
    <w:tbl>
      <w:tblPr>
        <w:tblW w:w="14581" w:type="dxa"/>
        <w:tblLook w:val="04A0" w:firstRow="1" w:lastRow="0" w:firstColumn="1" w:lastColumn="0" w:noHBand="0" w:noVBand="1"/>
      </w:tblPr>
      <w:tblGrid>
        <w:gridCol w:w="453"/>
        <w:gridCol w:w="911"/>
        <w:gridCol w:w="305"/>
        <w:gridCol w:w="292"/>
        <w:gridCol w:w="291"/>
        <w:gridCol w:w="291"/>
        <w:gridCol w:w="304"/>
        <w:gridCol w:w="291"/>
        <w:gridCol w:w="291"/>
        <w:gridCol w:w="291"/>
        <w:gridCol w:w="304"/>
        <w:gridCol w:w="291"/>
        <w:gridCol w:w="291"/>
        <w:gridCol w:w="291"/>
        <w:gridCol w:w="304"/>
        <w:gridCol w:w="291"/>
        <w:gridCol w:w="291"/>
        <w:gridCol w:w="291"/>
        <w:gridCol w:w="291"/>
        <w:gridCol w:w="304"/>
        <w:gridCol w:w="291"/>
        <w:gridCol w:w="291"/>
        <w:gridCol w:w="291"/>
        <w:gridCol w:w="304"/>
        <w:gridCol w:w="291"/>
        <w:gridCol w:w="291"/>
        <w:gridCol w:w="291"/>
        <w:gridCol w:w="291"/>
        <w:gridCol w:w="304"/>
        <w:gridCol w:w="291"/>
        <w:gridCol w:w="291"/>
        <w:gridCol w:w="291"/>
        <w:gridCol w:w="291"/>
        <w:gridCol w:w="304"/>
        <w:gridCol w:w="291"/>
        <w:gridCol w:w="291"/>
        <w:gridCol w:w="291"/>
        <w:gridCol w:w="291"/>
        <w:gridCol w:w="291"/>
        <w:gridCol w:w="291"/>
        <w:gridCol w:w="291"/>
        <w:gridCol w:w="291"/>
        <w:gridCol w:w="291"/>
        <w:gridCol w:w="291"/>
        <w:gridCol w:w="291"/>
        <w:gridCol w:w="291"/>
        <w:gridCol w:w="307"/>
      </w:tblGrid>
      <w:tr w:rsidR="005B70EB" w:rsidRPr="00F82147" w14:paraId="3319EF2C" w14:textId="77777777" w:rsidTr="00920275">
        <w:trPr>
          <w:trHeight w:val="315"/>
        </w:trPr>
        <w:tc>
          <w:tcPr>
            <w:tcW w:w="457" w:type="dxa"/>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14:paraId="03DC19C6" w14:textId="77777777" w:rsidR="00F82147" w:rsidRPr="00F82147" w:rsidRDefault="00F82147" w:rsidP="00F82147">
            <w:pPr>
              <w:spacing w:after="0" w:line="240" w:lineRule="auto"/>
              <w:jc w:val="center"/>
              <w:rPr>
                <w:rFonts w:ascii="Times New Roman" w:eastAsia="Times New Roman" w:hAnsi="Times New Roman" w:cs="Times New Roman"/>
                <w:b/>
                <w:bCs/>
                <w:color w:val="000000"/>
                <w:sz w:val="12"/>
                <w:szCs w:val="12"/>
                <w:lang w:eastAsia="ru-RU"/>
              </w:rPr>
            </w:pPr>
            <w:r w:rsidRPr="00F82147">
              <w:rPr>
                <w:rFonts w:ascii="Times New Roman" w:eastAsia="Times New Roman" w:hAnsi="Times New Roman" w:cs="Times New Roman"/>
                <w:b/>
                <w:bCs/>
                <w:color w:val="000000"/>
                <w:sz w:val="12"/>
                <w:szCs w:val="12"/>
                <w:lang w:eastAsia="ru-RU"/>
              </w:rPr>
              <w:t>Индекс</w:t>
            </w:r>
          </w:p>
        </w:tc>
        <w:tc>
          <w:tcPr>
            <w:tcW w:w="922"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2DD56353" w14:textId="77777777" w:rsidR="00F82147" w:rsidRPr="00F82147" w:rsidRDefault="00F82147" w:rsidP="00F82147">
            <w:pPr>
              <w:spacing w:after="0" w:line="240" w:lineRule="auto"/>
              <w:jc w:val="center"/>
              <w:rPr>
                <w:rFonts w:ascii="Times New Roman" w:eastAsia="Times New Roman" w:hAnsi="Times New Roman" w:cs="Times New Roman"/>
                <w:b/>
                <w:bCs/>
                <w:color w:val="000000"/>
                <w:sz w:val="11"/>
                <w:szCs w:val="11"/>
                <w:lang w:eastAsia="ru-RU"/>
              </w:rPr>
            </w:pPr>
            <w:r w:rsidRPr="00F82147">
              <w:rPr>
                <w:rFonts w:ascii="Times New Roman" w:eastAsia="Times New Roman" w:hAnsi="Times New Roman" w:cs="Times New Roman"/>
                <w:b/>
                <w:bCs/>
                <w:color w:val="000000"/>
                <w:sz w:val="11"/>
                <w:szCs w:val="11"/>
                <w:lang w:eastAsia="ru-RU"/>
              </w:rPr>
              <w:t>Компоненты программы</w:t>
            </w:r>
          </w:p>
        </w:tc>
        <w:tc>
          <w:tcPr>
            <w:tcW w:w="307" w:type="dxa"/>
            <w:tcBorders>
              <w:top w:val="single" w:sz="8" w:space="0" w:color="auto"/>
              <w:left w:val="nil"/>
              <w:bottom w:val="single" w:sz="8" w:space="0" w:color="auto"/>
              <w:right w:val="single" w:sz="8" w:space="0" w:color="auto"/>
            </w:tcBorders>
            <w:shd w:val="clear" w:color="auto" w:fill="auto"/>
            <w:vAlign w:val="center"/>
            <w:hideMark/>
          </w:tcPr>
          <w:p w14:paraId="6E5028F0"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ПН</w:t>
            </w:r>
          </w:p>
        </w:tc>
        <w:tc>
          <w:tcPr>
            <w:tcW w:w="873" w:type="dxa"/>
            <w:gridSpan w:val="3"/>
            <w:tcBorders>
              <w:top w:val="single" w:sz="8" w:space="0" w:color="auto"/>
              <w:left w:val="nil"/>
              <w:bottom w:val="single" w:sz="8" w:space="0" w:color="auto"/>
              <w:right w:val="single" w:sz="8" w:space="0" w:color="000000"/>
            </w:tcBorders>
            <w:shd w:val="clear" w:color="auto" w:fill="auto"/>
            <w:vAlign w:val="center"/>
            <w:hideMark/>
          </w:tcPr>
          <w:p w14:paraId="143F6B76"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Название месяца</w:t>
            </w:r>
          </w:p>
        </w:tc>
        <w:tc>
          <w:tcPr>
            <w:tcW w:w="307" w:type="dxa"/>
            <w:tcBorders>
              <w:top w:val="single" w:sz="8" w:space="0" w:color="auto"/>
              <w:left w:val="nil"/>
              <w:bottom w:val="single" w:sz="8" w:space="0" w:color="auto"/>
              <w:right w:val="single" w:sz="8" w:space="0" w:color="auto"/>
            </w:tcBorders>
            <w:shd w:val="clear" w:color="auto" w:fill="auto"/>
            <w:vAlign w:val="center"/>
            <w:hideMark/>
          </w:tcPr>
          <w:p w14:paraId="600A5379"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ПН</w:t>
            </w:r>
          </w:p>
        </w:tc>
        <w:tc>
          <w:tcPr>
            <w:tcW w:w="870" w:type="dxa"/>
            <w:gridSpan w:val="3"/>
            <w:tcBorders>
              <w:top w:val="single" w:sz="8" w:space="0" w:color="auto"/>
              <w:left w:val="nil"/>
              <w:bottom w:val="single" w:sz="8" w:space="0" w:color="auto"/>
              <w:right w:val="single" w:sz="8" w:space="0" w:color="000000"/>
            </w:tcBorders>
            <w:shd w:val="clear" w:color="auto" w:fill="auto"/>
            <w:vAlign w:val="center"/>
            <w:hideMark/>
          </w:tcPr>
          <w:p w14:paraId="07313F59"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Название месяца</w:t>
            </w:r>
          </w:p>
        </w:tc>
        <w:tc>
          <w:tcPr>
            <w:tcW w:w="306" w:type="dxa"/>
            <w:tcBorders>
              <w:top w:val="single" w:sz="8" w:space="0" w:color="auto"/>
              <w:left w:val="nil"/>
              <w:bottom w:val="single" w:sz="8" w:space="0" w:color="auto"/>
              <w:right w:val="single" w:sz="8" w:space="0" w:color="auto"/>
            </w:tcBorders>
            <w:shd w:val="clear" w:color="auto" w:fill="auto"/>
            <w:noWrap/>
            <w:vAlign w:val="center"/>
            <w:hideMark/>
          </w:tcPr>
          <w:p w14:paraId="0757EC83"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ПН</w:t>
            </w:r>
          </w:p>
        </w:tc>
        <w:tc>
          <w:tcPr>
            <w:tcW w:w="870"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53191363"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Название месяца</w:t>
            </w:r>
          </w:p>
        </w:tc>
        <w:tc>
          <w:tcPr>
            <w:tcW w:w="306" w:type="dxa"/>
            <w:tcBorders>
              <w:top w:val="single" w:sz="8" w:space="0" w:color="auto"/>
              <w:left w:val="nil"/>
              <w:bottom w:val="single" w:sz="8" w:space="0" w:color="auto"/>
              <w:right w:val="single" w:sz="8" w:space="0" w:color="auto"/>
            </w:tcBorders>
            <w:shd w:val="clear" w:color="auto" w:fill="auto"/>
            <w:noWrap/>
            <w:vAlign w:val="center"/>
            <w:hideMark/>
          </w:tcPr>
          <w:p w14:paraId="0409A6D8"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ПН</w:t>
            </w:r>
          </w:p>
        </w:tc>
        <w:tc>
          <w:tcPr>
            <w:tcW w:w="1160" w:type="dxa"/>
            <w:gridSpan w:val="4"/>
            <w:tcBorders>
              <w:top w:val="single" w:sz="8" w:space="0" w:color="auto"/>
              <w:left w:val="nil"/>
              <w:bottom w:val="single" w:sz="8" w:space="0" w:color="auto"/>
              <w:right w:val="single" w:sz="8" w:space="0" w:color="000000"/>
            </w:tcBorders>
            <w:shd w:val="clear" w:color="auto" w:fill="auto"/>
            <w:noWrap/>
            <w:vAlign w:val="center"/>
            <w:hideMark/>
          </w:tcPr>
          <w:p w14:paraId="015252D6"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Название месяца</w:t>
            </w:r>
          </w:p>
        </w:tc>
        <w:tc>
          <w:tcPr>
            <w:tcW w:w="306" w:type="dxa"/>
            <w:tcBorders>
              <w:top w:val="single" w:sz="8" w:space="0" w:color="auto"/>
              <w:left w:val="nil"/>
              <w:bottom w:val="single" w:sz="8" w:space="0" w:color="auto"/>
              <w:right w:val="single" w:sz="8" w:space="0" w:color="auto"/>
            </w:tcBorders>
            <w:shd w:val="clear" w:color="auto" w:fill="auto"/>
            <w:noWrap/>
            <w:vAlign w:val="center"/>
            <w:hideMark/>
          </w:tcPr>
          <w:p w14:paraId="4E408F38"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ПН</w:t>
            </w:r>
          </w:p>
        </w:tc>
        <w:tc>
          <w:tcPr>
            <w:tcW w:w="870"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1DC32905"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Название месяца</w:t>
            </w:r>
          </w:p>
        </w:tc>
        <w:tc>
          <w:tcPr>
            <w:tcW w:w="306" w:type="dxa"/>
            <w:tcBorders>
              <w:top w:val="single" w:sz="8" w:space="0" w:color="auto"/>
              <w:left w:val="nil"/>
              <w:bottom w:val="single" w:sz="8" w:space="0" w:color="auto"/>
              <w:right w:val="single" w:sz="8" w:space="0" w:color="auto"/>
            </w:tcBorders>
            <w:shd w:val="clear" w:color="auto" w:fill="auto"/>
            <w:noWrap/>
            <w:vAlign w:val="center"/>
            <w:hideMark/>
          </w:tcPr>
          <w:p w14:paraId="6309634E"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ПН</w:t>
            </w:r>
          </w:p>
        </w:tc>
        <w:tc>
          <w:tcPr>
            <w:tcW w:w="1160" w:type="dxa"/>
            <w:gridSpan w:val="4"/>
            <w:tcBorders>
              <w:top w:val="single" w:sz="8" w:space="0" w:color="auto"/>
              <w:left w:val="nil"/>
              <w:bottom w:val="single" w:sz="8" w:space="0" w:color="auto"/>
              <w:right w:val="single" w:sz="8" w:space="0" w:color="000000"/>
            </w:tcBorders>
            <w:shd w:val="clear" w:color="auto" w:fill="auto"/>
            <w:noWrap/>
            <w:vAlign w:val="center"/>
            <w:hideMark/>
          </w:tcPr>
          <w:p w14:paraId="7A3393E7"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Название месяца</w:t>
            </w:r>
          </w:p>
        </w:tc>
        <w:tc>
          <w:tcPr>
            <w:tcW w:w="306" w:type="dxa"/>
            <w:tcBorders>
              <w:top w:val="single" w:sz="8" w:space="0" w:color="auto"/>
              <w:left w:val="nil"/>
              <w:bottom w:val="single" w:sz="8" w:space="0" w:color="auto"/>
              <w:right w:val="single" w:sz="8" w:space="0" w:color="auto"/>
            </w:tcBorders>
            <w:shd w:val="clear" w:color="auto" w:fill="auto"/>
            <w:noWrap/>
            <w:vAlign w:val="center"/>
            <w:hideMark/>
          </w:tcPr>
          <w:p w14:paraId="27BE0CB1"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ПН</w:t>
            </w:r>
          </w:p>
        </w:tc>
        <w:tc>
          <w:tcPr>
            <w:tcW w:w="1160" w:type="dxa"/>
            <w:gridSpan w:val="4"/>
            <w:tcBorders>
              <w:top w:val="single" w:sz="8" w:space="0" w:color="auto"/>
              <w:left w:val="nil"/>
              <w:bottom w:val="single" w:sz="8" w:space="0" w:color="auto"/>
              <w:right w:val="single" w:sz="8" w:space="0" w:color="000000"/>
            </w:tcBorders>
            <w:shd w:val="clear" w:color="auto" w:fill="auto"/>
            <w:vAlign w:val="center"/>
            <w:hideMark/>
          </w:tcPr>
          <w:p w14:paraId="40F99ADF"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Название месяца</w:t>
            </w:r>
          </w:p>
        </w:tc>
        <w:tc>
          <w:tcPr>
            <w:tcW w:w="306" w:type="dxa"/>
            <w:tcBorders>
              <w:top w:val="single" w:sz="8" w:space="0" w:color="auto"/>
              <w:left w:val="nil"/>
              <w:bottom w:val="single" w:sz="8" w:space="0" w:color="auto"/>
              <w:right w:val="single" w:sz="8" w:space="0" w:color="auto"/>
            </w:tcBorders>
            <w:shd w:val="clear" w:color="auto" w:fill="auto"/>
            <w:vAlign w:val="center"/>
            <w:hideMark/>
          </w:tcPr>
          <w:p w14:paraId="42B73C2C"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ПН</w:t>
            </w:r>
          </w:p>
        </w:tc>
        <w:tc>
          <w:tcPr>
            <w:tcW w:w="1160" w:type="dxa"/>
            <w:gridSpan w:val="4"/>
            <w:tcBorders>
              <w:top w:val="single" w:sz="8" w:space="0" w:color="auto"/>
              <w:left w:val="nil"/>
              <w:bottom w:val="single" w:sz="8" w:space="0" w:color="auto"/>
              <w:right w:val="single" w:sz="8" w:space="0" w:color="000000"/>
            </w:tcBorders>
            <w:shd w:val="clear" w:color="auto" w:fill="auto"/>
            <w:vAlign w:val="center"/>
            <w:hideMark/>
          </w:tcPr>
          <w:p w14:paraId="0A8C31B0"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Название месяца</w:t>
            </w:r>
          </w:p>
        </w:tc>
        <w:tc>
          <w:tcPr>
            <w:tcW w:w="290" w:type="dxa"/>
            <w:tcBorders>
              <w:top w:val="single" w:sz="8" w:space="0" w:color="auto"/>
              <w:left w:val="nil"/>
              <w:bottom w:val="single" w:sz="8" w:space="0" w:color="auto"/>
              <w:right w:val="single" w:sz="8" w:space="0" w:color="auto"/>
            </w:tcBorders>
            <w:shd w:val="clear" w:color="auto" w:fill="auto"/>
            <w:textDirection w:val="btLr"/>
            <w:vAlign w:val="center"/>
            <w:hideMark/>
          </w:tcPr>
          <w:p w14:paraId="3F5AEE46" w14:textId="77777777" w:rsidR="00F82147" w:rsidRPr="00F82147" w:rsidRDefault="00F82147" w:rsidP="00F82147">
            <w:pPr>
              <w:spacing w:after="0" w:line="240" w:lineRule="auto"/>
              <w:jc w:val="center"/>
              <w:rPr>
                <w:rFonts w:ascii="Times New Roman" w:eastAsia="Times New Roman" w:hAnsi="Times New Roman" w:cs="Times New Roman"/>
                <w:b/>
                <w:bCs/>
                <w:color w:val="000000"/>
                <w:sz w:val="12"/>
                <w:szCs w:val="12"/>
                <w:lang w:eastAsia="ru-RU"/>
              </w:rPr>
            </w:pPr>
            <w:r w:rsidRPr="00F82147">
              <w:rPr>
                <w:rFonts w:ascii="Times New Roman" w:eastAsia="Times New Roman" w:hAnsi="Times New Roman" w:cs="Times New Roman"/>
                <w:b/>
                <w:bCs/>
                <w:color w:val="000000"/>
                <w:sz w:val="12"/>
                <w:szCs w:val="12"/>
                <w:lang w:eastAsia="ru-RU"/>
              </w:rPr>
              <w:t> </w:t>
            </w:r>
          </w:p>
        </w:tc>
        <w:tc>
          <w:tcPr>
            <w:tcW w:w="1160" w:type="dxa"/>
            <w:gridSpan w:val="4"/>
            <w:tcBorders>
              <w:top w:val="single" w:sz="8" w:space="0" w:color="auto"/>
              <w:left w:val="nil"/>
              <w:bottom w:val="single" w:sz="8" w:space="0" w:color="auto"/>
              <w:right w:val="single" w:sz="8" w:space="0" w:color="000000"/>
            </w:tcBorders>
            <w:shd w:val="clear" w:color="auto" w:fill="auto"/>
            <w:vAlign w:val="center"/>
            <w:hideMark/>
          </w:tcPr>
          <w:p w14:paraId="1E73DC42"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Название месяца</w:t>
            </w:r>
          </w:p>
        </w:tc>
        <w:tc>
          <w:tcPr>
            <w:tcW w:w="290" w:type="dxa"/>
            <w:tcBorders>
              <w:top w:val="single" w:sz="8" w:space="0" w:color="auto"/>
              <w:left w:val="nil"/>
              <w:bottom w:val="single" w:sz="8" w:space="0" w:color="auto"/>
              <w:right w:val="single" w:sz="8" w:space="0" w:color="auto"/>
            </w:tcBorders>
            <w:shd w:val="clear" w:color="auto" w:fill="auto"/>
            <w:textDirection w:val="btLr"/>
            <w:vAlign w:val="center"/>
            <w:hideMark/>
          </w:tcPr>
          <w:p w14:paraId="5DD587DF" w14:textId="77777777" w:rsidR="00F82147" w:rsidRPr="00F82147" w:rsidRDefault="00F82147" w:rsidP="00F82147">
            <w:pPr>
              <w:spacing w:after="0" w:line="240" w:lineRule="auto"/>
              <w:jc w:val="center"/>
              <w:rPr>
                <w:rFonts w:ascii="Times New Roman" w:eastAsia="Times New Roman" w:hAnsi="Times New Roman" w:cs="Times New Roman"/>
                <w:b/>
                <w:bCs/>
                <w:color w:val="000000"/>
                <w:sz w:val="12"/>
                <w:szCs w:val="12"/>
                <w:lang w:eastAsia="ru-RU"/>
              </w:rPr>
            </w:pPr>
            <w:r w:rsidRPr="00F82147">
              <w:rPr>
                <w:rFonts w:ascii="Times New Roman" w:eastAsia="Times New Roman" w:hAnsi="Times New Roman" w:cs="Times New Roman"/>
                <w:b/>
                <w:bCs/>
                <w:color w:val="000000"/>
                <w:sz w:val="12"/>
                <w:szCs w:val="12"/>
                <w:lang w:eastAsia="ru-RU"/>
              </w:rPr>
              <w:t> </w:t>
            </w:r>
          </w:p>
        </w:tc>
        <w:tc>
          <w:tcPr>
            <w:tcW w:w="290" w:type="dxa"/>
            <w:tcBorders>
              <w:top w:val="single" w:sz="8" w:space="0" w:color="auto"/>
              <w:left w:val="nil"/>
              <w:bottom w:val="single" w:sz="8" w:space="0" w:color="auto"/>
              <w:right w:val="single" w:sz="8" w:space="0" w:color="auto"/>
            </w:tcBorders>
            <w:shd w:val="clear" w:color="auto" w:fill="auto"/>
            <w:textDirection w:val="btLr"/>
            <w:vAlign w:val="center"/>
            <w:hideMark/>
          </w:tcPr>
          <w:p w14:paraId="63CA632E" w14:textId="77777777" w:rsidR="00F82147" w:rsidRPr="00F82147" w:rsidRDefault="00F82147" w:rsidP="00F82147">
            <w:pPr>
              <w:spacing w:after="0" w:line="240" w:lineRule="auto"/>
              <w:jc w:val="center"/>
              <w:rPr>
                <w:rFonts w:ascii="Times New Roman" w:eastAsia="Times New Roman" w:hAnsi="Times New Roman" w:cs="Times New Roman"/>
                <w:b/>
                <w:bCs/>
                <w:color w:val="000000"/>
                <w:sz w:val="12"/>
                <w:szCs w:val="12"/>
                <w:lang w:eastAsia="ru-RU"/>
              </w:rPr>
            </w:pPr>
            <w:r w:rsidRPr="00F82147">
              <w:rPr>
                <w:rFonts w:ascii="Times New Roman" w:eastAsia="Times New Roman" w:hAnsi="Times New Roman" w:cs="Times New Roman"/>
                <w:b/>
                <w:bCs/>
                <w:color w:val="000000"/>
                <w:sz w:val="12"/>
                <w:szCs w:val="12"/>
                <w:lang w:eastAsia="ru-RU"/>
              </w:rPr>
              <w:t> </w:t>
            </w:r>
          </w:p>
        </w:tc>
        <w:tc>
          <w:tcPr>
            <w:tcW w:w="290" w:type="dxa"/>
            <w:tcBorders>
              <w:top w:val="single" w:sz="8" w:space="0" w:color="auto"/>
              <w:left w:val="nil"/>
              <w:bottom w:val="single" w:sz="8" w:space="0" w:color="auto"/>
              <w:right w:val="single" w:sz="8" w:space="0" w:color="auto"/>
            </w:tcBorders>
            <w:shd w:val="clear" w:color="auto" w:fill="auto"/>
            <w:textDirection w:val="btLr"/>
            <w:vAlign w:val="center"/>
            <w:hideMark/>
          </w:tcPr>
          <w:p w14:paraId="664BCE80" w14:textId="77777777" w:rsidR="00F82147" w:rsidRPr="00F82147" w:rsidRDefault="00F82147" w:rsidP="00F82147">
            <w:pPr>
              <w:spacing w:after="0" w:line="240" w:lineRule="auto"/>
              <w:jc w:val="center"/>
              <w:rPr>
                <w:rFonts w:ascii="Times New Roman" w:eastAsia="Times New Roman" w:hAnsi="Times New Roman" w:cs="Times New Roman"/>
                <w:b/>
                <w:bCs/>
                <w:color w:val="000000"/>
                <w:sz w:val="12"/>
                <w:szCs w:val="12"/>
                <w:lang w:eastAsia="ru-RU"/>
              </w:rPr>
            </w:pPr>
            <w:r w:rsidRPr="00F82147">
              <w:rPr>
                <w:rFonts w:ascii="Times New Roman" w:eastAsia="Times New Roman" w:hAnsi="Times New Roman" w:cs="Times New Roman"/>
                <w:b/>
                <w:bCs/>
                <w:color w:val="000000"/>
                <w:sz w:val="12"/>
                <w:szCs w:val="12"/>
                <w:lang w:eastAsia="ru-RU"/>
              </w:rPr>
              <w:t> </w:t>
            </w:r>
          </w:p>
        </w:tc>
        <w:tc>
          <w:tcPr>
            <w:tcW w:w="309" w:type="dxa"/>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14:paraId="053DE8D5" w14:textId="77777777" w:rsidR="00F82147" w:rsidRPr="00F82147" w:rsidRDefault="00F82147" w:rsidP="00F82147">
            <w:pPr>
              <w:spacing w:after="0" w:line="240" w:lineRule="auto"/>
              <w:jc w:val="center"/>
              <w:rPr>
                <w:rFonts w:ascii="Times New Roman" w:eastAsia="Times New Roman" w:hAnsi="Times New Roman" w:cs="Times New Roman"/>
                <w:b/>
                <w:bCs/>
                <w:color w:val="000000"/>
                <w:sz w:val="12"/>
                <w:szCs w:val="12"/>
                <w:lang w:eastAsia="ru-RU"/>
              </w:rPr>
            </w:pPr>
            <w:r w:rsidRPr="00F82147">
              <w:rPr>
                <w:rFonts w:ascii="Times New Roman" w:eastAsia="Times New Roman" w:hAnsi="Times New Roman" w:cs="Times New Roman"/>
                <w:b/>
                <w:bCs/>
                <w:color w:val="000000"/>
                <w:sz w:val="12"/>
                <w:szCs w:val="12"/>
                <w:lang w:eastAsia="ru-RU"/>
              </w:rPr>
              <w:t>Всего часов</w:t>
            </w:r>
          </w:p>
        </w:tc>
      </w:tr>
      <w:tr w:rsidR="005B70EB" w:rsidRPr="00F82147" w14:paraId="119B4215" w14:textId="77777777" w:rsidTr="00920275">
        <w:trPr>
          <w:trHeight w:val="315"/>
        </w:trPr>
        <w:tc>
          <w:tcPr>
            <w:tcW w:w="457" w:type="dxa"/>
            <w:vMerge/>
            <w:tcBorders>
              <w:top w:val="single" w:sz="8" w:space="0" w:color="auto"/>
              <w:left w:val="single" w:sz="8" w:space="0" w:color="auto"/>
              <w:bottom w:val="single" w:sz="8" w:space="0" w:color="000000"/>
              <w:right w:val="single" w:sz="8" w:space="0" w:color="auto"/>
            </w:tcBorders>
            <w:vAlign w:val="center"/>
            <w:hideMark/>
          </w:tcPr>
          <w:p w14:paraId="04F942E1" w14:textId="77777777" w:rsidR="005B70EB" w:rsidRPr="00F82147" w:rsidRDefault="005B70EB" w:rsidP="00F82147">
            <w:pPr>
              <w:spacing w:after="0" w:line="240" w:lineRule="auto"/>
              <w:rPr>
                <w:rFonts w:ascii="Times New Roman" w:eastAsia="Times New Roman" w:hAnsi="Times New Roman" w:cs="Times New Roman"/>
                <w:b/>
                <w:bCs/>
                <w:color w:val="000000"/>
                <w:sz w:val="12"/>
                <w:szCs w:val="12"/>
                <w:lang w:eastAsia="ru-RU"/>
              </w:rPr>
            </w:pPr>
          </w:p>
        </w:tc>
        <w:tc>
          <w:tcPr>
            <w:tcW w:w="922" w:type="dxa"/>
            <w:vMerge/>
            <w:tcBorders>
              <w:top w:val="single" w:sz="8" w:space="0" w:color="auto"/>
              <w:left w:val="single" w:sz="8" w:space="0" w:color="auto"/>
              <w:bottom w:val="single" w:sz="8" w:space="0" w:color="000000"/>
              <w:right w:val="single" w:sz="8" w:space="0" w:color="auto"/>
            </w:tcBorders>
            <w:vAlign w:val="center"/>
            <w:hideMark/>
          </w:tcPr>
          <w:p w14:paraId="698767AF" w14:textId="77777777" w:rsidR="005B70EB" w:rsidRPr="00F82147" w:rsidRDefault="005B70EB" w:rsidP="00F82147">
            <w:pPr>
              <w:spacing w:after="0" w:line="240" w:lineRule="auto"/>
              <w:rPr>
                <w:rFonts w:ascii="Times New Roman" w:eastAsia="Times New Roman" w:hAnsi="Times New Roman" w:cs="Times New Roman"/>
                <w:b/>
                <w:bCs/>
                <w:color w:val="000000"/>
                <w:sz w:val="12"/>
                <w:szCs w:val="12"/>
                <w:lang w:eastAsia="ru-RU"/>
              </w:rPr>
            </w:pPr>
          </w:p>
        </w:tc>
        <w:tc>
          <w:tcPr>
            <w:tcW w:w="12893" w:type="dxa"/>
            <w:gridSpan w:val="44"/>
            <w:tcBorders>
              <w:top w:val="single" w:sz="8" w:space="0" w:color="auto"/>
              <w:left w:val="nil"/>
              <w:bottom w:val="single" w:sz="8" w:space="0" w:color="auto"/>
              <w:right w:val="single" w:sz="8" w:space="0" w:color="auto"/>
            </w:tcBorders>
            <w:shd w:val="clear" w:color="auto" w:fill="auto"/>
            <w:vAlign w:val="center"/>
            <w:hideMark/>
          </w:tcPr>
          <w:p w14:paraId="0177FF7B" w14:textId="4D51326A" w:rsidR="005B70EB" w:rsidRPr="00F82147" w:rsidRDefault="005B70EB" w:rsidP="005B70EB">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Номера календарных недель</w:t>
            </w:r>
          </w:p>
        </w:tc>
        <w:tc>
          <w:tcPr>
            <w:tcW w:w="309" w:type="dxa"/>
            <w:vMerge/>
            <w:tcBorders>
              <w:top w:val="single" w:sz="8" w:space="0" w:color="auto"/>
              <w:left w:val="single" w:sz="8" w:space="0" w:color="auto"/>
              <w:bottom w:val="single" w:sz="8" w:space="0" w:color="000000"/>
              <w:right w:val="single" w:sz="8" w:space="0" w:color="auto"/>
            </w:tcBorders>
            <w:vAlign w:val="center"/>
            <w:hideMark/>
          </w:tcPr>
          <w:p w14:paraId="7390B5CC" w14:textId="77777777" w:rsidR="005B70EB" w:rsidRPr="00F82147" w:rsidRDefault="005B70EB" w:rsidP="00F82147">
            <w:pPr>
              <w:spacing w:after="0" w:line="240" w:lineRule="auto"/>
              <w:rPr>
                <w:rFonts w:ascii="Times New Roman" w:eastAsia="Times New Roman" w:hAnsi="Times New Roman" w:cs="Times New Roman"/>
                <w:b/>
                <w:bCs/>
                <w:color w:val="000000"/>
                <w:sz w:val="12"/>
                <w:szCs w:val="12"/>
                <w:lang w:eastAsia="ru-RU"/>
              </w:rPr>
            </w:pPr>
          </w:p>
        </w:tc>
      </w:tr>
      <w:tr w:rsidR="00F82147" w:rsidRPr="00F82147" w14:paraId="59A4BA5E" w14:textId="77777777" w:rsidTr="00920275">
        <w:trPr>
          <w:trHeight w:val="315"/>
        </w:trPr>
        <w:tc>
          <w:tcPr>
            <w:tcW w:w="457" w:type="dxa"/>
            <w:vMerge/>
            <w:tcBorders>
              <w:top w:val="single" w:sz="8" w:space="0" w:color="auto"/>
              <w:left w:val="single" w:sz="8" w:space="0" w:color="auto"/>
              <w:bottom w:val="single" w:sz="8" w:space="0" w:color="000000"/>
              <w:right w:val="single" w:sz="8" w:space="0" w:color="auto"/>
            </w:tcBorders>
            <w:vAlign w:val="center"/>
            <w:hideMark/>
          </w:tcPr>
          <w:p w14:paraId="0C42DF19" w14:textId="77777777" w:rsidR="00F82147" w:rsidRPr="00F82147" w:rsidRDefault="00F82147" w:rsidP="00F82147">
            <w:pPr>
              <w:spacing w:after="0" w:line="240" w:lineRule="auto"/>
              <w:rPr>
                <w:rFonts w:ascii="Times New Roman" w:eastAsia="Times New Roman" w:hAnsi="Times New Roman" w:cs="Times New Roman"/>
                <w:b/>
                <w:bCs/>
                <w:color w:val="000000"/>
                <w:sz w:val="12"/>
                <w:szCs w:val="12"/>
                <w:lang w:eastAsia="ru-RU"/>
              </w:rPr>
            </w:pPr>
          </w:p>
        </w:tc>
        <w:tc>
          <w:tcPr>
            <w:tcW w:w="922" w:type="dxa"/>
            <w:vMerge/>
            <w:tcBorders>
              <w:top w:val="single" w:sz="8" w:space="0" w:color="auto"/>
              <w:left w:val="single" w:sz="8" w:space="0" w:color="auto"/>
              <w:bottom w:val="single" w:sz="8" w:space="0" w:color="000000"/>
              <w:right w:val="single" w:sz="8" w:space="0" w:color="auto"/>
            </w:tcBorders>
            <w:vAlign w:val="center"/>
            <w:hideMark/>
          </w:tcPr>
          <w:p w14:paraId="7C756FC9" w14:textId="77777777" w:rsidR="00F82147" w:rsidRPr="00F82147" w:rsidRDefault="00F82147" w:rsidP="00F82147">
            <w:pPr>
              <w:spacing w:after="0" w:line="240" w:lineRule="auto"/>
              <w:rPr>
                <w:rFonts w:ascii="Times New Roman" w:eastAsia="Times New Roman" w:hAnsi="Times New Roman" w:cs="Times New Roman"/>
                <w:b/>
                <w:bCs/>
                <w:color w:val="000000"/>
                <w:sz w:val="12"/>
                <w:szCs w:val="12"/>
                <w:lang w:eastAsia="ru-RU"/>
              </w:rPr>
            </w:pPr>
          </w:p>
        </w:tc>
        <w:tc>
          <w:tcPr>
            <w:tcW w:w="307" w:type="dxa"/>
            <w:tcBorders>
              <w:top w:val="nil"/>
              <w:left w:val="nil"/>
              <w:bottom w:val="single" w:sz="8" w:space="0" w:color="auto"/>
              <w:right w:val="single" w:sz="8" w:space="0" w:color="auto"/>
            </w:tcBorders>
            <w:shd w:val="clear" w:color="auto" w:fill="auto"/>
            <w:textDirection w:val="btLr"/>
            <w:vAlign w:val="center"/>
            <w:hideMark/>
          </w:tcPr>
          <w:p w14:paraId="404E6A94"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textDirection w:val="btLr"/>
            <w:vAlign w:val="center"/>
            <w:hideMark/>
          </w:tcPr>
          <w:p w14:paraId="1B5B93A6"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textDirection w:val="btLr"/>
            <w:vAlign w:val="center"/>
            <w:hideMark/>
          </w:tcPr>
          <w:p w14:paraId="233BFFA7"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textDirection w:val="btLr"/>
            <w:vAlign w:val="center"/>
            <w:hideMark/>
          </w:tcPr>
          <w:p w14:paraId="4FCB73EC"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7" w:type="dxa"/>
            <w:tcBorders>
              <w:top w:val="nil"/>
              <w:left w:val="nil"/>
              <w:bottom w:val="single" w:sz="8" w:space="0" w:color="auto"/>
              <w:right w:val="single" w:sz="8" w:space="0" w:color="auto"/>
            </w:tcBorders>
            <w:shd w:val="clear" w:color="auto" w:fill="auto"/>
            <w:textDirection w:val="btLr"/>
            <w:vAlign w:val="center"/>
            <w:hideMark/>
          </w:tcPr>
          <w:p w14:paraId="4B2AFECC"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textDirection w:val="btLr"/>
            <w:vAlign w:val="center"/>
            <w:hideMark/>
          </w:tcPr>
          <w:p w14:paraId="4B7DBEB0"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textDirection w:val="btLr"/>
            <w:vAlign w:val="center"/>
            <w:hideMark/>
          </w:tcPr>
          <w:p w14:paraId="320932F7"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textDirection w:val="btLr"/>
            <w:vAlign w:val="center"/>
            <w:hideMark/>
          </w:tcPr>
          <w:p w14:paraId="25F4FD15"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textDirection w:val="btLr"/>
            <w:vAlign w:val="center"/>
            <w:hideMark/>
          </w:tcPr>
          <w:p w14:paraId="429DCFD1"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textDirection w:val="btLr"/>
            <w:vAlign w:val="center"/>
            <w:hideMark/>
          </w:tcPr>
          <w:p w14:paraId="3B3A5FD0"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textDirection w:val="btLr"/>
            <w:vAlign w:val="center"/>
            <w:hideMark/>
          </w:tcPr>
          <w:p w14:paraId="497A9510"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textDirection w:val="btLr"/>
            <w:vAlign w:val="center"/>
            <w:hideMark/>
          </w:tcPr>
          <w:p w14:paraId="7EB5733B"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textDirection w:val="btLr"/>
            <w:vAlign w:val="center"/>
            <w:hideMark/>
          </w:tcPr>
          <w:p w14:paraId="12129845"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textDirection w:val="btLr"/>
            <w:vAlign w:val="center"/>
            <w:hideMark/>
          </w:tcPr>
          <w:p w14:paraId="6E685007"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textDirection w:val="btLr"/>
            <w:vAlign w:val="center"/>
            <w:hideMark/>
          </w:tcPr>
          <w:p w14:paraId="32D308E4"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textDirection w:val="btLr"/>
            <w:vAlign w:val="center"/>
            <w:hideMark/>
          </w:tcPr>
          <w:p w14:paraId="6508DF7A"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textDirection w:val="btLr"/>
            <w:vAlign w:val="center"/>
            <w:hideMark/>
          </w:tcPr>
          <w:p w14:paraId="2072448E"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textDirection w:val="btLr"/>
            <w:vAlign w:val="center"/>
            <w:hideMark/>
          </w:tcPr>
          <w:p w14:paraId="5ABCD161"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textDirection w:val="btLr"/>
            <w:vAlign w:val="center"/>
            <w:hideMark/>
          </w:tcPr>
          <w:p w14:paraId="18B94F41"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textDirection w:val="btLr"/>
            <w:vAlign w:val="center"/>
            <w:hideMark/>
          </w:tcPr>
          <w:p w14:paraId="1822425D"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textDirection w:val="btLr"/>
            <w:vAlign w:val="center"/>
            <w:hideMark/>
          </w:tcPr>
          <w:p w14:paraId="7558A3C7"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textDirection w:val="btLr"/>
            <w:vAlign w:val="center"/>
            <w:hideMark/>
          </w:tcPr>
          <w:p w14:paraId="648FF9C2"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textDirection w:val="btLr"/>
            <w:vAlign w:val="center"/>
            <w:hideMark/>
          </w:tcPr>
          <w:p w14:paraId="026D7A0C"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textDirection w:val="btLr"/>
            <w:vAlign w:val="center"/>
            <w:hideMark/>
          </w:tcPr>
          <w:p w14:paraId="3CEFC76C"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textDirection w:val="btLr"/>
            <w:vAlign w:val="center"/>
            <w:hideMark/>
          </w:tcPr>
          <w:p w14:paraId="55C24264"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textDirection w:val="btLr"/>
            <w:vAlign w:val="center"/>
            <w:hideMark/>
          </w:tcPr>
          <w:p w14:paraId="1879E41A"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596" w:type="dxa"/>
            <w:gridSpan w:val="2"/>
            <w:tcBorders>
              <w:top w:val="single" w:sz="8" w:space="0" w:color="auto"/>
              <w:left w:val="nil"/>
              <w:bottom w:val="single" w:sz="8" w:space="0" w:color="auto"/>
              <w:right w:val="single" w:sz="8" w:space="0" w:color="000000"/>
            </w:tcBorders>
            <w:shd w:val="clear" w:color="auto" w:fill="auto"/>
            <w:noWrap/>
            <w:textDirection w:val="btLr"/>
            <w:vAlign w:val="center"/>
            <w:hideMark/>
          </w:tcPr>
          <w:p w14:paraId="173070E5"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textDirection w:val="btLr"/>
            <w:vAlign w:val="center"/>
            <w:hideMark/>
          </w:tcPr>
          <w:p w14:paraId="3867C48D"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textDirection w:val="btLr"/>
            <w:vAlign w:val="center"/>
            <w:hideMark/>
          </w:tcPr>
          <w:p w14:paraId="7FEC3A5F"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textDirection w:val="btLr"/>
            <w:vAlign w:val="center"/>
            <w:hideMark/>
          </w:tcPr>
          <w:p w14:paraId="248856F5"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textDirection w:val="btLr"/>
            <w:vAlign w:val="center"/>
            <w:hideMark/>
          </w:tcPr>
          <w:p w14:paraId="1D7CC601"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56C4D566"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583B9D5E"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02110DE6"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634ECF80"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617B3C04"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4FBA401E"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373A907F"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5CC62A8E"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395B824C"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06A268FE"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1FA28169"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384B6845"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9" w:type="dxa"/>
            <w:vMerge/>
            <w:tcBorders>
              <w:top w:val="single" w:sz="8" w:space="0" w:color="auto"/>
              <w:left w:val="single" w:sz="8" w:space="0" w:color="auto"/>
              <w:bottom w:val="single" w:sz="8" w:space="0" w:color="000000"/>
              <w:right w:val="single" w:sz="8" w:space="0" w:color="auto"/>
            </w:tcBorders>
            <w:vAlign w:val="center"/>
            <w:hideMark/>
          </w:tcPr>
          <w:p w14:paraId="3FEBF1B6" w14:textId="77777777" w:rsidR="00F82147" w:rsidRPr="00F82147" w:rsidRDefault="00F82147" w:rsidP="00F82147">
            <w:pPr>
              <w:spacing w:after="0" w:line="240" w:lineRule="auto"/>
              <w:rPr>
                <w:rFonts w:ascii="Times New Roman" w:eastAsia="Times New Roman" w:hAnsi="Times New Roman" w:cs="Times New Roman"/>
                <w:b/>
                <w:bCs/>
                <w:color w:val="000000"/>
                <w:sz w:val="12"/>
                <w:szCs w:val="12"/>
                <w:lang w:eastAsia="ru-RU"/>
              </w:rPr>
            </w:pPr>
          </w:p>
        </w:tc>
      </w:tr>
      <w:tr w:rsidR="005B70EB" w:rsidRPr="00F82147" w14:paraId="0A07357A" w14:textId="77777777" w:rsidTr="00920275">
        <w:trPr>
          <w:trHeight w:val="315"/>
        </w:trPr>
        <w:tc>
          <w:tcPr>
            <w:tcW w:w="457" w:type="dxa"/>
            <w:vMerge/>
            <w:tcBorders>
              <w:top w:val="single" w:sz="8" w:space="0" w:color="auto"/>
              <w:left w:val="single" w:sz="8" w:space="0" w:color="auto"/>
              <w:bottom w:val="single" w:sz="8" w:space="0" w:color="000000"/>
              <w:right w:val="single" w:sz="8" w:space="0" w:color="auto"/>
            </w:tcBorders>
            <w:vAlign w:val="center"/>
            <w:hideMark/>
          </w:tcPr>
          <w:p w14:paraId="1F8E8D87" w14:textId="77777777" w:rsidR="005B70EB" w:rsidRPr="00F82147" w:rsidRDefault="005B70EB" w:rsidP="00F82147">
            <w:pPr>
              <w:spacing w:after="0" w:line="240" w:lineRule="auto"/>
              <w:rPr>
                <w:rFonts w:ascii="Times New Roman" w:eastAsia="Times New Roman" w:hAnsi="Times New Roman" w:cs="Times New Roman"/>
                <w:b/>
                <w:bCs/>
                <w:color w:val="000000"/>
                <w:sz w:val="12"/>
                <w:szCs w:val="12"/>
                <w:lang w:eastAsia="ru-RU"/>
              </w:rPr>
            </w:pPr>
          </w:p>
        </w:tc>
        <w:tc>
          <w:tcPr>
            <w:tcW w:w="922" w:type="dxa"/>
            <w:vMerge/>
            <w:tcBorders>
              <w:top w:val="single" w:sz="8" w:space="0" w:color="auto"/>
              <w:left w:val="single" w:sz="8" w:space="0" w:color="auto"/>
              <w:bottom w:val="single" w:sz="8" w:space="0" w:color="000000"/>
              <w:right w:val="single" w:sz="8" w:space="0" w:color="auto"/>
            </w:tcBorders>
            <w:vAlign w:val="center"/>
            <w:hideMark/>
          </w:tcPr>
          <w:p w14:paraId="3AD844AB" w14:textId="77777777" w:rsidR="005B70EB" w:rsidRPr="00F82147" w:rsidRDefault="005B70EB" w:rsidP="00F82147">
            <w:pPr>
              <w:spacing w:after="0" w:line="240" w:lineRule="auto"/>
              <w:rPr>
                <w:rFonts w:ascii="Times New Roman" w:eastAsia="Times New Roman" w:hAnsi="Times New Roman" w:cs="Times New Roman"/>
                <w:b/>
                <w:bCs/>
                <w:color w:val="000000"/>
                <w:sz w:val="12"/>
                <w:szCs w:val="12"/>
                <w:lang w:eastAsia="ru-RU"/>
              </w:rPr>
            </w:pPr>
          </w:p>
        </w:tc>
        <w:tc>
          <w:tcPr>
            <w:tcW w:w="12893" w:type="dxa"/>
            <w:gridSpan w:val="44"/>
            <w:tcBorders>
              <w:top w:val="single" w:sz="8" w:space="0" w:color="auto"/>
              <w:left w:val="nil"/>
              <w:bottom w:val="single" w:sz="8" w:space="0" w:color="auto"/>
              <w:right w:val="single" w:sz="8" w:space="0" w:color="auto"/>
            </w:tcBorders>
            <w:shd w:val="clear" w:color="auto" w:fill="auto"/>
            <w:vAlign w:val="center"/>
            <w:hideMark/>
          </w:tcPr>
          <w:p w14:paraId="15E773D8" w14:textId="15FE6A97" w:rsidR="005B70EB" w:rsidRPr="00F82147" w:rsidRDefault="005B70EB" w:rsidP="005B70EB">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Порядковые номера недель учебного года</w:t>
            </w:r>
          </w:p>
        </w:tc>
        <w:tc>
          <w:tcPr>
            <w:tcW w:w="309" w:type="dxa"/>
            <w:vMerge/>
            <w:tcBorders>
              <w:top w:val="single" w:sz="8" w:space="0" w:color="auto"/>
              <w:left w:val="single" w:sz="8" w:space="0" w:color="auto"/>
              <w:bottom w:val="single" w:sz="8" w:space="0" w:color="000000"/>
              <w:right w:val="single" w:sz="8" w:space="0" w:color="auto"/>
            </w:tcBorders>
            <w:vAlign w:val="center"/>
            <w:hideMark/>
          </w:tcPr>
          <w:p w14:paraId="6B53D45F" w14:textId="77777777" w:rsidR="005B70EB" w:rsidRPr="00F82147" w:rsidRDefault="005B70EB" w:rsidP="00F82147">
            <w:pPr>
              <w:spacing w:after="0" w:line="240" w:lineRule="auto"/>
              <w:rPr>
                <w:rFonts w:ascii="Times New Roman" w:eastAsia="Times New Roman" w:hAnsi="Times New Roman" w:cs="Times New Roman"/>
                <w:b/>
                <w:bCs/>
                <w:color w:val="000000"/>
                <w:sz w:val="12"/>
                <w:szCs w:val="12"/>
                <w:lang w:eastAsia="ru-RU"/>
              </w:rPr>
            </w:pPr>
          </w:p>
        </w:tc>
      </w:tr>
      <w:tr w:rsidR="00F82147" w:rsidRPr="00F82147" w14:paraId="4D155DC3" w14:textId="77777777" w:rsidTr="00920275">
        <w:trPr>
          <w:trHeight w:val="315"/>
        </w:trPr>
        <w:tc>
          <w:tcPr>
            <w:tcW w:w="457" w:type="dxa"/>
            <w:vMerge/>
            <w:tcBorders>
              <w:top w:val="single" w:sz="8" w:space="0" w:color="auto"/>
              <w:left w:val="single" w:sz="8" w:space="0" w:color="auto"/>
              <w:bottom w:val="single" w:sz="8" w:space="0" w:color="000000"/>
              <w:right w:val="single" w:sz="8" w:space="0" w:color="auto"/>
            </w:tcBorders>
            <w:vAlign w:val="center"/>
            <w:hideMark/>
          </w:tcPr>
          <w:p w14:paraId="519B51A0" w14:textId="77777777" w:rsidR="00F82147" w:rsidRPr="00F82147" w:rsidRDefault="00F82147" w:rsidP="00F82147">
            <w:pPr>
              <w:spacing w:after="0" w:line="240" w:lineRule="auto"/>
              <w:rPr>
                <w:rFonts w:ascii="Times New Roman" w:eastAsia="Times New Roman" w:hAnsi="Times New Roman" w:cs="Times New Roman"/>
                <w:b/>
                <w:bCs/>
                <w:color w:val="000000"/>
                <w:sz w:val="12"/>
                <w:szCs w:val="12"/>
                <w:lang w:eastAsia="ru-RU"/>
              </w:rPr>
            </w:pPr>
          </w:p>
        </w:tc>
        <w:tc>
          <w:tcPr>
            <w:tcW w:w="922" w:type="dxa"/>
            <w:vMerge/>
            <w:tcBorders>
              <w:top w:val="single" w:sz="8" w:space="0" w:color="auto"/>
              <w:left w:val="single" w:sz="8" w:space="0" w:color="auto"/>
              <w:bottom w:val="single" w:sz="8" w:space="0" w:color="000000"/>
              <w:right w:val="single" w:sz="8" w:space="0" w:color="auto"/>
            </w:tcBorders>
            <w:vAlign w:val="center"/>
            <w:hideMark/>
          </w:tcPr>
          <w:p w14:paraId="4E974BD4" w14:textId="77777777" w:rsidR="00F82147" w:rsidRPr="00F82147" w:rsidRDefault="00F82147" w:rsidP="00F82147">
            <w:pPr>
              <w:spacing w:after="0" w:line="240" w:lineRule="auto"/>
              <w:rPr>
                <w:rFonts w:ascii="Times New Roman" w:eastAsia="Times New Roman" w:hAnsi="Times New Roman" w:cs="Times New Roman"/>
                <w:b/>
                <w:bCs/>
                <w:color w:val="000000"/>
                <w:sz w:val="12"/>
                <w:szCs w:val="12"/>
                <w:lang w:eastAsia="ru-RU"/>
              </w:rPr>
            </w:pPr>
          </w:p>
        </w:tc>
        <w:tc>
          <w:tcPr>
            <w:tcW w:w="307" w:type="dxa"/>
            <w:tcBorders>
              <w:top w:val="nil"/>
              <w:left w:val="nil"/>
              <w:bottom w:val="single" w:sz="8" w:space="0" w:color="auto"/>
              <w:right w:val="single" w:sz="8" w:space="0" w:color="auto"/>
            </w:tcBorders>
            <w:shd w:val="clear" w:color="auto" w:fill="auto"/>
            <w:textDirection w:val="btLr"/>
            <w:vAlign w:val="center"/>
            <w:hideMark/>
          </w:tcPr>
          <w:p w14:paraId="1D44E2A7"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1</w:t>
            </w:r>
          </w:p>
        </w:tc>
        <w:tc>
          <w:tcPr>
            <w:tcW w:w="291" w:type="dxa"/>
            <w:tcBorders>
              <w:top w:val="nil"/>
              <w:left w:val="nil"/>
              <w:bottom w:val="single" w:sz="8" w:space="0" w:color="auto"/>
              <w:right w:val="single" w:sz="8" w:space="0" w:color="auto"/>
            </w:tcBorders>
            <w:shd w:val="clear" w:color="auto" w:fill="auto"/>
            <w:textDirection w:val="btLr"/>
            <w:vAlign w:val="center"/>
            <w:hideMark/>
          </w:tcPr>
          <w:p w14:paraId="76B7E3F3"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2</w:t>
            </w:r>
          </w:p>
        </w:tc>
        <w:tc>
          <w:tcPr>
            <w:tcW w:w="291" w:type="dxa"/>
            <w:tcBorders>
              <w:top w:val="nil"/>
              <w:left w:val="nil"/>
              <w:bottom w:val="single" w:sz="8" w:space="0" w:color="auto"/>
              <w:right w:val="single" w:sz="8" w:space="0" w:color="auto"/>
            </w:tcBorders>
            <w:shd w:val="clear" w:color="auto" w:fill="auto"/>
            <w:textDirection w:val="btLr"/>
            <w:vAlign w:val="center"/>
            <w:hideMark/>
          </w:tcPr>
          <w:p w14:paraId="07B0E5D4"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3</w:t>
            </w:r>
          </w:p>
        </w:tc>
        <w:tc>
          <w:tcPr>
            <w:tcW w:w="291" w:type="dxa"/>
            <w:tcBorders>
              <w:top w:val="nil"/>
              <w:left w:val="nil"/>
              <w:bottom w:val="single" w:sz="8" w:space="0" w:color="auto"/>
              <w:right w:val="single" w:sz="8" w:space="0" w:color="auto"/>
            </w:tcBorders>
            <w:shd w:val="clear" w:color="auto" w:fill="auto"/>
            <w:textDirection w:val="btLr"/>
            <w:vAlign w:val="center"/>
            <w:hideMark/>
          </w:tcPr>
          <w:p w14:paraId="286DB5EE"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4</w:t>
            </w:r>
          </w:p>
        </w:tc>
        <w:tc>
          <w:tcPr>
            <w:tcW w:w="307" w:type="dxa"/>
            <w:tcBorders>
              <w:top w:val="nil"/>
              <w:left w:val="nil"/>
              <w:bottom w:val="single" w:sz="8" w:space="0" w:color="auto"/>
              <w:right w:val="single" w:sz="8" w:space="0" w:color="auto"/>
            </w:tcBorders>
            <w:shd w:val="clear" w:color="auto" w:fill="auto"/>
            <w:textDirection w:val="btLr"/>
            <w:vAlign w:val="center"/>
            <w:hideMark/>
          </w:tcPr>
          <w:p w14:paraId="13E942FB"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5</w:t>
            </w:r>
          </w:p>
        </w:tc>
        <w:tc>
          <w:tcPr>
            <w:tcW w:w="290" w:type="dxa"/>
            <w:tcBorders>
              <w:top w:val="nil"/>
              <w:left w:val="nil"/>
              <w:bottom w:val="single" w:sz="8" w:space="0" w:color="auto"/>
              <w:right w:val="single" w:sz="8" w:space="0" w:color="auto"/>
            </w:tcBorders>
            <w:shd w:val="clear" w:color="auto" w:fill="auto"/>
            <w:textDirection w:val="btLr"/>
            <w:vAlign w:val="center"/>
            <w:hideMark/>
          </w:tcPr>
          <w:p w14:paraId="76BB50A7"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6</w:t>
            </w:r>
          </w:p>
        </w:tc>
        <w:tc>
          <w:tcPr>
            <w:tcW w:w="290" w:type="dxa"/>
            <w:tcBorders>
              <w:top w:val="nil"/>
              <w:left w:val="nil"/>
              <w:bottom w:val="single" w:sz="8" w:space="0" w:color="auto"/>
              <w:right w:val="single" w:sz="8" w:space="0" w:color="auto"/>
            </w:tcBorders>
            <w:shd w:val="clear" w:color="auto" w:fill="auto"/>
            <w:textDirection w:val="btLr"/>
            <w:vAlign w:val="center"/>
            <w:hideMark/>
          </w:tcPr>
          <w:p w14:paraId="0B11FCB9"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7</w:t>
            </w:r>
          </w:p>
        </w:tc>
        <w:tc>
          <w:tcPr>
            <w:tcW w:w="290" w:type="dxa"/>
            <w:tcBorders>
              <w:top w:val="nil"/>
              <w:left w:val="nil"/>
              <w:bottom w:val="single" w:sz="8" w:space="0" w:color="auto"/>
              <w:right w:val="single" w:sz="8" w:space="0" w:color="auto"/>
            </w:tcBorders>
            <w:shd w:val="clear" w:color="auto" w:fill="auto"/>
            <w:noWrap/>
            <w:textDirection w:val="btLr"/>
            <w:vAlign w:val="center"/>
            <w:hideMark/>
          </w:tcPr>
          <w:p w14:paraId="4C1907F8"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8</w:t>
            </w:r>
          </w:p>
        </w:tc>
        <w:tc>
          <w:tcPr>
            <w:tcW w:w="306" w:type="dxa"/>
            <w:tcBorders>
              <w:top w:val="nil"/>
              <w:left w:val="nil"/>
              <w:bottom w:val="single" w:sz="8" w:space="0" w:color="auto"/>
              <w:right w:val="single" w:sz="8" w:space="0" w:color="auto"/>
            </w:tcBorders>
            <w:shd w:val="clear" w:color="auto" w:fill="auto"/>
            <w:noWrap/>
            <w:textDirection w:val="btLr"/>
            <w:vAlign w:val="center"/>
            <w:hideMark/>
          </w:tcPr>
          <w:p w14:paraId="775388DC"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9</w:t>
            </w:r>
          </w:p>
        </w:tc>
        <w:tc>
          <w:tcPr>
            <w:tcW w:w="290" w:type="dxa"/>
            <w:tcBorders>
              <w:top w:val="nil"/>
              <w:left w:val="nil"/>
              <w:bottom w:val="single" w:sz="8" w:space="0" w:color="auto"/>
              <w:right w:val="single" w:sz="8" w:space="0" w:color="auto"/>
            </w:tcBorders>
            <w:shd w:val="clear" w:color="auto" w:fill="auto"/>
            <w:noWrap/>
            <w:textDirection w:val="btLr"/>
            <w:vAlign w:val="center"/>
            <w:hideMark/>
          </w:tcPr>
          <w:p w14:paraId="5AB662F8"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10</w:t>
            </w:r>
          </w:p>
        </w:tc>
        <w:tc>
          <w:tcPr>
            <w:tcW w:w="290" w:type="dxa"/>
            <w:tcBorders>
              <w:top w:val="nil"/>
              <w:left w:val="nil"/>
              <w:bottom w:val="single" w:sz="8" w:space="0" w:color="auto"/>
              <w:right w:val="single" w:sz="8" w:space="0" w:color="auto"/>
            </w:tcBorders>
            <w:shd w:val="clear" w:color="auto" w:fill="auto"/>
            <w:noWrap/>
            <w:textDirection w:val="btLr"/>
            <w:vAlign w:val="center"/>
            <w:hideMark/>
          </w:tcPr>
          <w:p w14:paraId="21FFB876"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11</w:t>
            </w:r>
          </w:p>
        </w:tc>
        <w:tc>
          <w:tcPr>
            <w:tcW w:w="290" w:type="dxa"/>
            <w:tcBorders>
              <w:top w:val="nil"/>
              <w:left w:val="nil"/>
              <w:bottom w:val="single" w:sz="8" w:space="0" w:color="auto"/>
              <w:right w:val="single" w:sz="8" w:space="0" w:color="auto"/>
            </w:tcBorders>
            <w:shd w:val="clear" w:color="auto" w:fill="auto"/>
            <w:textDirection w:val="btLr"/>
            <w:vAlign w:val="center"/>
            <w:hideMark/>
          </w:tcPr>
          <w:p w14:paraId="6A543DB6"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12</w:t>
            </w:r>
          </w:p>
        </w:tc>
        <w:tc>
          <w:tcPr>
            <w:tcW w:w="306" w:type="dxa"/>
            <w:tcBorders>
              <w:top w:val="nil"/>
              <w:left w:val="nil"/>
              <w:bottom w:val="single" w:sz="8" w:space="0" w:color="auto"/>
              <w:right w:val="single" w:sz="8" w:space="0" w:color="auto"/>
            </w:tcBorders>
            <w:shd w:val="clear" w:color="auto" w:fill="auto"/>
            <w:noWrap/>
            <w:textDirection w:val="btLr"/>
            <w:vAlign w:val="center"/>
            <w:hideMark/>
          </w:tcPr>
          <w:p w14:paraId="3CD06DD2"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13</w:t>
            </w:r>
          </w:p>
        </w:tc>
        <w:tc>
          <w:tcPr>
            <w:tcW w:w="290" w:type="dxa"/>
            <w:tcBorders>
              <w:top w:val="nil"/>
              <w:left w:val="nil"/>
              <w:bottom w:val="single" w:sz="8" w:space="0" w:color="auto"/>
              <w:right w:val="single" w:sz="8" w:space="0" w:color="auto"/>
            </w:tcBorders>
            <w:shd w:val="clear" w:color="auto" w:fill="auto"/>
            <w:noWrap/>
            <w:textDirection w:val="btLr"/>
            <w:vAlign w:val="center"/>
            <w:hideMark/>
          </w:tcPr>
          <w:p w14:paraId="2311F10D"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14</w:t>
            </w:r>
          </w:p>
        </w:tc>
        <w:tc>
          <w:tcPr>
            <w:tcW w:w="290" w:type="dxa"/>
            <w:tcBorders>
              <w:top w:val="nil"/>
              <w:left w:val="nil"/>
              <w:bottom w:val="single" w:sz="8" w:space="0" w:color="auto"/>
              <w:right w:val="single" w:sz="8" w:space="0" w:color="auto"/>
            </w:tcBorders>
            <w:shd w:val="clear" w:color="auto" w:fill="auto"/>
            <w:noWrap/>
            <w:textDirection w:val="btLr"/>
            <w:vAlign w:val="center"/>
            <w:hideMark/>
          </w:tcPr>
          <w:p w14:paraId="02593873"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15</w:t>
            </w:r>
          </w:p>
        </w:tc>
        <w:tc>
          <w:tcPr>
            <w:tcW w:w="290" w:type="dxa"/>
            <w:tcBorders>
              <w:top w:val="nil"/>
              <w:left w:val="nil"/>
              <w:bottom w:val="single" w:sz="8" w:space="0" w:color="auto"/>
              <w:right w:val="single" w:sz="8" w:space="0" w:color="auto"/>
            </w:tcBorders>
            <w:shd w:val="clear" w:color="auto" w:fill="auto"/>
            <w:noWrap/>
            <w:textDirection w:val="btLr"/>
            <w:vAlign w:val="center"/>
            <w:hideMark/>
          </w:tcPr>
          <w:p w14:paraId="33D73426"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16</w:t>
            </w:r>
          </w:p>
        </w:tc>
        <w:tc>
          <w:tcPr>
            <w:tcW w:w="290" w:type="dxa"/>
            <w:tcBorders>
              <w:top w:val="nil"/>
              <w:left w:val="nil"/>
              <w:bottom w:val="single" w:sz="8" w:space="0" w:color="auto"/>
              <w:right w:val="single" w:sz="8" w:space="0" w:color="auto"/>
            </w:tcBorders>
            <w:shd w:val="clear" w:color="auto" w:fill="auto"/>
            <w:noWrap/>
            <w:textDirection w:val="btLr"/>
            <w:vAlign w:val="center"/>
            <w:hideMark/>
          </w:tcPr>
          <w:p w14:paraId="61F85B44"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17</w:t>
            </w:r>
          </w:p>
        </w:tc>
        <w:tc>
          <w:tcPr>
            <w:tcW w:w="306" w:type="dxa"/>
            <w:tcBorders>
              <w:top w:val="nil"/>
              <w:left w:val="nil"/>
              <w:bottom w:val="single" w:sz="8" w:space="0" w:color="auto"/>
              <w:right w:val="single" w:sz="8" w:space="0" w:color="auto"/>
            </w:tcBorders>
            <w:shd w:val="clear" w:color="000000" w:fill="FFFFFF"/>
            <w:noWrap/>
            <w:textDirection w:val="btLr"/>
            <w:vAlign w:val="center"/>
            <w:hideMark/>
          </w:tcPr>
          <w:p w14:paraId="0FD218CC"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18</w:t>
            </w:r>
          </w:p>
        </w:tc>
        <w:tc>
          <w:tcPr>
            <w:tcW w:w="290" w:type="dxa"/>
            <w:tcBorders>
              <w:top w:val="nil"/>
              <w:left w:val="nil"/>
              <w:bottom w:val="single" w:sz="8" w:space="0" w:color="auto"/>
              <w:right w:val="single" w:sz="8" w:space="0" w:color="auto"/>
            </w:tcBorders>
            <w:shd w:val="clear" w:color="000000" w:fill="FFFFFF"/>
            <w:noWrap/>
            <w:textDirection w:val="btLr"/>
            <w:vAlign w:val="center"/>
            <w:hideMark/>
          </w:tcPr>
          <w:p w14:paraId="0A0DFC77"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19</w:t>
            </w:r>
          </w:p>
        </w:tc>
        <w:tc>
          <w:tcPr>
            <w:tcW w:w="290" w:type="dxa"/>
            <w:tcBorders>
              <w:top w:val="nil"/>
              <w:left w:val="nil"/>
              <w:bottom w:val="single" w:sz="8" w:space="0" w:color="auto"/>
              <w:right w:val="single" w:sz="8" w:space="0" w:color="auto"/>
            </w:tcBorders>
            <w:shd w:val="clear" w:color="auto" w:fill="auto"/>
            <w:noWrap/>
            <w:textDirection w:val="btLr"/>
            <w:vAlign w:val="center"/>
            <w:hideMark/>
          </w:tcPr>
          <w:p w14:paraId="559B171A"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20</w:t>
            </w:r>
          </w:p>
        </w:tc>
        <w:tc>
          <w:tcPr>
            <w:tcW w:w="290" w:type="dxa"/>
            <w:tcBorders>
              <w:top w:val="nil"/>
              <w:left w:val="nil"/>
              <w:bottom w:val="single" w:sz="8" w:space="0" w:color="auto"/>
              <w:right w:val="single" w:sz="8" w:space="0" w:color="auto"/>
            </w:tcBorders>
            <w:shd w:val="clear" w:color="auto" w:fill="auto"/>
            <w:noWrap/>
            <w:textDirection w:val="btLr"/>
            <w:vAlign w:val="center"/>
            <w:hideMark/>
          </w:tcPr>
          <w:p w14:paraId="39D2314A"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21</w:t>
            </w:r>
          </w:p>
        </w:tc>
        <w:tc>
          <w:tcPr>
            <w:tcW w:w="306" w:type="dxa"/>
            <w:tcBorders>
              <w:top w:val="nil"/>
              <w:left w:val="nil"/>
              <w:bottom w:val="single" w:sz="8" w:space="0" w:color="auto"/>
              <w:right w:val="single" w:sz="8" w:space="0" w:color="auto"/>
            </w:tcBorders>
            <w:shd w:val="clear" w:color="auto" w:fill="auto"/>
            <w:noWrap/>
            <w:textDirection w:val="btLr"/>
            <w:vAlign w:val="center"/>
            <w:hideMark/>
          </w:tcPr>
          <w:p w14:paraId="4FB9AC7D"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22</w:t>
            </w:r>
          </w:p>
        </w:tc>
        <w:tc>
          <w:tcPr>
            <w:tcW w:w="290" w:type="dxa"/>
            <w:tcBorders>
              <w:top w:val="nil"/>
              <w:left w:val="nil"/>
              <w:bottom w:val="single" w:sz="8" w:space="0" w:color="auto"/>
              <w:right w:val="single" w:sz="8" w:space="0" w:color="auto"/>
            </w:tcBorders>
            <w:shd w:val="clear" w:color="auto" w:fill="auto"/>
            <w:noWrap/>
            <w:textDirection w:val="btLr"/>
            <w:vAlign w:val="center"/>
            <w:hideMark/>
          </w:tcPr>
          <w:p w14:paraId="211B11A0"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23</w:t>
            </w:r>
          </w:p>
        </w:tc>
        <w:tc>
          <w:tcPr>
            <w:tcW w:w="290" w:type="dxa"/>
            <w:tcBorders>
              <w:top w:val="nil"/>
              <w:left w:val="nil"/>
              <w:bottom w:val="single" w:sz="8" w:space="0" w:color="auto"/>
              <w:right w:val="single" w:sz="8" w:space="0" w:color="auto"/>
            </w:tcBorders>
            <w:shd w:val="clear" w:color="auto" w:fill="auto"/>
            <w:noWrap/>
            <w:textDirection w:val="btLr"/>
            <w:vAlign w:val="center"/>
            <w:hideMark/>
          </w:tcPr>
          <w:p w14:paraId="267FF547"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24</w:t>
            </w:r>
          </w:p>
        </w:tc>
        <w:tc>
          <w:tcPr>
            <w:tcW w:w="290" w:type="dxa"/>
            <w:tcBorders>
              <w:top w:val="nil"/>
              <w:left w:val="nil"/>
              <w:bottom w:val="single" w:sz="8" w:space="0" w:color="auto"/>
              <w:right w:val="single" w:sz="8" w:space="0" w:color="auto"/>
            </w:tcBorders>
            <w:shd w:val="clear" w:color="auto" w:fill="auto"/>
            <w:noWrap/>
            <w:textDirection w:val="btLr"/>
            <w:vAlign w:val="center"/>
            <w:hideMark/>
          </w:tcPr>
          <w:p w14:paraId="15F16994"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25</w:t>
            </w:r>
          </w:p>
        </w:tc>
        <w:tc>
          <w:tcPr>
            <w:tcW w:w="290" w:type="dxa"/>
            <w:tcBorders>
              <w:top w:val="nil"/>
              <w:left w:val="nil"/>
              <w:bottom w:val="single" w:sz="8" w:space="0" w:color="auto"/>
              <w:right w:val="single" w:sz="8" w:space="0" w:color="auto"/>
            </w:tcBorders>
            <w:shd w:val="clear" w:color="auto" w:fill="auto"/>
            <w:noWrap/>
            <w:textDirection w:val="btLr"/>
            <w:vAlign w:val="center"/>
            <w:hideMark/>
          </w:tcPr>
          <w:p w14:paraId="696C22DD"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26</w:t>
            </w:r>
          </w:p>
        </w:tc>
        <w:tc>
          <w:tcPr>
            <w:tcW w:w="306" w:type="dxa"/>
            <w:tcBorders>
              <w:top w:val="nil"/>
              <w:left w:val="nil"/>
              <w:bottom w:val="single" w:sz="8" w:space="0" w:color="auto"/>
              <w:right w:val="single" w:sz="8" w:space="0" w:color="auto"/>
            </w:tcBorders>
            <w:shd w:val="clear" w:color="auto" w:fill="auto"/>
            <w:noWrap/>
            <w:textDirection w:val="btLr"/>
            <w:vAlign w:val="center"/>
            <w:hideMark/>
          </w:tcPr>
          <w:p w14:paraId="748258CA"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27</w:t>
            </w:r>
          </w:p>
        </w:tc>
        <w:tc>
          <w:tcPr>
            <w:tcW w:w="290" w:type="dxa"/>
            <w:tcBorders>
              <w:top w:val="nil"/>
              <w:left w:val="nil"/>
              <w:bottom w:val="single" w:sz="8" w:space="0" w:color="auto"/>
              <w:right w:val="nil"/>
            </w:tcBorders>
            <w:shd w:val="clear" w:color="auto" w:fill="auto"/>
            <w:noWrap/>
            <w:textDirection w:val="btLr"/>
            <w:vAlign w:val="center"/>
            <w:hideMark/>
          </w:tcPr>
          <w:p w14:paraId="47953BC9"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28</w:t>
            </w:r>
          </w:p>
        </w:tc>
        <w:tc>
          <w:tcPr>
            <w:tcW w:w="290" w:type="dxa"/>
            <w:tcBorders>
              <w:top w:val="nil"/>
              <w:left w:val="single" w:sz="8" w:space="0" w:color="auto"/>
              <w:bottom w:val="single" w:sz="8" w:space="0" w:color="auto"/>
              <w:right w:val="single" w:sz="4" w:space="0" w:color="auto"/>
            </w:tcBorders>
            <w:shd w:val="clear" w:color="auto" w:fill="auto"/>
            <w:noWrap/>
            <w:textDirection w:val="btLr"/>
            <w:vAlign w:val="center"/>
            <w:hideMark/>
          </w:tcPr>
          <w:p w14:paraId="43237858"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29</w:t>
            </w:r>
          </w:p>
        </w:tc>
        <w:tc>
          <w:tcPr>
            <w:tcW w:w="290" w:type="dxa"/>
            <w:tcBorders>
              <w:top w:val="nil"/>
              <w:left w:val="nil"/>
              <w:bottom w:val="single" w:sz="8" w:space="0" w:color="auto"/>
              <w:right w:val="single" w:sz="8" w:space="0" w:color="auto"/>
            </w:tcBorders>
            <w:shd w:val="clear" w:color="auto" w:fill="auto"/>
            <w:noWrap/>
            <w:textDirection w:val="btLr"/>
            <w:vAlign w:val="center"/>
            <w:hideMark/>
          </w:tcPr>
          <w:p w14:paraId="42CC9824"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30</w:t>
            </w:r>
          </w:p>
        </w:tc>
        <w:tc>
          <w:tcPr>
            <w:tcW w:w="290" w:type="dxa"/>
            <w:tcBorders>
              <w:top w:val="nil"/>
              <w:left w:val="nil"/>
              <w:bottom w:val="single" w:sz="8" w:space="0" w:color="auto"/>
              <w:right w:val="single" w:sz="8" w:space="0" w:color="auto"/>
            </w:tcBorders>
            <w:shd w:val="clear" w:color="auto" w:fill="auto"/>
            <w:textDirection w:val="btLr"/>
            <w:vAlign w:val="center"/>
            <w:hideMark/>
          </w:tcPr>
          <w:p w14:paraId="3DF5848E"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31</w:t>
            </w:r>
          </w:p>
        </w:tc>
        <w:tc>
          <w:tcPr>
            <w:tcW w:w="306" w:type="dxa"/>
            <w:tcBorders>
              <w:top w:val="nil"/>
              <w:left w:val="nil"/>
              <w:bottom w:val="single" w:sz="8" w:space="0" w:color="auto"/>
              <w:right w:val="single" w:sz="8" w:space="0" w:color="auto"/>
            </w:tcBorders>
            <w:shd w:val="clear" w:color="auto" w:fill="auto"/>
            <w:textDirection w:val="btLr"/>
            <w:vAlign w:val="center"/>
            <w:hideMark/>
          </w:tcPr>
          <w:p w14:paraId="0EEB0F82"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32</w:t>
            </w:r>
          </w:p>
        </w:tc>
        <w:tc>
          <w:tcPr>
            <w:tcW w:w="290" w:type="dxa"/>
            <w:tcBorders>
              <w:top w:val="nil"/>
              <w:left w:val="nil"/>
              <w:bottom w:val="single" w:sz="8" w:space="0" w:color="auto"/>
              <w:right w:val="single" w:sz="8" w:space="0" w:color="auto"/>
            </w:tcBorders>
            <w:shd w:val="clear" w:color="auto" w:fill="auto"/>
            <w:textDirection w:val="btLr"/>
            <w:vAlign w:val="center"/>
            <w:hideMark/>
          </w:tcPr>
          <w:p w14:paraId="6ABEB27C"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33</w:t>
            </w:r>
          </w:p>
        </w:tc>
        <w:tc>
          <w:tcPr>
            <w:tcW w:w="290" w:type="dxa"/>
            <w:tcBorders>
              <w:top w:val="nil"/>
              <w:left w:val="nil"/>
              <w:bottom w:val="single" w:sz="8" w:space="0" w:color="auto"/>
              <w:right w:val="single" w:sz="8" w:space="0" w:color="auto"/>
            </w:tcBorders>
            <w:shd w:val="clear" w:color="auto" w:fill="auto"/>
            <w:textDirection w:val="btLr"/>
            <w:vAlign w:val="center"/>
            <w:hideMark/>
          </w:tcPr>
          <w:p w14:paraId="30D22B18"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34</w:t>
            </w:r>
          </w:p>
        </w:tc>
        <w:tc>
          <w:tcPr>
            <w:tcW w:w="290" w:type="dxa"/>
            <w:tcBorders>
              <w:top w:val="nil"/>
              <w:left w:val="nil"/>
              <w:bottom w:val="single" w:sz="8" w:space="0" w:color="auto"/>
              <w:right w:val="single" w:sz="8" w:space="0" w:color="auto"/>
            </w:tcBorders>
            <w:shd w:val="clear" w:color="auto" w:fill="auto"/>
            <w:textDirection w:val="btLr"/>
            <w:vAlign w:val="center"/>
            <w:hideMark/>
          </w:tcPr>
          <w:p w14:paraId="09CC0EB7"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35</w:t>
            </w:r>
          </w:p>
        </w:tc>
        <w:tc>
          <w:tcPr>
            <w:tcW w:w="290" w:type="dxa"/>
            <w:tcBorders>
              <w:top w:val="nil"/>
              <w:left w:val="nil"/>
              <w:bottom w:val="single" w:sz="8" w:space="0" w:color="auto"/>
              <w:right w:val="single" w:sz="8" w:space="0" w:color="auto"/>
            </w:tcBorders>
            <w:shd w:val="clear" w:color="auto" w:fill="auto"/>
            <w:textDirection w:val="btLr"/>
            <w:vAlign w:val="center"/>
            <w:hideMark/>
          </w:tcPr>
          <w:p w14:paraId="745D3188"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36</w:t>
            </w:r>
          </w:p>
        </w:tc>
        <w:tc>
          <w:tcPr>
            <w:tcW w:w="290" w:type="dxa"/>
            <w:tcBorders>
              <w:top w:val="nil"/>
              <w:left w:val="nil"/>
              <w:bottom w:val="single" w:sz="8" w:space="0" w:color="auto"/>
              <w:right w:val="single" w:sz="8" w:space="0" w:color="auto"/>
            </w:tcBorders>
            <w:shd w:val="clear" w:color="auto" w:fill="auto"/>
            <w:textDirection w:val="btLr"/>
            <w:vAlign w:val="center"/>
            <w:hideMark/>
          </w:tcPr>
          <w:p w14:paraId="3642314F"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37</w:t>
            </w:r>
          </w:p>
        </w:tc>
        <w:tc>
          <w:tcPr>
            <w:tcW w:w="290" w:type="dxa"/>
            <w:tcBorders>
              <w:top w:val="nil"/>
              <w:left w:val="nil"/>
              <w:bottom w:val="single" w:sz="8" w:space="0" w:color="auto"/>
              <w:right w:val="single" w:sz="8" w:space="0" w:color="auto"/>
            </w:tcBorders>
            <w:shd w:val="clear" w:color="auto" w:fill="auto"/>
            <w:textDirection w:val="btLr"/>
            <w:vAlign w:val="center"/>
            <w:hideMark/>
          </w:tcPr>
          <w:p w14:paraId="246A63C4"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38</w:t>
            </w:r>
          </w:p>
        </w:tc>
        <w:tc>
          <w:tcPr>
            <w:tcW w:w="290" w:type="dxa"/>
            <w:tcBorders>
              <w:top w:val="nil"/>
              <w:left w:val="nil"/>
              <w:bottom w:val="single" w:sz="8" w:space="0" w:color="auto"/>
              <w:right w:val="single" w:sz="8" w:space="0" w:color="auto"/>
            </w:tcBorders>
            <w:shd w:val="clear" w:color="auto" w:fill="auto"/>
            <w:textDirection w:val="btLr"/>
            <w:vAlign w:val="center"/>
            <w:hideMark/>
          </w:tcPr>
          <w:p w14:paraId="2082154C"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39</w:t>
            </w:r>
          </w:p>
        </w:tc>
        <w:tc>
          <w:tcPr>
            <w:tcW w:w="290" w:type="dxa"/>
            <w:tcBorders>
              <w:top w:val="nil"/>
              <w:left w:val="nil"/>
              <w:bottom w:val="single" w:sz="8" w:space="0" w:color="auto"/>
              <w:right w:val="single" w:sz="8" w:space="0" w:color="auto"/>
            </w:tcBorders>
            <w:shd w:val="clear" w:color="auto" w:fill="auto"/>
            <w:textDirection w:val="btLr"/>
            <w:vAlign w:val="center"/>
            <w:hideMark/>
          </w:tcPr>
          <w:p w14:paraId="3977B5D7"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40</w:t>
            </w:r>
          </w:p>
        </w:tc>
        <w:tc>
          <w:tcPr>
            <w:tcW w:w="290" w:type="dxa"/>
            <w:tcBorders>
              <w:top w:val="nil"/>
              <w:left w:val="nil"/>
              <w:bottom w:val="single" w:sz="8" w:space="0" w:color="auto"/>
              <w:right w:val="single" w:sz="8" w:space="0" w:color="auto"/>
            </w:tcBorders>
            <w:shd w:val="clear" w:color="auto" w:fill="auto"/>
            <w:textDirection w:val="btLr"/>
            <w:vAlign w:val="center"/>
            <w:hideMark/>
          </w:tcPr>
          <w:p w14:paraId="4087B98B"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41</w:t>
            </w:r>
          </w:p>
        </w:tc>
        <w:tc>
          <w:tcPr>
            <w:tcW w:w="290" w:type="dxa"/>
            <w:tcBorders>
              <w:top w:val="nil"/>
              <w:left w:val="nil"/>
              <w:bottom w:val="single" w:sz="8" w:space="0" w:color="auto"/>
              <w:right w:val="single" w:sz="8" w:space="0" w:color="auto"/>
            </w:tcBorders>
            <w:shd w:val="clear" w:color="000000" w:fill="FFFFFF"/>
            <w:textDirection w:val="btLr"/>
            <w:vAlign w:val="center"/>
            <w:hideMark/>
          </w:tcPr>
          <w:p w14:paraId="31E5EB6E"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42</w:t>
            </w:r>
          </w:p>
        </w:tc>
        <w:tc>
          <w:tcPr>
            <w:tcW w:w="290" w:type="dxa"/>
            <w:tcBorders>
              <w:top w:val="nil"/>
              <w:left w:val="nil"/>
              <w:bottom w:val="single" w:sz="8" w:space="0" w:color="auto"/>
              <w:right w:val="single" w:sz="8" w:space="0" w:color="auto"/>
            </w:tcBorders>
            <w:shd w:val="clear" w:color="000000" w:fill="FFFFFF"/>
            <w:textDirection w:val="btLr"/>
            <w:vAlign w:val="center"/>
            <w:hideMark/>
          </w:tcPr>
          <w:p w14:paraId="5C859DF2"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43</w:t>
            </w:r>
          </w:p>
        </w:tc>
        <w:tc>
          <w:tcPr>
            <w:tcW w:w="290" w:type="dxa"/>
            <w:tcBorders>
              <w:top w:val="nil"/>
              <w:left w:val="nil"/>
              <w:bottom w:val="single" w:sz="8" w:space="0" w:color="auto"/>
              <w:right w:val="single" w:sz="8" w:space="0" w:color="auto"/>
            </w:tcBorders>
            <w:shd w:val="clear" w:color="000000" w:fill="FFFFFF"/>
            <w:textDirection w:val="btLr"/>
            <w:vAlign w:val="center"/>
            <w:hideMark/>
          </w:tcPr>
          <w:p w14:paraId="0D093598"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44</w:t>
            </w:r>
          </w:p>
        </w:tc>
        <w:tc>
          <w:tcPr>
            <w:tcW w:w="309" w:type="dxa"/>
            <w:vMerge/>
            <w:tcBorders>
              <w:top w:val="single" w:sz="8" w:space="0" w:color="auto"/>
              <w:left w:val="single" w:sz="8" w:space="0" w:color="auto"/>
              <w:bottom w:val="single" w:sz="8" w:space="0" w:color="000000"/>
              <w:right w:val="single" w:sz="8" w:space="0" w:color="auto"/>
            </w:tcBorders>
            <w:vAlign w:val="center"/>
            <w:hideMark/>
          </w:tcPr>
          <w:p w14:paraId="3559B22E" w14:textId="77777777" w:rsidR="00F82147" w:rsidRPr="00F82147" w:rsidRDefault="00F82147" w:rsidP="00F82147">
            <w:pPr>
              <w:spacing w:after="0" w:line="240" w:lineRule="auto"/>
              <w:rPr>
                <w:rFonts w:ascii="Times New Roman" w:eastAsia="Times New Roman" w:hAnsi="Times New Roman" w:cs="Times New Roman"/>
                <w:b/>
                <w:bCs/>
                <w:color w:val="000000"/>
                <w:sz w:val="12"/>
                <w:szCs w:val="12"/>
                <w:lang w:eastAsia="ru-RU"/>
              </w:rPr>
            </w:pPr>
          </w:p>
        </w:tc>
      </w:tr>
      <w:tr w:rsidR="00CE08C4" w:rsidRPr="00F82147" w14:paraId="3CD83D61" w14:textId="77777777" w:rsidTr="00920275">
        <w:trPr>
          <w:trHeight w:val="315"/>
        </w:trPr>
        <w:tc>
          <w:tcPr>
            <w:tcW w:w="457" w:type="dxa"/>
            <w:tcBorders>
              <w:top w:val="nil"/>
              <w:left w:val="single" w:sz="8" w:space="0" w:color="auto"/>
              <w:bottom w:val="single" w:sz="8" w:space="0" w:color="auto"/>
              <w:right w:val="single" w:sz="8" w:space="0" w:color="auto"/>
            </w:tcBorders>
            <w:shd w:val="clear" w:color="000000" w:fill="C0C0C0"/>
            <w:vAlign w:val="center"/>
            <w:hideMark/>
          </w:tcPr>
          <w:p w14:paraId="38CC3ADC" w14:textId="77777777" w:rsidR="00F82147" w:rsidRPr="00F82147" w:rsidRDefault="00F82147" w:rsidP="00F82147">
            <w:pPr>
              <w:spacing w:after="0" w:line="240" w:lineRule="auto"/>
              <w:rPr>
                <w:rFonts w:ascii="Times New Roman" w:eastAsia="Times New Roman" w:hAnsi="Times New Roman" w:cs="Times New Roman"/>
                <w:b/>
                <w:bCs/>
                <w:color w:val="000000"/>
                <w:sz w:val="12"/>
                <w:szCs w:val="12"/>
                <w:lang w:eastAsia="ru-RU"/>
              </w:rPr>
            </w:pPr>
            <w:r w:rsidRPr="00F82147">
              <w:rPr>
                <w:rFonts w:ascii="Times New Roman" w:eastAsia="Times New Roman" w:hAnsi="Times New Roman" w:cs="Times New Roman"/>
                <w:b/>
                <w:bCs/>
                <w:color w:val="000000"/>
                <w:sz w:val="12"/>
                <w:szCs w:val="12"/>
                <w:lang w:eastAsia="ru-RU"/>
              </w:rPr>
              <w:t>ООД</w:t>
            </w:r>
          </w:p>
        </w:tc>
        <w:tc>
          <w:tcPr>
            <w:tcW w:w="922" w:type="dxa"/>
            <w:tcBorders>
              <w:top w:val="nil"/>
              <w:left w:val="nil"/>
              <w:bottom w:val="single" w:sz="8" w:space="0" w:color="auto"/>
              <w:right w:val="single" w:sz="8" w:space="0" w:color="auto"/>
            </w:tcBorders>
            <w:shd w:val="clear" w:color="000000" w:fill="C0C0C0"/>
            <w:noWrap/>
            <w:vAlign w:val="center"/>
            <w:hideMark/>
          </w:tcPr>
          <w:p w14:paraId="0DFAD0CF" w14:textId="77777777" w:rsidR="00F82147" w:rsidRPr="00F82147" w:rsidRDefault="00F82147" w:rsidP="00F82147">
            <w:pPr>
              <w:spacing w:after="0" w:line="240" w:lineRule="auto"/>
              <w:rPr>
                <w:rFonts w:ascii="Times New Roman" w:eastAsia="Times New Roman" w:hAnsi="Times New Roman" w:cs="Times New Roman"/>
                <w:b/>
                <w:bCs/>
                <w:color w:val="000000"/>
                <w:sz w:val="12"/>
                <w:szCs w:val="12"/>
                <w:lang w:eastAsia="ru-RU"/>
              </w:rPr>
            </w:pPr>
            <w:r w:rsidRPr="00F82147">
              <w:rPr>
                <w:rFonts w:ascii="Times New Roman" w:eastAsia="Times New Roman" w:hAnsi="Times New Roman" w:cs="Times New Roman"/>
                <w:b/>
                <w:bCs/>
                <w:color w:val="000000"/>
                <w:sz w:val="12"/>
                <w:szCs w:val="12"/>
                <w:lang w:eastAsia="ru-RU"/>
              </w:rPr>
              <w:t>Блок ООД</w:t>
            </w:r>
          </w:p>
        </w:tc>
        <w:tc>
          <w:tcPr>
            <w:tcW w:w="307" w:type="dxa"/>
            <w:tcBorders>
              <w:top w:val="nil"/>
              <w:left w:val="nil"/>
              <w:bottom w:val="single" w:sz="8" w:space="0" w:color="auto"/>
              <w:right w:val="single" w:sz="8" w:space="0" w:color="auto"/>
            </w:tcBorders>
            <w:shd w:val="clear" w:color="000000" w:fill="C0C0C0"/>
            <w:vAlign w:val="center"/>
            <w:hideMark/>
          </w:tcPr>
          <w:p w14:paraId="6A29423B"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1" w:type="dxa"/>
            <w:tcBorders>
              <w:top w:val="nil"/>
              <w:left w:val="nil"/>
              <w:bottom w:val="single" w:sz="8" w:space="0" w:color="auto"/>
              <w:right w:val="single" w:sz="8" w:space="0" w:color="auto"/>
            </w:tcBorders>
            <w:shd w:val="clear" w:color="000000" w:fill="C0C0C0"/>
            <w:vAlign w:val="center"/>
            <w:hideMark/>
          </w:tcPr>
          <w:p w14:paraId="4BDEB1A4"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1" w:type="dxa"/>
            <w:tcBorders>
              <w:top w:val="nil"/>
              <w:left w:val="nil"/>
              <w:bottom w:val="single" w:sz="8" w:space="0" w:color="auto"/>
              <w:right w:val="single" w:sz="8" w:space="0" w:color="auto"/>
            </w:tcBorders>
            <w:shd w:val="clear" w:color="000000" w:fill="C0C0C0"/>
            <w:vAlign w:val="center"/>
            <w:hideMark/>
          </w:tcPr>
          <w:p w14:paraId="3951C31C"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1" w:type="dxa"/>
            <w:tcBorders>
              <w:top w:val="nil"/>
              <w:left w:val="nil"/>
              <w:bottom w:val="single" w:sz="8" w:space="0" w:color="auto"/>
              <w:right w:val="single" w:sz="8" w:space="0" w:color="auto"/>
            </w:tcBorders>
            <w:shd w:val="clear" w:color="000000" w:fill="C0C0C0"/>
            <w:vAlign w:val="center"/>
            <w:hideMark/>
          </w:tcPr>
          <w:p w14:paraId="10B6DD8B"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307" w:type="dxa"/>
            <w:tcBorders>
              <w:top w:val="nil"/>
              <w:left w:val="nil"/>
              <w:bottom w:val="single" w:sz="8" w:space="0" w:color="auto"/>
              <w:right w:val="single" w:sz="8" w:space="0" w:color="auto"/>
            </w:tcBorders>
            <w:shd w:val="clear" w:color="000000" w:fill="C0C0C0"/>
            <w:vAlign w:val="center"/>
            <w:hideMark/>
          </w:tcPr>
          <w:p w14:paraId="525DE534"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000000" w:fill="C0C0C0"/>
            <w:vAlign w:val="center"/>
            <w:hideMark/>
          </w:tcPr>
          <w:p w14:paraId="772ECF35"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000000" w:fill="C0C0C0"/>
            <w:vAlign w:val="center"/>
            <w:hideMark/>
          </w:tcPr>
          <w:p w14:paraId="59D023DB"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000000" w:fill="C0C0C0"/>
            <w:vAlign w:val="center"/>
            <w:hideMark/>
          </w:tcPr>
          <w:p w14:paraId="20FC6F4A"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306" w:type="dxa"/>
            <w:tcBorders>
              <w:top w:val="nil"/>
              <w:left w:val="nil"/>
              <w:bottom w:val="single" w:sz="8" w:space="0" w:color="auto"/>
              <w:right w:val="single" w:sz="8" w:space="0" w:color="auto"/>
            </w:tcBorders>
            <w:shd w:val="clear" w:color="000000" w:fill="C0C0C0"/>
            <w:vAlign w:val="center"/>
            <w:hideMark/>
          </w:tcPr>
          <w:p w14:paraId="0F461E7C"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000000" w:fill="C0C0C0"/>
            <w:vAlign w:val="center"/>
            <w:hideMark/>
          </w:tcPr>
          <w:p w14:paraId="100C4228"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000000" w:fill="C0C0C0"/>
            <w:vAlign w:val="center"/>
            <w:hideMark/>
          </w:tcPr>
          <w:p w14:paraId="4152BA78"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000000" w:fill="C0C0C0"/>
            <w:vAlign w:val="center"/>
            <w:hideMark/>
          </w:tcPr>
          <w:p w14:paraId="1DC86171"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306" w:type="dxa"/>
            <w:tcBorders>
              <w:top w:val="nil"/>
              <w:left w:val="nil"/>
              <w:bottom w:val="single" w:sz="8" w:space="0" w:color="auto"/>
              <w:right w:val="single" w:sz="8" w:space="0" w:color="auto"/>
            </w:tcBorders>
            <w:shd w:val="clear" w:color="000000" w:fill="C0C0C0"/>
            <w:vAlign w:val="center"/>
            <w:hideMark/>
          </w:tcPr>
          <w:p w14:paraId="2B4EE958"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000000" w:fill="C0C0C0"/>
            <w:vAlign w:val="center"/>
            <w:hideMark/>
          </w:tcPr>
          <w:p w14:paraId="0D5A9EC7"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000000" w:fill="C0C0C0"/>
            <w:vAlign w:val="center"/>
            <w:hideMark/>
          </w:tcPr>
          <w:p w14:paraId="6889E88B"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000000" w:fill="C0C0C0"/>
            <w:vAlign w:val="center"/>
            <w:hideMark/>
          </w:tcPr>
          <w:p w14:paraId="0DAB1BCD"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000000" w:fill="C0C0C0"/>
            <w:vAlign w:val="center"/>
            <w:hideMark/>
          </w:tcPr>
          <w:p w14:paraId="7856523F"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306" w:type="dxa"/>
            <w:tcBorders>
              <w:top w:val="nil"/>
              <w:left w:val="nil"/>
              <w:bottom w:val="single" w:sz="8" w:space="0" w:color="auto"/>
              <w:right w:val="single" w:sz="8" w:space="0" w:color="auto"/>
            </w:tcBorders>
            <w:shd w:val="clear" w:color="000000" w:fill="C0C0C0"/>
            <w:vAlign w:val="center"/>
            <w:hideMark/>
          </w:tcPr>
          <w:p w14:paraId="229E45BB"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000000" w:fill="C0C0C0"/>
            <w:vAlign w:val="center"/>
            <w:hideMark/>
          </w:tcPr>
          <w:p w14:paraId="2CE5E0BD"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000000" w:fill="C0C0C0"/>
            <w:vAlign w:val="center"/>
            <w:hideMark/>
          </w:tcPr>
          <w:p w14:paraId="09EB8948"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000000" w:fill="C0C0C0"/>
            <w:vAlign w:val="center"/>
            <w:hideMark/>
          </w:tcPr>
          <w:p w14:paraId="2BFE41BC"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306" w:type="dxa"/>
            <w:tcBorders>
              <w:top w:val="nil"/>
              <w:left w:val="nil"/>
              <w:bottom w:val="single" w:sz="8" w:space="0" w:color="auto"/>
              <w:right w:val="single" w:sz="8" w:space="0" w:color="auto"/>
            </w:tcBorders>
            <w:shd w:val="clear" w:color="000000" w:fill="C0C0C0"/>
            <w:vAlign w:val="center"/>
            <w:hideMark/>
          </w:tcPr>
          <w:p w14:paraId="542C9413"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000000" w:fill="C0C0C0"/>
            <w:vAlign w:val="center"/>
            <w:hideMark/>
          </w:tcPr>
          <w:p w14:paraId="4D398161"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000000" w:fill="C0C0C0"/>
            <w:vAlign w:val="center"/>
            <w:hideMark/>
          </w:tcPr>
          <w:p w14:paraId="32255655"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000000" w:fill="C0C0C0"/>
            <w:vAlign w:val="center"/>
            <w:hideMark/>
          </w:tcPr>
          <w:p w14:paraId="5D6DCA87"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000000" w:fill="C0C0C0"/>
            <w:vAlign w:val="center"/>
            <w:hideMark/>
          </w:tcPr>
          <w:p w14:paraId="57FF7A1A"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306" w:type="dxa"/>
            <w:tcBorders>
              <w:top w:val="nil"/>
              <w:left w:val="nil"/>
              <w:bottom w:val="single" w:sz="8" w:space="0" w:color="auto"/>
              <w:right w:val="single" w:sz="8" w:space="0" w:color="auto"/>
            </w:tcBorders>
            <w:shd w:val="clear" w:color="000000" w:fill="C0C0C0"/>
            <w:vAlign w:val="center"/>
            <w:hideMark/>
          </w:tcPr>
          <w:p w14:paraId="7EFC2835"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000000" w:fill="C0C0C0"/>
            <w:vAlign w:val="center"/>
            <w:hideMark/>
          </w:tcPr>
          <w:p w14:paraId="2A9F879F"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000000" w:fill="C0C0C0"/>
            <w:vAlign w:val="center"/>
            <w:hideMark/>
          </w:tcPr>
          <w:p w14:paraId="452296BC"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000000" w:fill="C0C0C0"/>
            <w:noWrap/>
            <w:vAlign w:val="center"/>
            <w:hideMark/>
          </w:tcPr>
          <w:p w14:paraId="5AFD7812"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000000" w:fill="C0C0C0"/>
            <w:noWrap/>
            <w:vAlign w:val="center"/>
            <w:hideMark/>
          </w:tcPr>
          <w:p w14:paraId="48F43935"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306" w:type="dxa"/>
            <w:tcBorders>
              <w:top w:val="nil"/>
              <w:left w:val="nil"/>
              <w:bottom w:val="single" w:sz="8" w:space="0" w:color="auto"/>
              <w:right w:val="single" w:sz="8" w:space="0" w:color="auto"/>
            </w:tcBorders>
            <w:shd w:val="clear" w:color="000000" w:fill="C0C0C0"/>
            <w:noWrap/>
            <w:vAlign w:val="center"/>
            <w:hideMark/>
          </w:tcPr>
          <w:p w14:paraId="5C438AF5"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000000" w:fill="C0C0C0"/>
            <w:noWrap/>
            <w:vAlign w:val="center"/>
            <w:hideMark/>
          </w:tcPr>
          <w:p w14:paraId="2636B7A4"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000000" w:fill="C0C0C0"/>
            <w:noWrap/>
            <w:vAlign w:val="center"/>
            <w:hideMark/>
          </w:tcPr>
          <w:p w14:paraId="1C2FD1DE"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000000" w:fill="C0C0C0"/>
            <w:noWrap/>
            <w:vAlign w:val="center"/>
            <w:hideMark/>
          </w:tcPr>
          <w:p w14:paraId="7192E978"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000000" w:fill="C0C0C0"/>
            <w:noWrap/>
            <w:vAlign w:val="center"/>
            <w:hideMark/>
          </w:tcPr>
          <w:p w14:paraId="2C1386CC"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000000" w:fill="C0C0C0"/>
            <w:noWrap/>
            <w:vAlign w:val="center"/>
            <w:hideMark/>
          </w:tcPr>
          <w:p w14:paraId="042710A9"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000000" w:fill="C0C0C0"/>
            <w:noWrap/>
            <w:vAlign w:val="center"/>
            <w:hideMark/>
          </w:tcPr>
          <w:p w14:paraId="69B6E0FC"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000000" w:fill="C0C0C0"/>
            <w:noWrap/>
            <w:vAlign w:val="center"/>
            <w:hideMark/>
          </w:tcPr>
          <w:p w14:paraId="27E2093A"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000000" w:fill="C0C0C0"/>
            <w:noWrap/>
            <w:vAlign w:val="center"/>
            <w:hideMark/>
          </w:tcPr>
          <w:p w14:paraId="2588BC35"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000000" w:fill="C0C0C0"/>
            <w:noWrap/>
            <w:vAlign w:val="center"/>
            <w:hideMark/>
          </w:tcPr>
          <w:p w14:paraId="09A8F155"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000000" w:fill="A6A6A6"/>
            <w:noWrap/>
            <w:vAlign w:val="center"/>
            <w:hideMark/>
          </w:tcPr>
          <w:p w14:paraId="313F0692"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000000" w:fill="A6A6A6"/>
            <w:noWrap/>
            <w:vAlign w:val="center"/>
            <w:hideMark/>
          </w:tcPr>
          <w:p w14:paraId="59EBEDD2" w14:textId="08940810" w:rsidR="00F82147" w:rsidRPr="00F82147" w:rsidRDefault="005B70EB" w:rsidP="00F82147">
            <w:pPr>
              <w:spacing w:after="0" w:line="240" w:lineRule="auto"/>
              <w:jc w:val="center"/>
              <w:rPr>
                <w:rFonts w:ascii="Times New Roman" w:eastAsia="Times New Roman" w:hAnsi="Times New Roman" w:cs="Times New Roman"/>
                <w:color w:val="000000"/>
                <w:sz w:val="12"/>
                <w:szCs w:val="12"/>
                <w:lang w:eastAsia="ru-RU"/>
              </w:rPr>
            </w:pPr>
            <w:r>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000000" w:fill="A6A6A6"/>
            <w:noWrap/>
            <w:vAlign w:val="center"/>
            <w:hideMark/>
          </w:tcPr>
          <w:p w14:paraId="4B0F88E0"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309" w:type="dxa"/>
            <w:tcBorders>
              <w:top w:val="nil"/>
              <w:left w:val="nil"/>
              <w:bottom w:val="single" w:sz="8" w:space="0" w:color="auto"/>
              <w:right w:val="single" w:sz="8" w:space="0" w:color="auto"/>
            </w:tcBorders>
            <w:shd w:val="clear" w:color="000000" w:fill="C0C0C0"/>
            <w:vAlign w:val="center"/>
            <w:hideMark/>
          </w:tcPr>
          <w:p w14:paraId="2E02CF52" w14:textId="77777777" w:rsidR="00F82147" w:rsidRPr="00F82147" w:rsidRDefault="00F82147" w:rsidP="00F82147">
            <w:pPr>
              <w:spacing w:after="0" w:line="240" w:lineRule="auto"/>
              <w:jc w:val="center"/>
              <w:rPr>
                <w:rFonts w:ascii="Times New Roman" w:eastAsia="Times New Roman" w:hAnsi="Times New Roman" w:cs="Times New Roman"/>
                <w:b/>
                <w:bCs/>
                <w:color w:val="000000"/>
                <w:sz w:val="12"/>
                <w:szCs w:val="12"/>
                <w:lang w:eastAsia="ru-RU"/>
              </w:rPr>
            </w:pPr>
            <w:r w:rsidRPr="00F82147">
              <w:rPr>
                <w:rFonts w:ascii="Times New Roman" w:eastAsia="Times New Roman" w:hAnsi="Times New Roman" w:cs="Times New Roman"/>
                <w:b/>
                <w:bCs/>
                <w:color w:val="000000"/>
                <w:sz w:val="12"/>
                <w:szCs w:val="12"/>
                <w:lang w:eastAsia="ru-RU"/>
              </w:rPr>
              <w:t>0</w:t>
            </w:r>
          </w:p>
        </w:tc>
      </w:tr>
      <w:tr w:rsidR="00F82147" w:rsidRPr="00F82147" w14:paraId="16A5CA66" w14:textId="77777777" w:rsidTr="00920275">
        <w:trPr>
          <w:trHeight w:val="315"/>
        </w:trPr>
        <w:tc>
          <w:tcPr>
            <w:tcW w:w="457" w:type="dxa"/>
            <w:tcBorders>
              <w:top w:val="nil"/>
              <w:left w:val="single" w:sz="8" w:space="0" w:color="auto"/>
              <w:bottom w:val="single" w:sz="8" w:space="0" w:color="auto"/>
              <w:right w:val="single" w:sz="8" w:space="0" w:color="auto"/>
            </w:tcBorders>
            <w:shd w:val="clear" w:color="auto" w:fill="auto"/>
            <w:vAlign w:val="center"/>
            <w:hideMark/>
          </w:tcPr>
          <w:p w14:paraId="4EB77BBE" w14:textId="77777777" w:rsidR="00F82147" w:rsidRPr="00F82147" w:rsidRDefault="00F82147" w:rsidP="00F82147">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ОПД1</w:t>
            </w:r>
          </w:p>
        </w:tc>
        <w:tc>
          <w:tcPr>
            <w:tcW w:w="922" w:type="dxa"/>
            <w:tcBorders>
              <w:top w:val="nil"/>
              <w:left w:val="nil"/>
              <w:bottom w:val="single" w:sz="8" w:space="0" w:color="auto"/>
              <w:right w:val="single" w:sz="8" w:space="0" w:color="auto"/>
            </w:tcBorders>
            <w:shd w:val="clear" w:color="auto" w:fill="auto"/>
            <w:noWrap/>
            <w:vAlign w:val="bottom"/>
            <w:hideMark/>
          </w:tcPr>
          <w:p w14:paraId="70130921" w14:textId="77777777" w:rsidR="00F82147" w:rsidRPr="00F82147" w:rsidRDefault="00F82147" w:rsidP="00F82147">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Русский язык</w:t>
            </w:r>
          </w:p>
        </w:tc>
        <w:tc>
          <w:tcPr>
            <w:tcW w:w="307" w:type="dxa"/>
            <w:tcBorders>
              <w:top w:val="nil"/>
              <w:left w:val="nil"/>
              <w:bottom w:val="single" w:sz="8" w:space="0" w:color="auto"/>
              <w:right w:val="single" w:sz="8" w:space="0" w:color="auto"/>
            </w:tcBorders>
            <w:shd w:val="clear" w:color="auto" w:fill="auto"/>
            <w:vAlign w:val="center"/>
            <w:hideMark/>
          </w:tcPr>
          <w:p w14:paraId="2552206A"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5AB24BDC"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05153076"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18F0C3CF"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7" w:type="dxa"/>
            <w:tcBorders>
              <w:top w:val="nil"/>
              <w:left w:val="nil"/>
              <w:bottom w:val="single" w:sz="8" w:space="0" w:color="auto"/>
              <w:right w:val="single" w:sz="8" w:space="0" w:color="auto"/>
            </w:tcBorders>
            <w:shd w:val="clear" w:color="auto" w:fill="auto"/>
            <w:vAlign w:val="center"/>
            <w:hideMark/>
          </w:tcPr>
          <w:p w14:paraId="6794A4BA"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4C806D2E"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75E94FFB"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12AE3AF6"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41189CB3"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684054BE"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06FFF570"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24777932"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16712CC9"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0ECFE8A6"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591CE2AC"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4430CD6E"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C5E0B3" w:themeFill="accent6" w:themeFillTint="66"/>
            <w:noWrap/>
            <w:vAlign w:val="center"/>
            <w:hideMark/>
          </w:tcPr>
          <w:p w14:paraId="1F45D2D9"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000000" w:fill="FFFF00"/>
            <w:noWrap/>
            <w:vAlign w:val="center"/>
            <w:hideMark/>
          </w:tcPr>
          <w:p w14:paraId="54B69929" w14:textId="77777777" w:rsidR="00F82147" w:rsidRPr="00F82147" w:rsidRDefault="00F82147" w:rsidP="00F82147">
            <w:pPr>
              <w:spacing w:after="0" w:line="240" w:lineRule="auto"/>
              <w:jc w:val="center"/>
              <w:rPr>
                <w:rFonts w:ascii="Times New Roman" w:eastAsia="Times New Roman" w:hAnsi="Times New Roman" w:cs="Times New Roman"/>
                <w:b/>
                <w:bCs/>
                <w:color w:val="000000"/>
                <w:sz w:val="12"/>
                <w:szCs w:val="12"/>
                <w:lang w:eastAsia="ru-RU"/>
              </w:rPr>
            </w:pPr>
            <w:r w:rsidRPr="00F82147">
              <w:rPr>
                <w:rFonts w:ascii="Times New Roman" w:eastAsia="Times New Roman" w:hAnsi="Times New Roman" w:cs="Times New Roman"/>
                <w:b/>
                <w:bCs/>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00"/>
            <w:noWrap/>
            <w:vAlign w:val="center"/>
            <w:hideMark/>
          </w:tcPr>
          <w:p w14:paraId="7C1E9AEC"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3D2A588E"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1C940D24"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76C8D17A"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11192664"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0CE2818E"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6890D30A"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16FD1827"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06944AC4"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nil"/>
            </w:tcBorders>
            <w:shd w:val="clear" w:color="auto" w:fill="auto"/>
            <w:noWrap/>
            <w:vAlign w:val="center"/>
            <w:hideMark/>
          </w:tcPr>
          <w:p w14:paraId="0204F655"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single" w:sz="8" w:space="0" w:color="auto"/>
              <w:bottom w:val="single" w:sz="8" w:space="0" w:color="auto"/>
              <w:right w:val="single" w:sz="4" w:space="0" w:color="auto"/>
            </w:tcBorders>
            <w:shd w:val="clear" w:color="auto" w:fill="auto"/>
            <w:noWrap/>
            <w:vAlign w:val="center"/>
            <w:hideMark/>
          </w:tcPr>
          <w:p w14:paraId="136AC60A"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023C3918"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5B66EE76"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vAlign w:val="center"/>
            <w:hideMark/>
          </w:tcPr>
          <w:p w14:paraId="16D70D2C"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53211578"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3741772F"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658610B3"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633B9FEE"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017365CD"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43151202"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1A60BAD6"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0BEC5619"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04AFB2F6"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63712B7B"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079DFCA8"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52F26CE1"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9" w:type="dxa"/>
            <w:tcBorders>
              <w:top w:val="nil"/>
              <w:left w:val="nil"/>
              <w:bottom w:val="single" w:sz="8" w:space="0" w:color="auto"/>
              <w:right w:val="single" w:sz="8" w:space="0" w:color="auto"/>
            </w:tcBorders>
            <w:shd w:val="clear" w:color="auto" w:fill="auto"/>
            <w:vAlign w:val="center"/>
            <w:hideMark/>
          </w:tcPr>
          <w:p w14:paraId="3947E841"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r>
      <w:tr w:rsidR="00F82147" w:rsidRPr="00F82147" w14:paraId="19DB7ADA" w14:textId="77777777" w:rsidTr="00920275">
        <w:trPr>
          <w:trHeight w:val="315"/>
        </w:trPr>
        <w:tc>
          <w:tcPr>
            <w:tcW w:w="457" w:type="dxa"/>
            <w:tcBorders>
              <w:top w:val="nil"/>
              <w:left w:val="single" w:sz="8" w:space="0" w:color="auto"/>
              <w:bottom w:val="single" w:sz="8" w:space="0" w:color="auto"/>
              <w:right w:val="single" w:sz="8" w:space="0" w:color="auto"/>
            </w:tcBorders>
            <w:shd w:val="clear" w:color="auto" w:fill="auto"/>
            <w:vAlign w:val="center"/>
            <w:hideMark/>
          </w:tcPr>
          <w:p w14:paraId="71527B26" w14:textId="77777777" w:rsidR="00F82147" w:rsidRPr="00F82147" w:rsidRDefault="00F82147" w:rsidP="00F82147">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ОПД2</w:t>
            </w:r>
          </w:p>
        </w:tc>
        <w:tc>
          <w:tcPr>
            <w:tcW w:w="922" w:type="dxa"/>
            <w:tcBorders>
              <w:top w:val="nil"/>
              <w:left w:val="nil"/>
              <w:bottom w:val="single" w:sz="8" w:space="0" w:color="auto"/>
              <w:right w:val="single" w:sz="8" w:space="0" w:color="auto"/>
            </w:tcBorders>
            <w:shd w:val="clear" w:color="auto" w:fill="auto"/>
            <w:noWrap/>
            <w:vAlign w:val="bottom"/>
            <w:hideMark/>
          </w:tcPr>
          <w:p w14:paraId="044B67AE" w14:textId="77777777" w:rsidR="00F82147" w:rsidRPr="00F82147" w:rsidRDefault="00F82147" w:rsidP="00F82147">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Литература</w:t>
            </w:r>
          </w:p>
        </w:tc>
        <w:tc>
          <w:tcPr>
            <w:tcW w:w="307" w:type="dxa"/>
            <w:tcBorders>
              <w:top w:val="nil"/>
              <w:left w:val="nil"/>
              <w:bottom w:val="single" w:sz="8" w:space="0" w:color="auto"/>
              <w:right w:val="single" w:sz="8" w:space="0" w:color="auto"/>
            </w:tcBorders>
            <w:shd w:val="clear" w:color="auto" w:fill="auto"/>
            <w:vAlign w:val="center"/>
            <w:hideMark/>
          </w:tcPr>
          <w:p w14:paraId="5BD52FE3"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1C9B01B7"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019D92B1"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15112F2D"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7" w:type="dxa"/>
            <w:tcBorders>
              <w:top w:val="nil"/>
              <w:left w:val="nil"/>
              <w:bottom w:val="single" w:sz="8" w:space="0" w:color="auto"/>
              <w:right w:val="single" w:sz="8" w:space="0" w:color="auto"/>
            </w:tcBorders>
            <w:shd w:val="clear" w:color="auto" w:fill="auto"/>
            <w:vAlign w:val="center"/>
            <w:hideMark/>
          </w:tcPr>
          <w:p w14:paraId="4F4B7E88"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1E41FAB1"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643B1AD6"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4A8168F8"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61A4DB24"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0C77E73F"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6EEF1654"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6538886E"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44D6BDCD"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7D3C3324"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0982EBD6"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7E9E18AD"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C5E0B3" w:themeFill="accent6" w:themeFillTint="66"/>
            <w:noWrap/>
            <w:vAlign w:val="center"/>
            <w:hideMark/>
          </w:tcPr>
          <w:p w14:paraId="12259DEF"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000000" w:fill="FFFF00"/>
            <w:noWrap/>
            <w:vAlign w:val="center"/>
            <w:hideMark/>
          </w:tcPr>
          <w:p w14:paraId="4828A1AE" w14:textId="77777777" w:rsidR="00F82147" w:rsidRPr="00F82147" w:rsidRDefault="00F82147" w:rsidP="00F82147">
            <w:pPr>
              <w:spacing w:after="0" w:line="240" w:lineRule="auto"/>
              <w:jc w:val="center"/>
              <w:rPr>
                <w:rFonts w:ascii="Times New Roman" w:eastAsia="Times New Roman" w:hAnsi="Times New Roman" w:cs="Times New Roman"/>
                <w:b/>
                <w:bCs/>
                <w:color w:val="000000"/>
                <w:sz w:val="12"/>
                <w:szCs w:val="12"/>
                <w:lang w:eastAsia="ru-RU"/>
              </w:rPr>
            </w:pPr>
            <w:r w:rsidRPr="00F82147">
              <w:rPr>
                <w:rFonts w:ascii="Times New Roman" w:eastAsia="Times New Roman" w:hAnsi="Times New Roman" w:cs="Times New Roman"/>
                <w:b/>
                <w:bCs/>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00"/>
            <w:noWrap/>
            <w:vAlign w:val="center"/>
            <w:hideMark/>
          </w:tcPr>
          <w:p w14:paraId="59CF7177"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0640D998"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00E85D43"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6D4E79ED"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76A867D7"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35A49A51"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06C0EEF8"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329C55E5"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3297F5B4"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nil"/>
            </w:tcBorders>
            <w:shd w:val="clear" w:color="auto" w:fill="auto"/>
            <w:noWrap/>
            <w:vAlign w:val="center"/>
            <w:hideMark/>
          </w:tcPr>
          <w:p w14:paraId="0AB9C71F"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single" w:sz="8" w:space="0" w:color="auto"/>
              <w:bottom w:val="single" w:sz="8" w:space="0" w:color="auto"/>
              <w:right w:val="single" w:sz="4" w:space="0" w:color="auto"/>
            </w:tcBorders>
            <w:shd w:val="clear" w:color="auto" w:fill="auto"/>
            <w:noWrap/>
            <w:vAlign w:val="center"/>
            <w:hideMark/>
          </w:tcPr>
          <w:p w14:paraId="1418A3BE"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104E5B56"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2912A545"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vAlign w:val="center"/>
            <w:hideMark/>
          </w:tcPr>
          <w:p w14:paraId="4B5B164B"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00730701"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57E056FA"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547595B4"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3DFCFA60"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2D1E0281"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7352C93B"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49FEC961"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4E806C46"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2FC691B2"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6FD03274"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212C6F59"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40B86FB1"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9" w:type="dxa"/>
            <w:tcBorders>
              <w:top w:val="nil"/>
              <w:left w:val="nil"/>
              <w:bottom w:val="single" w:sz="8" w:space="0" w:color="auto"/>
              <w:right w:val="single" w:sz="8" w:space="0" w:color="auto"/>
            </w:tcBorders>
            <w:shd w:val="clear" w:color="auto" w:fill="auto"/>
            <w:vAlign w:val="center"/>
            <w:hideMark/>
          </w:tcPr>
          <w:p w14:paraId="7EA1A247"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r>
      <w:tr w:rsidR="00F82147" w:rsidRPr="00F82147" w14:paraId="6AC4ABC0" w14:textId="77777777" w:rsidTr="00920275">
        <w:trPr>
          <w:trHeight w:val="315"/>
        </w:trPr>
        <w:tc>
          <w:tcPr>
            <w:tcW w:w="457" w:type="dxa"/>
            <w:tcBorders>
              <w:top w:val="nil"/>
              <w:left w:val="single" w:sz="8" w:space="0" w:color="auto"/>
              <w:bottom w:val="single" w:sz="8" w:space="0" w:color="auto"/>
              <w:right w:val="single" w:sz="8" w:space="0" w:color="auto"/>
            </w:tcBorders>
            <w:shd w:val="clear" w:color="auto" w:fill="auto"/>
            <w:vAlign w:val="center"/>
            <w:hideMark/>
          </w:tcPr>
          <w:p w14:paraId="1404B6D1" w14:textId="77777777" w:rsidR="00F82147" w:rsidRPr="00F82147" w:rsidRDefault="00F82147" w:rsidP="00F82147">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ОПД3</w:t>
            </w:r>
          </w:p>
        </w:tc>
        <w:tc>
          <w:tcPr>
            <w:tcW w:w="922" w:type="dxa"/>
            <w:tcBorders>
              <w:top w:val="nil"/>
              <w:left w:val="nil"/>
              <w:bottom w:val="single" w:sz="8" w:space="0" w:color="auto"/>
              <w:right w:val="single" w:sz="8" w:space="0" w:color="auto"/>
            </w:tcBorders>
            <w:shd w:val="clear" w:color="auto" w:fill="auto"/>
            <w:noWrap/>
            <w:vAlign w:val="bottom"/>
            <w:hideMark/>
          </w:tcPr>
          <w:p w14:paraId="13E63D8E" w14:textId="77777777" w:rsidR="00F82147" w:rsidRPr="00F82147" w:rsidRDefault="00F82147" w:rsidP="00F82147">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Родной язык (русский язык)</w:t>
            </w:r>
          </w:p>
        </w:tc>
        <w:tc>
          <w:tcPr>
            <w:tcW w:w="307" w:type="dxa"/>
            <w:tcBorders>
              <w:top w:val="nil"/>
              <w:left w:val="nil"/>
              <w:bottom w:val="single" w:sz="8" w:space="0" w:color="auto"/>
              <w:right w:val="single" w:sz="8" w:space="0" w:color="auto"/>
            </w:tcBorders>
            <w:shd w:val="clear" w:color="auto" w:fill="auto"/>
            <w:vAlign w:val="center"/>
            <w:hideMark/>
          </w:tcPr>
          <w:p w14:paraId="02D42AF6"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2080BF97"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0642BB62"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491B5992"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7" w:type="dxa"/>
            <w:tcBorders>
              <w:top w:val="nil"/>
              <w:left w:val="nil"/>
              <w:bottom w:val="single" w:sz="8" w:space="0" w:color="auto"/>
              <w:right w:val="single" w:sz="8" w:space="0" w:color="auto"/>
            </w:tcBorders>
            <w:shd w:val="clear" w:color="auto" w:fill="auto"/>
            <w:vAlign w:val="center"/>
            <w:hideMark/>
          </w:tcPr>
          <w:p w14:paraId="39480E01"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1C4E1FA5"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7C20CA44"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10FC7DEE"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4177C43D"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2AB03B84"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45E80B3F"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720456FC"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2B89FF5A"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6815F8A2"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2DF04FFF"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7739A7C0"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C5E0B3" w:themeFill="accent6" w:themeFillTint="66"/>
            <w:noWrap/>
            <w:vAlign w:val="center"/>
            <w:hideMark/>
          </w:tcPr>
          <w:p w14:paraId="79E560D7"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000000" w:fill="FFFF00"/>
            <w:noWrap/>
            <w:vAlign w:val="center"/>
            <w:hideMark/>
          </w:tcPr>
          <w:p w14:paraId="6FC10E1D" w14:textId="77777777" w:rsidR="00F82147" w:rsidRPr="00F82147" w:rsidRDefault="00F82147" w:rsidP="00F82147">
            <w:pPr>
              <w:spacing w:after="0" w:line="240" w:lineRule="auto"/>
              <w:jc w:val="center"/>
              <w:rPr>
                <w:rFonts w:ascii="Times New Roman" w:eastAsia="Times New Roman" w:hAnsi="Times New Roman" w:cs="Times New Roman"/>
                <w:b/>
                <w:bCs/>
                <w:color w:val="000000"/>
                <w:sz w:val="12"/>
                <w:szCs w:val="12"/>
                <w:lang w:eastAsia="ru-RU"/>
              </w:rPr>
            </w:pPr>
            <w:r w:rsidRPr="00F82147">
              <w:rPr>
                <w:rFonts w:ascii="Times New Roman" w:eastAsia="Times New Roman" w:hAnsi="Times New Roman" w:cs="Times New Roman"/>
                <w:b/>
                <w:bCs/>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00"/>
            <w:noWrap/>
            <w:vAlign w:val="center"/>
            <w:hideMark/>
          </w:tcPr>
          <w:p w14:paraId="5C477208"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3BEE94B8"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4ACC1B54"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1341401B"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49451670"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7A7A9D3A"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4CEEB268"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7C3F0ED4"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1A28CD0F"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nil"/>
            </w:tcBorders>
            <w:shd w:val="clear" w:color="auto" w:fill="auto"/>
            <w:noWrap/>
            <w:vAlign w:val="center"/>
            <w:hideMark/>
          </w:tcPr>
          <w:p w14:paraId="2A4F7D9C"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single" w:sz="8" w:space="0" w:color="auto"/>
              <w:bottom w:val="single" w:sz="8" w:space="0" w:color="auto"/>
              <w:right w:val="single" w:sz="4" w:space="0" w:color="auto"/>
            </w:tcBorders>
            <w:shd w:val="clear" w:color="auto" w:fill="auto"/>
            <w:noWrap/>
            <w:vAlign w:val="center"/>
            <w:hideMark/>
          </w:tcPr>
          <w:p w14:paraId="46929640"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009AE128"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50BC6F15"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vAlign w:val="center"/>
            <w:hideMark/>
          </w:tcPr>
          <w:p w14:paraId="67FE5145"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2280A4CD"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3C3F130E"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5ACADDF8"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33B263C9"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5DAAF70D"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02D4902F"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2FAC021D"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74D9DE5D"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65347FBB"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2A152325"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07F1FFBD"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69EC9919"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9" w:type="dxa"/>
            <w:tcBorders>
              <w:top w:val="nil"/>
              <w:left w:val="nil"/>
              <w:bottom w:val="single" w:sz="8" w:space="0" w:color="auto"/>
              <w:right w:val="single" w:sz="8" w:space="0" w:color="auto"/>
            </w:tcBorders>
            <w:shd w:val="clear" w:color="auto" w:fill="auto"/>
            <w:vAlign w:val="center"/>
            <w:hideMark/>
          </w:tcPr>
          <w:p w14:paraId="34BA5110"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r>
      <w:tr w:rsidR="00F82147" w:rsidRPr="00F82147" w14:paraId="6FBCCA47" w14:textId="77777777" w:rsidTr="00920275">
        <w:trPr>
          <w:trHeight w:val="315"/>
        </w:trPr>
        <w:tc>
          <w:tcPr>
            <w:tcW w:w="457" w:type="dxa"/>
            <w:tcBorders>
              <w:top w:val="nil"/>
              <w:left w:val="single" w:sz="8" w:space="0" w:color="auto"/>
              <w:bottom w:val="single" w:sz="8" w:space="0" w:color="auto"/>
              <w:right w:val="single" w:sz="8" w:space="0" w:color="auto"/>
            </w:tcBorders>
            <w:shd w:val="clear" w:color="auto" w:fill="auto"/>
            <w:vAlign w:val="center"/>
            <w:hideMark/>
          </w:tcPr>
          <w:p w14:paraId="15FDD5E5" w14:textId="77777777" w:rsidR="00F82147" w:rsidRPr="00F82147" w:rsidRDefault="00F82147" w:rsidP="00F82147">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ОПД4</w:t>
            </w:r>
          </w:p>
        </w:tc>
        <w:tc>
          <w:tcPr>
            <w:tcW w:w="922" w:type="dxa"/>
            <w:tcBorders>
              <w:top w:val="nil"/>
              <w:left w:val="nil"/>
              <w:bottom w:val="single" w:sz="8" w:space="0" w:color="auto"/>
              <w:right w:val="single" w:sz="8" w:space="0" w:color="auto"/>
            </w:tcBorders>
            <w:shd w:val="clear" w:color="auto" w:fill="auto"/>
            <w:noWrap/>
            <w:vAlign w:val="bottom"/>
            <w:hideMark/>
          </w:tcPr>
          <w:p w14:paraId="4603704F" w14:textId="77777777" w:rsidR="00F82147" w:rsidRPr="00F82147" w:rsidRDefault="00F82147" w:rsidP="00F82147">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Иностранный язык</w:t>
            </w:r>
          </w:p>
        </w:tc>
        <w:tc>
          <w:tcPr>
            <w:tcW w:w="307" w:type="dxa"/>
            <w:tcBorders>
              <w:top w:val="nil"/>
              <w:left w:val="nil"/>
              <w:bottom w:val="single" w:sz="8" w:space="0" w:color="auto"/>
              <w:right w:val="single" w:sz="8" w:space="0" w:color="auto"/>
            </w:tcBorders>
            <w:shd w:val="clear" w:color="auto" w:fill="auto"/>
            <w:vAlign w:val="center"/>
            <w:hideMark/>
          </w:tcPr>
          <w:p w14:paraId="0CF8506F"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2D325B9C"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7FF14CBB"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671992B3"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7" w:type="dxa"/>
            <w:tcBorders>
              <w:top w:val="nil"/>
              <w:left w:val="nil"/>
              <w:bottom w:val="single" w:sz="8" w:space="0" w:color="auto"/>
              <w:right w:val="single" w:sz="8" w:space="0" w:color="auto"/>
            </w:tcBorders>
            <w:shd w:val="clear" w:color="auto" w:fill="auto"/>
            <w:vAlign w:val="center"/>
            <w:hideMark/>
          </w:tcPr>
          <w:p w14:paraId="5B1DC51A"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201F5BC0"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6E0F9E67"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683CC476"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7E49C432"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6EF8B07E"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5597B534"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380F673B"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41F80605"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630BC182"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550B944F"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38456CBF"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C5E0B3" w:themeFill="accent6" w:themeFillTint="66"/>
            <w:noWrap/>
            <w:vAlign w:val="center"/>
            <w:hideMark/>
          </w:tcPr>
          <w:p w14:paraId="5A69B141"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000000" w:fill="FFFF00"/>
            <w:noWrap/>
            <w:vAlign w:val="center"/>
            <w:hideMark/>
          </w:tcPr>
          <w:p w14:paraId="23C1EA99" w14:textId="77777777" w:rsidR="00F82147" w:rsidRPr="00F82147" w:rsidRDefault="00F82147" w:rsidP="00F82147">
            <w:pPr>
              <w:spacing w:after="0" w:line="240" w:lineRule="auto"/>
              <w:jc w:val="center"/>
              <w:rPr>
                <w:rFonts w:ascii="Times New Roman" w:eastAsia="Times New Roman" w:hAnsi="Times New Roman" w:cs="Times New Roman"/>
                <w:b/>
                <w:bCs/>
                <w:color w:val="000000"/>
                <w:sz w:val="12"/>
                <w:szCs w:val="12"/>
                <w:lang w:eastAsia="ru-RU"/>
              </w:rPr>
            </w:pPr>
            <w:r w:rsidRPr="00F82147">
              <w:rPr>
                <w:rFonts w:ascii="Times New Roman" w:eastAsia="Times New Roman" w:hAnsi="Times New Roman" w:cs="Times New Roman"/>
                <w:b/>
                <w:bCs/>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00"/>
            <w:noWrap/>
            <w:vAlign w:val="center"/>
            <w:hideMark/>
          </w:tcPr>
          <w:p w14:paraId="6151BD35"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17D47AFD"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4D7F027E"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1C8F79A9"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473B12B9"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404A243D"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775D1A9D"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49D2ECCD"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3BD34060"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nil"/>
            </w:tcBorders>
            <w:shd w:val="clear" w:color="auto" w:fill="auto"/>
            <w:noWrap/>
            <w:vAlign w:val="center"/>
            <w:hideMark/>
          </w:tcPr>
          <w:p w14:paraId="32597CCA"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single" w:sz="8" w:space="0" w:color="auto"/>
              <w:bottom w:val="single" w:sz="8" w:space="0" w:color="auto"/>
              <w:right w:val="single" w:sz="4" w:space="0" w:color="auto"/>
            </w:tcBorders>
            <w:shd w:val="clear" w:color="auto" w:fill="auto"/>
            <w:noWrap/>
            <w:vAlign w:val="center"/>
            <w:hideMark/>
          </w:tcPr>
          <w:p w14:paraId="2E152A06"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7CF9FD72"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1D7CF361"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vAlign w:val="center"/>
            <w:hideMark/>
          </w:tcPr>
          <w:p w14:paraId="5D91988B"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3595F133"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54531029"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119FDE8C"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3D2958AE"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763BF169"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74A9400E"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1C0B3D1E"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76346E41"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5476A2F5"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665667D8"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1BDAB751"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30B75CD8"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9" w:type="dxa"/>
            <w:tcBorders>
              <w:top w:val="nil"/>
              <w:left w:val="nil"/>
              <w:bottom w:val="single" w:sz="8" w:space="0" w:color="auto"/>
              <w:right w:val="single" w:sz="8" w:space="0" w:color="auto"/>
            </w:tcBorders>
            <w:shd w:val="clear" w:color="auto" w:fill="auto"/>
            <w:vAlign w:val="center"/>
            <w:hideMark/>
          </w:tcPr>
          <w:p w14:paraId="057189B6"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r>
      <w:tr w:rsidR="00F82147" w:rsidRPr="00F82147" w14:paraId="14288266" w14:textId="77777777" w:rsidTr="00920275">
        <w:trPr>
          <w:trHeight w:val="315"/>
        </w:trPr>
        <w:tc>
          <w:tcPr>
            <w:tcW w:w="457" w:type="dxa"/>
            <w:tcBorders>
              <w:top w:val="nil"/>
              <w:left w:val="single" w:sz="8" w:space="0" w:color="auto"/>
              <w:bottom w:val="single" w:sz="8" w:space="0" w:color="auto"/>
              <w:right w:val="single" w:sz="8" w:space="0" w:color="auto"/>
            </w:tcBorders>
            <w:shd w:val="clear" w:color="auto" w:fill="auto"/>
            <w:vAlign w:val="center"/>
            <w:hideMark/>
          </w:tcPr>
          <w:p w14:paraId="38A90AB7" w14:textId="77777777" w:rsidR="00F82147" w:rsidRPr="00F82147" w:rsidRDefault="00F82147" w:rsidP="00F82147">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ОПД5</w:t>
            </w:r>
          </w:p>
        </w:tc>
        <w:tc>
          <w:tcPr>
            <w:tcW w:w="922" w:type="dxa"/>
            <w:tcBorders>
              <w:top w:val="nil"/>
              <w:left w:val="nil"/>
              <w:bottom w:val="single" w:sz="8" w:space="0" w:color="auto"/>
              <w:right w:val="single" w:sz="8" w:space="0" w:color="auto"/>
            </w:tcBorders>
            <w:shd w:val="clear" w:color="auto" w:fill="auto"/>
            <w:noWrap/>
            <w:vAlign w:val="bottom"/>
            <w:hideMark/>
          </w:tcPr>
          <w:p w14:paraId="480CF150" w14:textId="77777777" w:rsidR="00F82147" w:rsidRPr="00F82147" w:rsidRDefault="00F82147" w:rsidP="00F82147">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История</w:t>
            </w:r>
          </w:p>
        </w:tc>
        <w:tc>
          <w:tcPr>
            <w:tcW w:w="307" w:type="dxa"/>
            <w:tcBorders>
              <w:top w:val="nil"/>
              <w:left w:val="nil"/>
              <w:bottom w:val="single" w:sz="8" w:space="0" w:color="auto"/>
              <w:right w:val="single" w:sz="8" w:space="0" w:color="auto"/>
            </w:tcBorders>
            <w:shd w:val="clear" w:color="auto" w:fill="auto"/>
            <w:vAlign w:val="center"/>
            <w:hideMark/>
          </w:tcPr>
          <w:p w14:paraId="339253F1"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0FAB2224"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33496D89"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22FBEBED"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7" w:type="dxa"/>
            <w:tcBorders>
              <w:top w:val="nil"/>
              <w:left w:val="nil"/>
              <w:bottom w:val="single" w:sz="8" w:space="0" w:color="auto"/>
              <w:right w:val="single" w:sz="8" w:space="0" w:color="auto"/>
            </w:tcBorders>
            <w:shd w:val="clear" w:color="auto" w:fill="auto"/>
            <w:vAlign w:val="center"/>
            <w:hideMark/>
          </w:tcPr>
          <w:p w14:paraId="35969DB1"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6E2C6AC9"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390998E8"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403BC7BC"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506A4DC3"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19362336"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4CF17B46"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67131028"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615FC5AA"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322F039E"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50AA9DB6"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3C713CBD"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C5E0B3" w:themeFill="accent6" w:themeFillTint="66"/>
            <w:noWrap/>
            <w:vAlign w:val="center"/>
            <w:hideMark/>
          </w:tcPr>
          <w:p w14:paraId="5F33EE88"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000000" w:fill="FFFF00"/>
            <w:noWrap/>
            <w:vAlign w:val="center"/>
            <w:hideMark/>
          </w:tcPr>
          <w:p w14:paraId="6652C95F" w14:textId="77777777" w:rsidR="00F82147" w:rsidRPr="00F82147" w:rsidRDefault="00F82147" w:rsidP="00F82147">
            <w:pPr>
              <w:spacing w:after="0" w:line="240" w:lineRule="auto"/>
              <w:jc w:val="center"/>
              <w:rPr>
                <w:rFonts w:ascii="Times New Roman" w:eastAsia="Times New Roman" w:hAnsi="Times New Roman" w:cs="Times New Roman"/>
                <w:b/>
                <w:bCs/>
                <w:color w:val="000000"/>
                <w:sz w:val="12"/>
                <w:szCs w:val="12"/>
                <w:lang w:eastAsia="ru-RU"/>
              </w:rPr>
            </w:pPr>
            <w:r w:rsidRPr="00F82147">
              <w:rPr>
                <w:rFonts w:ascii="Times New Roman" w:eastAsia="Times New Roman" w:hAnsi="Times New Roman" w:cs="Times New Roman"/>
                <w:b/>
                <w:bCs/>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00"/>
            <w:noWrap/>
            <w:vAlign w:val="center"/>
            <w:hideMark/>
          </w:tcPr>
          <w:p w14:paraId="110425EB"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672F6B21"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212DCB20"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74D640F2"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5A867834"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73BE3921"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63A2A9D0"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72597018"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6C2E3942"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nil"/>
            </w:tcBorders>
            <w:shd w:val="clear" w:color="auto" w:fill="auto"/>
            <w:noWrap/>
            <w:vAlign w:val="center"/>
            <w:hideMark/>
          </w:tcPr>
          <w:p w14:paraId="44579296"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single" w:sz="8" w:space="0" w:color="auto"/>
              <w:bottom w:val="single" w:sz="8" w:space="0" w:color="auto"/>
              <w:right w:val="single" w:sz="4" w:space="0" w:color="auto"/>
            </w:tcBorders>
            <w:shd w:val="clear" w:color="auto" w:fill="auto"/>
            <w:noWrap/>
            <w:vAlign w:val="center"/>
            <w:hideMark/>
          </w:tcPr>
          <w:p w14:paraId="6E9F56D6"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71D3417B"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508401B2"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vAlign w:val="center"/>
            <w:hideMark/>
          </w:tcPr>
          <w:p w14:paraId="7341E6CC"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424017D8"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2FDF9D80"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30A9FDC9"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0479CA09"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4F486FB8"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28F2C561"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048AE46C"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5F69AFF7"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7490816D"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66C2259C"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4129CAFB"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7B5CDBF1"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9" w:type="dxa"/>
            <w:tcBorders>
              <w:top w:val="nil"/>
              <w:left w:val="nil"/>
              <w:bottom w:val="single" w:sz="8" w:space="0" w:color="auto"/>
              <w:right w:val="single" w:sz="8" w:space="0" w:color="auto"/>
            </w:tcBorders>
            <w:shd w:val="clear" w:color="auto" w:fill="auto"/>
            <w:vAlign w:val="center"/>
            <w:hideMark/>
          </w:tcPr>
          <w:p w14:paraId="346EA7CF"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r>
      <w:tr w:rsidR="00F82147" w:rsidRPr="00F82147" w14:paraId="1751BC05" w14:textId="77777777" w:rsidTr="00920275">
        <w:trPr>
          <w:trHeight w:val="315"/>
        </w:trPr>
        <w:tc>
          <w:tcPr>
            <w:tcW w:w="457" w:type="dxa"/>
            <w:tcBorders>
              <w:top w:val="nil"/>
              <w:left w:val="single" w:sz="8" w:space="0" w:color="auto"/>
              <w:bottom w:val="single" w:sz="8" w:space="0" w:color="auto"/>
              <w:right w:val="single" w:sz="8" w:space="0" w:color="auto"/>
            </w:tcBorders>
            <w:shd w:val="clear" w:color="auto" w:fill="auto"/>
            <w:vAlign w:val="center"/>
            <w:hideMark/>
          </w:tcPr>
          <w:p w14:paraId="711F407E" w14:textId="77777777" w:rsidR="00F82147" w:rsidRPr="00F82147" w:rsidRDefault="00F82147" w:rsidP="00F82147">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ОПД6</w:t>
            </w:r>
          </w:p>
        </w:tc>
        <w:tc>
          <w:tcPr>
            <w:tcW w:w="922" w:type="dxa"/>
            <w:tcBorders>
              <w:top w:val="nil"/>
              <w:left w:val="nil"/>
              <w:bottom w:val="single" w:sz="8" w:space="0" w:color="auto"/>
              <w:right w:val="single" w:sz="8" w:space="0" w:color="auto"/>
            </w:tcBorders>
            <w:shd w:val="clear" w:color="auto" w:fill="auto"/>
            <w:noWrap/>
            <w:vAlign w:val="bottom"/>
            <w:hideMark/>
          </w:tcPr>
          <w:p w14:paraId="56FA1FE0" w14:textId="77777777" w:rsidR="00F82147" w:rsidRPr="00F82147" w:rsidRDefault="00F82147" w:rsidP="00F82147">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Математика</w:t>
            </w:r>
          </w:p>
        </w:tc>
        <w:tc>
          <w:tcPr>
            <w:tcW w:w="307" w:type="dxa"/>
            <w:tcBorders>
              <w:top w:val="nil"/>
              <w:left w:val="nil"/>
              <w:bottom w:val="single" w:sz="8" w:space="0" w:color="auto"/>
              <w:right w:val="single" w:sz="8" w:space="0" w:color="auto"/>
            </w:tcBorders>
            <w:shd w:val="clear" w:color="auto" w:fill="auto"/>
            <w:vAlign w:val="center"/>
            <w:hideMark/>
          </w:tcPr>
          <w:p w14:paraId="54A5C930"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77241718"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3E96D9B2"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3C2A63BF"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7" w:type="dxa"/>
            <w:tcBorders>
              <w:top w:val="nil"/>
              <w:left w:val="nil"/>
              <w:bottom w:val="single" w:sz="8" w:space="0" w:color="auto"/>
              <w:right w:val="single" w:sz="8" w:space="0" w:color="auto"/>
            </w:tcBorders>
            <w:shd w:val="clear" w:color="auto" w:fill="auto"/>
            <w:vAlign w:val="center"/>
            <w:hideMark/>
          </w:tcPr>
          <w:p w14:paraId="4141674F"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05252223"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7C9B436C"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6B76749A"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vAlign w:val="center"/>
            <w:hideMark/>
          </w:tcPr>
          <w:p w14:paraId="3A642737"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2F4138C8"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742C154A"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5A39A068"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vAlign w:val="center"/>
            <w:hideMark/>
          </w:tcPr>
          <w:p w14:paraId="6FCB9E9A"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71907E91"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4F546DFF"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750CAA12"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C5E0B3" w:themeFill="accent6" w:themeFillTint="66"/>
            <w:noWrap/>
            <w:vAlign w:val="center"/>
            <w:hideMark/>
          </w:tcPr>
          <w:p w14:paraId="01E57DF6"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000000" w:fill="FFFF00"/>
            <w:noWrap/>
            <w:vAlign w:val="center"/>
            <w:hideMark/>
          </w:tcPr>
          <w:p w14:paraId="5C1DFEF0" w14:textId="77777777" w:rsidR="00F82147" w:rsidRPr="00F82147" w:rsidRDefault="00F82147" w:rsidP="00F82147">
            <w:pPr>
              <w:spacing w:after="0" w:line="240" w:lineRule="auto"/>
              <w:jc w:val="center"/>
              <w:rPr>
                <w:rFonts w:ascii="Times New Roman" w:eastAsia="Times New Roman" w:hAnsi="Times New Roman" w:cs="Times New Roman"/>
                <w:b/>
                <w:bCs/>
                <w:color w:val="000000"/>
                <w:sz w:val="12"/>
                <w:szCs w:val="12"/>
                <w:lang w:eastAsia="ru-RU"/>
              </w:rPr>
            </w:pPr>
            <w:r w:rsidRPr="00F82147">
              <w:rPr>
                <w:rFonts w:ascii="Times New Roman" w:eastAsia="Times New Roman" w:hAnsi="Times New Roman" w:cs="Times New Roman"/>
                <w:b/>
                <w:bCs/>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00"/>
            <w:noWrap/>
            <w:vAlign w:val="center"/>
            <w:hideMark/>
          </w:tcPr>
          <w:p w14:paraId="05CA1C5A"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35AE6709"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7EB3A2E7"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4C7D6191"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0114D604"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1762FEDE"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4BD852F4"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44F34AD9"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448B2DB7"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nil"/>
            </w:tcBorders>
            <w:shd w:val="clear" w:color="auto" w:fill="auto"/>
            <w:noWrap/>
            <w:vAlign w:val="center"/>
            <w:hideMark/>
          </w:tcPr>
          <w:p w14:paraId="2A6598E1"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single" w:sz="8" w:space="0" w:color="auto"/>
              <w:bottom w:val="single" w:sz="8" w:space="0" w:color="auto"/>
              <w:right w:val="single" w:sz="4" w:space="0" w:color="auto"/>
            </w:tcBorders>
            <w:shd w:val="clear" w:color="auto" w:fill="auto"/>
            <w:noWrap/>
            <w:vAlign w:val="center"/>
            <w:hideMark/>
          </w:tcPr>
          <w:p w14:paraId="16A6A996"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12C49BAA"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1B9476C4"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vAlign w:val="center"/>
            <w:hideMark/>
          </w:tcPr>
          <w:p w14:paraId="299D04E9"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07D231F8"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25D3A9F9"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442C75BF"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78ADF461"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44851ED4"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41FC92F1"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119DFEEC"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75494F44"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1872D200"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07EF0BDE"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78A6EA29"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36720EAC"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9" w:type="dxa"/>
            <w:tcBorders>
              <w:top w:val="nil"/>
              <w:left w:val="nil"/>
              <w:bottom w:val="single" w:sz="8" w:space="0" w:color="auto"/>
              <w:right w:val="single" w:sz="8" w:space="0" w:color="auto"/>
            </w:tcBorders>
            <w:shd w:val="clear" w:color="auto" w:fill="auto"/>
            <w:vAlign w:val="center"/>
            <w:hideMark/>
          </w:tcPr>
          <w:p w14:paraId="50A9A5FD"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r>
      <w:tr w:rsidR="00F82147" w:rsidRPr="00F82147" w14:paraId="7ACAD581" w14:textId="77777777" w:rsidTr="00920275">
        <w:trPr>
          <w:trHeight w:val="315"/>
        </w:trPr>
        <w:tc>
          <w:tcPr>
            <w:tcW w:w="457" w:type="dxa"/>
            <w:tcBorders>
              <w:top w:val="nil"/>
              <w:left w:val="single" w:sz="8" w:space="0" w:color="auto"/>
              <w:bottom w:val="single" w:sz="8" w:space="0" w:color="auto"/>
              <w:right w:val="single" w:sz="8" w:space="0" w:color="auto"/>
            </w:tcBorders>
            <w:shd w:val="clear" w:color="auto" w:fill="auto"/>
            <w:vAlign w:val="center"/>
            <w:hideMark/>
          </w:tcPr>
          <w:p w14:paraId="35A6CEE1" w14:textId="77777777" w:rsidR="00F82147" w:rsidRPr="00F82147" w:rsidRDefault="00F82147" w:rsidP="00F82147">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ОПД7</w:t>
            </w:r>
          </w:p>
        </w:tc>
        <w:tc>
          <w:tcPr>
            <w:tcW w:w="922" w:type="dxa"/>
            <w:tcBorders>
              <w:top w:val="nil"/>
              <w:left w:val="nil"/>
              <w:bottom w:val="single" w:sz="8" w:space="0" w:color="auto"/>
              <w:right w:val="single" w:sz="8" w:space="0" w:color="auto"/>
            </w:tcBorders>
            <w:shd w:val="clear" w:color="auto" w:fill="auto"/>
            <w:noWrap/>
            <w:vAlign w:val="bottom"/>
            <w:hideMark/>
          </w:tcPr>
          <w:p w14:paraId="5B5B5704" w14:textId="77777777" w:rsidR="00F82147" w:rsidRPr="00F82147" w:rsidRDefault="00F82147" w:rsidP="00F82147">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xml:space="preserve">Информатика </w:t>
            </w:r>
          </w:p>
        </w:tc>
        <w:tc>
          <w:tcPr>
            <w:tcW w:w="307" w:type="dxa"/>
            <w:tcBorders>
              <w:top w:val="nil"/>
              <w:left w:val="nil"/>
              <w:bottom w:val="single" w:sz="8" w:space="0" w:color="auto"/>
              <w:right w:val="single" w:sz="8" w:space="0" w:color="auto"/>
            </w:tcBorders>
            <w:shd w:val="clear" w:color="auto" w:fill="auto"/>
            <w:vAlign w:val="center"/>
            <w:hideMark/>
          </w:tcPr>
          <w:p w14:paraId="5A262704"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04B3BA3F"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7DFCA4AD"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60467DFA"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7" w:type="dxa"/>
            <w:tcBorders>
              <w:top w:val="nil"/>
              <w:left w:val="nil"/>
              <w:bottom w:val="single" w:sz="8" w:space="0" w:color="auto"/>
              <w:right w:val="single" w:sz="8" w:space="0" w:color="auto"/>
            </w:tcBorders>
            <w:shd w:val="clear" w:color="auto" w:fill="auto"/>
            <w:vAlign w:val="center"/>
            <w:hideMark/>
          </w:tcPr>
          <w:p w14:paraId="0B5BC6DA"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5AE8434E"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1B6AE453"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6EC60796"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3E1DF19D"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1DCAF213"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0DB574CF"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054EDBA1"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3D4C6C55"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37E4BF3D"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5D895024"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77D44BC4"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C5E0B3" w:themeFill="accent6" w:themeFillTint="66"/>
            <w:noWrap/>
            <w:vAlign w:val="center"/>
            <w:hideMark/>
          </w:tcPr>
          <w:p w14:paraId="266BA47A"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000000" w:fill="FFFF00"/>
            <w:noWrap/>
            <w:vAlign w:val="center"/>
            <w:hideMark/>
          </w:tcPr>
          <w:p w14:paraId="0A91A2FB" w14:textId="77777777" w:rsidR="00F82147" w:rsidRPr="00F82147" w:rsidRDefault="00F82147" w:rsidP="00F82147">
            <w:pPr>
              <w:spacing w:after="0" w:line="240" w:lineRule="auto"/>
              <w:jc w:val="center"/>
              <w:rPr>
                <w:rFonts w:ascii="Times New Roman" w:eastAsia="Times New Roman" w:hAnsi="Times New Roman" w:cs="Times New Roman"/>
                <w:b/>
                <w:bCs/>
                <w:color w:val="000000"/>
                <w:sz w:val="12"/>
                <w:szCs w:val="12"/>
                <w:lang w:eastAsia="ru-RU"/>
              </w:rPr>
            </w:pPr>
            <w:r w:rsidRPr="00F82147">
              <w:rPr>
                <w:rFonts w:ascii="Times New Roman" w:eastAsia="Times New Roman" w:hAnsi="Times New Roman" w:cs="Times New Roman"/>
                <w:b/>
                <w:bCs/>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00"/>
            <w:noWrap/>
            <w:vAlign w:val="center"/>
            <w:hideMark/>
          </w:tcPr>
          <w:p w14:paraId="102635AD"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24E5F40F"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24D09E7F"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725D26B4"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7AA2CCE9"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529BFADC"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44F39945"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504BD39E"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08022F4A"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nil"/>
            </w:tcBorders>
            <w:shd w:val="clear" w:color="auto" w:fill="auto"/>
            <w:noWrap/>
            <w:vAlign w:val="center"/>
            <w:hideMark/>
          </w:tcPr>
          <w:p w14:paraId="56DCEA05"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single" w:sz="8" w:space="0" w:color="auto"/>
              <w:bottom w:val="single" w:sz="8" w:space="0" w:color="auto"/>
              <w:right w:val="single" w:sz="4" w:space="0" w:color="auto"/>
            </w:tcBorders>
            <w:shd w:val="clear" w:color="auto" w:fill="auto"/>
            <w:noWrap/>
            <w:vAlign w:val="center"/>
            <w:hideMark/>
          </w:tcPr>
          <w:p w14:paraId="740AAE3C"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58CB2DA1"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05A260D1"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vAlign w:val="center"/>
            <w:hideMark/>
          </w:tcPr>
          <w:p w14:paraId="4168F7E9"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72FB7225"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3356E0BD"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26F890B2"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28D3D4EE"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619C8740"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4CFD8574"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34F59FDD"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4E02AA44"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574AC965"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6B1D0799"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53B9659A"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0A7BA9E1"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9" w:type="dxa"/>
            <w:tcBorders>
              <w:top w:val="nil"/>
              <w:left w:val="nil"/>
              <w:bottom w:val="single" w:sz="8" w:space="0" w:color="auto"/>
              <w:right w:val="single" w:sz="8" w:space="0" w:color="auto"/>
            </w:tcBorders>
            <w:shd w:val="clear" w:color="auto" w:fill="auto"/>
            <w:vAlign w:val="center"/>
            <w:hideMark/>
          </w:tcPr>
          <w:p w14:paraId="4530C38D"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r>
      <w:tr w:rsidR="00F82147" w:rsidRPr="00F82147" w14:paraId="64F2A865" w14:textId="77777777" w:rsidTr="00920275">
        <w:trPr>
          <w:trHeight w:val="315"/>
        </w:trPr>
        <w:tc>
          <w:tcPr>
            <w:tcW w:w="457" w:type="dxa"/>
            <w:tcBorders>
              <w:top w:val="nil"/>
              <w:left w:val="single" w:sz="8" w:space="0" w:color="auto"/>
              <w:bottom w:val="single" w:sz="8" w:space="0" w:color="auto"/>
              <w:right w:val="single" w:sz="8" w:space="0" w:color="auto"/>
            </w:tcBorders>
            <w:shd w:val="clear" w:color="auto" w:fill="auto"/>
            <w:vAlign w:val="center"/>
            <w:hideMark/>
          </w:tcPr>
          <w:p w14:paraId="526DBB89" w14:textId="77777777" w:rsidR="00F82147" w:rsidRPr="00F82147" w:rsidRDefault="00F82147" w:rsidP="00F82147">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ОПД8</w:t>
            </w:r>
          </w:p>
        </w:tc>
        <w:tc>
          <w:tcPr>
            <w:tcW w:w="922" w:type="dxa"/>
            <w:tcBorders>
              <w:top w:val="nil"/>
              <w:left w:val="nil"/>
              <w:bottom w:val="single" w:sz="8" w:space="0" w:color="auto"/>
              <w:right w:val="single" w:sz="8" w:space="0" w:color="auto"/>
            </w:tcBorders>
            <w:shd w:val="clear" w:color="auto" w:fill="auto"/>
            <w:noWrap/>
            <w:vAlign w:val="bottom"/>
            <w:hideMark/>
          </w:tcPr>
          <w:p w14:paraId="56C05268" w14:textId="77777777" w:rsidR="00F82147" w:rsidRPr="00F82147" w:rsidRDefault="00F82147" w:rsidP="00F82147">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Химия</w:t>
            </w:r>
          </w:p>
        </w:tc>
        <w:tc>
          <w:tcPr>
            <w:tcW w:w="307" w:type="dxa"/>
            <w:tcBorders>
              <w:top w:val="nil"/>
              <w:left w:val="nil"/>
              <w:bottom w:val="single" w:sz="8" w:space="0" w:color="auto"/>
              <w:right w:val="single" w:sz="8" w:space="0" w:color="auto"/>
            </w:tcBorders>
            <w:shd w:val="clear" w:color="auto" w:fill="auto"/>
            <w:vAlign w:val="center"/>
            <w:hideMark/>
          </w:tcPr>
          <w:p w14:paraId="2B263F3E"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7554F0BB"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56A43383"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745912E9"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7" w:type="dxa"/>
            <w:tcBorders>
              <w:top w:val="nil"/>
              <w:left w:val="nil"/>
              <w:bottom w:val="single" w:sz="8" w:space="0" w:color="auto"/>
              <w:right w:val="single" w:sz="8" w:space="0" w:color="auto"/>
            </w:tcBorders>
            <w:shd w:val="clear" w:color="auto" w:fill="auto"/>
            <w:vAlign w:val="center"/>
            <w:hideMark/>
          </w:tcPr>
          <w:p w14:paraId="18376B2F"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2117AB57"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2414E41A"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507F7576"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44CA1CAA"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18BA75B6"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44427353"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444F176F"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2942E6D3"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069DFCE8"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75FBF1FF"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5D7FB9CC"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C5E0B3" w:themeFill="accent6" w:themeFillTint="66"/>
            <w:noWrap/>
            <w:vAlign w:val="center"/>
            <w:hideMark/>
          </w:tcPr>
          <w:p w14:paraId="0807B230"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000000" w:fill="FFFF00"/>
            <w:noWrap/>
            <w:vAlign w:val="center"/>
            <w:hideMark/>
          </w:tcPr>
          <w:p w14:paraId="2A4B7E35" w14:textId="77777777" w:rsidR="00F82147" w:rsidRPr="00F82147" w:rsidRDefault="00F82147" w:rsidP="00F82147">
            <w:pPr>
              <w:spacing w:after="0" w:line="240" w:lineRule="auto"/>
              <w:jc w:val="center"/>
              <w:rPr>
                <w:rFonts w:ascii="Times New Roman" w:eastAsia="Times New Roman" w:hAnsi="Times New Roman" w:cs="Times New Roman"/>
                <w:b/>
                <w:bCs/>
                <w:color w:val="000000"/>
                <w:sz w:val="12"/>
                <w:szCs w:val="12"/>
                <w:lang w:eastAsia="ru-RU"/>
              </w:rPr>
            </w:pPr>
            <w:r w:rsidRPr="00F82147">
              <w:rPr>
                <w:rFonts w:ascii="Times New Roman" w:eastAsia="Times New Roman" w:hAnsi="Times New Roman" w:cs="Times New Roman"/>
                <w:b/>
                <w:bCs/>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00"/>
            <w:noWrap/>
            <w:vAlign w:val="center"/>
            <w:hideMark/>
          </w:tcPr>
          <w:p w14:paraId="2D357585"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76EA46FB"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14B1F8F5"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0AA88688"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7E3DB35E"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2017248C"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32E1CB07"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1B369FEA"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19A19BB8"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nil"/>
            </w:tcBorders>
            <w:shd w:val="clear" w:color="auto" w:fill="auto"/>
            <w:noWrap/>
            <w:vAlign w:val="center"/>
            <w:hideMark/>
          </w:tcPr>
          <w:p w14:paraId="67DF8ECC"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single" w:sz="8" w:space="0" w:color="auto"/>
              <w:bottom w:val="single" w:sz="8" w:space="0" w:color="auto"/>
              <w:right w:val="single" w:sz="4" w:space="0" w:color="auto"/>
            </w:tcBorders>
            <w:shd w:val="clear" w:color="auto" w:fill="auto"/>
            <w:noWrap/>
            <w:vAlign w:val="center"/>
            <w:hideMark/>
          </w:tcPr>
          <w:p w14:paraId="067627B7"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7DDE57C4"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55D9F48F"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vAlign w:val="center"/>
            <w:hideMark/>
          </w:tcPr>
          <w:p w14:paraId="2588039E"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6DFF8CED"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7FCE59B4"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2A54471A"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7E387BE5"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57F5FD05"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12F89A56"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66458FD6"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15ABE03C"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7DC608F4"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31526A75"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41CAE10C"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1F285B55"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9" w:type="dxa"/>
            <w:tcBorders>
              <w:top w:val="nil"/>
              <w:left w:val="nil"/>
              <w:bottom w:val="single" w:sz="8" w:space="0" w:color="auto"/>
              <w:right w:val="single" w:sz="8" w:space="0" w:color="auto"/>
            </w:tcBorders>
            <w:shd w:val="clear" w:color="auto" w:fill="auto"/>
            <w:vAlign w:val="center"/>
            <w:hideMark/>
          </w:tcPr>
          <w:p w14:paraId="6A449AC7"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r>
      <w:tr w:rsidR="00F82147" w:rsidRPr="00F82147" w14:paraId="60F8C4B8" w14:textId="77777777" w:rsidTr="00920275">
        <w:trPr>
          <w:trHeight w:val="315"/>
        </w:trPr>
        <w:tc>
          <w:tcPr>
            <w:tcW w:w="457" w:type="dxa"/>
            <w:tcBorders>
              <w:top w:val="nil"/>
              <w:left w:val="single" w:sz="8" w:space="0" w:color="auto"/>
              <w:bottom w:val="single" w:sz="8" w:space="0" w:color="auto"/>
              <w:right w:val="single" w:sz="8" w:space="0" w:color="auto"/>
            </w:tcBorders>
            <w:shd w:val="clear" w:color="auto" w:fill="auto"/>
            <w:vAlign w:val="center"/>
            <w:hideMark/>
          </w:tcPr>
          <w:p w14:paraId="4C331E4E" w14:textId="77777777" w:rsidR="00F82147" w:rsidRPr="00F82147" w:rsidRDefault="00F82147" w:rsidP="00F82147">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lastRenderedPageBreak/>
              <w:t>ОПД9</w:t>
            </w:r>
          </w:p>
        </w:tc>
        <w:tc>
          <w:tcPr>
            <w:tcW w:w="922" w:type="dxa"/>
            <w:tcBorders>
              <w:top w:val="nil"/>
              <w:left w:val="nil"/>
              <w:bottom w:val="single" w:sz="8" w:space="0" w:color="auto"/>
              <w:right w:val="single" w:sz="8" w:space="0" w:color="auto"/>
            </w:tcBorders>
            <w:shd w:val="clear" w:color="auto" w:fill="auto"/>
            <w:noWrap/>
            <w:vAlign w:val="bottom"/>
            <w:hideMark/>
          </w:tcPr>
          <w:p w14:paraId="601E7A97" w14:textId="77777777" w:rsidR="00F82147" w:rsidRPr="00F82147" w:rsidRDefault="00F82147" w:rsidP="00F82147">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Астрономия</w:t>
            </w:r>
          </w:p>
        </w:tc>
        <w:tc>
          <w:tcPr>
            <w:tcW w:w="307" w:type="dxa"/>
            <w:tcBorders>
              <w:top w:val="nil"/>
              <w:left w:val="nil"/>
              <w:bottom w:val="single" w:sz="8" w:space="0" w:color="auto"/>
              <w:right w:val="single" w:sz="8" w:space="0" w:color="auto"/>
            </w:tcBorders>
            <w:shd w:val="clear" w:color="auto" w:fill="auto"/>
            <w:vAlign w:val="center"/>
            <w:hideMark/>
          </w:tcPr>
          <w:p w14:paraId="0C51CE0C"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395A5802"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59EF20AA"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45C4EEBA"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7" w:type="dxa"/>
            <w:tcBorders>
              <w:top w:val="nil"/>
              <w:left w:val="nil"/>
              <w:bottom w:val="single" w:sz="8" w:space="0" w:color="auto"/>
              <w:right w:val="single" w:sz="8" w:space="0" w:color="auto"/>
            </w:tcBorders>
            <w:shd w:val="clear" w:color="auto" w:fill="auto"/>
            <w:vAlign w:val="center"/>
            <w:hideMark/>
          </w:tcPr>
          <w:p w14:paraId="2F072EA9"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4195E21C"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2E102869"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3CEB0EA0"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209CD8BC"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3C335826"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18C977F5"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040BB6CB"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5070337B"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7B73D630"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25ECEDD8"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0D6D3B6F"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C5E0B3" w:themeFill="accent6" w:themeFillTint="66"/>
            <w:noWrap/>
            <w:vAlign w:val="center"/>
            <w:hideMark/>
          </w:tcPr>
          <w:p w14:paraId="328DBB23"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000000" w:fill="FFFF00"/>
            <w:noWrap/>
            <w:vAlign w:val="center"/>
            <w:hideMark/>
          </w:tcPr>
          <w:p w14:paraId="0250EED5" w14:textId="77777777" w:rsidR="00F82147" w:rsidRPr="00F82147" w:rsidRDefault="00F82147" w:rsidP="00F82147">
            <w:pPr>
              <w:spacing w:after="0" w:line="240" w:lineRule="auto"/>
              <w:jc w:val="center"/>
              <w:rPr>
                <w:rFonts w:ascii="Times New Roman" w:eastAsia="Times New Roman" w:hAnsi="Times New Roman" w:cs="Times New Roman"/>
                <w:b/>
                <w:bCs/>
                <w:color w:val="000000"/>
                <w:sz w:val="12"/>
                <w:szCs w:val="12"/>
                <w:lang w:eastAsia="ru-RU"/>
              </w:rPr>
            </w:pPr>
            <w:r w:rsidRPr="00F82147">
              <w:rPr>
                <w:rFonts w:ascii="Times New Roman" w:eastAsia="Times New Roman" w:hAnsi="Times New Roman" w:cs="Times New Roman"/>
                <w:b/>
                <w:bCs/>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00"/>
            <w:noWrap/>
            <w:vAlign w:val="center"/>
            <w:hideMark/>
          </w:tcPr>
          <w:p w14:paraId="75E70EEF"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3C34D173"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51540577"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1F627429"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1F0EF8C7"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1C6AA065"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4197FBB6"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7EA057B8"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68522F8B"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nil"/>
            </w:tcBorders>
            <w:shd w:val="clear" w:color="auto" w:fill="auto"/>
            <w:noWrap/>
            <w:vAlign w:val="center"/>
            <w:hideMark/>
          </w:tcPr>
          <w:p w14:paraId="33F6D185"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single" w:sz="8" w:space="0" w:color="auto"/>
              <w:bottom w:val="single" w:sz="8" w:space="0" w:color="auto"/>
              <w:right w:val="single" w:sz="4" w:space="0" w:color="auto"/>
            </w:tcBorders>
            <w:shd w:val="clear" w:color="auto" w:fill="auto"/>
            <w:noWrap/>
            <w:vAlign w:val="center"/>
            <w:hideMark/>
          </w:tcPr>
          <w:p w14:paraId="1ED0B5FB"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47E22FC8"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4B4FDE14"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vAlign w:val="center"/>
            <w:hideMark/>
          </w:tcPr>
          <w:p w14:paraId="5207779C"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03848D6B"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0F31EB03"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09117ADB"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7EA2CFD6"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470C525B"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3EC05296"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732D230D"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25A68C68"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01652DCE"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219AD7E8"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4C59AF3B"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27A44882"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9" w:type="dxa"/>
            <w:tcBorders>
              <w:top w:val="nil"/>
              <w:left w:val="nil"/>
              <w:bottom w:val="single" w:sz="8" w:space="0" w:color="auto"/>
              <w:right w:val="single" w:sz="8" w:space="0" w:color="auto"/>
            </w:tcBorders>
            <w:shd w:val="clear" w:color="auto" w:fill="auto"/>
            <w:vAlign w:val="center"/>
            <w:hideMark/>
          </w:tcPr>
          <w:p w14:paraId="647E6BC1"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r>
      <w:tr w:rsidR="00F82147" w:rsidRPr="00F82147" w14:paraId="75D3CBBE" w14:textId="77777777" w:rsidTr="00920275">
        <w:trPr>
          <w:trHeight w:val="315"/>
        </w:trPr>
        <w:tc>
          <w:tcPr>
            <w:tcW w:w="457" w:type="dxa"/>
            <w:tcBorders>
              <w:top w:val="nil"/>
              <w:left w:val="single" w:sz="8" w:space="0" w:color="auto"/>
              <w:bottom w:val="single" w:sz="8" w:space="0" w:color="auto"/>
              <w:right w:val="single" w:sz="8" w:space="0" w:color="auto"/>
            </w:tcBorders>
            <w:shd w:val="clear" w:color="auto" w:fill="auto"/>
            <w:vAlign w:val="center"/>
            <w:hideMark/>
          </w:tcPr>
          <w:p w14:paraId="429FBF7A" w14:textId="77777777" w:rsidR="00F82147" w:rsidRPr="00F82147" w:rsidRDefault="00F82147" w:rsidP="00F82147">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ОПД 10</w:t>
            </w:r>
          </w:p>
        </w:tc>
        <w:tc>
          <w:tcPr>
            <w:tcW w:w="922" w:type="dxa"/>
            <w:tcBorders>
              <w:top w:val="nil"/>
              <w:left w:val="nil"/>
              <w:bottom w:val="single" w:sz="8" w:space="0" w:color="auto"/>
              <w:right w:val="single" w:sz="8" w:space="0" w:color="auto"/>
            </w:tcBorders>
            <w:shd w:val="clear" w:color="auto" w:fill="auto"/>
            <w:noWrap/>
            <w:vAlign w:val="bottom"/>
            <w:hideMark/>
          </w:tcPr>
          <w:p w14:paraId="05819619" w14:textId="77777777" w:rsidR="00F82147" w:rsidRPr="00F82147" w:rsidRDefault="00F82147" w:rsidP="00F82147">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Биология</w:t>
            </w:r>
          </w:p>
        </w:tc>
        <w:tc>
          <w:tcPr>
            <w:tcW w:w="307" w:type="dxa"/>
            <w:tcBorders>
              <w:top w:val="nil"/>
              <w:left w:val="nil"/>
              <w:bottom w:val="single" w:sz="8" w:space="0" w:color="auto"/>
              <w:right w:val="single" w:sz="8" w:space="0" w:color="auto"/>
            </w:tcBorders>
            <w:shd w:val="clear" w:color="auto" w:fill="auto"/>
            <w:vAlign w:val="center"/>
            <w:hideMark/>
          </w:tcPr>
          <w:p w14:paraId="5767EA56"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4895DA5B"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37E6AB3A"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2743A591"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7" w:type="dxa"/>
            <w:tcBorders>
              <w:top w:val="nil"/>
              <w:left w:val="nil"/>
              <w:bottom w:val="single" w:sz="8" w:space="0" w:color="auto"/>
              <w:right w:val="single" w:sz="8" w:space="0" w:color="auto"/>
            </w:tcBorders>
            <w:shd w:val="clear" w:color="auto" w:fill="auto"/>
            <w:vAlign w:val="center"/>
            <w:hideMark/>
          </w:tcPr>
          <w:p w14:paraId="693368D1"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7448FC27"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2EFE6964"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711DF9AA"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25FFF4E2"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67623AF8"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3E7D3720"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64B8AA34"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1B667618"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44CD2B18"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0DFB104A"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73AC8ED1"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C5E0B3" w:themeFill="accent6" w:themeFillTint="66"/>
            <w:noWrap/>
            <w:vAlign w:val="center"/>
            <w:hideMark/>
          </w:tcPr>
          <w:p w14:paraId="3DEFE103"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000000" w:fill="FFFF00"/>
            <w:noWrap/>
            <w:vAlign w:val="center"/>
            <w:hideMark/>
          </w:tcPr>
          <w:p w14:paraId="3697F7F2" w14:textId="77777777" w:rsidR="00F82147" w:rsidRPr="00F82147" w:rsidRDefault="00F82147" w:rsidP="00F82147">
            <w:pPr>
              <w:spacing w:after="0" w:line="240" w:lineRule="auto"/>
              <w:jc w:val="center"/>
              <w:rPr>
                <w:rFonts w:ascii="Times New Roman" w:eastAsia="Times New Roman" w:hAnsi="Times New Roman" w:cs="Times New Roman"/>
                <w:b/>
                <w:bCs/>
                <w:color w:val="000000"/>
                <w:sz w:val="12"/>
                <w:szCs w:val="12"/>
                <w:lang w:eastAsia="ru-RU"/>
              </w:rPr>
            </w:pPr>
            <w:r w:rsidRPr="00F82147">
              <w:rPr>
                <w:rFonts w:ascii="Times New Roman" w:eastAsia="Times New Roman" w:hAnsi="Times New Roman" w:cs="Times New Roman"/>
                <w:b/>
                <w:bCs/>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00"/>
            <w:noWrap/>
            <w:vAlign w:val="center"/>
            <w:hideMark/>
          </w:tcPr>
          <w:p w14:paraId="7F0FE02B"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1F17C8FC"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6E862CA8"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2C6C2351"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4B939EAF"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793B8B9E"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7C6829C0"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4316A69B"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57026BE3"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nil"/>
            </w:tcBorders>
            <w:shd w:val="clear" w:color="auto" w:fill="auto"/>
            <w:noWrap/>
            <w:vAlign w:val="center"/>
            <w:hideMark/>
          </w:tcPr>
          <w:p w14:paraId="12F1CCAB"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single" w:sz="8" w:space="0" w:color="auto"/>
              <w:bottom w:val="single" w:sz="8" w:space="0" w:color="auto"/>
              <w:right w:val="single" w:sz="4" w:space="0" w:color="auto"/>
            </w:tcBorders>
            <w:shd w:val="clear" w:color="auto" w:fill="auto"/>
            <w:noWrap/>
            <w:vAlign w:val="center"/>
            <w:hideMark/>
          </w:tcPr>
          <w:p w14:paraId="6145707F"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3FF990B4"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643117B0"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vAlign w:val="center"/>
            <w:hideMark/>
          </w:tcPr>
          <w:p w14:paraId="4A66B405"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61151209"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0061C488"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41BD400A"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144EA70A"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286ADF9C"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27112742"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581BE2AC"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40D3B634"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1501BAF1"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7E6D5F0D"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44E47C12"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0C788C3E"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9" w:type="dxa"/>
            <w:tcBorders>
              <w:top w:val="nil"/>
              <w:left w:val="nil"/>
              <w:bottom w:val="single" w:sz="8" w:space="0" w:color="auto"/>
              <w:right w:val="single" w:sz="8" w:space="0" w:color="auto"/>
            </w:tcBorders>
            <w:shd w:val="clear" w:color="auto" w:fill="auto"/>
            <w:vAlign w:val="center"/>
            <w:hideMark/>
          </w:tcPr>
          <w:p w14:paraId="07A8E7DD"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r>
      <w:tr w:rsidR="00F82147" w:rsidRPr="00F82147" w14:paraId="77A4782C" w14:textId="77777777" w:rsidTr="00920275">
        <w:trPr>
          <w:trHeight w:val="315"/>
        </w:trPr>
        <w:tc>
          <w:tcPr>
            <w:tcW w:w="457" w:type="dxa"/>
            <w:tcBorders>
              <w:top w:val="nil"/>
              <w:left w:val="single" w:sz="8" w:space="0" w:color="auto"/>
              <w:bottom w:val="single" w:sz="8" w:space="0" w:color="auto"/>
              <w:right w:val="single" w:sz="8" w:space="0" w:color="auto"/>
            </w:tcBorders>
            <w:shd w:val="clear" w:color="auto" w:fill="auto"/>
            <w:vAlign w:val="center"/>
            <w:hideMark/>
          </w:tcPr>
          <w:p w14:paraId="593C3CA5" w14:textId="77777777" w:rsidR="00F82147" w:rsidRPr="00F82147" w:rsidRDefault="00F82147" w:rsidP="00F82147">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ОПД 11</w:t>
            </w:r>
          </w:p>
        </w:tc>
        <w:tc>
          <w:tcPr>
            <w:tcW w:w="922" w:type="dxa"/>
            <w:tcBorders>
              <w:top w:val="nil"/>
              <w:left w:val="nil"/>
              <w:bottom w:val="single" w:sz="8" w:space="0" w:color="auto"/>
              <w:right w:val="single" w:sz="8" w:space="0" w:color="auto"/>
            </w:tcBorders>
            <w:shd w:val="clear" w:color="auto" w:fill="auto"/>
            <w:noWrap/>
            <w:vAlign w:val="bottom"/>
            <w:hideMark/>
          </w:tcPr>
          <w:p w14:paraId="76EF7342" w14:textId="77777777" w:rsidR="00F82147" w:rsidRPr="00F82147" w:rsidRDefault="00F82147" w:rsidP="00F82147">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Физическая культура</w:t>
            </w:r>
          </w:p>
        </w:tc>
        <w:tc>
          <w:tcPr>
            <w:tcW w:w="307" w:type="dxa"/>
            <w:tcBorders>
              <w:top w:val="nil"/>
              <w:left w:val="nil"/>
              <w:bottom w:val="single" w:sz="8" w:space="0" w:color="auto"/>
              <w:right w:val="single" w:sz="8" w:space="0" w:color="auto"/>
            </w:tcBorders>
            <w:shd w:val="clear" w:color="auto" w:fill="auto"/>
            <w:vAlign w:val="center"/>
            <w:hideMark/>
          </w:tcPr>
          <w:p w14:paraId="5B25ABB4"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4F38F4A0"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570D8EF7"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3E3288B3"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7" w:type="dxa"/>
            <w:tcBorders>
              <w:top w:val="nil"/>
              <w:left w:val="nil"/>
              <w:bottom w:val="single" w:sz="8" w:space="0" w:color="auto"/>
              <w:right w:val="single" w:sz="8" w:space="0" w:color="auto"/>
            </w:tcBorders>
            <w:shd w:val="clear" w:color="auto" w:fill="auto"/>
            <w:vAlign w:val="center"/>
            <w:hideMark/>
          </w:tcPr>
          <w:p w14:paraId="33B3153E"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7842B9AC"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32D9E6A2"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6C71A519"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5ED79E86"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10E970FF"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66A092D8"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392E48C1"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3FA9D740"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71B3827F"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0EA23096"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7F2E9413"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C5E0B3" w:themeFill="accent6" w:themeFillTint="66"/>
            <w:noWrap/>
            <w:vAlign w:val="center"/>
            <w:hideMark/>
          </w:tcPr>
          <w:p w14:paraId="38F395D6"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000000" w:fill="FFFF00"/>
            <w:noWrap/>
            <w:vAlign w:val="center"/>
            <w:hideMark/>
          </w:tcPr>
          <w:p w14:paraId="73C8132C" w14:textId="77777777" w:rsidR="00F82147" w:rsidRPr="00F82147" w:rsidRDefault="00F82147" w:rsidP="00F82147">
            <w:pPr>
              <w:spacing w:after="0" w:line="240" w:lineRule="auto"/>
              <w:jc w:val="center"/>
              <w:rPr>
                <w:rFonts w:ascii="Times New Roman" w:eastAsia="Times New Roman" w:hAnsi="Times New Roman" w:cs="Times New Roman"/>
                <w:b/>
                <w:bCs/>
                <w:color w:val="000000"/>
                <w:sz w:val="12"/>
                <w:szCs w:val="12"/>
                <w:lang w:eastAsia="ru-RU"/>
              </w:rPr>
            </w:pPr>
            <w:r w:rsidRPr="00F82147">
              <w:rPr>
                <w:rFonts w:ascii="Times New Roman" w:eastAsia="Times New Roman" w:hAnsi="Times New Roman" w:cs="Times New Roman"/>
                <w:b/>
                <w:bCs/>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00"/>
            <w:noWrap/>
            <w:vAlign w:val="center"/>
            <w:hideMark/>
          </w:tcPr>
          <w:p w14:paraId="5D94766B"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238FD564"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5FFA3418"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1CAD6399"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42D2A71E"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26620F21"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1AEB27AD"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4A5DE4A6"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0F19951E"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nil"/>
            </w:tcBorders>
            <w:shd w:val="clear" w:color="auto" w:fill="auto"/>
            <w:noWrap/>
            <w:vAlign w:val="center"/>
            <w:hideMark/>
          </w:tcPr>
          <w:p w14:paraId="637A4716"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single" w:sz="8" w:space="0" w:color="auto"/>
              <w:bottom w:val="single" w:sz="8" w:space="0" w:color="auto"/>
              <w:right w:val="single" w:sz="4" w:space="0" w:color="auto"/>
            </w:tcBorders>
            <w:shd w:val="clear" w:color="auto" w:fill="auto"/>
            <w:noWrap/>
            <w:vAlign w:val="center"/>
            <w:hideMark/>
          </w:tcPr>
          <w:p w14:paraId="6505F0C1"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2FF20D2E"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73F07B38"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vAlign w:val="center"/>
            <w:hideMark/>
          </w:tcPr>
          <w:p w14:paraId="6BB4078E"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7492C84C"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3E1AF33C"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2AF226BB"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26C496EC"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5EDE9E0B"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1D6202AF"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540DC29F"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2EF03FCE"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51CC86D8"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2E5DF179"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65058319"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1F83559D"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9" w:type="dxa"/>
            <w:tcBorders>
              <w:top w:val="nil"/>
              <w:left w:val="nil"/>
              <w:bottom w:val="single" w:sz="8" w:space="0" w:color="auto"/>
              <w:right w:val="single" w:sz="8" w:space="0" w:color="auto"/>
            </w:tcBorders>
            <w:shd w:val="clear" w:color="auto" w:fill="auto"/>
            <w:vAlign w:val="center"/>
            <w:hideMark/>
          </w:tcPr>
          <w:p w14:paraId="0C78215C"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r>
      <w:tr w:rsidR="00F82147" w:rsidRPr="00F82147" w14:paraId="6A66994E" w14:textId="77777777" w:rsidTr="00920275">
        <w:trPr>
          <w:trHeight w:val="315"/>
        </w:trPr>
        <w:tc>
          <w:tcPr>
            <w:tcW w:w="457" w:type="dxa"/>
            <w:tcBorders>
              <w:top w:val="nil"/>
              <w:left w:val="single" w:sz="8" w:space="0" w:color="auto"/>
              <w:bottom w:val="single" w:sz="8" w:space="0" w:color="auto"/>
              <w:right w:val="single" w:sz="8" w:space="0" w:color="auto"/>
            </w:tcBorders>
            <w:shd w:val="clear" w:color="auto" w:fill="auto"/>
            <w:vAlign w:val="center"/>
            <w:hideMark/>
          </w:tcPr>
          <w:p w14:paraId="7BA32133" w14:textId="77777777" w:rsidR="00F82147" w:rsidRPr="00F82147" w:rsidRDefault="00F82147" w:rsidP="00F82147">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ОПД 12</w:t>
            </w:r>
          </w:p>
        </w:tc>
        <w:tc>
          <w:tcPr>
            <w:tcW w:w="922" w:type="dxa"/>
            <w:tcBorders>
              <w:top w:val="nil"/>
              <w:left w:val="nil"/>
              <w:bottom w:val="single" w:sz="8" w:space="0" w:color="auto"/>
              <w:right w:val="single" w:sz="8" w:space="0" w:color="auto"/>
            </w:tcBorders>
            <w:shd w:val="clear" w:color="auto" w:fill="auto"/>
            <w:noWrap/>
            <w:vAlign w:val="bottom"/>
            <w:hideMark/>
          </w:tcPr>
          <w:p w14:paraId="3C3D8D0D" w14:textId="77777777" w:rsidR="00F82147" w:rsidRPr="00F82147" w:rsidRDefault="00F82147" w:rsidP="00F82147">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Основы безопасности жизнедеятельности</w:t>
            </w:r>
          </w:p>
        </w:tc>
        <w:tc>
          <w:tcPr>
            <w:tcW w:w="307" w:type="dxa"/>
            <w:tcBorders>
              <w:top w:val="nil"/>
              <w:left w:val="nil"/>
              <w:bottom w:val="single" w:sz="8" w:space="0" w:color="auto"/>
              <w:right w:val="single" w:sz="8" w:space="0" w:color="auto"/>
            </w:tcBorders>
            <w:shd w:val="clear" w:color="auto" w:fill="auto"/>
            <w:vAlign w:val="center"/>
            <w:hideMark/>
          </w:tcPr>
          <w:p w14:paraId="2058F860"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103D4DC0"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1ADC6E2F"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157BB3BB"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7" w:type="dxa"/>
            <w:tcBorders>
              <w:top w:val="nil"/>
              <w:left w:val="nil"/>
              <w:bottom w:val="single" w:sz="8" w:space="0" w:color="auto"/>
              <w:right w:val="single" w:sz="8" w:space="0" w:color="auto"/>
            </w:tcBorders>
            <w:shd w:val="clear" w:color="auto" w:fill="auto"/>
            <w:vAlign w:val="center"/>
            <w:hideMark/>
          </w:tcPr>
          <w:p w14:paraId="45AAB851"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416DDBC9"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2E957820"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372E2FC1"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01EAC793"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26F6F851"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6BA111D1"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1D358054"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2888E4AB"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26B938E8"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2AC8EC62"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792125BE"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C5E0B3" w:themeFill="accent6" w:themeFillTint="66"/>
            <w:noWrap/>
            <w:vAlign w:val="center"/>
            <w:hideMark/>
          </w:tcPr>
          <w:p w14:paraId="07B1E86E"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000000" w:fill="FFFF00"/>
            <w:noWrap/>
            <w:vAlign w:val="center"/>
            <w:hideMark/>
          </w:tcPr>
          <w:p w14:paraId="4F2E87EC" w14:textId="77777777" w:rsidR="00F82147" w:rsidRPr="00F82147" w:rsidRDefault="00F82147" w:rsidP="00F82147">
            <w:pPr>
              <w:spacing w:after="0" w:line="240" w:lineRule="auto"/>
              <w:jc w:val="center"/>
              <w:rPr>
                <w:rFonts w:ascii="Times New Roman" w:eastAsia="Times New Roman" w:hAnsi="Times New Roman" w:cs="Times New Roman"/>
                <w:b/>
                <w:bCs/>
                <w:color w:val="000000"/>
                <w:sz w:val="12"/>
                <w:szCs w:val="12"/>
                <w:lang w:eastAsia="ru-RU"/>
              </w:rPr>
            </w:pPr>
            <w:r w:rsidRPr="00F82147">
              <w:rPr>
                <w:rFonts w:ascii="Times New Roman" w:eastAsia="Times New Roman" w:hAnsi="Times New Roman" w:cs="Times New Roman"/>
                <w:b/>
                <w:bCs/>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00"/>
            <w:noWrap/>
            <w:vAlign w:val="center"/>
            <w:hideMark/>
          </w:tcPr>
          <w:p w14:paraId="472138E8"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609103C1"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3649FD66"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4F8AF650"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2118471C"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3B6CD42A"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591424AD"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74CFDD62"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656CDEF4"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nil"/>
            </w:tcBorders>
            <w:shd w:val="clear" w:color="auto" w:fill="auto"/>
            <w:noWrap/>
            <w:vAlign w:val="center"/>
            <w:hideMark/>
          </w:tcPr>
          <w:p w14:paraId="1CB21547"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single" w:sz="8" w:space="0" w:color="auto"/>
              <w:bottom w:val="single" w:sz="8" w:space="0" w:color="auto"/>
              <w:right w:val="single" w:sz="4" w:space="0" w:color="auto"/>
            </w:tcBorders>
            <w:shd w:val="clear" w:color="auto" w:fill="auto"/>
            <w:noWrap/>
            <w:vAlign w:val="center"/>
            <w:hideMark/>
          </w:tcPr>
          <w:p w14:paraId="76E70813"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182DC574"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2EFCB30E"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vAlign w:val="center"/>
            <w:hideMark/>
          </w:tcPr>
          <w:p w14:paraId="2F6DF79B"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28C0AEC8"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02FDEE59"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62AD8EF1"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37519FC0"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516A5E51"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78B133E5"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4120DCAA"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24BE44FE"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326998F2"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181D3922"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34259030"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20195C2E"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9" w:type="dxa"/>
            <w:tcBorders>
              <w:top w:val="nil"/>
              <w:left w:val="nil"/>
              <w:bottom w:val="single" w:sz="8" w:space="0" w:color="auto"/>
              <w:right w:val="single" w:sz="8" w:space="0" w:color="auto"/>
            </w:tcBorders>
            <w:shd w:val="clear" w:color="auto" w:fill="auto"/>
            <w:vAlign w:val="center"/>
            <w:hideMark/>
          </w:tcPr>
          <w:p w14:paraId="07F202EB"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r>
      <w:tr w:rsidR="00F82147" w:rsidRPr="00F82147" w14:paraId="4F66324A" w14:textId="77777777" w:rsidTr="00920275">
        <w:trPr>
          <w:trHeight w:val="315"/>
        </w:trPr>
        <w:tc>
          <w:tcPr>
            <w:tcW w:w="457" w:type="dxa"/>
            <w:tcBorders>
              <w:top w:val="nil"/>
              <w:left w:val="single" w:sz="8" w:space="0" w:color="auto"/>
              <w:bottom w:val="single" w:sz="8" w:space="0" w:color="auto"/>
              <w:right w:val="single" w:sz="8" w:space="0" w:color="auto"/>
            </w:tcBorders>
            <w:shd w:val="clear" w:color="auto" w:fill="auto"/>
            <w:vAlign w:val="center"/>
            <w:hideMark/>
          </w:tcPr>
          <w:p w14:paraId="7D143E6B" w14:textId="77777777" w:rsidR="00F82147" w:rsidRPr="00F82147" w:rsidRDefault="00F82147" w:rsidP="00F82147">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922" w:type="dxa"/>
            <w:tcBorders>
              <w:top w:val="nil"/>
              <w:left w:val="nil"/>
              <w:bottom w:val="single" w:sz="8" w:space="0" w:color="auto"/>
              <w:right w:val="single" w:sz="8" w:space="0" w:color="auto"/>
            </w:tcBorders>
            <w:shd w:val="clear" w:color="000000" w:fill="FFFFFF"/>
            <w:vAlign w:val="center"/>
            <w:hideMark/>
          </w:tcPr>
          <w:p w14:paraId="0CAB7D18" w14:textId="77777777" w:rsidR="00F82147" w:rsidRPr="00F82147" w:rsidRDefault="00F82147" w:rsidP="00F82147">
            <w:pPr>
              <w:spacing w:after="0" w:line="240" w:lineRule="auto"/>
              <w:rPr>
                <w:rFonts w:ascii="Times New Roman" w:eastAsia="Times New Roman" w:hAnsi="Times New Roman" w:cs="Times New Roman"/>
                <w:b/>
                <w:bCs/>
                <w:i/>
                <w:iCs/>
                <w:sz w:val="12"/>
                <w:szCs w:val="12"/>
                <w:lang w:eastAsia="ru-RU"/>
              </w:rPr>
            </w:pPr>
            <w:r w:rsidRPr="00F82147">
              <w:rPr>
                <w:rFonts w:ascii="Times New Roman" w:eastAsia="Times New Roman" w:hAnsi="Times New Roman" w:cs="Times New Roman"/>
                <w:b/>
                <w:bCs/>
                <w:i/>
                <w:iCs/>
                <w:sz w:val="12"/>
                <w:szCs w:val="12"/>
                <w:lang w:eastAsia="ru-RU"/>
              </w:rPr>
              <w:t>индивидуальный проект</w:t>
            </w:r>
          </w:p>
        </w:tc>
        <w:tc>
          <w:tcPr>
            <w:tcW w:w="307" w:type="dxa"/>
            <w:tcBorders>
              <w:top w:val="nil"/>
              <w:left w:val="nil"/>
              <w:bottom w:val="single" w:sz="8" w:space="0" w:color="auto"/>
              <w:right w:val="single" w:sz="8" w:space="0" w:color="auto"/>
            </w:tcBorders>
            <w:shd w:val="clear" w:color="auto" w:fill="auto"/>
            <w:vAlign w:val="center"/>
            <w:hideMark/>
          </w:tcPr>
          <w:p w14:paraId="29EABCB0"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2D5583E8"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44B21833"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7F5729DA"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7" w:type="dxa"/>
            <w:tcBorders>
              <w:top w:val="nil"/>
              <w:left w:val="nil"/>
              <w:bottom w:val="single" w:sz="8" w:space="0" w:color="auto"/>
              <w:right w:val="single" w:sz="8" w:space="0" w:color="auto"/>
            </w:tcBorders>
            <w:shd w:val="clear" w:color="auto" w:fill="auto"/>
            <w:vAlign w:val="center"/>
            <w:hideMark/>
          </w:tcPr>
          <w:p w14:paraId="4DED7B6B"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2AA48F04"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060F4973"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13816EB6"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6780FCDA"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5A713500"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440B19DD"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78EC1D75"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1532FA1B"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5FB1A729"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3D66C96E"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2B4A4C44"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C5E0B3" w:themeFill="accent6" w:themeFillTint="66"/>
            <w:noWrap/>
            <w:vAlign w:val="center"/>
            <w:hideMark/>
          </w:tcPr>
          <w:p w14:paraId="5C5C953B"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000000" w:fill="FFFF00"/>
            <w:noWrap/>
            <w:vAlign w:val="center"/>
            <w:hideMark/>
          </w:tcPr>
          <w:p w14:paraId="66D5F20A" w14:textId="77777777" w:rsidR="00F82147" w:rsidRPr="00F82147" w:rsidRDefault="00F82147" w:rsidP="00F82147">
            <w:pPr>
              <w:spacing w:after="0" w:line="240" w:lineRule="auto"/>
              <w:jc w:val="center"/>
              <w:rPr>
                <w:rFonts w:ascii="Times New Roman" w:eastAsia="Times New Roman" w:hAnsi="Times New Roman" w:cs="Times New Roman"/>
                <w:b/>
                <w:bCs/>
                <w:color w:val="000000"/>
                <w:sz w:val="12"/>
                <w:szCs w:val="12"/>
                <w:lang w:eastAsia="ru-RU"/>
              </w:rPr>
            </w:pPr>
            <w:r w:rsidRPr="00F82147">
              <w:rPr>
                <w:rFonts w:ascii="Times New Roman" w:eastAsia="Times New Roman" w:hAnsi="Times New Roman" w:cs="Times New Roman"/>
                <w:b/>
                <w:bCs/>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00"/>
            <w:noWrap/>
            <w:vAlign w:val="center"/>
            <w:hideMark/>
          </w:tcPr>
          <w:p w14:paraId="38B36245"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54CDB57A"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72B7DCF0"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12A3D84E"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32ADD837"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524C9271"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5E9AD86F"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756DFCED"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178D11CD"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nil"/>
            </w:tcBorders>
            <w:shd w:val="clear" w:color="auto" w:fill="auto"/>
            <w:noWrap/>
            <w:vAlign w:val="center"/>
            <w:hideMark/>
          </w:tcPr>
          <w:p w14:paraId="19F0A923"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single" w:sz="8" w:space="0" w:color="auto"/>
              <w:bottom w:val="single" w:sz="8" w:space="0" w:color="auto"/>
              <w:right w:val="single" w:sz="4" w:space="0" w:color="auto"/>
            </w:tcBorders>
            <w:shd w:val="clear" w:color="auto" w:fill="auto"/>
            <w:noWrap/>
            <w:vAlign w:val="center"/>
            <w:hideMark/>
          </w:tcPr>
          <w:p w14:paraId="40955804"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3C5E630D"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0C0ABC26"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vAlign w:val="center"/>
            <w:hideMark/>
          </w:tcPr>
          <w:p w14:paraId="12E0A9CA"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4FDE75C3"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24588957"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73999DBA"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6744E194"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588ED217"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7A1EA8B3"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053ACDE5"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3BF98F33"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6FF77C87"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0471418E"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07EC9777"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1A7B7086"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9" w:type="dxa"/>
            <w:tcBorders>
              <w:top w:val="nil"/>
              <w:left w:val="nil"/>
              <w:bottom w:val="single" w:sz="8" w:space="0" w:color="auto"/>
              <w:right w:val="single" w:sz="8" w:space="0" w:color="auto"/>
            </w:tcBorders>
            <w:shd w:val="clear" w:color="auto" w:fill="auto"/>
            <w:vAlign w:val="center"/>
            <w:hideMark/>
          </w:tcPr>
          <w:p w14:paraId="0C987251" w14:textId="77777777" w:rsidR="00F82147" w:rsidRPr="00F82147" w:rsidRDefault="00F82147" w:rsidP="00F82147">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r>
      <w:tr w:rsidR="00CE08C4" w:rsidRPr="00F82147" w14:paraId="6F7A7C16" w14:textId="77777777" w:rsidTr="00920275">
        <w:trPr>
          <w:trHeight w:val="315"/>
        </w:trPr>
        <w:tc>
          <w:tcPr>
            <w:tcW w:w="457" w:type="dxa"/>
            <w:tcBorders>
              <w:top w:val="nil"/>
              <w:left w:val="single" w:sz="8" w:space="0" w:color="auto"/>
              <w:bottom w:val="single" w:sz="8" w:space="0" w:color="auto"/>
              <w:right w:val="single" w:sz="8" w:space="0" w:color="auto"/>
            </w:tcBorders>
            <w:shd w:val="clear" w:color="000000" w:fill="C0C0C0"/>
            <w:hideMark/>
          </w:tcPr>
          <w:p w14:paraId="1EA428D0" w14:textId="40E6B9E0" w:rsidR="004662A8" w:rsidRPr="00F82147" w:rsidRDefault="004662A8" w:rsidP="004662A8">
            <w:pPr>
              <w:spacing w:after="0" w:line="240" w:lineRule="auto"/>
              <w:rPr>
                <w:rFonts w:ascii="Times New Roman" w:eastAsia="Times New Roman" w:hAnsi="Times New Roman" w:cs="Times New Roman"/>
                <w:b/>
                <w:bCs/>
                <w:color w:val="000000"/>
                <w:sz w:val="12"/>
                <w:szCs w:val="12"/>
                <w:lang w:eastAsia="ru-RU"/>
              </w:rPr>
            </w:pPr>
            <w:r>
              <w:rPr>
                <w:rFonts w:ascii="Times New Roman" w:hAnsi="Times New Roman"/>
                <w:b/>
                <w:bCs/>
                <w:sz w:val="12"/>
                <w:szCs w:val="12"/>
              </w:rPr>
              <w:t>ОГСЭ</w:t>
            </w:r>
          </w:p>
        </w:tc>
        <w:tc>
          <w:tcPr>
            <w:tcW w:w="922" w:type="dxa"/>
            <w:tcBorders>
              <w:top w:val="nil"/>
              <w:left w:val="nil"/>
              <w:bottom w:val="single" w:sz="8" w:space="0" w:color="auto"/>
              <w:right w:val="single" w:sz="8" w:space="0" w:color="auto"/>
            </w:tcBorders>
            <w:shd w:val="clear" w:color="000000" w:fill="C0C0C0"/>
            <w:hideMark/>
          </w:tcPr>
          <w:p w14:paraId="1ABE6491" w14:textId="336D5A2F" w:rsidR="004662A8" w:rsidRPr="00F82147" w:rsidRDefault="004662A8" w:rsidP="004662A8">
            <w:pPr>
              <w:spacing w:after="0" w:line="240" w:lineRule="auto"/>
              <w:rPr>
                <w:rFonts w:ascii="Times New Roman" w:eastAsia="Times New Roman" w:hAnsi="Times New Roman" w:cs="Times New Roman"/>
                <w:b/>
                <w:bCs/>
                <w:color w:val="000000"/>
                <w:sz w:val="12"/>
                <w:szCs w:val="12"/>
                <w:lang w:eastAsia="ru-RU"/>
              </w:rPr>
            </w:pPr>
            <w:r>
              <w:rPr>
                <w:rFonts w:ascii="Times New Roman" w:hAnsi="Times New Roman"/>
                <w:b/>
                <w:bCs/>
                <w:sz w:val="12"/>
                <w:szCs w:val="12"/>
              </w:rPr>
              <w:t>Общий гуманитарный и социально-экономический цикл</w:t>
            </w:r>
          </w:p>
        </w:tc>
        <w:tc>
          <w:tcPr>
            <w:tcW w:w="307" w:type="dxa"/>
            <w:tcBorders>
              <w:top w:val="nil"/>
              <w:left w:val="nil"/>
              <w:bottom w:val="single" w:sz="8" w:space="0" w:color="auto"/>
              <w:right w:val="single" w:sz="8" w:space="0" w:color="auto"/>
            </w:tcBorders>
            <w:shd w:val="clear" w:color="000000" w:fill="C0C0C0"/>
            <w:vAlign w:val="center"/>
            <w:hideMark/>
          </w:tcPr>
          <w:p w14:paraId="1524E093"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2</w:t>
            </w:r>
          </w:p>
        </w:tc>
        <w:tc>
          <w:tcPr>
            <w:tcW w:w="291" w:type="dxa"/>
            <w:tcBorders>
              <w:top w:val="nil"/>
              <w:left w:val="nil"/>
              <w:bottom w:val="single" w:sz="8" w:space="0" w:color="auto"/>
              <w:right w:val="single" w:sz="8" w:space="0" w:color="auto"/>
            </w:tcBorders>
            <w:shd w:val="clear" w:color="000000" w:fill="C0C0C0"/>
            <w:vAlign w:val="center"/>
            <w:hideMark/>
          </w:tcPr>
          <w:p w14:paraId="42C82F55"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2</w:t>
            </w:r>
          </w:p>
        </w:tc>
        <w:tc>
          <w:tcPr>
            <w:tcW w:w="291" w:type="dxa"/>
            <w:tcBorders>
              <w:top w:val="nil"/>
              <w:left w:val="nil"/>
              <w:bottom w:val="single" w:sz="8" w:space="0" w:color="auto"/>
              <w:right w:val="single" w:sz="8" w:space="0" w:color="auto"/>
            </w:tcBorders>
            <w:shd w:val="clear" w:color="000000" w:fill="C0C0C0"/>
            <w:vAlign w:val="center"/>
            <w:hideMark/>
          </w:tcPr>
          <w:p w14:paraId="14CCB81B"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2</w:t>
            </w:r>
          </w:p>
        </w:tc>
        <w:tc>
          <w:tcPr>
            <w:tcW w:w="291" w:type="dxa"/>
            <w:tcBorders>
              <w:top w:val="nil"/>
              <w:left w:val="nil"/>
              <w:bottom w:val="single" w:sz="8" w:space="0" w:color="auto"/>
              <w:right w:val="single" w:sz="8" w:space="0" w:color="auto"/>
            </w:tcBorders>
            <w:shd w:val="clear" w:color="000000" w:fill="C0C0C0"/>
            <w:vAlign w:val="center"/>
            <w:hideMark/>
          </w:tcPr>
          <w:p w14:paraId="0CBFB0B0"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2</w:t>
            </w:r>
          </w:p>
        </w:tc>
        <w:tc>
          <w:tcPr>
            <w:tcW w:w="307" w:type="dxa"/>
            <w:tcBorders>
              <w:top w:val="nil"/>
              <w:left w:val="nil"/>
              <w:bottom w:val="single" w:sz="8" w:space="0" w:color="auto"/>
              <w:right w:val="single" w:sz="8" w:space="0" w:color="auto"/>
            </w:tcBorders>
            <w:shd w:val="clear" w:color="000000" w:fill="C0C0C0"/>
            <w:vAlign w:val="center"/>
            <w:hideMark/>
          </w:tcPr>
          <w:p w14:paraId="30EA115A"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2</w:t>
            </w:r>
          </w:p>
        </w:tc>
        <w:tc>
          <w:tcPr>
            <w:tcW w:w="290" w:type="dxa"/>
            <w:tcBorders>
              <w:top w:val="nil"/>
              <w:left w:val="nil"/>
              <w:bottom w:val="single" w:sz="8" w:space="0" w:color="auto"/>
              <w:right w:val="single" w:sz="8" w:space="0" w:color="auto"/>
            </w:tcBorders>
            <w:shd w:val="clear" w:color="000000" w:fill="C0C0C0"/>
            <w:vAlign w:val="center"/>
            <w:hideMark/>
          </w:tcPr>
          <w:p w14:paraId="1EA87321"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2</w:t>
            </w:r>
          </w:p>
        </w:tc>
        <w:tc>
          <w:tcPr>
            <w:tcW w:w="290" w:type="dxa"/>
            <w:tcBorders>
              <w:top w:val="nil"/>
              <w:left w:val="nil"/>
              <w:bottom w:val="single" w:sz="8" w:space="0" w:color="auto"/>
              <w:right w:val="single" w:sz="8" w:space="0" w:color="auto"/>
            </w:tcBorders>
            <w:shd w:val="clear" w:color="000000" w:fill="C0C0C0"/>
            <w:vAlign w:val="center"/>
            <w:hideMark/>
          </w:tcPr>
          <w:p w14:paraId="3F556CC4"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2</w:t>
            </w:r>
          </w:p>
        </w:tc>
        <w:tc>
          <w:tcPr>
            <w:tcW w:w="290" w:type="dxa"/>
            <w:tcBorders>
              <w:top w:val="nil"/>
              <w:left w:val="nil"/>
              <w:bottom w:val="single" w:sz="8" w:space="0" w:color="auto"/>
              <w:right w:val="single" w:sz="8" w:space="0" w:color="auto"/>
            </w:tcBorders>
            <w:shd w:val="clear" w:color="000000" w:fill="C0C0C0"/>
            <w:vAlign w:val="center"/>
            <w:hideMark/>
          </w:tcPr>
          <w:p w14:paraId="4B3A6262"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2</w:t>
            </w:r>
          </w:p>
        </w:tc>
        <w:tc>
          <w:tcPr>
            <w:tcW w:w="306" w:type="dxa"/>
            <w:tcBorders>
              <w:top w:val="nil"/>
              <w:left w:val="nil"/>
              <w:bottom w:val="single" w:sz="8" w:space="0" w:color="auto"/>
              <w:right w:val="single" w:sz="8" w:space="0" w:color="auto"/>
            </w:tcBorders>
            <w:shd w:val="clear" w:color="000000" w:fill="C0C0C0"/>
            <w:vAlign w:val="center"/>
            <w:hideMark/>
          </w:tcPr>
          <w:p w14:paraId="19DD38DF"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2</w:t>
            </w:r>
          </w:p>
        </w:tc>
        <w:tc>
          <w:tcPr>
            <w:tcW w:w="290" w:type="dxa"/>
            <w:tcBorders>
              <w:top w:val="nil"/>
              <w:left w:val="nil"/>
              <w:bottom w:val="single" w:sz="8" w:space="0" w:color="auto"/>
              <w:right w:val="single" w:sz="8" w:space="0" w:color="auto"/>
            </w:tcBorders>
            <w:shd w:val="clear" w:color="000000" w:fill="C0C0C0"/>
            <w:vAlign w:val="center"/>
            <w:hideMark/>
          </w:tcPr>
          <w:p w14:paraId="56DB92BC"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2</w:t>
            </w:r>
          </w:p>
        </w:tc>
        <w:tc>
          <w:tcPr>
            <w:tcW w:w="290" w:type="dxa"/>
            <w:tcBorders>
              <w:top w:val="nil"/>
              <w:left w:val="nil"/>
              <w:bottom w:val="single" w:sz="8" w:space="0" w:color="auto"/>
              <w:right w:val="single" w:sz="8" w:space="0" w:color="auto"/>
            </w:tcBorders>
            <w:shd w:val="clear" w:color="000000" w:fill="C0C0C0"/>
            <w:vAlign w:val="center"/>
            <w:hideMark/>
          </w:tcPr>
          <w:p w14:paraId="40991A54"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2</w:t>
            </w:r>
          </w:p>
        </w:tc>
        <w:tc>
          <w:tcPr>
            <w:tcW w:w="290" w:type="dxa"/>
            <w:tcBorders>
              <w:top w:val="nil"/>
              <w:left w:val="nil"/>
              <w:bottom w:val="single" w:sz="8" w:space="0" w:color="auto"/>
              <w:right w:val="single" w:sz="8" w:space="0" w:color="auto"/>
            </w:tcBorders>
            <w:shd w:val="clear" w:color="000000" w:fill="C0C0C0"/>
            <w:vAlign w:val="center"/>
            <w:hideMark/>
          </w:tcPr>
          <w:p w14:paraId="4C93CECC"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2</w:t>
            </w:r>
          </w:p>
        </w:tc>
        <w:tc>
          <w:tcPr>
            <w:tcW w:w="306" w:type="dxa"/>
            <w:tcBorders>
              <w:top w:val="nil"/>
              <w:left w:val="nil"/>
              <w:bottom w:val="single" w:sz="8" w:space="0" w:color="auto"/>
              <w:right w:val="single" w:sz="8" w:space="0" w:color="auto"/>
            </w:tcBorders>
            <w:shd w:val="clear" w:color="000000" w:fill="C0C0C0"/>
            <w:vAlign w:val="center"/>
            <w:hideMark/>
          </w:tcPr>
          <w:p w14:paraId="5D71507C"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2</w:t>
            </w:r>
          </w:p>
        </w:tc>
        <w:tc>
          <w:tcPr>
            <w:tcW w:w="290" w:type="dxa"/>
            <w:tcBorders>
              <w:top w:val="nil"/>
              <w:left w:val="nil"/>
              <w:bottom w:val="single" w:sz="8" w:space="0" w:color="auto"/>
              <w:right w:val="single" w:sz="8" w:space="0" w:color="auto"/>
            </w:tcBorders>
            <w:shd w:val="clear" w:color="000000" w:fill="C0C0C0"/>
            <w:vAlign w:val="center"/>
            <w:hideMark/>
          </w:tcPr>
          <w:p w14:paraId="5F297FDC"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2</w:t>
            </w:r>
          </w:p>
        </w:tc>
        <w:tc>
          <w:tcPr>
            <w:tcW w:w="290" w:type="dxa"/>
            <w:tcBorders>
              <w:top w:val="nil"/>
              <w:left w:val="nil"/>
              <w:bottom w:val="single" w:sz="8" w:space="0" w:color="auto"/>
              <w:right w:val="single" w:sz="8" w:space="0" w:color="auto"/>
            </w:tcBorders>
            <w:shd w:val="clear" w:color="000000" w:fill="C0C0C0"/>
            <w:vAlign w:val="center"/>
            <w:hideMark/>
          </w:tcPr>
          <w:p w14:paraId="561AFA74"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000000" w:fill="C0C0C0"/>
            <w:vAlign w:val="center"/>
            <w:hideMark/>
          </w:tcPr>
          <w:p w14:paraId="640724AE"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C5E0B3" w:themeFill="accent6" w:themeFillTint="66"/>
            <w:vAlign w:val="center"/>
            <w:hideMark/>
          </w:tcPr>
          <w:p w14:paraId="011720AD"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306" w:type="dxa"/>
            <w:tcBorders>
              <w:top w:val="nil"/>
              <w:left w:val="nil"/>
              <w:bottom w:val="single" w:sz="8" w:space="0" w:color="auto"/>
              <w:right w:val="single" w:sz="8" w:space="0" w:color="auto"/>
            </w:tcBorders>
            <w:shd w:val="clear" w:color="000000" w:fill="FFFF00"/>
            <w:noWrap/>
            <w:vAlign w:val="center"/>
            <w:hideMark/>
          </w:tcPr>
          <w:p w14:paraId="6F4D2AD1" w14:textId="77777777" w:rsidR="004662A8" w:rsidRPr="00F82147" w:rsidRDefault="004662A8" w:rsidP="004662A8">
            <w:pPr>
              <w:spacing w:after="0" w:line="240" w:lineRule="auto"/>
              <w:jc w:val="center"/>
              <w:rPr>
                <w:rFonts w:ascii="Times New Roman" w:eastAsia="Times New Roman" w:hAnsi="Times New Roman" w:cs="Times New Roman"/>
                <w:b/>
                <w:bCs/>
                <w:color w:val="000000"/>
                <w:sz w:val="12"/>
                <w:szCs w:val="12"/>
                <w:lang w:eastAsia="ru-RU"/>
              </w:rPr>
            </w:pPr>
            <w:r w:rsidRPr="00F82147">
              <w:rPr>
                <w:rFonts w:ascii="Times New Roman" w:eastAsia="Times New Roman" w:hAnsi="Times New Roman" w:cs="Times New Roman"/>
                <w:b/>
                <w:bCs/>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00"/>
            <w:noWrap/>
            <w:vAlign w:val="center"/>
            <w:hideMark/>
          </w:tcPr>
          <w:p w14:paraId="7E7086F0"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C0C0C0"/>
            <w:noWrap/>
            <w:vAlign w:val="center"/>
            <w:hideMark/>
          </w:tcPr>
          <w:p w14:paraId="3DF5AA09"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000000" w:fill="C0C0C0"/>
            <w:noWrap/>
            <w:vAlign w:val="center"/>
            <w:hideMark/>
          </w:tcPr>
          <w:p w14:paraId="1488F70F"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306" w:type="dxa"/>
            <w:tcBorders>
              <w:top w:val="nil"/>
              <w:left w:val="nil"/>
              <w:bottom w:val="single" w:sz="8" w:space="0" w:color="auto"/>
              <w:right w:val="single" w:sz="8" w:space="0" w:color="auto"/>
            </w:tcBorders>
            <w:shd w:val="clear" w:color="000000" w:fill="C0C0C0"/>
            <w:noWrap/>
            <w:vAlign w:val="center"/>
            <w:hideMark/>
          </w:tcPr>
          <w:p w14:paraId="657AC17B"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000000" w:fill="C0C0C0"/>
            <w:noWrap/>
            <w:vAlign w:val="center"/>
            <w:hideMark/>
          </w:tcPr>
          <w:p w14:paraId="315D6D04"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000000" w:fill="C0C0C0"/>
            <w:noWrap/>
            <w:vAlign w:val="center"/>
            <w:hideMark/>
          </w:tcPr>
          <w:p w14:paraId="682C0A6B"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000000" w:fill="C0C0C0"/>
            <w:noWrap/>
            <w:vAlign w:val="center"/>
            <w:hideMark/>
          </w:tcPr>
          <w:p w14:paraId="7C988E26"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000000" w:fill="C0C0C0"/>
            <w:noWrap/>
            <w:vAlign w:val="center"/>
            <w:hideMark/>
          </w:tcPr>
          <w:p w14:paraId="03923B7F"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306" w:type="dxa"/>
            <w:tcBorders>
              <w:top w:val="nil"/>
              <w:left w:val="nil"/>
              <w:bottom w:val="single" w:sz="8" w:space="0" w:color="auto"/>
              <w:right w:val="single" w:sz="8" w:space="0" w:color="auto"/>
            </w:tcBorders>
            <w:shd w:val="clear" w:color="000000" w:fill="C0C0C0"/>
            <w:noWrap/>
            <w:vAlign w:val="center"/>
            <w:hideMark/>
          </w:tcPr>
          <w:p w14:paraId="1C013C00"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000000" w:fill="C0C0C0"/>
            <w:noWrap/>
            <w:vAlign w:val="center"/>
            <w:hideMark/>
          </w:tcPr>
          <w:p w14:paraId="76677CB3"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000000" w:fill="C0C0C0"/>
            <w:noWrap/>
            <w:vAlign w:val="center"/>
            <w:hideMark/>
          </w:tcPr>
          <w:p w14:paraId="7B27E1C6"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000000" w:fill="C0C0C0"/>
            <w:noWrap/>
            <w:vAlign w:val="center"/>
            <w:hideMark/>
          </w:tcPr>
          <w:p w14:paraId="440D67C9"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000000" w:fill="C0C0C0"/>
            <w:noWrap/>
            <w:vAlign w:val="center"/>
            <w:hideMark/>
          </w:tcPr>
          <w:p w14:paraId="5153516D"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306" w:type="dxa"/>
            <w:tcBorders>
              <w:top w:val="nil"/>
              <w:left w:val="nil"/>
              <w:bottom w:val="single" w:sz="8" w:space="0" w:color="auto"/>
              <w:right w:val="single" w:sz="8" w:space="0" w:color="auto"/>
            </w:tcBorders>
            <w:shd w:val="clear" w:color="000000" w:fill="C0C0C0"/>
            <w:noWrap/>
            <w:vAlign w:val="center"/>
            <w:hideMark/>
          </w:tcPr>
          <w:p w14:paraId="0467A069"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000000" w:fill="C0C0C0"/>
            <w:noWrap/>
            <w:vAlign w:val="center"/>
            <w:hideMark/>
          </w:tcPr>
          <w:p w14:paraId="16819F82"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000000" w:fill="C0C0C0"/>
            <w:noWrap/>
            <w:vAlign w:val="center"/>
            <w:hideMark/>
          </w:tcPr>
          <w:p w14:paraId="05D0FD05"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000000" w:fill="C0C0C0"/>
            <w:noWrap/>
            <w:vAlign w:val="center"/>
            <w:hideMark/>
          </w:tcPr>
          <w:p w14:paraId="3D876489"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BFBFBF" w:themeFill="background1" w:themeFillShade="BF"/>
            <w:noWrap/>
            <w:vAlign w:val="center"/>
            <w:hideMark/>
          </w:tcPr>
          <w:p w14:paraId="0E28ACB2"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000000" w:fill="C0C0C0"/>
            <w:noWrap/>
            <w:vAlign w:val="center"/>
            <w:hideMark/>
          </w:tcPr>
          <w:p w14:paraId="4975E2BC"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000000" w:fill="C0C0C0"/>
            <w:noWrap/>
            <w:vAlign w:val="center"/>
            <w:hideMark/>
          </w:tcPr>
          <w:p w14:paraId="4A88175E"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000000" w:fill="C0C0C0"/>
            <w:noWrap/>
            <w:vAlign w:val="center"/>
            <w:hideMark/>
          </w:tcPr>
          <w:p w14:paraId="61F55F84"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000000" w:fill="C0C0C0"/>
            <w:noWrap/>
            <w:vAlign w:val="center"/>
            <w:hideMark/>
          </w:tcPr>
          <w:p w14:paraId="1D5E3A26"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000000" w:fill="BFBFBF"/>
            <w:noWrap/>
            <w:vAlign w:val="center"/>
            <w:hideMark/>
          </w:tcPr>
          <w:p w14:paraId="42E98C8F"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BFBFBF" w:themeFill="background1" w:themeFillShade="BF"/>
            <w:noWrap/>
            <w:vAlign w:val="center"/>
            <w:hideMark/>
          </w:tcPr>
          <w:p w14:paraId="14C2321A"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000000" w:fill="BFBFBF"/>
            <w:noWrap/>
            <w:vAlign w:val="center"/>
            <w:hideMark/>
          </w:tcPr>
          <w:p w14:paraId="7908D55A"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000000" w:fill="BFBFBF"/>
            <w:noWrap/>
            <w:vAlign w:val="center"/>
            <w:hideMark/>
          </w:tcPr>
          <w:p w14:paraId="62EDC997"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309" w:type="dxa"/>
            <w:tcBorders>
              <w:top w:val="nil"/>
              <w:left w:val="nil"/>
              <w:bottom w:val="single" w:sz="8" w:space="0" w:color="auto"/>
              <w:right w:val="single" w:sz="8" w:space="0" w:color="auto"/>
            </w:tcBorders>
            <w:shd w:val="clear" w:color="000000" w:fill="C0C0C0"/>
            <w:vAlign w:val="center"/>
            <w:hideMark/>
          </w:tcPr>
          <w:p w14:paraId="575B9546" w14:textId="77777777" w:rsidR="004662A8" w:rsidRPr="00F82147" w:rsidRDefault="004662A8" w:rsidP="004662A8">
            <w:pPr>
              <w:spacing w:after="0" w:line="240" w:lineRule="auto"/>
              <w:jc w:val="center"/>
              <w:rPr>
                <w:rFonts w:ascii="Times New Roman" w:eastAsia="Times New Roman" w:hAnsi="Times New Roman" w:cs="Times New Roman"/>
                <w:b/>
                <w:bCs/>
                <w:color w:val="000000"/>
                <w:sz w:val="12"/>
                <w:szCs w:val="12"/>
                <w:lang w:eastAsia="ru-RU"/>
              </w:rPr>
            </w:pPr>
            <w:r w:rsidRPr="00F82147">
              <w:rPr>
                <w:rFonts w:ascii="Times New Roman" w:eastAsia="Times New Roman" w:hAnsi="Times New Roman" w:cs="Times New Roman"/>
                <w:b/>
                <w:bCs/>
                <w:color w:val="000000"/>
                <w:sz w:val="12"/>
                <w:szCs w:val="12"/>
                <w:lang w:eastAsia="ru-RU"/>
              </w:rPr>
              <w:t>28</w:t>
            </w:r>
          </w:p>
        </w:tc>
      </w:tr>
      <w:tr w:rsidR="004662A8" w:rsidRPr="00F82147" w14:paraId="6DD7D67D" w14:textId="77777777" w:rsidTr="00920275">
        <w:trPr>
          <w:trHeight w:val="315"/>
        </w:trPr>
        <w:tc>
          <w:tcPr>
            <w:tcW w:w="457" w:type="dxa"/>
            <w:tcBorders>
              <w:top w:val="nil"/>
              <w:left w:val="single" w:sz="8" w:space="0" w:color="auto"/>
              <w:bottom w:val="single" w:sz="8" w:space="0" w:color="auto"/>
              <w:right w:val="single" w:sz="8" w:space="0" w:color="auto"/>
            </w:tcBorders>
            <w:shd w:val="clear" w:color="auto" w:fill="auto"/>
            <w:hideMark/>
          </w:tcPr>
          <w:p w14:paraId="48F75A24" w14:textId="28755656" w:rsidR="004662A8" w:rsidRPr="00F82147" w:rsidRDefault="004662A8" w:rsidP="004662A8">
            <w:pPr>
              <w:spacing w:after="0" w:line="240" w:lineRule="auto"/>
              <w:rPr>
                <w:rFonts w:ascii="Times New Roman" w:eastAsia="Times New Roman" w:hAnsi="Times New Roman" w:cs="Times New Roman"/>
                <w:color w:val="000000"/>
                <w:sz w:val="12"/>
                <w:szCs w:val="12"/>
                <w:lang w:eastAsia="ru-RU"/>
              </w:rPr>
            </w:pPr>
            <w:r>
              <w:rPr>
                <w:rFonts w:ascii="Times New Roman" w:hAnsi="Times New Roman"/>
                <w:sz w:val="12"/>
                <w:szCs w:val="12"/>
              </w:rPr>
              <w:t>ОГСЭ.01</w:t>
            </w:r>
          </w:p>
        </w:tc>
        <w:tc>
          <w:tcPr>
            <w:tcW w:w="922" w:type="dxa"/>
            <w:tcBorders>
              <w:top w:val="nil"/>
              <w:left w:val="nil"/>
              <w:bottom w:val="single" w:sz="8" w:space="0" w:color="auto"/>
              <w:right w:val="single" w:sz="8" w:space="0" w:color="auto"/>
            </w:tcBorders>
            <w:shd w:val="clear" w:color="auto" w:fill="auto"/>
            <w:noWrap/>
            <w:hideMark/>
          </w:tcPr>
          <w:p w14:paraId="544A048C" w14:textId="509B0E64" w:rsidR="004662A8" w:rsidRPr="00F82147" w:rsidRDefault="004662A8" w:rsidP="004662A8">
            <w:pPr>
              <w:spacing w:after="0" w:line="240" w:lineRule="auto"/>
              <w:rPr>
                <w:rFonts w:ascii="Times New Roman" w:eastAsia="Times New Roman" w:hAnsi="Times New Roman" w:cs="Times New Roman"/>
                <w:color w:val="000000"/>
                <w:sz w:val="12"/>
                <w:szCs w:val="12"/>
                <w:lang w:eastAsia="ru-RU"/>
              </w:rPr>
            </w:pPr>
            <w:r w:rsidRPr="006D550B">
              <w:rPr>
                <w:rFonts w:ascii="Times New Roman" w:hAnsi="Times New Roman"/>
                <w:sz w:val="12"/>
                <w:szCs w:val="12"/>
              </w:rPr>
              <w:t>Основы философии</w:t>
            </w:r>
          </w:p>
        </w:tc>
        <w:tc>
          <w:tcPr>
            <w:tcW w:w="307" w:type="dxa"/>
            <w:tcBorders>
              <w:top w:val="nil"/>
              <w:left w:val="nil"/>
              <w:bottom w:val="single" w:sz="8" w:space="0" w:color="auto"/>
              <w:right w:val="single" w:sz="8" w:space="0" w:color="auto"/>
            </w:tcBorders>
            <w:shd w:val="clear" w:color="auto" w:fill="auto"/>
            <w:vAlign w:val="center"/>
            <w:hideMark/>
          </w:tcPr>
          <w:p w14:paraId="369D5729"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4D2593BD"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35A19D51"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141CF63C"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7" w:type="dxa"/>
            <w:tcBorders>
              <w:top w:val="nil"/>
              <w:left w:val="nil"/>
              <w:bottom w:val="single" w:sz="8" w:space="0" w:color="auto"/>
              <w:right w:val="single" w:sz="8" w:space="0" w:color="auto"/>
            </w:tcBorders>
            <w:shd w:val="clear" w:color="auto" w:fill="auto"/>
            <w:vAlign w:val="center"/>
            <w:hideMark/>
          </w:tcPr>
          <w:p w14:paraId="361F0C0D"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601E27A9"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7FE46F88"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7997BF3F"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4D90C40E"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45BE23C7"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2A6F6934"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0F23B68D"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681EFDB6"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07F81BB1"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544B1058"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5EBEDEE7"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C5E0B3" w:themeFill="accent6" w:themeFillTint="66"/>
            <w:noWrap/>
            <w:vAlign w:val="center"/>
            <w:hideMark/>
          </w:tcPr>
          <w:p w14:paraId="5B7A2313"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000000" w:fill="FFFF00"/>
            <w:noWrap/>
            <w:vAlign w:val="center"/>
            <w:hideMark/>
          </w:tcPr>
          <w:p w14:paraId="77A083F7" w14:textId="77777777" w:rsidR="004662A8" w:rsidRPr="00F82147" w:rsidRDefault="004662A8" w:rsidP="004662A8">
            <w:pPr>
              <w:spacing w:after="0" w:line="240" w:lineRule="auto"/>
              <w:jc w:val="center"/>
              <w:rPr>
                <w:rFonts w:ascii="Times New Roman" w:eastAsia="Times New Roman" w:hAnsi="Times New Roman" w:cs="Times New Roman"/>
                <w:b/>
                <w:bCs/>
                <w:color w:val="000000"/>
                <w:sz w:val="12"/>
                <w:szCs w:val="12"/>
                <w:lang w:eastAsia="ru-RU"/>
              </w:rPr>
            </w:pPr>
            <w:r w:rsidRPr="00F82147">
              <w:rPr>
                <w:rFonts w:ascii="Times New Roman" w:eastAsia="Times New Roman" w:hAnsi="Times New Roman" w:cs="Times New Roman"/>
                <w:b/>
                <w:bCs/>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00"/>
            <w:noWrap/>
            <w:vAlign w:val="center"/>
            <w:hideMark/>
          </w:tcPr>
          <w:p w14:paraId="63F3826E"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0FDF9ECA"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10DB6348"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4B7C87F7"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0378DB29"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4E7C71DC"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1728E715"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1735C229"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046654D9"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nil"/>
            </w:tcBorders>
            <w:shd w:val="clear" w:color="auto" w:fill="auto"/>
            <w:noWrap/>
            <w:vAlign w:val="center"/>
            <w:hideMark/>
          </w:tcPr>
          <w:p w14:paraId="64D1B3EA"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single" w:sz="8" w:space="0" w:color="auto"/>
              <w:bottom w:val="single" w:sz="8" w:space="0" w:color="auto"/>
              <w:right w:val="single" w:sz="4" w:space="0" w:color="auto"/>
            </w:tcBorders>
            <w:shd w:val="clear" w:color="auto" w:fill="auto"/>
            <w:noWrap/>
            <w:vAlign w:val="center"/>
            <w:hideMark/>
          </w:tcPr>
          <w:p w14:paraId="5BF002DB"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21AA6626"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211D8A6F"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vAlign w:val="center"/>
            <w:hideMark/>
          </w:tcPr>
          <w:p w14:paraId="05549ADF"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19C6089F"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5D458AA9"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4FE55980"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2CA750C1"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29D1BA01"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6DD9938C"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4EFE643C"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10582DBD"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21DF5A45"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1096BBCC"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01AF3377"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3956121B" w14:textId="77777777" w:rsidR="004662A8" w:rsidRPr="00F82147" w:rsidRDefault="004662A8" w:rsidP="004662A8">
            <w:pPr>
              <w:spacing w:after="0" w:line="240" w:lineRule="auto"/>
              <w:jc w:val="center"/>
              <w:rPr>
                <w:rFonts w:ascii="Times New Roman" w:eastAsia="Times New Roman" w:hAnsi="Times New Roman" w:cs="Times New Roman"/>
                <w:sz w:val="12"/>
                <w:szCs w:val="12"/>
                <w:lang w:eastAsia="ru-RU"/>
              </w:rPr>
            </w:pPr>
            <w:r w:rsidRPr="00F82147">
              <w:rPr>
                <w:rFonts w:ascii="Times New Roman" w:eastAsia="Times New Roman" w:hAnsi="Times New Roman" w:cs="Times New Roman"/>
                <w:sz w:val="12"/>
                <w:szCs w:val="12"/>
                <w:lang w:eastAsia="ru-RU"/>
              </w:rPr>
              <w:t> </w:t>
            </w:r>
          </w:p>
        </w:tc>
        <w:tc>
          <w:tcPr>
            <w:tcW w:w="309" w:type="dxa"/>
            <w:tcBorders>
              <w:top w:val="nil"/>
              <w:left w:val="nil"/>
              <w:bottom w:val="single" w:sz="8" w:space="0" w:color="auto"/>
              <w:right w:val="single" w:sz="8" w:space="0" w:color="auto"/>
            </w:tcBorders>
            <w:shd w:val="clear" w:color="auto" w:fill="auto"/>
            <w:vAlign w:val="center"/>
            <w:hideMark/>
          </w:tcPr>
          <w:p w14:paraId="3601604A"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r>
      <w:tr w:rsidR="004662A8" w:rsidRPr="00F82147" w14:paraId="212A4C5A" w14:textId="77777777" w:rsidTr="00920275">
        <w:trPr>
          <w:trHeight w:val="315"/>
        </w:trPr>
        <w:tc>
          <w:tcPr>
            <w:tcW w:w="457" w:type="dxa"/>
            <w:tcBorders>
              <w:top w:val="nil"/>
              <w:left w:val="single" w:sz="8" w:space="0" w:color="auto"/>
              <w:bottom w:val="single" w:sz="8" w:space="0" w:color="auto"/>
              <w:right w:val="single" w:sz="8" w:space="0" w:color="auto"/>
            </w:tcBorders>
            <w:shd w:val="clear" w:color="auto" w:fill="auto"/>
            <w:hideMark/>
          </w:tcPr>
          <w:p w14:paraId="0C4C70ED" w14:textId="4CB16C27" w:rsidR="004662A8" w:rsidRPr="00F82147" w:rsidRDefault="004662A8" w:rsidP="004662A8">
            <w:pPr>
              <w:spacing w:after="0" w:line="240" w:lineRule="auto"/>
              <w:rPr>
                <w:rFonts w:ascii="Times New Roman" w:eastAsia="Times New Roman" w:hAnsi="Times New Roman" w:cs="Times New Roman"/>
                <w:color w:val="000000"/>
                <w:sz w:val="12"/>
                <w:szCs w:val="12"/>
                <w:lang w:eastAsia="ru-RU"/>
              </w:rPr>
            </w:pPr>
            <w:r>
              <w:rPr>
                <w:rFonts w:ascii="Times New Roman" w:hAnsi="Times New Roman"/>
                <w:sz w:val="12"/>
                <w:szCs w:val="12"/>
              </w:rPr>
              <w:t>ОГСЭ.02</w:t>
            </w:r>
          </w:p>
        </w:tc>
        <w:tc>
          <w:tcPr>
            <w:tcW w:w="922" w:type="dxa"/>
            <w:tcBorders>
              <w:top w:val="nil"/>
              <w:left w:val="nil"/>
              <w:bottom w:val="single" w:sz="8" w:space="0" w:color="auto"/>
              <w:right w:val="single" w:sz="8" w:space="0" w:color="auto"/>
            </w:tcBorders>
            <w:shd w:val="clear" w:color="auto" w:fill="auto"/>
            <w:noWrap/>
            <w:hideMark/>
          </w:tcPr>
          <w:p w14:paraId="6B94DCC8" w14:textId="7FD1CE72" w:rsidR="004662A8" w:rsidRPr="00F82147" w:rsidRDefault="004662A8" w:rsidP="004662A8">
            <w:pPr>
              <w:spacing w:after="0" w:line="240" w:lineRule="auto"/>
              <w:rPr>
                <w:rFonts w:ascii="Times New Roman" w:eastAsia="Times New Roman" w:hAnsi="Times New Roman" w:cs="Times New Roman"/>
                <w:color w:val="000000"/>
                <w:sz w:val="12"/>
                <w:szCs w:val="12"/>
                <w:lang w:eastAsia="ru-RU"/>
              </w:rPr>
            </w:pPr>
            <w:r w:rsidRPr="006D550B">
              <w:rPr>
                <w:rFonts w:ascii="Times New Roman" w:hAnsi="Times New Roman"/>
                <w:sz w:val="12"/>
                <w:szCs w:val="12"/>
              </w:rPr>
              <w:t>История</w:t>
            </w:r>
          </w:p>
        </w:tc>
        <w:tc>
          <w:tcPr>
            <w:tcW w:w="307" w:type="dxa"/>
            <w:tcBorders>
              <w:top w:val="nil"/>
              <w:left w:val="nil"/>
              <w:bottom w:val="single" w:sz="8" w:space="0" w:color="auto"/>
              <w:right w:val="single" w:sz="8" w:space="0" w:color="auto"/>
            </w:tcBorders>
            <w:shd w:val="clear" w:color="auto" w:fill="auto"/>
            <w:vAlign w:val="center"/>
            <w:hideMark/>
          </w:tcPr>
          <w:p w14:paraId="48E6D6B2"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5AC7562F"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2C423C04"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0405315C"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7" w:type="dxa"/>
            <w:tcBorders>
              <w:top w:val="nil"/>
              <w:left w:val="nil"/>
              <w:bottom w:val="single" w:sz="8" w:space="0" w:color="auto"/>
              <w:right w:val="single" w:sz="8" w:space="0" w:color="auto"/>
            </w:tcBorders>
            <w:shd w:val="clear" w:color="auto" w:fill="auto"/>
            <w:vAlign w:val="center"/>
            <w:hideMark/>
          </w:tcPr>
          <w:p w14:paraId="564349F9"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6E79AE18"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4D18CA5A"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4B17AD72"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6665C494"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69335D9F"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729B8044"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529492EF"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28D5B9C3"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2A4426A3"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138B08EB"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57E1E0B5"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C5E0B3" w:themeFill="accent6" w:themeFillTint="66"/>
            <w:noWrap/>
            <w:vAlign w:val="center"/>
            <w:hideMark/>
          </w:tcPr>
          <w:p w14:paraId="0F766895" w14:textId="77777777" w:rsidR="004662A8" w:rsidRPr="00F82147" w:rsidRDefault="004662A8" w:rsidP="004662A8">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000000" w:fill="FFFF00"/>
            <w:noWrap/>
            <w:vAlign w:val="center"/>
            <w:hideMark/>
          </w:tcPr>
          <w:p w14:paraId="4C96D406" w14:textId="77777777" w:rsidR="004662A8" w:rsidRPr="00F82147" w:rsidRDefault="004662A8" w:rsidP="004662A8">
            <w:pPr>
              <w:spacing w:after="0" w:line="240" w:lineRule="auto"/>
              <w:rPr>
                <w:rFonts w:ascii="Times New Roman" w:eastAsia="Times New Roman" w:hAnsi="Times New Roman" w:cs="Times New Roman"/>
                <w:b/>
                <w:bCs/>
                <w:color w:val="000000"/>
                <w:sz w:val="12"/>
                <w:szCs w:val="12"/>
                <w:lang w:eastAsia="ru-RU"/>
              </w:rPr>
            </w:pPr>
            <w:r w:rsidRPr="00F82147">
              <w:rPr>
                <w:rFonts w:ascii="Times New Roman" w:eastAsia="Times New Roman" w:hAnsi="Times New Roman" w:cs="Times New Roman"/>
                <w:b/>
                <w:bCs/>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00"/>
            <w:noWrap/>
            <w:vAlign w:val="center"/>
            <w:hideMark/>
          </w:tcPr>
          <w:p w14:paraId="5150D759" w14:textId="77777777" w:rsidR="004662A8" w:rsidRPr="00F82147" w:rsidRDefault="004662A8" w:rsidP="004662A8">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25626420"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4AA7DD97"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24ECCC03"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2B5B66FB"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6C8A877E"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197CE496"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675A130D"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0599BB48"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nil"/>
            </w:tcBorders>
            <w:shd w:val="clear" w:color="auto" w:fill="auto"/>
            <w:noWrap/>
            <w:vAlign w:val="center"/>
            <w:hideMark/>
          </w:tcPr>
          <w:p w14:paraId="75B27FA9"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single" w:sz="8" w:space="0" w:color="auto"/>
              <w:bottom w:val="single" w:sz="8" w:space="0" w:color="auto"/>
              <w:right w:val="single" w:sz="4" w:space="0" w:color="auto"/>
            </w:tcBorders>
            <w:shd w:val="clear" w:color="auto" w:fill="auto"/>
            <w:noWrap/>
            <w:vAlign w:val="center"/>
            <w:hideMark/>
          </w:tcPr>
          <w:p w14:paraId="5BD873AC"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19DA824D"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6EC57E44"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vAlign w:val="center"/>
            <w:hideMark/>
          </w:tcPr>
          <w:p w14:paraId="2989DCAF"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28E3E14B"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4946CB2B"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3BED110E"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10B41729"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67E947E6"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7B7831BF"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4D195B81"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60D84C16"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64EBDB3B"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47464E36" w14:textId="77777777" w:rsidR="004662A8" w:rsidRPr="00F82147" w:rsidRDefault="004662A8" w:rsidP="004662A8">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6F33370B" w14:textId="77777777" w:rsidR="004662A8" w:rsidRPr="00F82147" w:rsidRDefault="004662A8" w:rsidP="004662A8">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1AD3A180" w14:textId="77777777" w:rsidR="004662A8" w:rsidRPr="00F82147" w:rsidRDefault="004662A8" w:rsidP="004662A8">
            <w:pPr>
              <w:spacing w:after="0" w:line="240" w:lineRule="auto"/>
              <w:rPr>
                <w:rFonts w:ascii="Times New Roman" w:eastAsia="Times New Roman" w:hAnsi="Times New Roman" w:cs="Times New Roman"/>
                <w:sz w:val="12"/>
                <w:szCs w:val="12"/>
                <w:lang w:eastAsia="ru-RU"/>
              </w:rPr>
            </w:pPr>
            <w:r w:rsidRPr="00F82147">
              <w:rPr>
                <w:rFonts w:ascii="Times New Roman" w:eastAsia="Times New Roman" w:hAnsi="Times New Roman" w:cs="Times New Roman"/>
                <w:sz w:val="12"/>
                <w:szCs w:val="12"/>
                <w:lang w:eastAsia="ru-RU"/>
              </w:rPr>
              <w:t> </w:t>
            </w:r>
          </w:p>
        </w:tc>
        <w:tc>
          <w:tcPr>
            <w:tcW w:w="309" w:type="dxa"/>
            <w:tcBorders>
              <w:top w:val="nil"/>
              <w:left w:val="nil"/>
              <w:bottom w:val="single" w:sz="8" w:space="0" w:color="auto"/>
              <w:right w:val="single" w:sz="8" w:space="0" w:color="auto"/>
            </w:tcBorders>
            <w:shd w:val="clear" w:color="auto" w:fill="auto"/>
            <w:vAlign w:val="center"/>
            <w:hideMark/>
          </w:tcPr>
          <w:p w14:paraId="43E772C2"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r>
      <w:tr w:rsidR="004662A8" w:rsidRPr="00F82147" w14:paraId="1C1B042F" w14:textId="77777777" w:rsidTr="00920275">
        <w:trPr>
          <w:trHeight w:val="315"/>
        </w:trPr>
        <w:tc>
          <w:tcPr>
            <w:tcW w:w="457" w:type="dxa"/>
            <w:tcBorders>
              <w:top w:val="nil"/>
              <w:left w:val="single" w:sz="8" w:space="0" w:color="auto"/>
              <w:bottom w:val="single" w:sz="8" w:space="0" w:color="auto"/>
              <w:right w:val="single" w:sz="8" w:space="0" w:color="auto"/>
            </w:tcBorders>
            <w:shd w:val="clear" w:color="auto" w:fill="auto"/>
            <w:hideMark/>
          </w:tcPr>
          <w:p w14:paraId="6EBFE44C" w14:textId="5F45DB0A" w:rsidR="004662A8" w:rsidRPr="00F82147" w:rsidRDefault="004662A8" w:rsidP="004662A8">
            <w:pPr>
              <w:spacing w:after="0" w:line="240" w:lineRule="auto"/>
              <w:rPr>
                <w:rFonts w:ascii="Times New Roman" w:eastAsia="Times New Roman" w:hAnsi="Times New Roman" w:cs="Times New Roman"/>
                <w:color w:val="000000"/>
                <w:sz w:val="12"/>
                <w:szCs w:val="12"/>
                <w:lang w:eastAsia="ru-RU"/>
              </w:rPr>
            </w:pPr>
            <w:r>
              <w:rPr>
                <w:rFonts w:ascii="Times New Roman" w:hAnsi="Times New Roman"/>
                <w:sz w:val="12"/>
                <w:szCs w:val="12"/>
              </w:rPr>
              <w:t>ОГСЭ.03</w:t>
            </w:r>
          </w:p>
        </w:tc>
        <w:tc>
          <w:tcPr>
            <w:tcW w:w="922" w:type="dxa"/>
            <w:tcBorders>
              <w:top w:val="nil"/>
              <w:left w:val="nil"/>
              <w:bottom w:val="single" w:sz="8" w:space="0" w:color="auto"/>
              <w:right w:val="single" w:sz="8" w:space="0" w:color="auto"/>
            </w:tcBorders>
            <w:shd w:val="clear" w:color="auto" w:fill="auto"/>
            <w:noWrap/>
            <w:hideMark/>
          </w:tcPr>
          <w:p w14:paraId="52A61C03" w14:textId="597A3471" w:rsidR="004662A8" w:rsidRPr="00F82147" w:rsidRDefault="004662A8" w:rsidP="004662A8">
            <w:pPr>
              <w:spacing w:after="0" w:line="240" w:lineRule="auto"/>
              <w:rPr>
                <w:rFonts w:ascii="Times New Roman" w:eastAsia="Times New Roman" w:hAnsi="Times New Roman" w:cs="Times New Roman"/>
                <w:color w:val="000000"/>
                <w:sz w:val="12"/>
                <w:szCs w:val="12"/>
                <w:lang w:eastAsia="ru-RU"/>
              </w:rPr>
            </w:pPr>
            <w:r w:rsidRPr="006D550B">
              <w:rPr>
                <w:rFonts w:ascii="Times New Roman" w:hAnsi="Times New Roman"/>
                <w:sz w:val="12"/>
                <w:szCs w:val="12"/>
              </w:rPr>
              <w:t xml:space="preserve">Иностранный язык </w:t>
            </w:r>
          </w:p>
        </w:tc>
        <w:tc>
          <w:tcPr>
            <w:tcW w:w="307" w:type="dxa"/>
            <w:tcBorders>
              <w:top w:val="nil"/>
              <w:left w:val="nil"/>
              <w:bottom w:val="single" w:sz="8" w:space="0" w:color="auto"/>
              <w:right w:val="single" w:sz="8" w:space="0" w:color="auto"/>
            </w:tcBorders>
            <w:shd w:val="clear" w:color="auto" w:fill="auto"/>
            <w:vAlign w:val="center"/>
            <w:hideMark/>
          </w:tcPr>
          <w:p w14:paraId="498D8837"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55AF79C0"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47DE9770"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4164719D"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7" w:type="dxa"/>
            <w:tcBorders>
              <w:top w:val="nil"/>
              <w:left w:val="nil"/>
              <w:bottom w:val="single" w:sz="8" w:space="0" w:color="auto"/>
              <w:right w:val="single" w:sz="8" w:space="0" w:color="auto"/>
            </w:tcBorders>
            <w:shd w:val="clear" w:color="auto" w:fill="auto"/>
            <w:vAlign w:val="center"/>
            <w:hideMark/>
          </w:tcPr>
          <w:p w14:paraId="45676A47"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2B650242"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5D1456FF"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705A573D"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54D1C0DC"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0DE0A1F3"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7DB19B93"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21AA4E5D"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1D8D1849"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48E95B78"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3B66F837"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784D25DA"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C5E0B3" w:themeFill="accent6" w:themeFillTint="66"/>
            <w:noWrap/>
            <w:vAlign w:val="center"/>
            <w:hideMark/>
          </w:tcPr>
          <w:p w14:paraId="42B20E29" w14:textId="77777777" w:rsidR="004662A8" w:rsidRPr="00F82147" w:rsidRDefault="004662A8" w:rsidP="004662A8">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000000" w:fill="FFFF00"/>
            <w:noWrap/>
            <w:vAlign w:val="center"/>
            <w:hideMark/>
          </w:tcPr>
          <w:p w14:paraId="43D61F60" w14:textId="77777777" w:rsidR="004662A8" w:rsidRPr="00F82147" w:rsidRDefault="004662A8" w:rsidP="004662A8">
            <w:pPr>
              <w:spacing w:after="0" w:line="240" w:lineRule="auto"/>
              <w:jc w:val="center"/>
              <w:rPr>
                <w:rFonts w:ascii="Times New Roman" w:eastAsia="Times New Roman" w:hAnsi="Times New Roman" w:cs="Times New Roman"/>
                <w:b/>
                <w:bCs/>
                <w:color w:val="000000"/>
                <w:sz w:val="12"/>
                <w:szCs w:val="12"/>
                <w:lang w:eastAsia="ru-RU"/>
              </w:rPr>
            </w:pPr>
            <w:r w:rsidRPr="00F82147">
              <w:rPr>
                <w:rFonts w:ascii="Times New Roman" w:eastAsia="Times New Roman" w:hAnsi="Times New Roman" w:cs="Times New Roman"/>
                <w:b/>
                <w:bCs/>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00"/>
            <w:noWrap/>
            <w:vAlign w:val="center"/>
            <w:hideMark/>
          </w:tcPr>
          <w:p w14:paraId="087E6F9C"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758C5CF4" w14:textId="77777777" w:rsidR="004662A8" w:rsidRPr="00F82147" w:rsidRDefault="004662A8" w:rsidP="004662A8">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24D70011" w14:textId="77777777" w:rsidR="004662A8" w:rsidRPr="00F82147" w:rsidRDefault="004662A8" w:rsidP="004662A8">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672A56BA" w14:textId="77777777" w:rsidR="004662A8" w:rsidRPr="00F82147" w:rsidRDefault="004662A8" w:rsidP="004662A8">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5E4E1382" w14:textId="77777777" w:rsidR="004662A8" w:rsidRPr="00F82147" w:rsidRDefault="004662A8" w:rsidP="004662A8">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744F3851" w14:textId="77777777" w:rsidR="004662A8" w:rsidRPr="00F82147" w:rsidRDefault="004662A8" w:rsidP="004662A8">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1E307051" w14:textId="77777777" w:rsidR="004662A8" w:rsidRPr="00F82147" w:rsidRDefault="004662A8" w:rsidP="004662A8">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435194B0" w14:textId="77777777" w:rsidR="004662A8" w:rsidRPr="00F82147" w:rsidRDefault="004662A8" w:rsidP="004662A8">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2BC205CC" w14:textId="77777777" w:rsidR="004662A8" w:rsidRPr="00F82147" w:rsidRDefault="004662A8" w:rsidP="004662A8">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nil"/>
            </w:tcBorders>
            <w:shd w:val="clear" w:color="auto" w:fill="auto"/>
            <w:noWrap/>
            <w:vAlign w:val="center"/>
            <w:hideMark/>
          </w:tcPr>
          <w:p w14:paraId="4D651F20"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single" w:sz="8" w:space="0" w:color="auto"/>
              <w:bottom w:val="single" w:sz="8" w:space="0" w:color="auto"/>
              <w:right w:val="single" w:sz="4" w:space="0" w:color="auto"/>
            </w:tcBorders>
            <w:shd w:val="clear" w:color="auto" w:fill="auto"/>
            <w:noWrap/>
            <w:vAlign w:val="center"/>
            <w:hideMark/>
          </w:tcPr>
          <w:p w14:paraId="3B67FB6C"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1F252E2F" w14:textId="77777777" w:rsidR="004662A8" w:rsidRPr="00F82147" w:rsidRDefault="004662A8" w:rsidP="004662A8">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706993A4" w14:textId="77777777" w:rsidR="004662A8" w:rsidRPr="00F82147" w:rsidRDefault="004662A8" w:rsidP="004662A8">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vAlign w:val="center"/>
            <w:hideMark/>
          </w:tcPr>
          <w:p w14:paraId="1D52013A" w14:textId="77777777" w:rsidR="004662A8" w:rsidRPr="00F82147" w:rsidRDefault="004662A8" w:rsidP="004662A8">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6E05D147" w14:textId="77777777" w:rsidR="004662A8" w:rsidRPr="00F82147" w:rsidRDefault="004662A8" w:rsidP="004662A8">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703A8E5F" w14:textId="77777777" w:rsidR="004662A8" w:rsidRPr="00F82147" w:rsidRDefault="004662A8" w:rsidP="004662A8">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1174BCD7" w14:textId="77777777" w:rsidR="004662A8" w:rsidRPr="00F82147" w:rsidRDefault="004662A8" w:rsidP="004662A8">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467D2DFE"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4B5A315B" w14:textId="77777777" w:rsidR="004662A8" w:rsidRPr="00F82147" w:rsidRDefault="004662A8" w:rsidP="004662A8">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5E243FDB" w14:textId="77777777" w:rsidR="004662A8" w:rsidRPr="00F82147" w:rsidRDefault="004662A8" w:rsidP="004662A8">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2FB29F8F" w14:textId="77777777" w:rsidR="004662A8" w:rsidRPr="00F82147" w:rsidRDefault="004662A8" w:rsidP="004662A8">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729FF31C" w14:textId="77777777" w:rsidR="004662A8" w:rsidRPr="00F82147" w:rsidRDefault="004662A8" w:rsidP="004662A8">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7D3E61EB" w14:textId="77777777" w:rsidR="004662A8" w:rsidRPr="00F82147" w:rsidRDefault="004662A8" w:rsidP="004662A8">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5D3F722D" w14:textId="77777777" w:rsidR="004662A8" w:rsidRPr="00F82147" w:rsidRDefault="004662A8" w:rsidP="004662A8">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660C0149" w14:textId="77777777" w:rsidR="004662A8" w:rsidRPr="00F82147" w:rsidRDefault="004662A8" w:rsidP="004662A8">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759A3EA9" w14:textId="77777777" w:rsidR="004662A8" w:rsidRPr="00F82147" w:rsidRDefault="004662A8" w:rsidP="004662A8">
            <w:pPr>
              <w:spacing w:after="0" w:line="240" w:lineRule="auto"/>
              <w:rPr>
                <w:rFonts w:ascii="Times New Roman" w:eastAsia="Times New Roman" w:hAnsi="Times New Roman" w:cs="Times New Roman"/>
                <w:sz w:val="12"/>
                <w:szCs w:val="12"/>
                <w:lang w:eastAsia="ru-RU"/>
              </w:rPr>
            </w:pPr>
            <w:r w:rsidRPr="00F82147">
              <w:rPr>
                <w:rFonts w:ascii="Times New Roman" w:eastAsia="Times New Roman" w:hAnsi="Times New Roman" w:cs="Times New Roman"/>
                <w:sz w:val="12"/>
                <w:szCs w:val="12"/>
                <w:lang w:eastAsia="ru-RU"/>
              </w:rPr>
              <w:t> </w:t>
            </w:r>
          </w:p>
        </w:tc>
        <w:tc>
          <w:tcPr>
            <w:tcW w:w="309" w:type="dxa"/>
            <w:tcBorders>
              <w:top w:val="nil"/>
              <w:left w:val="nil"/>
              <w:bottom w:val="single" w:sz="8" w:space="0" w:color="auto"/>
              <w:right w:val="single" w:sz="8" w:space="0" w:color="auto"/>
            </w:tcBorders>
            <w:shd w:val="clear" w:color="auto" w:fill="auto"/>
            <w:vAlign w:val="center"/>
            <w:hideMark/>
          </w:tcPr>
          <w:p w14:paraId="3962BDE0"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r>
      <w:tr w:rsidR="004662A8" w:rsidRPr="00F82147" w14:paraId="2D022043" w14:textId="77777777" w:rsidTr="00920275">
        <w:trPr>
          <w:trHeight w:val="315"/>
        </w:trPr>
        <w:tc>
          <w:tcPr>
            <w:tcW w:w="457" w:type="dxa"/>
            <w:tcBorders>
              <w:top w:val="nil"/>
              <w:left w:val="single" w:sz="8" w:space="0" w:color="auto"/>
              <w:bottom w:val="single" w:sz="8" w:space="0" w:color="auto"/>
              <w:right w:val="single" w:sz="8" w:space="0" w:color="auto"/>
            </w:tcBorders>
            <w:shd w:val="clear" w:color="auto" w:fill="auto"/>
            <w:hideMark/>
          </w:tcPr>
          <w:p w14:paraId="537C2F54" w14:textId="288E3B67" w:rsidR="004662A8" w:rsidRPr="00F82147" w:rsidRDefault="004662A8" w:rsidP="004662A8">
            <w:pPr>
              <w:spacing w:after="0" w:line="240" w:lineRule="auto"/>
              <w:rPr>
                <w:rFonts w:ascii="Times New Roman" w:eastAsia="Times New Roman" w:hAnsi="Times New Roman" w:cs="Times New Roman"/>
                <w:color w:val="000000"/>
                <w:sz w:val="12"/>
                <w:szCs w:val="12"/>
                <w:lang w:eastAsia="ru-RU"/>
              </w:rPr>
            </w:pPr>
            <w:r>
              <w:rPr>
                <w:rFonts w:ascii="Times New Roman" w:hAnsi="Times New Roman"/>
                <w:sz w:val="12"/>
                <w:szCs w:val="12"/>
              </w:rPr>
              <w:t>ОГСЭ.04</w:t>
            </w:r>
          </w:p>
        </w:tc>
        <w:tc>
          <w:tcPr>
            <w:tcW w:w="922" w:type="dxa"/>
            <w:tcBorders>
              <w:top w:val="nil"/>
              <w:left w:val="nil"/>
              <w:bottom w:val="single" w:sz="8" w:space="0" w:color="auto"/>
              <w:right w:val="single" w:sz="8" w:space="0" w:color="auto"/>
            </w:tcBorders>
            <w:shd w:val="clear" w:color="auto" w:fill="auto"/>
            <w:noWrap/>
            <w:hideMark/>
          </w:tcPr>
          <w:p w14:paraId="5E308274" w14:textId="046339AE" w:rsidR="004662A8" w:rsidRPr="00F82147" w:rsidRDefault="004662A8" w:rsidP="004662A8">
            <w:pPr>
              <w:spacing w:after="0" w:line="240" w:lineRule="auto"/>
              <w:rPr>
                <w:rFonts w:ascii="Times New Roman" w:eastAsia="Times New Roman" w:hAnsi="Times New Roman" w:cs="Times New Roman"/>
                <w:color w:val="000000"/>
                <w:sz w:val="12"/>
                <w:szCs w:val="12"/>
                <w:lang w:eastAsia="ru-RU"/>
              </w:rPr>
            </w:pPr>
            <w:r w:rsidRPr="006D550B">
              <w:rPr>
                <w:rFonts w:ascii="Times New Roman" w:hAnsi="Times New Roman"/>
                <w:sz w:val="12"/>
                <w:szCs w:val="12"/>
              </w:rPr>
              <w:t>Физическая культура</w:t>
            </w:r>
          </w:p>
        </w:tc>
        <w:tc>
          <w:tcPr>
            <w:tcW w:w="307" w:type="dxa"/>
            <w:tcBorders>
              <w:top w:val="nil"/>
              <w:left w:val="nil"/>
              <w:bottom w:val="single" w:sz="8" w:space="0" w:color="auto"/>
              <w:right w:val="single" w:sz="8" w:space="0" w:color="auto"/>
            </w:tcBorders>
            <w:shd w:val="clear" w:color="auto" w:fill="auto"/>
            <w:vAlign w:val="center"/>
            <w:hideMark/>
          </w:tcPr>
          <w:p w14:paraId="06098D49"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2</w:t>
            </w:r>
          </w:p>
        </w:tc>
        <w:tc>
          <w:tcPr>
            <w:tcW w:w="291" w:type="dxa"/>
            <w:tcBorders>
              <w:top w:val="nil"/>
              <w:left w:val="nil"/>
              <w:bottom w:val="single" w:sz="8" w:space="0" w:color="auto"/>
              <w:right w:val="single" w:sz="8" w:space="0" w:color="auto"/>
            </w:tcBorders>
            <w:shd w:val="clear" w:color="auto" w:fill="auto"/>
            <w:vAlign w:val="center"/>
            <w:hideMark/>
          </w:tcPr>
          <w:p w14:paraId="377DE7A3"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2</w:t>
            </w:r>
          </w:p>
        </w:tc>
        <w:tc>
          <w:tcPr>
            <w:tcW w:w="291" w:type="dxa"/>
            <w:tcBorders>
              <w:top w:val="nil"/>
              <w:left w:val="nil"/>
              <w:bottom w:val="single" w:sz="8" w:space="0" w:color="auto"/>
              <w:right w:val="single" w:sz="8" w:space="0" w:color="auto"/>
            </w:tcBorders>
            <w:shd w:val="clear" w:color="auto" w:fill="auto"/>
            <w:vAlign w:val="center"/>
            <w:hideMark/>
          </w:tcPr>
          <w:p w14:paraId="742C21F1"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2</w:t>
            </w:r>
          </w:p>
        </w:tc>
        <w:tc>
          <w:tcPr>
            <w:tcW w:w="291" w:type="dxa"/>
            <w:tcBorders>
              <w:top w:val="nil"/>
              <w:left w:val="nil"/>
              <w:bottom w:val="single" w:sz="8" w:space="0" w:color="auto"/>
              <w:right w:val="single" w:sz="8" w:space="0" w:color="auto"/>
            </w:tcBorders>
            <w:shd w:val="clear" w:color="auto" w:fill="auto"/>
            <w:vAlign w:val="center"/>
            <w:hideMark/>
          </w:tcPr>
          <w:p w14:paraId="5C1F1090"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2</w:t>
            </w:r>
          </w:p>
        </w:tc>
        <w:tc>
          <w:tcPr>
            <w:tcW w:w="307" w:type="dxa"/>
            <w:tcBorders>
              <w:top w:val="nil"/>
              <w:left w:val="nil"/>
              <w:bottom w:val="single" w:sz="8" w:space="0" w:color="auto"/>
              <w:right w:val="single" w:sz="8" w:space="0" w:color="auto"/>
            </w:tcBorders>
            <w:shd w:val="clear" w:color="auto" w:fill="auto"/>
            <w:vAlign w:val="center"/>
            <w:hideMark/>
          </w:tcPr>
          <w:p w14:paraId="2ECB4173"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2</w:t>
            </w:r>
          </w:p>
        </w:tc>
        <w:tc>
          <w:tcPr>
            <w:tcW w:w="290" w:type="dxa"/>
            <w:tcBorders>
              <w:top w:val="nil"/>
              <w:left w:val="nil"/>
              <w:bottom w:val="single" w:sz="8" w:space="0" w:color="auto"/>
              <w:right w:val="single" w:sz="8" w:space="0" w:color="auto"/>
            </w:tcBorders>
            <w:shd w:val="clear" w:color="auto" w:fill="auto"/>
            <w:vAlign w:val="center"/>
            <w:hideMark/>
          </w:tcPr>
          <w:p w14:paraId="469AAA26"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2</w:t>
            </w:r>
          </w:p>
        </w:tc>
        <w:tc>
          <w:tcPr>
            <w:tcW w:w="290" w:type="dxa"/>
            <w:tcBorders>
              <w:top w:val="nil"/>
              <w:left w:val="nil"/>
              <w:bottom w:val="single" w:sz="8" w:space="0" w:color="auto"/>
              <w:right w:val="single" w:sz="8" w:space="0" w:color="auto"/>
            </w:tcBorders>
            <w:shd w:val="clear" w:color="auto" w:fill="auto"/>
            <w:vAlign w:val="center"/>
            <w:hideMark/>
          </w:tcPr>
          <w:p w14:paraId="367E57AF"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2</w:t>
            </w:r>
          </w:p>
        </w:tc>
        <w:tc>
          <w:tcPr>
            <w:tcW w:w="290" w:type="dxa"/>
            <w:tcBorders>
              <w:top w:val="nil"/>
              <w:left w:val="nil"/>
              <w:bottom w:val="single" w:sz="8" w:space="0" w:color="auto"/>
              <w:right w:val="single" w:sz="8" w:space="0" w:color="auto"/>
            </w:tcBorders>
            <w:shd w:val="clear" w:color="auto" w:fill="auto"/>
            <w:noWrap/>
            <w:vAlign w:val="center"/>
            <w:hideMark/>
          </w:tcPr>
          <w:p w14:paraId="27F6B349"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2</w:t>
            </w:r>
          </w:p>
        </w:tc>
        <w:tc>
          <w:tcPr>
            <w:tcW w:w="306" w:type="dxa"/>
            <w:tcBorders>
              <w:top w:val="nil"/>
              <w:left w:val="nil"/>
              <w:bottom w:val="single" w:sz="8" w:space="0" w:color="auto"/>
              <w:right w:val="single" w:sz="8" w:space="0" w:color="auto"/>
            </w:tcBorders>
            <w:shd w:val="clear" w:color="auto" w:fill="auto"/>
            <w:noWrap/>
            <w:vAlign w:val="center"/>
            <w:hideMark/>
          </w:tcPr>
          <w:p w14:paraId="3E48C1C6"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2</w:t>
            </w:r>
          </w:p>
        </w:tc>
        <w:tc>
          <w:tcPr>
            <w:tcW w:w="290" w:type="dxa"/>
            <w:tcBorders>
              <w:top w:val="nil"/>
              <w:left w:val="nil"/>
              <w:bottom w:val="single" w:sz="8" w:space="0" w:color="auto"/>
              <w:right w:val="single" w:sz="8" w:space="0" w:color="auto"/>
            </w:tcBorders>
            <w:shd w:val="clear" w:color="auto" w:fill="auto"/>
            <w:noWrap/>
            <w:vAlign w:val="center"/>
            <w:hideMark/>
          </w:tcPr>
          <w:p w14:paraId="083EA2FF"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2</w:t>
            </w:r>
          </w:p>
        </w:tc>
        <w:tc>
          <w:tcPr>
            <w:tcW w:w="290" w:type="dxa"/>
            <w:tcBorders>
              <w:top w:val="nil"/>
              <w:left w:val="nil"/>
              <w:bottom w:val="single" w:sz="8" w:space="0" w:color="auto"/>
              <w:right w:val="single" w:sz="8" w:space="0" w:color="auto"/>
            </w:tcBorders>
            <w:shd w:val="clear" w:color="auto" w:fill="auto"/>
            <w:noWrap/>
            <w:vAlign w:val="center"/>
            <w:hideMark/>
          </w:tcPr>
          <w:p w14:paraId="65FFD0D9"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2</w:t>
            </w:r>
          </w:p>
        </w:tc>
        <w:tc>
          <w:tcPr>
            <w:tcW w:w="290" w:type="dxa"/>
            <w:tcBorders>
              <w:top w:val="nil"/>
              <w:left w:val="nil"/>
              <w:bottom w:val="single" w:sz="8" w:space="0" w:color="auto"/>
              <w:right w:val="single" w:sz="8" w:space="0" w:color="auto"/>
            </w:tcBorders>
            <w:shd w:val="clear" w:color="auto" w:fill="auto"/>
            <w:vAlign w:val="center"/>
            <w:hideMark/>
          </w:tcPr>
          <w:p w14:paraId="21FC0839"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2</w:t>
            </w:r>
          </w:p>
        </w:tc>
        <w:tc>
          <w:tcPr>
            <w:tcW w:w="306" w:type="dxa"/>
            <w:tcBorders>
              <w:top w:val="nil"/>
              <w:left w:val="nil"/>
              <w:bottom w:val="single" w:sz="8" w:space="0" w:color="auto"/>
              <w:right w:val="single" w:sz="8" w:space="0" w:color="auto"/>
            </w:tcBorders>
            <w:shd w:val="clear" w:color="auto" w:fill="auto"/>
            <w:noWrap/>
            <w:vAlign w:val="center"/>
            <w:hideMark/>
          </w:tcPr>
          <w:p w14:paraId="5CD4420E"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2</w:t>
            </w:r>
          </w:p>
        </w:tc>
        <w:tc>
          <w:tcPr>
            <w:tcW w:w="290" w:type="dxa"/>
            <w:tcBorders>
              <w:top w:val="nil"/>
              <w:left w:val="nil"/>
              <w:bottom w:val="single" w:sz="8" w:space="0" w:color="auto"/>
              <w:right w:val="single" w:sz="8" w:space="0" w:color="auto"/>
            </w:tcBorders>
            <w:shd w:val="clear" w:color="auto" w:fill="auto"/>
            <w:noWrap/>
            <w:vAlign w:val="center"/>
            <w:hideMark/>
          </w:tcPr>
          <w:p w14:paraId="55F6FAA3"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2</w:t>
            </w:r>
          </w:p>
        </w:tc>
        <w:tc>
          <w:tcPr>
            <w:tcW w:w="290" w:type="dxa"/>
            <w:tcBorders>
              <w:top w:val="nil"/>
              <w:left w:val="nil"/>
              <w:bottom w:val="single" w:sz="8" w:space="0" w:color="auto"/>
              <w:right w:val="single" w:sz="8" w:space="0" w:color="auto"/>
            </w:tcBorders>
            <w:shd w:val="clear" w:color="auto" w:fill="auto"/>
            <w:noWrap/>
            <w:vAlign w:val="center"/>
            <w:hideMark/>
          </w:tcPr>
          <w:p w14:paraId="7EFA1A19"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5BC83DF2"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C5E0B3" w:themeFill="accent6" w:themeFillTint="66"/>
            <w:noWrap/>
            <w:vAlign w:val="center"/>
            <w:hideMark/>
          </w:tcPr>
          <w:p w14:paraId="2BFD5956"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000000" w:fill="FFFF00"/>
            <w:noWrap/>
            <w:vAlign w:val="center"/>
            <w:hideMark/>
          </w:tcPr>
          <w:p w14:paraId="31590BB7" w14:textId="77777777" w:rsidR="004662A8" w:rsidRPr="00F82147" w:rsidRDefault="004662A8" w:rsidP="004662A8">
            <w:pPr>
              <w:spacing w:after="0" w:line="240" w:lineRule="auto"/>
              <w:rPr>
                <w:rFonts w:ascii="Times New Roman" w:eastAsia="Times New Roman" w:hAnsi="Times New Roman" w:cs="Times New Roman"/>
                <w:b/>
                <w:bCs/>
                <w:color w:val="000000"/>
                <w:sz w:val="12"/>
                <w:szCs w:val="12"/>
                <w:lang w:eastAsia="ru-RU"/>
              </w:rPr>
            </w:pPr>
            <w:r w:rsidRPr="00F82147">
              <w:rPr>
                <w:rFonts w:ascii="Times New Roman" w:eastAsia="Times New Roman" w:hAnsi="Times New Roman" w:cs="Times New Roman"/>
                <w:b/>
                <w:bCs/>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00"/>
            <w:noWrap/>
            <w:vAlign w:val="center"/>
            <w:hideMark/>
          </w:tcPr>
          <w:p w14:paraId="40232C4B" w14:textId="77777777" w:rsidR="004662A8" w:rsidRPr="00F82147" w:rsidRDefault="004662A8" w:rsidP="004662A8">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206717A8" w14:textId="77777777" w:rsidR="004662A8" w:rsidRPr="00F82147" w:rsidRDefault="004662A8" w:rsidP="004662A8">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2E035CC7" w14:textId="77777777" w:rsidR="004662A8" w:rsidRPr="00F82147" w:rsidRDefault="004662A8" w:rsidP="004662A8">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520B027A" w14:textId="77777777" w:rsidR="004662A8" w:rsidRPr="00F82147" w:rsidRDefault="004662A8" w:rsidP="004662A8">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0B6AE767" w14:textId="77777777" w:rsidR="004662A8" w:rsidRPr="00F82147" w:rsidRDefault="004662A8" w:rsidP="004662A8">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1F3C0F2B" w14:textId="77777777" w:rsidR="004662A8" w:rsidRPr="00F82147" w:rsidRDefault="004662A8" w:rsidP="004662A8">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5E1EB9AA" w14:textId="77777777" w:rsidR="004662A8" w:rsidRPr="00F82147" w:rsidRDefault="004662A8" w:rsidP="004662A8">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5BC58ED1" w14:textId="77777777" w:rsidR="004662A8" w:rsidRPr="00F82147" w:rsidRDefault="004662A8" w:rsidP="004662A8">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4504BC85" w14:textId="77777777" w:rsidR="004662A8" w:rsidRPr="00F82147" w:rsidRDefault="004662A8" w:rsidP="004662A8">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nil"/>
            </w:tcBorders>
            <w:shd w:val="clear" w:color="auto" w:fill="auto"/>
            <w:noWrap/>
            <w:vAlign w:val="center"/>
            <w:hideMark/>
          </w:tcPr>
          <w:p w14:paraId="61C116ED"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single" w:sz="8" w:space="0" w:color="auto"/>
              <w:bottom w:val="single" w:sz="8" w:space="0" w:color="auto"/>
              <w:right w:val="single" w:sz="4" w:space="0" w:color="auto"/>
            </w:tcBorders>
            <w:shd w:val="clear" w:color="auto" w:fill="auto"/>
            <w:noWrap/>
            <w:vAlign w:val="center"/>
            <w:hideMark/>
          </w:tcPr>
          <w:p w14:paraId="47996F6B"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6454363C" w14:textId="77777777" w:rsidR="004662A8" w:rsidRPr="00F82147" w:rsidRDefault="004662A8" w:rsidP="004662A8">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0DB177E3" w14:textId="77777777" w:rsidR="004662A8" w:rsidRPr="00F82147" w:rsidRDefault="004662A8" w:rsidP="004662A8">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vAlign w:val="center"/>
            <w:hideMark/>
          </w:tcPr>
          <w:p w14:paraId="6C50FC01" w14:textId="77777777" w:rsidR="004662A8" w:rsidRPr="00F82147" w:rsidRDefault="004662A8" w:rsidP="004662A8">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79E0A992" w14:textId="77777777" w:rsidR="004662A8" w:rsidRPr="00F82147" w:rsidRDefault="004662A8" w:rsidP="004662A8">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3AD645F1" w14:textId="77777777" w:rsidR="004662A8" w:rsidRPr="00F82147" w:rsidRDefault="004662A8" w:rsidP="004662A8">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49460ACA" w14:textId="77777777" w:rsidR="004662A8" w:rsidRPr="00F82147" w:rsidRDefault="004662A8" w:rsidP="004662A8">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1F18B1DD"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116C33E5" w14:textId="77777777" w:rsidR="004662A8" w:rsidRPr="00F82147" w:rsidRDefault="004662A8" w:rsidP="004662A8">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7F0F8C0A" w14:textId="77777777" w:rsidR="004662A8" w:rsidRPr="00F82147" w:rsidRDefault="004662A8" w:rsidP="004662A8">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127C5026" w14:textId="77777777" w:rsidR="004662A8" w:rsidRPr="00F82147" w:rsidRDefault="004662A8" w:rsidP="004662A8">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461B86AA" w14:textId="77777777" w:rsidR="004662A8" w:rsidRPr="00F82147" w:rsidRDefault="004662A8" w:rsidP="004662A8">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2909FED4" w14:textId="77777777" w:rsidR="004662A8" w:rsidRPr="00F82147" w:rsidRDefault="004662A8" w:rsidP="004662A8">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7F81C109"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2FD7750D"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77B23415" w14:textId="77777777" w:rsidR="004662A8" w:rsidRPr="00F82147" w:rsidRDefault="004662A8" w:rsidP="004662A8">
            <w:pPr>
              <w:spacing w:after="0" w:line="240" w:lineRule="auto"/>
              <w:jc w:val="center"/>
              <w:rPr>
                <w:rFonts w:ascii="Times New Roman" w:eastAsia="Times New Roman" w:hAnsi="Times New Roman" w:cs="Times New Roman"/>
                <w:sz w:val="12"/>
                <w:szCs w:val="12"/>
                <w:lang w:eastAsia="ru-RU"/>
              </w:rPr>
            </w:pPr>
            <w:r w:rsidRPr="00F82147">
              <w:rPr>
                <w:rFonts w:ascii="Times New Roman" w:eastAsia="Times New Roman" w:hAnsi="Times New Roman" w:cs="Times New Roman"/>
                <w:sz w:val="12"/>
                <w:szCs w:val="12"/>
                <w:lang w:eastAsia="ru-RU"/>
              </w:rPr>
              <w:t> </w:t>
            </w:r>
          </w:p>
        </w:tc>
        <w:tc>
          <w:tcPr>
            <w:tcW w:w="309" w:type="dxa"/>
            <w:tcBorders>
              <w:top w:val="nil"/>
              <w:left w:val="nil"/>
              <w:bottom w:val="single" w:sz="8" w:space="0" w:color="auto"/>
              <w:right w:val="single" w:sz="8" w:space="0" w:color="auto"/>
            </w:tcBorders>
            <w:shd w:val="clear" w:color="auto" w:fill="auto"/>
            <w:vAlign w:val="center"/>
            <w:hideMark/>
          </w:tcPr>
          <w:p w14:paraId="0A850AF5"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28</w:t>
            </w:r>
          </w:p>
        </w:tc>
      </w:tr>
      <w:tr w:rsidR="004662A8" w:rsidRPr="00F82147" w14:paraId="65FACD48" w14:textId="77777777" w:rsidTr="00920275">
        <w:trPr>
          <w:trHeight w:val="315"/>
        </w:trPr>
        <w:tc>
          <w:tcPr>
            <w:tcW w:w="457" w:type="dxa"/>
            <w:tcBorders>
              <w:top w:val="nil"/>
              <w:left w:val="single" w:sz="8" w:space="0" w:color="auto"/>
              <w:bottom w:val="single" w:sz="8" w:space="0" w:color="auto"/>
              <w:right w:val="single" w:sz="8" w:space="0" w:color="auto"/>
            </w:tcBorders>
            <w:shd w:val="clear" w:color="auto" w:fill="auto"/>
            <w:hideMark/>
          </w:tcPr>
          <w:p w14:paraId="459C7A37" w14:textId="738121E6" w:rsidR="004662A8" w:rsidRPr="00F82147" w:rsidRDefault="004662A8" w:rsidP="004662A8">
            <w:pPr>
              <w:spacing w:after="0" w:line="240" w:lineRule="auto"/>
              <w:rPr>
                <w:rFonts w:ascii="Times New Roman" w:eastAsia="Times New Roman" w:hAnsi="Times New Roman" w:cs="Times New Roman"/>
                <w:color w:val="000000"/>
                <w:sz w:val="12"/>
                <w:szCs w:val="12"/>
                <w:lang w:eastAsia="ru-RU"/>
              </w:rPr>
            </w:pPr>
            <w:r>
              <w:rPr>
                <w:rFonts w:ascii="Times New Roman" w:hAnsi="Times New Roman"/>
                <w:sz w:val="12"/>
                <w:szCs w:val="12"/>
              </w:rPr>
              <w:t>ОГСЭ.05</w:t>
            </w:r>
          </w:p>
        </w:tc>
        <w:tc>
          <w:tcPr>
            <w:tcW w:w="922" w:type="dxa"/>
            <w:tcBorders>
              <w:top w:val="single" w:sz="4" w:space="0" w:color="auto"/>
              <w:left w:val="single" w:sz="4" w:space="0" w:color="auto"/>
              <w:bottom w:val="single" w:sz="4" w:space="0" w:color="auto"/>
              <w:right w:val="single" w:sz="4" w:space="0" w:color="auto"/>
            </w:tcBorders>
            <w:shd w:val="clear" w:color="000000" w:fill="FFFFFF"/>
            <w:noWrap/>
            <w:hideMark/>
          </w:tcPr>
          <w:p w14:paraId="1F095B96" w14:textId="2C2E0416" w:rsidR="004662A8" w:rsidRPr="00F82147" w:rsidRDefault="004662A8" w:rsidP="004662A8">
            <w:pPr>
              <w:spacing w:after="0" w:line="240" w:lineRule="auto"/>
              <w:rPr>
                <w:rFonts w:ascii="Times New Roman" w:eastAsia="Times New Roman" w:hAnsi="Times New Roman" w:cs="Times New Roman"/>
                <w:i/>
                <w:iCs/>
                <w:color w:val="000000"/>
                <w:sz w:val="12"/>
                <w:szCs w:val="12"/>
                <w:lang w:eastAsia="ru-RU"/>
              </w:rPr>
            </w:pPr>
            <w:r w:rsidRPr="006D550B">
              <w:rPr>
                <w:rFonts w:ascii="Times New Roman" w:hAnsi="Times New Roman"/>
                <w:i/>
                <w:iCs/>
                <w:sz w:val="12"/>
                <w:szCs w:val="12"/>
              </w:rPr>
              <w:t>Основы бережливого производства</w:t>
            </w:r>
          </w:p>
        </w:tc>
        <w:tc>
          <w:tcPr>
            <w:tcW w:w="307" w:type="dxa"/>
            <w:tcBorders>
              <w:top w:val="nil"/>
              <w:left w:val="nil"/>
              <w:bottom w:val="single" w:sz="8" w:space="0" w:color="auto"/>
              <w:right w:val="single" w:sz="8" w:space="0" w:color="auto"/>
            </w:tcBorders>
            <w:shd w:val="clear" w:color="auto" w:fill="auto"/>
            <w:vAlign w:val="center"/>
            <w:hideMark/>
          </w:tcPr>
          <w:p w14:paraId="450B4788"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5CC41587"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697AD62D"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28775909"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7" w:type="dxa"/>
            <w:tcBorders>
              <w:top w:val="nil"/>
              <w:left w:val="nil"/>
              <w:bottom w:val="single" w:sz="8" w:space="0" w:color="auto"/>
              <w:right w:val="single" w:sz="8" w:space="0" w:color="auto"/>
            </w:tcBorders>
            <w:shd w:val="clear" w:color="auto" w:fill="auto"/>
            <w:vAlign w:val="center"/>
            <w:hideMark/>
          </w:tcPr>
          <w:p w14:paraId="059F7C33"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526C6068"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22BB523F"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074EF3E9"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7AEFEDE2"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6185F8CD"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6BA6BA7E"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764D74CC"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1486AE39"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0DD67AC8"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7830F55D"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0941DF28"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C5E0B3" w:themeFill="accent6" w:themeFillTint="66"/>
            <w:noWrap/>
            <w:vAlign w:val="center"/>
            <w:hideMark/>
          </w:tcPr>
          <w:p w14:paraId="3F1ACA70"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000000" w:fill="FFFF00"/>
            <w:noWrap/>
            <w:vAlign w:val="center"/>
            <w:hideMark/>
          </w:tcPr>
          <w:p w14:paraId="01D4FA6A" w14:textId="77777777" w:rsidR="004662A8" w:rsidRPr="00F82147" w:rsidRDefault="004662A8" w:rsidP="004662A8">
            <w:pPr>
              <w:spacing w:after="0" w:line="240" w:lineRule="auto"/>
              <w:jc w:val="center"/>
              <w:rPr>
                <w:rFonts w:ascii="Times New Roman" w:eastAsia="Times New Roman" w:hAnsi="Times New Roman" w:cs="Times New Roman"/>
                <w:b/>
                <w:bCs/>
                <w:color w:val="000000"/>
                <w:sz w:val="12"/>
                <w:szCs w:val="12"/>
                <w:lang w:eastAsia="ru-RU"/>
              </w:rPr>
            </w:pPr>
            <w:r w:rsidRPr="00F82147">
              <w:rPr>
                <w:rFonts w:ascii="Times New Roman" w:eastAsia="Times New Roman" w:hAnsi="Times New Roman" w:cs="Times New Roman"/>
                <w:b/>
                <w:bCs/>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00"/>
            <w:noWrap/>
            <w:vAlign w:val="center"/>
            <w:hideMark/>
          </w:tcPr>
          <w:p w14:paraId="6297722C"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6703EEA1"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1CE695DE"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55103765"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6A29FE0C"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680402D3"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7CED4B24"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366892E6"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64D84DE8"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nil"/>
            </w:tcBorders>
            <w:shd w:val="clear" w:color="auto" w:fill="auto"/>
            <w:noWrap/>
            <w:vAlign w:val="center"/>
            <w:hideMark/>
          </w:tcPr>
          <w:p w14:paraId="59319AA4"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single" w:sz="8" w:space="0" w:color="auto"/>
              <w:bottom w:val="single" w:sz="8" w:space="0" w:color="auto"/>
              <w:right w:val="single" w:sz="4" w:space="0" w:color="auto"/>
            </w:tcBorders>
            <w:shd w:val="clear" w:color="auto" w:fill="auto"/>
            <w:noWrap/>
            <w:vAlign w:val="center"/>
            <w:hideMark/>
          </w:tcPr>
          <w:p w14:paraId="5F066BDB"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14648814"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6FC520BC"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vAlign w:val="center"/>
            <w:hideMark/>
          </w:tcPr>
          <w:p w14:paraId="7885B259"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3C17E975"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7C640158"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239496FD"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167131DE"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0F92CFD8"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0E3C3BCE"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37CF195D"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1F0CE239"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4C4F6B97"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1DDF5341"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1B899E76"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0990D10A" w14:textId="77777777" w:rsidR="004662A8" w:rsidRPr="00F82147" w:rsidRDefault="004662A8" w:rsidP="004662A8">
            <w:pPr>
              <w:spacing w:after="0" w:line="240" w:lineRule="auto"/>
              <w:jc w:val="center"/>
              <w:rPr>
                <w:rFonts w:ascii="Times New Roman" w:eastAsia="Times New Roman" w:hAnsi="Times New Roman" w:cs="Times New Roman"/>
                <w:sz w:val="12"/>
                <w:szCs w:val="12"/>
                <w:lang w:eastAsia="ru-RU"/>
              </w:rPr>
            </w:pPr>
            <w:r w:rsidRPr="00F82147">
              <w:rPr>
                <w:rFonts w:ascii="Times New Roman" w:eastAsia="Times New Roman" w:hAnsi="Times New Roman" w:cs="Times New Roman"/>
                <w:sz w:val="12"/>
                <w:szCs w:val="12"/>
                <w:lang w:eastAsia="ru-RU"/>
              </w:rPr>
              <w:t> </w:t>
            </w:r>
          </w:p>
        </w:tc>
        <w:tc>
          <w:tcPr>
            <w:tcW w:w="309" w:type="dxa"/>
            <w:tcBorders>
              <w:top w:val="nil"/>
              <w:left w:val="nil"/>
              <w:bottom w:val="single" w:sz="8" w:space="0" w:color="auto"/>
              <w:right w:val="single" w:sz="8" w:space="0" w:color="auto"/>
            </w:tcBorders>
            <w:shd w:val="clear" w:color="auto" w:fill="auto"/>
            <w:vAlign w:val="center"/>
            <w:hideMark/>
          </w:tcPr>
          <w:p w14:paraId="13B01AA4"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r>
      <w:tr w:rsidR="004662A8" w:rsidRPr="00F82147" w14:paraId="24A72BFA" w14:textId="77777777" w:rsidTr="00920275">
        <w:trPr>
          <w:trHeight w:val="315"/>
        </w:trPr>
        <w:tc>
          <w:tcPr>
            <w:tcW w:w="457" w:type="dxa"/>
            <w:tcBorders>
              <w:top w:val="nil"/>
              <w:left w:val="single" w:sz="8" w:space="0" w:color="auto"/>
              <w:bottom w:val="single" w:sz="8" w:space="0" w:color="auto"/>
              <w:right w:val="single" w:sz="8" w:space="0" w:color="auto"/>
            </w:tcBorders>
            <w:shd w:val="clear" w:color="auto" w:fill="auto"/>
            <w:hideMark/>
          </w:tcPr>
          <w:p w14:paraId="61A23CD7" w14:textId="791383C4" w:rsidR="004662A8" w:rsidRPr="00F82147" w:rsidRDefault="004662A8" w:rsidP="004662A8">
            <w:pPr>
              <w:spacing w:after="0" w:line="240" w:lineRule="auto"/>
              <w:rPr>
                <w:rFonts w:ascii="Times New Roman" w:eastAsia="Times New Roman" w:hAnsi="Times New Roman" w:cs="Times New Roman"/>
                <w:color w:val="000000"/>
                <w:sz w:val="12"/>
                <w:szCs w:val="12"/>
                <w:lang w:eastAsia="ru-RU"/>
              </w:rPr>
            </w:pPr>
            <w:r>
              <w:rPr>
                <w:rFonts w:ascii="Times New Roman" w:hAnsi="Times New Roman"/>
                <w:sz w:val="12"/>
                <w:szCs w:val="12"/>
              </w:rPr>
              <w:t>ОГСЭ.06</w:t>
            </w:r>
          </w:p>
        </w:tc>
        <w:tc>
          <w:tcPr>
            <w:tcW w:w="922" w:type="dxa"/>
            <w:tcBorders>
              <w:top w:val="nil"/>
              <w:left w:val="single" w:sz="4" w:space="0" w:color="auto"/>
              <w:bottom w:val="single" w:sz="4" w:space="0" w:color="auto"/>
              <w:right w:val="single" w:sz="4" w:space="0" w:color="auto"/>
            </w:tcBorders>
            <w:shd w:val="clear" w:color="000000" w:fill="FFFFFF"/>
            <w:noWrap/>
            <w:hideMark/>
          </w:tcPr>
          <w:p w14:paraId="2804DD59" w14:textId="76F498ED" w:rsidR="004662A8" w:rsidRPr="00F82147" w:rsidRDefault="004662A8" w:rsidP="004662A8">
            <w:pPr>
              <w:spacing w:after="0" w:line="240" w:lineRule="auto"/>
              <w:rPr>
                <w:rFonts w:ascii="Times New Roman" w:eastAsia="Times New Roman" w:hAnsi="Times New Roman" w:cs="Times New Roman"/>
                <w:i/>
                <w:iCs/>
                <w:color w:val="000000"/>
                <w:sz w:val="12"/>
                <w:szCs w:val="12"/>
                <w:lang w:eastAsia="ru-RU"/>
              </w:rPr>
            </w:pPr>
            <w:r w:rsidRPr="006D550B">
              <w:rPr>
                <w:rFonts w:ascii="Times New Roman" w:hAnsi="Times New Roman"/>
                <w:i/>
                <w:iCs/>
                <w:sz w:val="12"/>
                <w:szCs w:val="12"/>
              </w:rPr>
              <w:t>Основы финансовой грамотности</w:t>
            </w:r>
          </w:p>
        </w:tc>
        <w:tc>
          <w:tcPr>
            <w:tcW w:w="307" w:type="dxa"/>
            <w:tcBorders>
              <w:top w:val="nil"/>
              <w:left w:val="nil"/>
              <w:bottom w:val="single" w:sz="8" w:space="0" w:color="auto"/>
              <w:right w:val="single" w:sz="8" w:space="0" w:color="auto"/>
            </w:tcBorders>
            <w:shd w:val="clear" w:color="auto" w:fill="auto"/>
            <w:vAlign w:val="center"/>
            <w:hideMark/>
          </w:tcPr>
          <w:p w14:paraId="5DAC5F9E"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38DD2AC2"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17BE1FB5"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73D32450"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7" w:type="dxa"/>
            <w:tcBorders>
              <w:top w:val="nil"/>
              <w:left w:val="nil"/>
              <w:bottom w:val="single" w:sz="8" w:space="0" w:color="auto"/>
              <w:right w:val="single" w:sz="8" w:space="0" w:color="auto"/>
            </w:tcBorders>
            <w:shd w:val="clear" w:color="auto" w:fill="auto"/>
            <w:vAlign w:val="center"/>
            <w:hideMark/>
          </w:tcPr>
          <w:p w14:paraId="06250ECC"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56B553CB"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055C689E"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45262F05"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64E6A071"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7EA5EFC8"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3EECB89A"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1A72C9FC"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40BB7A73"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73556691"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2E4CABE2"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4E6AC375"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C5E0B3" w:themeFill="accent6" w:themeFillTint="66"/>
            <w:noWrap/>
            <w:vAlign w:val="center"/>
            <w:hideMark/>
          </w:tcPr>
          <w:p w14:paraId="70D94ED8"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000000" w:fill="FFFF00"/>
            <w:noWrap/>
            <w:vAlign w:val="center"/>
            <w:hideMark/>
          </w:tcPr>
          <w:p w14:paraId="5BB2B186" w14:textId="77777777" w:rsidR="004662A8" w:rsidRPr="00F82147" w:rsidRDefault="004662A8" w:rsidP="004662A8">
            <w:pPr>
              <w:spacing w:after="0" w:line="240" w:lineRule="auto"/>
              <w:rPr>
                <w:rFonts w:ascii="Times New Roman" w:eastAsia="Times New Roman" w:hAnsi="Times New Roman" w:cs="Times New Roman"/>
                <w:b/>
                <w:bCs/>
                <w:color w:val="000000"/>
                <w:sz w:val="12"/>
                <w:szCs w:val="12"/>
                <w:lang w:eastAsia="ru-RU"/>
              </w:rPr>
            </w:pPr>
            <w:r w:rsidRPr="00F82147">
              <w:rPr>
                <w:rFonts w:ascii="Times New Roman" w:eastAsia="Times New Roman" w:hAnsi="Times New Roman" w:cs="Times New Roman"/>
                <w:b/>
                <w:bCs/>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00"/>
            <w:noWrap/>
            <w:vAlign w:val="center"/>
            <w:hideMark/>
          </w:tcPr>
          <w:p w14:paraId="715141A9" w14:textId="77777777" w:rsidR="004662A8" w:rsidRPr="00F82147" w:rsidRDefault="004662A8" w:rsidP="004662A8">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5550E462"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1B566456"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5C53FDD3"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1D3D658A"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576D2976"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11DC74E7"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517D7E02"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5658067D"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nil"/>
            </w:tcBorders>
            <w:shd w:val="clear" w:color="auto" w:fill="auto"/>
            <w:noWrap/>
            <w:vAlign w:val="center"/>
            <w:hideMark/>
          </w:tcPr>
          <w:p w14:paraId="09FDDB9B"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single" w:sz="8" w:space="0" w:color="auto"/>
              <w:bottom w:val="single" w:sz="8" w:space="0" w:color="auto"/>
              <w:right w:val="single" w:sz="4" w:space="0" w:color="auto"/>
            </w:tcBorders>
            <w:shd w:val="clear" w:color="auto" w:fill="auto"/>
            <w:noWrap/>
            <w:vAlign w:val="center"/>
            <w:hideMark/>
          </w:tcPr>
          <w:p w14:paraId="6ADE75E3"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735D8896"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664DDDE6"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vAlign w:val="center"/>
            <w:hideMark/>
          </w:tcPr>
          <w:p w14:paraId="5446A0B0"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348F5B80"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7AB615FD"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3676789B"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79FDA926"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134F04A7"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5972393B"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0E0A7FFA"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43DC50BE"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76126854"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3B396084"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2338877D"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4AB29097" w14:textId="77777777" w:rsidR="004662A8" w:rsidRPr="00F82147" w:rsidRDefault="004662A8" w:rsidP="004662A8">
            <w:pPr>
              <w:spacing w:after="0" w:line="240" w:lineRule="auto"/>
              <w:jc w:val="center"/>
              <w:rPr>
                <w:rFonts w:ascii="Times New Roman" w:eastAsia="Times New Roman" w:hAnsi="Times New Roman" w:cs="Times New Roman"/>
                <w:sz w:val="12"/>
                <w:szCs w:val="12"/>
                <w:lang w:eastAsia="ru-RU"/>
              </w:rPr>
            </w:pPr>
            <w:r w:rsidRPr="00F82147">
              <w:rPr>
                <w:rFonts w:ascii="Times New Roman" w:eastAsia="Times New Roman" w:hAnsi="Times New Roman" w:cs="Times New Roman"/>
                <w:sz w:val="12"/>
                <w:szCs w:val="12"/>
                <w:lang w:eastAsia="ru-RU"/>
              </w:rPr>
              <w:t> </w:t>
            </w:r>
          </w:p>
        </w:tc>
        <w:tc>
          <w:tcPr>
            <w:tcW w:w="309" w:type="dxa"/>
            <w:tcBorders>
              <w:top w:val="nil"/>
              <w:left w:val="nil"/>
              <w:bottom w:val="single" w:sz="8" w:space="0" w:color="auto"/>
              <w:right w:val="single" w:sz="8" w:space="0" w:color="auto"/>
            </w:tcBorders>
            <w:shd w:val="clear" w:color="auto" w:fill="auto"/>
            <w:vAlign w:val="center"/>
            <w:hideMark/>
          </w:tcPr>
          <w:p w14:paraId="3F61C3F4" w14:textId="77777777" w:rsidR="004662A8" w:rsidRPr="00F82147" w:rsidRDefault="004662A8" w:rsidP="004662A8">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r>
      <w:tr w:rsidR="00920275" w:rsidRPr="00F82147" w14:paraId="4B177BFC" w14:textId="77777777" w:rsidTr="00920275">
        <w:trPr>
          <w:trHeight w:val="315"/>
        </w:trPr>
        <w:tc>
          <w:tcPr>
            <w:tcW w:w="457" w:type="dxa"/>
            <w:tcBorders>
              <w:top w:val="nil"/>
              <w:left w:val="single" w:sz="8" w:space="0" w:color="auto"/>
              <w:bottom w:val="single" w:sz="8" w:space="0" w:color="auto"/>
              <w:right w:val="single" w:sz="8" w:space="0" w:color="auto"/>
            </w:tcBorders>
            <w:shd w:val="clear" w:color="auto" w:fill="auto"/>
            <w:vAlign w:val="center"/>
          </w:tcPr>
          <w:p w14:paraId="4C6E8547" w14:textId="3E56184B" w:rsidR="00920275" w:rsidRDefault="00920275" w:rsidP="00920275">
            <w:pPr>
              <w:spacing w:after="0" w:line="240" w:lineRule="auto"/>
              <w:rPr>
                <w:rFonts w:ascii="Times New Roman" w:hAnsi="Times New Roman"/>
                <w:sz w:val="12"/>
                <w:szCs w:val="12"/>
              </w:rPr>
            </w:pPr>
            <w:r w:rsidRPr="00C23BFD">
              <w:rPr>
                <w:rFonts w:ascii="Times New Roman" w:eastAsia="Times New Roman" w:hAnsi="Times New Roman" w:cs="Times New Roman"/>
                <w:b/>
                <w:color w:val="000000"/>
                <w:sz w:val="12"/>
                <w:szCs w:val="12"/>
                <w:lang w:eastAsia="ru-RU"/>
              </w:rPr>
              <w:t>ЕН</w:t>
            </w:r>
          </w:p>
        </w:tc>
        <w:tc>
          <w:tcPr>
            <w:tcW w:w="922" w:type="dxa"/>
            <w:tcBorders>
              <w:top w:val="nil"/>
              <w:left w:val="single" w:sz="4" w:space="0" w:color="auto"/>
              <w:bottom w:val="single" w:sz="4" w:space="0" w:color="auto"/>
              <w:right w:val="single" w:sz="4" w:space="0" w:color="auto"/>
            </w:tcBorders>
            <w:shd w:val="clear" w:color="000000" w:fill="FFFFFF"/>
            <w:noWrap/>
            <w:vAlign w:val="bottom"/>
          </w:tcPr>
          <w:p w14:paraId="46FBDF31" w14:textId="07EEC785" w:rsidR="00920275" w:rsidRPr="006D550B" w:rsidRDefault="00920275" w:rsidP="00920275">
            <w:pPr>
              <w:spacing w:after="0" w:line="240" w:lineRule="auto"/>
              <w:rPr>
                <w:rFonts w:ascii="Times New Roman" w:hAnsi="Times New Roman"/>
                <w:i/>
                <w:iCs/>
                <w:sz w:val="12"/>
                <w:szCs w:val="12"/>
              </w:rPr>
            </w:pPr>
            <w:r w:rsidRPr="00C23BFD">
              <w:rPr>
                <w:rFonts w:ascii="Times New Roman" w:eastAsia="Times New Roman" w:hAnsi="Times New Roman" w:cs="Times New Roman"/>
                <w:b/>
                <w:color w:val="000000"/>
                <w:sz w:val="12"/>
                <w:szCs w:val="12"/>
                <w:lang w:eastAsia="ru-RU"/>
              </w:rPr>
              <w:t>Математический и естественнонаучный учебный цикл</w:t>
            </w:r>
          </w:p>
        </w:tc>
        <w:tc>
          <w:tcPr>
            <w:tcW w:w="307" w:type="dxa"/>
            <w:tcBorders>
              <w:top w:val="nil"/>
              <w:left w:val="nil"/>
              <w:bottom w:val="single" w:sz="8" w:space="0" w:color="auto"/>
              <w:right w:val="single" w:sz="8" w:space="0" w:color="auto"/>
            </w:tcBorders>
            <w:shd w:val="clear" w:color="auto" w:fill="auto"/>
            <w:vAlign w:val="center"/>
          </w:tcPr>
          <w:p w14:paraId="47AE31F1" w14:textId="4DF6C7E0" w:rsidR="00920275" w:rsidRPr="00920275" w:rsidRDefault="00920275" w:rsidP="00920275">
            <w:pPr>
              <w:spacing w:after="0" w:line="240" w:lineRule="auto"/>
              <w:jc w:val="center"/>
              <w:rPr>
                <w:rFonts w:ascii="Times New Roman" w:eastAsia="Times New Roman" w:hAnsi="Times New Roman" w:cs="Times New Roman"/>
                <w:b/>
                <w:color w:val="000000"/>
                <w:sz w:val="12"/>
                <w:szCs w:val="12"/>
                <w:lang w:eastAsia="ru-RU"/>
              </w:rPr>
            </w:pPr>
            <w:r>
              <w:rPr>
                <w:rFonts w:ascii="Times New Roman" w:eastAsia="Times New Roman" w:hAnsi="Times New Roman" w:cs="Times New Roman"/>
                <w:b/>
                <w:color w:val="000000"/>
                <w:sz w:val="12"/>
                <w:szCs w:val="12"/>
                <w:lang w:eastAsia="ru-RU"/>
              </w:rPr>
              <w:t>0</w:t>
            </w:r>
          </w:p>
        </w:tc>
        <w:tc>
          <w:tcPr>
            <w:tcW w:w="291" w:type="dxa"/>
            <w:tcBorders>
              <w:top w:val="nil"/>
              <w:left w:val="nil"/>
              <w:bottom w:val="single" w:sz="8" w:space="0" w:color="auto"/>
              <w:right w:val="single" w:sz="8" w:space="0" w:color="auto"/>
            </w:tcBorders>
            <w:shd w:val="clear" w:color="auto" w:fill="auto"/>
            <w:vAlign w:val="center"/>
          </w:tcPr>
          <w:p w14:paraId="00BECDE9" w14:textId="348EA24B" w:rsidR="00920275" w:rsidRPr="00920275" w:rsidRDefault="00920275" w:rsidP="00920275">
            <w:pPr>
              <w:spacing w:after="0" w:line="240" w:lineRule="auto"/>
              <w:jc w:val="center"/>
              <w:rPr>
                <w:rFonts w:ascii="Times New Roman" w:eastAsia="Times New Roman" w:hAnsi="Times New Roman" w:cs="Times New Roman"/>
                <w:b/>
                <w:color w:val="000000"/>
                <w:sz w:val="12"/>
                <w:szCs w:val="12"/>
                <w:lang w:eastAsia="ru-RU"/>
              </w:rPr>
            </w:pPr>
            <w:r>
              <w:rPr>
                <w:rFonts w:ascii="Times New Roman" w:eastAsia="Times New Roman" w:hAnsi="Times New Roman" w:cs="Times New Roman"/>
                <w:b/>
                <w:color w:val="000000"/>
                <w:sz w:val="12"/>
                <w:szCs w:val="12"/>
                <w:lang w:eastAsia="ru-RU"/>
              </w:rPr>
              <w:t>0</w:t>
            </w:r>
          </w:p>
        </w:tc>
        <w:tc>
          <w:tcPr>
            <w:tcW w:w="291" w:type="dxa"/>
            <w:tcBorders>
              <w:top w:val="nil"/>
              <w:left w:val="nil"/>
              <w:bottom w:val="single" w:sz="8" w:space="0" w:color="auto"/>
              <w:right w:val="single" w:sz="8" w:space="0" w:color="auto"/>
            </w:tcBorders>
            <w:shd w:val="clear" w:color="auto" w:fill="auto"/>
            <w:vAlign w:val="center"/>
          </w:tcPr>
          <w:p w14:paraId="32EE1194" w14:textId="1692C4F9" w:rsidR="00920275" w:rsidRPr="00920275" w:rsidRDefault="00920275" w:rsidP="00920275">
            <w:pPr>
              <w:spacing w:after="0" w:line="240" w:lineRule="auto"/>
              <w:jc w:val="center"/>
              <w:rPr>
                <w:rFonts w:ascii="Times New Roman" w:eastAsia="Times New Roman" w:hAnsi="Times New Roman" w:cs="Times New Roman"/>
                <w:b/>
                <w:color w:val="000000"/>
                <w:sz w:val="12"/>
                <w:szCs w:val="12"/>
                <w:lang w:eastAsia="ru-RU"/>
              </w:rPr>
            </w:pPr>
            <w:r>
              <w:rPr>
                <w:rFonts w:ascii="Times New Roman" w:eastAsia="Times New Roman" w:hAnsi="Times New Roman" w:cs="Times New Roman"/>
                <w:b/>
                <w:color w:val="000000"/>
                <w:sz w:val="12"/>
                <w:szCs w:val="12"/>
                <w:lang w:eastAsia="ru-RU"/>
              </w:rPr>
              <w:t>0</w:t>
            </w:r>
          </w:p>
        </w:tc>
        <w:tc>
          <w:tcPr>
            <w:tcW w:w="291" w:type="dxa"/>
            <w:tcBorders>
              <w:top w:val="nil"/>
              <w:left w:val="nil"/>
              <w:bottom w:val="single" w:sz="8" w:space="0" w:color="auto"/>
              <w:right w:val="single" w:sz="8" w:space="0" w:color="auto"/>
            </w:tcBorders>
            <w:shd w:val="clear" w:color="auto" w:fill="auto"/>
            <w:vAlign w:val="center"/>
          </w:tcPr>
          <w:p w14:paraId="72251B81" w14:textId="002D4C56" w:rsidR="00920275" w:rsidRPr="00920275" w:rsidRDefault="00920275" w:rsidP="00920275">
            <w:pPr>
              <w:spacing w:after="0" w:line="240" w:lineRule="auto"/>
              <w:jc w:val="center"/>
              <w:rPr>
                <w:rFonts w:ascii="Times New Roman" w:eastAsia="Times New Roman" w:hAnsi="Times New Roman" w:cs="Times New Roman"/>
                <w:b/>
                <w:color w:val="000000"/>
                <w:sz w:val="12"/>
                <w:szCs w:val="12"/>
                <w:lang w:eastAsia="ru-RU"/>
              </w:rPr>
            </w:pPr>
            <w:r>
              <w:rPr>
                <w:rFonts w:ascii="Times New Roman" w:eastAsia="Times New Roman" w:hAnsi="Times New Roman" w:cs="Times New Roman"/>
                <w:b/>
                <w:color w:val="000000"/>
                <w:sz w:val="12"/>
                <w:szCs w:val="12"/>
                <w:lang w:eastAsia="ru-RU"/>
              </w:rPr>
              <w:t>0</w:t>
            </w:r>
          </w:p>
        </w:tc>
        <w:tc>
          <w:tcPr>
            <w:tcW w:w="307" w:type="dxa"/>
            <w:tcBorders>
              <w:top w:val="nil"/>
              <w:left w:val="nil"/>
              <w:bottom w:val="single" w:sz="8" w:space="0" w:color="auto"/>
              <w:right w:val="single" w:sz="8" w:space="0" w:color="auto"/>
            </w:tcBorders>
            <w:shd w:val="clear" w:color="auto" w:fill="auto"/>
            <w:vAlign w:val="center"/>
          </w:tcPr>
          <w:p w14:paraId="149D06CF" w14:textId="5C4377B6" w:rsidR="00920275" w:rsidRPr="00920275" w:rsidRDefault="00920275" w:rsidP="00920275">
            <w:pPr>
              <w:spacing w:after="0" w:line="240" w:lineRule="auto"/>
              <w:jc w:val="center"/>
              <w:rPr>
                <w:rFonts w:ascii="Times New Roman" w:eastAsia="Times New Roman" w:hAnsi="Times New Roman" w:cs="Times New Roman"/>
                <w:b/>
                <w:color w:val="000000"/>
                <w:sz w:val="12"/>
                <w:szCs w:val="12"/>
                <w:lang w:eastAsia="ru-RU"/>
              </w:rPr>
            </w:pPr>
            <w:r>
              <w:rPr>
                <w:rFonts w:ascii="Times New Roman" w:eastAsia="Times New Roman" w:hAnsi="Times New Roman" w:cs="Times New Roman"/>
                <w:b/>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tcPr>
          <w:p w14:paraId="671AF476" w14:textId="1B92D03D" w:rsidR="00920275" w:rsidRPr="00920275" w:rsidRDefault="00920275" w:rsidP="00920275">
            <w:pPr>
              <w:spacing w:after="0" w:line="240" w:lineRule="auto"/>
              <w:jc w:val="center"/>
              <w:rPr>
                <w:rFonts w:ascii="Times New Roman" w:eastAsia="Times New Roman" w:hAnsi="Times New Roman" w:cs="Times New Roman"/>
                <w:b/>
                <w:color w:val="000000"/>
                <w:sz w:val="12"/>
                <w:szCs w:val="12"/>
                <w:lang w:eastAsia="ru-RU"/>
              </w:rPr>
            </w:pPr>
            <w:r>
              <w:rPr>
                <w:rFonts w:ascii="Times New Roman" w:eastAsia="Times New Roman" w:hAnsi="Times New Roman" w:cs="Times New Roman"/>
                <w:b/>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tcPr>
          <w:p w14:paraId="102134BA" w14:textId="60E699FF" w:rsidR="00920275" w:rsidRPr="00920275" w:rsidRDefault="00920275" w:rsidP="00920275">
            <w:pPr>
              <w:spacing w:after="0" w:line="240" w:lineRule="auto"/>
              <w:jc w:val="center"/>
              <w:rPr>
                <w:rFonts w:ascii="Times New Roman" w:eastAsia="Times New Roman" w:hAnsi="Times New Roman" w:cs="Times New Roman"/>
                <w:b/>
                <w:color w:val="000000"/>
                <w:sz w:val="12"/>
                <w:szCs w:val="12"/>
                <w:lang w:eastAsia="ru-RU"/>
              </w:rPr>
            </w:pPr>
            <w:r>
              <w:rPr>
                <w:rFonts w:ascii="Times New Roman" w:eastAsia="Times New Roman" w:hAnsi="Times New Roman" w:cs="Times New Roman"/>
                <w:b/>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noWrap/>
            <w:vAlign w:val="center"/>
          </w:tcPr>
          <w:p w14:paraId="64F07F96" w14:textId="6A47504C" w:rsidR="00920275" w:rsidRPr="00920275" w:rsidRDefault="00920275" w:rsidP="00920275">
            <w:pPr>
              <w:spacing w:after="0" w:line="240" w:lineRule="auto"/>
              <w:jc w:val="center"/>
              <w:rPr>
                <w:rFonts w:ascii="Times New Roman" w:eastAsia="Times New Roman" w:hAnsi="Times New Roman" w:cs="Times New Roman"/>
                <w:b/>
                <w:color w:val="000000"/>
                <w:sz w:val="12"/>
                <w:szCs w:val="12"/>
                <w:lang w:eastAsia="ru-RU"/>
              </w:rPr>
            </w:pPr>
            <w:r>
              <w:rPr>
                <w:rFonts w:ascii="Times New Roman" w:eastAsia="Times New Roman" w:hAnsi="Times New Roman" w:cs="Times New Roman"/>
                <w:b/>
                <w:color w:val="000000"/>
                <w:sz w:val="12"/>
                <w:szCs w:val="12"/>
                <w:lang w:eastAsia="ru-RU"/>
              </w:rPr>
              <w:t>0</w:t>
            </w:r>
          </w:p>
        </w:tc>
        <w:tc>
          <w:tcPr>
            <w:tcW w:w="306" w:type="dxa"/>
            <w:tcBorders>
              <w:top w:val="nil"/>
              <w:left w:val="nil"/>
              <w:bottom w:val="single" w:sz="8" w:space="0" w:color="auto"/>
              <w:right w:val="single" w:sz="8" w:space="0" w:color="auto"/>
            </w:tcBorders>
            <w:shd w:val="clear" w:color="auto" w:fill="auto"/>
            <w:noWrap/>
            <w:vAlign w:val="center"/>
          </w:tcPr>
          <w:p w14:paraId="795B8A49" w14:textId="5F061F0F" w:rsidR="00920275" w:rsidRPr="00920275" w:rsidRDefault="00920275" w:rsidP="00920275">
            <w:pPr>
              <w:spacing w:after="0" w:line="240" w:lineRule="auto"/>
              <w:jc w:val="center"/>
              <w:rPr>
                <w:rFonts w:ascii="Times New Roman" w:eastAsia="Times New Roman" w:hAnsi="Times New Roman" w:cs="Times New Roman"/>
                <w:b/>
                <w:color w:val="000000"/>
                <w:sz w:val="12"/>
                <w:szCs w:val="12"/>
                <w:lang w:eastAsia="ru-RU"/>
              </w:rPr>
            </w:pPr>
            <w:r>
              <w:rPr>
                <w:rFonts w:ascii="Times New Roman" w:eastAsia="Times New Roman" w:hAnsi="Times New Roman" w:cs="Times New Roman"/>
                <w:b/>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noWrap/>
            <w:vAlign w:val="center"/>
          </w:tcPr>
          <w:p w14:paraId="47D508D5" w14:textId="201755F3" w:rsidR="00920275" w:rsidRPr="00920275" w:rsidRDefault="00920275" w:rsidP="00920275">
            <w:pPr>
              <w:spacing w:after="0" w:line="240" w:lineRule="auto"/>
              <w:jc w:val="center"/>
              <w:rPr>
                <w:rFonts w:ascii="Times New Roman" w:eastAsia="Times New Roman" w:hAnsi="Times New Roman" w:cs="Times New Roman"/>
                <w:b/>
                <w:color w:val="000000"/>
                <w:sz w:val="12"/>
                <w:szCs w:val="12"/>
                <w:lang w:eastAsia="ru-RU"/>
              </w:rPr>
            </w:pPr>
            <w:r>
              <w:rPr>
                <w:rFonts w:ascii="Times New Roman" w:eastAsia="Times New Roman" w:hAnsi="Times New Roman" w:cs="Times New Roman"/>
                <w:b/>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noWrap/>
            <w:vAlign w:val="center"/>
          </w:tcPr>
          <w:p w14:paraId="52C0A606" w14:textId="45CDEE24" w:rsidR="00920275" w:rsidRPr="00920275" w:rsidRDefault="00920275" w:rsidP="00920275">
            <w:pPr>
              <w:spacing w:after="0" w:line="240" w:lineRule="auto"/>
              <w:jc w:val="center"/>
              <w:rPr>
                <w:rFonts w:ascii="Times New Roman" w:eastAsia="Times New Roman" w:hAnsi="Times New Roman" w:cs="Times New Roman"/>
                <w:b/>
                <w:color w:val="000000"/>
                <w:sz w:val="12"/>
                <w:szCs w:val="12"/>
                <w:lang w:eastAsia="ru-RU"/>
              </w:rPr>
            </w:pPr>
            <w:r>
              <w:rPr>
                <w:rFonts w:ascii="Times New Roman" w:eastAsia="Times New Roman" w:hAnsi="Times New Roman" w:cs="Times New Roman"/>
                <w:b/>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tcPr>
          <w:p w14:paraId="43AE1B6E" w14:textId="6E4DF901" w:rsidR="00920275" w:rsidRPr="00920275" w:rsidRDefault="00920275" w:rsidP="00920275">
            <w:pPr>
              <w:spacing w:after="0" w:line="240" w:lineRule="auto"/>
              <w:jc w:val="center"/>
              <w:rPr>
                <w:rFonts w:ascii="Times New Roman" w:eastAsia="Times New Roman" w:hAnsi="Times New Roman" w:cs="Times New Roman"/>
                <w:b/>
                <w:color w:val="000000"/>
                <w:sz w:val="12"/>
                <w:szCs w:val="12"/>
                <w:lang w:eastAsia="ru-RU"/>
              </w:rPr>
            </w:pPr>
            <w:r>
              <w:rPr>
                <w:rFonts w:ascii="Times New Roman" w:eastAsia="Times New Roman" w:hAnsi="Times New Roman" w:cs="Times New Roman"/>
                <w:b/>
                <w:color w:val="000000"/>
                <w:sz w:val="12"/>
                <w:szCs w:val="12"/>
                <w:lang w:eastAsia="ru-RU"/>
              </w:rPr>
              <w:t>0</w:t>
            </w:r>
          </w:p>
        </w:tc>
        <w:tc>
          <w:tcPr>
            <w:tcW w:w="306" w:type="dxa"/>
            <w:tcBorders>
              <w:top w:val="nil"/>
              <w:left w:val="nil"/>
              <w:bottom w:val="single" w:sz="8" w:space="0" w:color="auto"/>
              <w:right w:val="single" w:sz="8" w:space="0" w:color="auto"/>
            </w:tcBorders>
            <w:shd w:val="clear" w:color="auto" w:fill="auto"/>
            <w:noWrap/>
            <w:vAlign w:val="center"/>
          </w:tcPr>
          <w:p w14:paraId="095F3058" w14:textId="133ED772" w:rsidR="00920275" w:rsidRPr="00920275" w:rsidRDefault="00920275" w:rsidP="00920275">
            <w:pPr>
              <w:spacing w:after="0" w:line="240" w:lineRule="auto"/>
              <w:jc w:val="center"/>
              <w:rPr>
                <w:rFonts w:ascii="Times New Roman" w:eastAsia="Times New Roman" w:hAnsi="Times New Roman" w:cs="Times New Roman"/>
                <w:b/>
                <w:color w:val="000000"/>
                <w:sz w:val="12"/>
                <w:szCs w:val="12"/>
                <w:lang w:eastAsia="ru-RU"/>
              </w:rPr>
            </w:pPr>
            <w:r>
              <w:rPr>
                <w:rFonts w:ascii="Times New Roman" w:eastAsia="Times New Roman" w:hAnsi="Times New Roman" w:cs="Times New Roman"/>
                <w:b/>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noWrap/>
            <w:vAlign w:val="center"/>
          </w:tcPr>
          <w:p w14:paraId="23CE4A3B" w14:textId="7A4E486A" w:rsidR="00920275" w:rsidRPr="00920275" w:rsidRDefault="00920275" w:rsidP="00920275">
            <w:pPr>
              <w:spacing w:after="0" w:line="240" w:lineRule="auto"/>
              <w:jc w:val="center"/>
              <w:rPr>
                <w:rFonts w:ascii="Times New Roman" w:eastAsia="Times New Roman" w:hAnsi="Times New Roman" w:cs="Times New Roman"/>
                <w:b/>
                <w:color w:val="000000"/>
                <w:sz w:val="12"/>
                <w:szCs w:val="12"/>
                <w:lang w:eastAsia="ru-RU"/>
              </w:rPr>
            </w:pPr>
            <w:r>
              <w:rPr>
                <w:rFonts w:ascii="Times New Roman" w:eastAsia="Times New Roman" w:hAnsi="Times New Roman" w:cs="Times New Roman"/>
                <w:b/>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noWrap/>
            <w:vAlign w:val="center"/>
          </w:tcPr>
          <w:p w14:paraId="3C027DFE" w14:textId="709F398E" w:rsidR="00920275" w:rsidRPr="00920275" w:rsidRDefault="00920275" w:rsidP="00920275">
            <w:pPr>
              <w:spacing w:after="0" w:line="240" w:lineRule="auto"/>
              <w:jc w:val="center"/>
              <w:rPr>
                <w:rFonts w:ascii="Times New Roman" w:eastAsia="Times New Roman" w:hAnsi="Times New Roman" w:cs="Times New Roman"/>
                <w:b/>
                <w:color w:val="000000"/>
                <w:sz w:val="12"/>
                <w:szCs w:val="12"/>
                <w:lang w:eastAsia="ru-RU"/>
              </w:rPr>
            </w:pPr>
            <w:r>
              <w:rPr>
                <w:rFonts w:ascii="Times New Roman" w:eastAsia="Times New Roman" w:hAnsi="Times New Roman" w:cs="Times New Roman"/>
                <w:b/>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noWrap/>
            <w:vAlign w:val="center"/>
          </w:tcPr>
          <w:p w14:paraId="46A85AD4" w14:textId="289DB7B5" w:rsidR="00920275" w:rsidRPr="00920275" w:rsidRDefault="00920275" w:rsidP="00920275">
            <w:pPr>
              <w:spacing w:after="0" w:line="240" w:lineRule="auto"/>
              <w:jc w:val="center"/>
              <w:rPr>
                <w:rFonts w:ascii="Times New Roman" w:eastAsia="Times New Roman" w:hAnsi="Times New Roman" w:cs="Times New Roman"/>
                <w:b/>
                <w:color w:val="000000"/>
                <w:sz w:val="12"/>
                <w:szCs w:val="12"/>
                <w:lang w:eastAsia="ru-RU"/>
              </w:rPr>
            </w:pPr>
            <w:r>
              <w:rPr>
                <w:rFonts w:ascii="Times New Roman" w:eastAsia="Times New Roman" w:hAnsi="Times New Roman" w:cs="Times New Roman"/>
                <w:b/>
                <w:color w:val="000000"/>
                <w:sz w:val="12"/>
                <w:szCs w:val="12"/>
                <w:lang w:eastAsia="ru-RU"/>
              </w:rPr>
              <w:t>0</w:t>
            </w:r>
          </w:p>
        </w:tc>
        <w:tc>
          <w:tcPr>
            <w:tcW w:w="290" w:type="dxa"/>
            <w:tcBorders>
              <w:top w:val="nil"/>
              <w:left w:val="nil"/>
              <w:bottom w:val="single" w:sz="8" w:space="0" w:color="auto"/>
              <w:right w:val="single" w:sz="8" w:space="0" w:color="auto"/>
            </w:tcBorders>
            <w:shd w:val="clear" w:color="auto" w:fill="C5E0B3" w:themeFill="accent6" w:themeFillTint="66"/>
            <w:noWrap/>
            <w:vAlign w:val="center"/>
          </w:tcPr>
          <w:p w14:paraId="43B163E3" w14:textId="77777777" w:rsidR="00920275" w:rsidRPr="00920275" w:rsidRDefault="00920275" w:rsidP="00920275">
            <w:pPr>
              <w:spacing w:after="0" w:line="240" w:lineRule="auto"/>
              <w:jc w:val="center"/>
              <w:rPr>
                <w:rFonts w:ascii="Times New Roman" w:eastAsia="Times New Roman" w:hAnsi="Times New Roman" w:cs="Times New Roman"/>
                <w:b/>
                <w:color w:val="000000"/>
                <w:sz w:val="12"/>
                <w:szCs w:val="12"/>
                <w:lang w:eastAsia="ru-RU"/>
              </w:rPr>
            </w:pPr>
          </w:p>
        </w:tc>
        <w:tc>
          <w:tcPr>
            <w:tcW w:w="306" w:type="dxa"/>
            <w:tcBorders>
              <w:top w:val="nil"/>
              <w:left w:val="nil"/>
              <w:bottom w:val="single" w:sz="8" w:space="0" w:color="auto"/>
              <w:right w:val="single" w:sz="8" w:space="0" w:color="auto"/>
            </w:tcBorders>
            <w:shd w:val="clear" w:color="000000" w:fill="FFFF00"/>
            <w:noWrap/>
            <w:vAlign w:val="center"/>
          </w:tcPr>
          <w:p w14:paraId="0751D263" w14:textId="77777777" w:rsidR="00920275" w:rsidRPr="00920275" w:rsidRDefault="00920275" w:rsidP="00920275">
            <w:pPr>
              <w:spacing w:after="0" w:line="240" w:lineRule="auto"/>
              <w:rPr>
                <w:rFonts w:ascii="Times New Roman" w:eastAsia="Times New Roman" w:hAnsi="Times New Roman" w:cs="Times New Roman"/>
                <w:b/>
                <w:bCs/>
                <w:color w:val="000000"/>
                <w:sz w:val="12"/>
                <w:szCs w:val="12"/>
                <w:lang w:eastAsia="ru-RU"/>
              </w:rPr>
            </w:pPr>
          </w:p>
        </w:tc>
        <w:tc>
          <w:tcPr>
            <w:tcW w:w="290" w:type="dxa"/>
            <w:tcBorders>
              <w:top w:val="nil"/>
              <w:left w:val="nil"/>
              <w:bottom w:val="single" w:sz="8" w:space="0" w:color="auto"/>
              <w:right w:val="single" w:sz="8" w:space="0" w:color="auto"/>
            </w:tcBorders>
            <w:shd w:val="clear" w:color="000000" w:fill="FFFF00"/>
            <w:noWrap/>
            <w:vAlign w:val="center"/>
          </w:tcPr>
          <w:p w14:paraId="6900C80D" w14:textId="77777777" w:rsidR="00920275" w:rsidRPr="00920275" w:rsidRDefault="00920275" w:rsidP="00920275">
            <w:pPr>
              <w:spacing w:after="0" w:line="240" w:lineRule="auto"/>
              <w:rPr>
                <w:rFonts w:ascii="Times New Roman" w:eastAsia="Times New Roman" w:hAnsi="Times New Roman" w:cs="Times New Roman"/>
                <w:b/>
                <w:color w:val="000000"/>
                <w:sz w:val="12"/>
                <w:szCs w:val="12"/>
                <w:lang w:eastAsia="ru-RU"/>
              </w:rPr>
            </w:pPr>
          </w:p>
        </w:tc>
        <w:tc>
          <w:tcPr>
            <w:tcW w:w="290" w:type="dxa"/>
            <w:tcBorders>
              <w:top w:val="nil"/>
              <w:left w:val="nil"/>
              <w:bottom w:val="single" w:sz="8" w:space="0" w:color="auto"/>
              <w:right w:val="single" w:sz="8" w:space="0" w:color="auto"/>
            </w:tcBorders>
            <w:shd w:val="clear" w:color="auto" w:fill="auto"/>
            <w:noWrap/>
            <w:vAlign w:val="center"/>
          </w:tcPr>
          <w:p w14:paraId="5E077B61" w14:textId="0311B606" w:rsidR="00920275" w:rsidRPr="00920275" w:rsidRDefault="00920275" w:rsidP="00920275">
            <w:pPr>
              <w:spacing w:after="0" w:line="240" w:lineRule="auto"/>
              <w:jc w:val="center"/>
              <w:rPr>
                <w:rFonts w:ascii="Times New Roman" w:eastAsia="Times New Roman" w:hAnsi="Times New Roman" w:cs="Times New Roman"/>
                <w:b/>
                <w:color w:val="000000"/>
                <w:sz w:val="12"/>
                <w:szCs w:val="12"/>
                <w:lang w:eastAsia="ru-RU"/>
              </w:rPr>
            </w:pPr>
            <w:r>
              <w:rPr>
                <w:rFonts w:ascii="Times New Roman" w:eastAsia="Times New Roman" w:hAnsi="Times New Roman" w:cs="Times New Roman"/>
                <w:b/>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noWrap/>
            <w:vAlign w:val="center"/>
          </w:tcPr>
          <w:p w14:paraId="60151E37" w14:textId="69FDFD4F" w:rsidR="00920275" w:rsidRPr="00920275" w:rsidRDefault="00920275" w:rsidP="00920275">
            <w:pPr>
              <w:spacing w:after="0" w:line="240" w:lineRule="auto"/>
              <w:jc w:val="center"/>
              <w:rPr>
                <w:rFonts w:ascii="Times New Roman" w:eastAsia="Times New Roman" w:hAnsi="Times New Roman" w:cs="Times New Roman"/>
                <w:b/>
                <w:color w:val="000000"/>
                <w:sz w:val="12"/>
                <w:szCs w:val="12"/>
                <w:lang w:eastAsia="ru-RU"/>
              </w:rPr>
            </w:pPr>
            <w:r>
              <w:rPr>
                <w:rFonts w:ascii="Times New Roman" w:eastAsia="Times New Roman" w:hAnsi="Times New Roman" w:cs="Times New Roman"/>
                <w:b/>
                <w:color w:val="000000"/>
                <w:sz w:val="12"/>
                <w:szCs w:val="12"/>
                <w:lang w:eastAsia="ru-RU"/>
              </w:rPr>
              <w:t>0</w:t>
            </w:r>
          </w:p>
        </w:tc>
        <w:tc>
          <w:tcPr>
            <w:tcW w:w="306" w:type="dxa"/>
            <w:tcBorders>
              <w:top w:val="nil"/>
              <w:left w:val="nil"/>
              <w:bottom w:val="single" w:sz="8" w:space="0" w:color="auto"/>
              <w:right w:val="single" w:sz="8" w:space="0" w:color="auto"/>
            </w:tcBorders>
            <w:shd w:val="clear" w:color="auto" w:fill="auto"/>
            <w:noWrap/>
            <w:vAlign w:val="center"/>
          </w:tcPr>
          <w:p w14:paraId="253505FD" w14:textId="0F9FF8E4" w:rsidR="00920275" w:rsidRPr="00920275" w:rsidRDefault="00920275" w:rsidP="00920275">
            <w:pPr>
              <w:spacing w:after="0" w:line="240" w:lineRule="auto"/>
              <w:jc w:val="center"/>
              <w:rPr>
                <w:rFonts w:ascii="Times New Roman" w:eastAsia="Times New Roman" w:hAnsi="Times New Roman" w:cs="Times New Roman"/>
                <w:b/>
                <w:color w:val="000000"/>
                <w:sz w:val="12"/>
                <w:szCs w:val="12"/>
                <w:lang w:eastAsia="ru-RU"/>
              </w:rPr>
            </w:pPr>
            <w:r>
              <w:rPr>
                <w:rFonts w:ascii="Times New Roman" w:eastAsia="Times New Roman" w:hAnsi="Times New Roman" w:cs="Times New Roman"/>
                <w:b/>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noWrap/>
            <w:vAlign w:val="center"/>
          </w:tcPr>
          <w:p w14:paraId="7E3384DC" w14:textId="30A41279" w:rsidR="00920275" w:rsidRPr="00920275" w:rsidRDefault="00920275" w:rsidP="00920275">
            <w:pPr>
              <w:spacing w:after="0" w:line="240" w:lineRule="auto"/>
              <w:jc w:val="center"/>
              <w:rPr>
                <w:rFonts w:ascii="Times New Roman" w:eastAsia="Times New Roman" w:hAnsi="Times New Roman" w:cs="Times New Roman"/>
                <w:b/>
                <w:color w:val="000000"/>
                <w:sz w:val="12"/>
                <w:szCs w:val="12"/>
                <w:lang w:eastAsia="ru-RU"/>
              </w:rPr>
            </w:pPr>
            <w:r>
              <w:rPr>
                <w:rFonts w:ascii="Times New Roman" w:eastAsia="Times New Roman" w:hAnsi="Times New Roman" w:cs="Times New Roman"/>
                <w:b/>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noWrap/>
            <w:vAlign w:val="center"/>
          </w:tcPr>
          <w:p w14:paraId="197CF6D7" w14:textId="0D3EB92E" w:rsidR="00920275" w:rsidRPr="00920275" w:rsidRDefault="00920275" w:rsidP="00920275">
            <w:pPr>
              <w:spacing w:after="0" w:line="240" w:lineRule="auto"/>
              <w:jc w:val="center"/>
              <w:rPr>
                <w:rFonts w:ascii="Times New Roman" w:eastAsia="Times New Roman" w:hAnsi="Times New Roman" w:cs="Times New Roman"/>
                <w:b/>
                <w:color w:val="000000"/>
                <w:sz w:val="12"/>
                <w:szCs w:val="12"/>
                <w:lang w:eastAsia="ru-RU"/>
              </w:rPr>
            </w:pPr>
            <w:r>
              <w:rPr>
                <w:rFonts w:ascii="Times New Roman" w:eastAsia="Times New Roman" w:hAnsi="Times New Roman" w:cs="Times New Roman"/>
                <w:b/>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noWrap/>
            <w:vAlign w:val="center"/>
          </w:tcPr>
          <w:p w14:paraId="6A1666F3" w14:textId="50214602" w:rsidR="00920275" w:rsidRPr="00920275" w:rsidRDefault="00920275" w:rsidP="00920275">
            <w:pPr>
              <w:spacing w:after="0" w:line="240" w:lineRule="auto"/>
              <w:jc w:val="center"/>
              <w:rPr>
                <w:rFonts w:ascii="Times New Roman" w:eastAsia="Times New Roman" w:hAnsi="Times New Roman" w:cs="Times New Roman"/>
                <w:b/>
                <w:color w:val="000000"/>
                <w:sz w:val="12"/>
                <w:szCs w:val="12"/>
                <w:lang w:eastAsia="ru-RU"/>
              </w:rPr>
            </w:pPr>
            <w:r>
              <w:rPr>
                <w:rFonts w:ascii="Times New Roman" w:eastAsia="Times New Roman" w:hAnsi="Times New Roman" w:cs="Times New Roman"/>
                <w:b/>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noWrap/>
            <w:vAlign w:val="center"/>
          </w:tcPr>
          <w:p w14:paraId="7878781A" w14:textId="507C279E" w:rsidR="00920275" w:rsidRPr="00920275" w:rsidRDefault="00920275" w:rsidP="00920275">
            <w:pPr>
              <w:spacing w:after="0" w:line="240" w:lineRule="auto"/>
              <w:jc w:val="center"/>
              <w:rPr>
                <w:rFonts w:ascii="Times New Roman" w:eastAsia="Times New Roman" w:hAnsi="Times New Roman" w:cs="Times New Roman"/>
                <w:b/>
                <w:color w:val="000000"/>
                <w:sz w:val="12"/>
                <w:szCs w:val="12"/>
                <w:lang w:eastAsia="ru-RU"/>
              </w:rPr>
            </w:pPr>
            <w:r>
              <w:rPr>
                <w:rFonts w:ascii="Times New Roman" w:eastAsia="Times New Roman" w:hAnsi="Times New Roman" w:cs="Times New Roman"/>
                <w:b/>
                <w:color w:val="000000"/>
                <w:sz w:val="12"/>
                <w:szCs w:val="12"/>
                <w:lang w:eastAsia="ru-RU"/>
              </w:rPr>
              <w:t>0</w:t>
            </w:r>
          </w:p>
        </w:tc>
        <w:tc>
          <w:tcPr>
            <w:tcW w:w="306" w:type="dxa"/>
            <w:tcBorders>
              <w:top w:val="nil"/>
              <w:left w:val="nil"/>
              <w:bottom w:val="single" w:sz="8" w:space="0" w:color="auto"/>
              <w:right w:val="single" w:sz="8" w:space="0" w:color="auto"/>
            </w:tcBorders>
            <w:shd w:val="clear" w:color="auto" w:fill="auto"/>
            <w:noWrap/>
            <w:vAlign w:val="center"/>
          </w:tcPr>
          <w:p w14:paraId="40A47901" w14:textId="00FAEC32" w:rsidR="00920275" w:rsidRPr="00920275" w:rsidRDefault="00920275" w:rsidP="00920275">
            <w:pPr>
              <w:spacing w:after="0" w:line="240" w:lineRule="auto"/>
              <w:jc w:val="center"/>
              <w:rPr>
                <w:rFonts w:ascii="Times New Roman" w:eastAsia="Times New Roman" w:hAnsi="Times New Roman" w:cs="Times New Roman"/>
                <w:b/>
                <w:color w:val="000000"/>
                <w:sz w:val="12"/>
                <w:szCs w:val="12"/>
                <w:lang w:eastAsia="ru-RU"/>
              </w:rPr>
            </w:pPr>
            <w:r>
              <w:rPr>
                <w:rFonts w:ascii="Times New Roman" w:eastAsia="Times New Roman" w:hAnsi="Times New Roman" w:cs="Times New Roman"/>
                <w:b/>
                <w:color w:val="000000"/>
                <w:sz w:val="12"/>
                <w:szCs w:val="12"/>
                <w:lang w:eastAsia="ru-RU"/>
              </w:rPr>
              <w:t>0</w:t>
            </w:r>
          </w:p>
        </w:tc>
        <w:tc>
          <w:tcPr>
            <w:tcW w:w="290" w:type="dxa"/>
            <w:tcBorders>
              <w:top w:val="nil"/>
              <w:left w:val="nil"/>
              <w:bottom w:val="single" w:sz="8" w:space="0" w:color="auto"/>
              <w:right w:val="nil"/>
            </w:tcBorders>
            <w:shd w:val="clear" w:color="auto" w:fill="auto"/>
            <w:noWrap/>
            <w:vAlign w:val="center"/>
          </w:tcPr>
          <w:p w14:paraId="00C2E313" w14:textId="055C58FB" w:rsidR="00920275" w:rsidRPr="00920275" w:rsidRDefault="00920275" w:rsidP="00920275">
            <w:pPr>
              <w:spacing w:after="0" w:line="240" w:lineRule="auto"/>
              <w:jc w:val="center"/>
              <w:rPr>
                <w:rFonts w:ascii="Times New Roman" w:eastAsia="Times New Roman" w:hAnsi="Times New Roman" w:cs="Times New Roman"/>
                <w:b/>
                <w:color w:val="000000"/>
                <w:sz w:val="12"/>
                <w:szCs w:val="12"/>
                <w:lang w:eastAsia="ru-RU"/>
              </w:rPr>
            </w:pPr>
            <w:r>
              <w:rPr>
                <w:rFonts w:ascii="Times New Roman" w:eastAsia="Times New Roman" w:hAnsi="Times New Roman" w:cs="Times New Roman"/>
                <w:b/>
                <w:color w:val="000000"/>
                <w:sz w:val="12"/>
                <w:szCs w:val="12"/>
                <w:lang w:eastAsia="ru-RU"/>
              </w:rPr>
              <w:t>0</w:t>
            </w:r>
          </w:p>
        </w:tc>
        <w:tc>
          <w:tcPr>
            <w:tcW w:w="290" w:type="dxa"/>
            <w:tcBorders>
              <w:top w:val="nil"/>
              <w:left w:val="single" w:sz="8" w:space="0" w:color="auto"/>
              <w:bottom w:val="single" w:sz="8" w:space="0" w:color="auto"/>
              <w:right w:val="single" w:sz="4" w:space="0" w:color="auto"/>
            </w:tcBorders>
            <w:shd w:val="clear" w:color="auto" w:fill="auto"/>
            <w:noWrap/>
            <w:vAlign w:val="center"/>
          </w:tcPr>
          <w:p w14:paraId="4F8DFCDC" w14:textId="1E0AE725" w:rsidR="00920275" w:rsidRPr="00920275" w:rsidRDefault="00920275" w:rsidP="00920275">
            <w:pPr>
              <w:spacing w:after="0" w:line="240" w:lineRule="auto"/>
              <w:jc w:val="center"/>
              <w:rPr>
                <w:rFonts w:ascii="Times New Roman" w:eastAsia="Times New Roman" w:hAnsi="Times New Roman" w:cs="Times New Roman"/>
                <w:b/>
                <w:color w:val="000000"/>
                <w:sz w:val="12"/>
                <w:szCs w:val="12"/>
                <w:lang w:eastAsia="ru-RU"/>
              </w:rPr>
            </w:pPr>
            <w:r>
              <w:rPr>
                <w:rFonts w:ascii="Times New Roman" w:eastAsia="Times New Roman" w:hAnsi="Times New Roman" w:cs="Times New Roman"/>
                <w:b/>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noWrap/>
            <w:vAlign w:val="center"/>
          </w:tcPr>
          <w:p w14:paraId="152A5D2A" w14:textId="46927B82" w:rsidR="00920275" w:rsidRPr="00920275" w:rsidRDefault="00920275" w:rsidP="00920275">
            <w:pPr>
              <w:spacing w:after="0" w:line="240" w:lineRule="auto"/>
              <w:jc w:val="center"/>
              <w:rPr>
                <w:rFonts w:ascii="Times New Roman" w:eastAsia="Times New Roman" w:hAnsi="Times New Roman" w:cs="Times New Roman"/>
                <w:b/>
                <w:color w:val="000000"/>
                <w:sz w:val="12"/>
                <w:szCs w:val="12"/>
                <w:lang w:eastAsia="ru-RU"/>
              </w:rPr>
            </w:pPr>
            <w:r>
              <w:rPr>
                <w:rFonts w:ascii="Times New Roman" w:eastAsia="Times New Roman" w:hAnsi="Times New Roman" w:cs="Times New Roman"/>
                <w:b/>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tcPr>
          <w:p w14:paraId="1544E003" w14:textId="7F413D97" w:rsidR="00920275" w:rsidRPr="00920275" w:rsidRDefault="00920275" w:rsidP="00920275">
            <w:pPr>
              <w:spacing w:after="0" w:line="240" w:lineRule="auto"/>
              <w:jc w:val="center"/>
              <w:rPr>
                <w:rFonts w:ascii="Times New Roman" w:eastAsia="Times New Roman" w:hAnsi="Times New Roman" w:cs="Times New Roman"/>
                <w:b/>
                <w:color w:val="000000"/>
                <w:sz w:val="12"/>
                <w:szCs w:val="12"/>
                <w:lang w:eastAsia="ru-RU"/>
              </w:rPr>
            </w:pPr>
            <w:r>
              <w:rPr>
                <w:rFonts w:ascii="Times New Roman" w:eastAsia="Times New Roman" w:hAnsi="Times New Roman" w:cs="Times New Roman"/>
                <w:b/>
                <w:color w:val="000000"/>
                <w:sz w:val="12"/>
                <w:szCs w:val="12"/>
                <w:lang w:eastAsia="ru-RU"/>
              </w:rPr>
              <w:t>0</w:t>
            </w:r>
          </w:p>
        </w:tc>
        <w:tc>
          <w:tcPr>
            <w:tcW w:w="306" w:type="dxa"/>
            <w:tcBorders>
              <w:top w:val="nil"/>
              <w:left w:val="nil"/>
              <w:bottom w:val="single" w:sz="8" w:space="0" w:color="auto"/>
              <w:right w:val="single" w:sz="8" w:space="0" w:color="auto"/>
            </w:tcBorders>
            <w:shd w:val="clear" w:color="auto" w:fill="auto"/>
            <w:vAlign w:val="center"/>
          </w:tcPr>
          <w:p w14:paraId="0E529F12" w14:textId="74DF6CCB" w:rsidR="00920275" w:rsidRPr="00920275" w:rsidRDefault="00920275" w:rsidP="00920275">
            <w:pPr>
              <w:spacing w:after="0" w:line="240" w:lineRule="auto"/>
              <w:jc w:val="center"/>
              <w:rPr>
                <w:rFonts w:ascii="Times New Roman" w:eastAsia="Times New Roman" w:hAnsi="Times New Roman" w:cs="Times New Roman"/>
                <w:b/>
                <w:color w:val="000000"/>
                <w:sz w:val="12"/>
                <w:szCs w:val="12"/>
                <w:lang w:eastAsia="ru-RU"/>
              </w:rPr>
            </w:pPr>
            <w:r>
              <w:rPr>
                <w:rFonts w:ascii="Times New Roman" w:eastAsia="Times New Roman" w:hAnsi="Times New Roman" w:cs="Times New Roman"/>
                <w:b/>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tcPr>
          <w:p w14:paraId="12AD3010" w14:textId="449C6653" w:rsidR="00920275" w:rsidRPr="00920275" w:rsidRDefault="00920275" w:rsidP="00920275">
            <w:pPr>
              <w:spacing w:after="0" w:line="240" w:lineRule="auto"/>
              <w:jc w:val="center"/>
              <w:rPr>
                <w:rFonts w:ascii="Times New Roman" w:eastAsia="Times New Roman" w:hAnsi="Times New Roman" w:cs="Times New Roman"/>
                <w:b/>
                <w:color w:val="000000"/>
                <w:sz w:val="12"/>
                <w:szCs w:val="12"/>
                <w:lang w:eastAsia="ru-RU"/>
              </w:rPr>
            </w:pPr>
            <w:r>
              <w:rPr>
                <w:rFonts w:ascii="Times New Roman" w:eastAsia="Times New Roman" w:hAnsi="Times New Roman" w:cs="Times New Roman"/>
                <w:b/>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tcPr>
          <w:p w14:paraId="191983F9" w14:textId="7D41F83A" w:rsidR="00920275" w:rsidRPr="00920275" w:rsidRDefault="00920275" w:rsidP="00920275">
            <w:pPr>
              <w:spacing w:after="0" w:line="240" w:lineRule="auto"/>
              <w:jc w:val="center"/>
              <w:rPr>
                <w:rFonts w:ascii="Times New Roman" w:eastAsia="Times New Roman" w:hAnsi="Times New Roman" w:cs="Times New Roman"/>
                <w:b/>
                <w:color w:val="000000"/>
                <w:sz w:val="12"/>
                <w:szCs w:val="12"/>
                <w:lang w:eastAsia="ru-RU"/>
              </w:rPr>
            </w:pPr>
            <w:r>
              <w:rPr>
                <w:rFonts w:ascii="Times New Roman" w:eastAsia="Times New Roman" w:hAnsi="Times New Roman" w:cs="Times New Roman"/>
                <w:b/>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tcPr>
          <w:p w14:paraId="02E896BE" w14:textId="601E76D1" w:rsidR="00920275" w:rsidRPr="00920275" w:rsidRDefault="00920275" w:rsidP="00920275">
            <w:pPr>
              <w:spacing w:after="0" w:line="240" w:lineRule="auto"/>
              <w:jc w:val="center"/>
              <w:rPr>
                <w:rFonts w:ascii="Times New Roman" w:eastAsia="Times New Roman" w:hAnsi="Times New Roman" w:cs="Times New Roman"/>
                <w:b/>
                <w:color w:val="000000"/>
                <w:sz w:val="12"/>
                <w:szCs w:val="12"/>
                <w:lang w:eastAsia="ru-RU"/>
              </w:rPr>
            </w:pPr>
            <w:r>
              <w:rPr>
                <w:rFonts w:ascii="Times New Roman" w:eastAsia="Times New Roman" w:hAnsi="Times New Roman" w:cs="Times New Roman"/>
                <w:b/>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tcPr>
          <w:p w14:paraId="2FEB9BBD" w14:textId="001E779F" w:rsidR="00920275" w:rsidRPr="00920275" w:rsidRDefault="00920275" w:rsidP="00920275">
            <w:pPr>
              <w:spacing w:after="0" w:line="240" w:lineRule="auto"/>
              <w:jc w:val="center"/>
              <w:rPr>
                <w:rFonts w:ascii="Times New Roman" w:eastAsia="Times New Roman" w:hAnsi="Times New Roman" w:cs="Times New Roman"/>
                <w:b/>
                <w:color w:val="000000"/>
                <w:sz w:val="12"/>
                <w:szCs w:val="12"/>
                <w:lang w:eastAsia="ru-RU"/>
              </w:rPr>
            </w:pPr>
            <w:r>
              <w:rPr>
                <w:rFonts w:ascii="Times New Roman" w:eastAsia="Times New Roman" w:hAnsi="Times New Roman" w:cs="Times New Roman"/>
                <w:b/>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tcPr>
          <w:p w14:paraId="7CC27BA6" w14:textId="30BCEE55" w:rsidR="00920275" w:rsidRPr="00920275" w:rsidRDefault="00920275" w:rsidP="00920275">
            <w:pPr>
              <w:spacing w:after="0" w:line="240" w:lineRule="auto"/>
              <w:jc w:val="center"/>
              <w:rPr>
                <w:rFonts w:ascii="Times New Roman" w:eastAsia="Times New Roman" w:hAnsi="Times New Roman" w:cs="Times New Roman"/>
                <w:b/>
                <w:color w:val="000000"/>
                <w:sz w:val="12"/>
                <w:szCs w:val="12"/>
                <w:lang w:eastAsia="ru-RU"/>
              </w:rPr>
            </w:pPr>
            <w:r>
              <w:rPr>
                <w:rFonts w:ascii="Times New Roman" w:eastAsia="Times New Roman" w:hAnsi="Times New Roman" w:cs="Times New Roman"/>
                <w:b/>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tcPr>
          <w:p w14:paraId="4C0E85EA" w14:textId="2A8AB5BB" w:rsidR="00920275" w:rsidRPr="00920275" w:rsidRDefault="00920275" w:rsidP="00920275">
            <w:pPr>
              <w:spacing w:after="0" w:line="240" w:lineRule="auto"/>
              <w:jc w:val="center"/>
              <w:rPr>
                <w:rFonts w:ascii="Times New Roman" w:eastAsia="Times New Roman" w:hAnsi="Times New Roman" w:cs="Times New Roman"/>
                <w:b/>
                <w:color w:val="000000"/>
                <w:sz w:val="12"/>
                <w:szCs w:val="12"/>
                <w:lang w:eastAsia="ru-RU"/>
              </w:rPr>
            </w:pPr>
            <w:r>
              <w:rPr>
                <w:rFonts w:ascii="Times New Roman" w:eastAsia="Times New Roman" w:hAnsi="Times New Roman" w:cs="Times New Roman"/>
                <w:b/>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tcPr>
          <w:p w14:paraId="64345086" w14:textId="67B022CA" w:rsidR="00920275" w:rsidRPr="00920275" w:rsidRDefault="00920275" w:rsidP="00920275">
            <w:pPr>
              <w:spacing w:after="0" w:line="240" w:lineRule="auto"/>
              <w:jc w:val="center"/>
              <w:rPr>
                <w:rFonts w:ascii="Times New Roman" w:eastAsia="Times New Roman" w:hAnsi="Times New Roman" w:cs="Times New Roman"/>
                <w:b/>
                <w:color w:val="000000"/>
                <w:sz w:val="12"/>
                <w:szCs w:val="12"/>
                <w:lang w:eastAsia="ru-RU"/>
              </w:rPr>
            </w:pPr>
            <w:r>
              <w:rPr>
                <w:rFonts w:ascii="Times New Roman" w:eastAsia="Times New Roman" w:hAnsi="Times New Roman" w:cs="Times New Roman"/>
                <w:b/>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tcPr>
          <w:p w14:paraId="460221CF" w14:textId="5127B3F7" w:rsidR="00920275" w:rsidRPr="00920275" w:rsidRDefault="00920275" w:rsidP="00920275">
            <w:pPr>
              <w:spacing w:after="0" w:line="240" w:lineRule="auto"/>
              <w:jc w:val="center"/>
              <w:rPr>
                <w:rFonts w:ascii="Times New Roman" w:eastAsia="Times New Roman" w:hAnsi="Times New Roman" w:cs="Times New Roman"/>
                <w:b/>
                <w:color w:val="000000"/>
                <w:sz w:val="12"/>
                <w:szCs w:val="12"/>
                <w:lang w:eastAsia="ru-RU"/>
              </w:rPr>
            </w:pPr>
            <w:r>
              <w:rPr>
                <w:rFonts w:ascii="Times New Roman" w:eastAsia="Times New Roman" w:hAnsi="Times New Roman" w:cs="Times New Roman"/>
                <w:b/>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tcPr>
          <w:p w14:paraId="5AD7E913" w14:textId="1914A8B0" w:rsidR="00920275" w:rsidRPr="00920275" w:rsidRDefault="00920275" w:rsidP="00920275">
            <w:pPr>
              <w:spacing w:after="0" w:line="240" w:lineRule="auto"/>
              <w:jc w:val="center"/>
              <w:rPr>
                <w:rFonts w:ascii="Times New Roman" w:eastAsia="Times New Roman" w:hAnsi="Times New Roman" w:cs="Times New Roman"/>
                <w:b/>
                <w:color w:val="000000"/>
                <w:sz w:val="12"/>
                <w:szCs w:val="12"/>
                <w:lang w:eastAsia="ru-RU"/>
              </w:rPr>
            </w:pPr>
            <w:r>
              <w:rPr>
                <w:rFonts w:ascii="Times New Roman" w:eastAsia="Times New Roman" w:hAnsi="Times New Roman" w:cs="Times New Roman"/>
                <w:b/>
                <w:color w:val="000000"/>
                <w:sz w:val="12"/>
                <w:szCs w:val="12"/>
                <w:lang w:eastAsia="ru-RU"/>
              </w:rPr>
              <w:t>0</w:t>
            </w:r>
          </w:p>
        </w:tc>
        <w:tc>
          <w:tcPr>
            <w:tcW w:w="290" w:type="dxa"/>
            <w:tcBorders>
              <w:top w:val="nil"/>
              <w:left w:val="nil"/>
              <w:bottom w:val="single" w:sz="8" w:space="0" w:color="auto"/>
              <w:right w:val="single" w:sz="8" w:space="0" w:color="auto"/>
            </w:tcBorders>
            <w:shd w:val="clear" w:color="000000" w:fill="FFFFFF"/>
            <w:vAlign w:val="center"/>
          </w:tcPr>
          <w:p w14:paraId="281566CE" w14:textId="241113AC" w:rsidR="00920275" w:rsidRPr="00920275" w:rsidRDefault="00920275" w:rsidP="00920275">
            <w:pPr>
              <w:spacing w:after="0" w:line="240" w:lineRule="auto"/>
              <w:jc w:val="center"/>
              <w:rPr>
                <w:rFonts w:ascii="Times New Roman" w:eastAsia="Times New Roman" w:hAnsi="Times New Roman" w:cs="Times New Roman"/>
                <w:b/>
                <w:color w:val="000000"/>
                <w:sz w:val="12"/>
                <w:szCs w:val="12"/>
                <w:lang w:eastAsia="ru-RU"/>
              </w:rPr>
            </w:pPr>
            <w:r>
              <w:rPr>
                <w:rFonts w:ascii="Times New Roman" w:eastAsia="Times New Roman" w:hAnsi="Times New Roman" w:cs="Times New Roman"/>
                <w:b/>
                <w:color w:val="000000"/>
                <w:sz w:val="12"/>
                <w:szCs w:val="12"/>
                <w:lang w:eastAsia="ru-RU"/>
              </w:rPr>
              <w:t>0</w:t>
            </w:r>
          </w:p>
        </w:tc>
        <w:tc>
          <w:tcPr>
            <w:tcW w:w="290" w:type="dxa"/>
            <w:tcBorders>
              <w:top w:val="nil"/>
              <w:left w:val="nil"/>
              <w:bottom w:val="single" w:sz="8" w:space="0" w:color="auto"/>
              <w:right w:val="single" w:sz="8" w:space="0" w:color="auto"/>
            </w:tcBorders>
            <w:shd w:val="clear" w:color="000000" w:fill="FFFFFF"/>
            <w:vAlign w:val="center"/>
          </w:tcPr>
          <w:p w14:paraId="5815ABB3" w14:textId="6770BA7C" w:rsidR="00920275" w:rsidRPr="00920275" w:rsidRDefault="00920275" w:rsidP="00920275">
            <w:pPr>
              <w:spacing w:after="0" w:line="240" w:lineRule="auto"/>
              <w:jc w:val="center"/>
              <w:rPr>
                <w:rFonts w:ascii="Times New Roman" w:eastAsia="Times New Roman" w:hAnsi="Times New Roman" w:cs="Times New Roman"/>
                <w:b/>
                <w:color w:val="000000"/>
                <w:sz w:val="12"/>
                <w:szCs w:val="12"/>
                <w:lang w:eastAsia="ru-RU"/>
              </w:rPr>
            </w:pPr>
            <w:r>
              <w:rPr>
                <w:rFonts w:ascii="Times New Roman" w:eastAsia="Times New Roman" w:hAnsi="Times New Roman" w:cs="Times New Roman"/>
                <w:b/>
                <w:color w:val="000000"/>
                <w:sz w:val="12"/>
                <w:szCs w:val="12"/>
                <w:lang w:eastAsia="ru-RU"/>
              </w:rPr>
              <w:t>0</w:t>
            </w:r>
          </w:p>
        </w:tc>
        <w:tc>
          <w:tcPr>
            <w:tcW w:w="290" w:type="dxa"/>
            <w:tcBorders>
              <w:top w:val="nil"/>
              <w:left w:val="nil"/>
              <w:bottom w:val="single" w:sz="8" w:space="0" w:color="auto"/>
              <w:right w:val="single" w:sz="8" w:space="0" w:color="auto"/>
            </w:tcBorders>
            <w:shd w:val="clear" w:color="000000" w:fill="FFFFFF"/>
            <w:vAlign w:val="center"/>
          </w:tcPr>
          <w:p w14:paraId="5268DB13" w14:textId="7428FA81" w:rsidR="00920275" w:rsidRPr="00920275" w:rsidRDefault="00920275" w:rsidP="00920275">
            <w:pPr>
              <w:spacing w:after="0" w:line="240" w:lineRule="auto"/>
              <w:jc w:val="center"/>
              <w:rPr>
                <w:rFonts w:ascii="Times New Roman" w:eastAsia="Times New Roman" w:hAnsi="Times New Roman" w:cs="Times New Roman"/>
                <w:b/>
                <w:sz w:val="12"/>
                <w:szCs w:val="12"/>
                <w:lang w:eastAsia="ru-RU"/>
              </w:rPr>
            </w:pPr>
            <w:r>
              <w:rPr>
                <w:rFonts w:ascii="Times New Roman" w:eastAsia="Times New Roman" w:hAnsi="Times New Roman" w:cs="Times New Roman"/>
                <w:b/>
                <w:sz w:val="12"/>
                <w:szCs w:val="12"/>
                <w:lang w:eastAsia="ru-RU"/>
              </w:rPr>
              <w:t>0</w:t>
            </w:r>
          </w:p>
        </w:tc>
        <w:tc>
          <w:tcPr>
            <w:tcW w:w="309" w:type="dxa"/>
            <w:tcBorders>
              <w:top w:val="nil"/>
              <w:left w:val="nil"/>
              <w:bottom w:val="single" w:sz="8" w:space="0" w:color="auto"/>
              <w:right w:val="single" w:sz="8" w:space="0" w:color="auto"/>
            </w:tcBorders>
            <w:shd w:val="clear" w:color="auto" w:fill="auto"/>
            <w:vAlign w:val="center"/>
          </w:tcPr>
          <w:p w14:paraId="1BA95B12" w14:textId="7967BE10" w:rsidR="00920275" w:rsidRPr="00920275" w:rsidRDefault="00920275" w:rsidP="00920275">
            <w:pPr>
              <w:spacing w:after="0" w:line="240" w:lineRule="auto"/>
              <w:jc w:val="center"/>
              <w:rPr>
                <w:rFonts w:ascii="Times New Roman" w:eastAsia="Times New Roman" w:hAnsi="Times New Roman" w:cs="Times New Roman"/>
                <w:b/>
                <w:color w:val="000000"/>
                <w:sz w:val="12"/>
                <w:szCs w:val="12"/>
                <w:lang w:eastAsia="ru-RU"/>
              </w:rPr>
            </w:pPr>
            <w:r>
              <w:rPr>
                <w:rFonts w:ascii="Times New Roman" w:eastAsia="Times New Roman" w:hAnsi="Times New Roman" w:cs="Times New Roman"/>
                <w:b/>
                <w:color w:val="000000"/>
                <w:sz w:val="12"/>
                <w:szCs w:val="12"/>
                <w:lang w:eastAsia="ru-RU"/>
              </w:rPr>
              <w:t>0</w:t>
            </w:r>
          </w:p>
        </w:tc>
      </w:tr>
      <w:tr w:rsidR="00920275" w:rsidRPr="00F82147" w14:paraId="123898F4" w14:textId="77777777" w:rsidTr="00920275">
        <w:trPr>
          <w:trHeight w:val="315"/>
        </w:trPr>
        <w:tc>
          <w:tcPr>
            <w:tcW w:w="457" w:type="dxa"/>
            <w:tcBorders>
              <w:top w:val="nil"/>
              <w:left w:val="single" w:sz="8" w:space="0" w:color="auto"/>
              <w:bottom w:val="single" w:sz="8" w:space="0" w:color="auto"/>
              <w:right w:val="single" w:sz="8" w:space="0" w:color="auto"/>
            </w:tcBorders>
            <w:shd w:val="clear" w:color="auto" w:fill="auto"/>
            <w:vAlign w:val="center"/>
          </w:tcPr>
          <w:p w14:paraId="457D98D1" w14:textId="6E68FDB9" w:rsidR="00920275" w:rsidRDefault="00920275" w:rsidP="00920275">
            <w:pPr>
              <w:spacing w:after="0" w:line="240" w:lineRule="auto"/>
              <w:rPr>
                <w:rFonts w:ascii="Times New Roman" w:hAnsi="Times New Roman"/>
                <w:sz w:val="12"/>
                <w:szCs w:val="12"/>
              </w:rPr>
            </w:pPr>
            <w:r>
              <w:rPr>
                <w:rFonts w:ascii="Times New Roman" w:eastAsia="Times New Roman" w:hAnsi="Times New Roman" w:cs="Times New Roman"/>
                <w:color w:val="000000"/>
                <w:sz w:val="12"/>
                <w:szCs w:val="12"/>
                <w:lang w:eastAsia="ru-RU"/>
              </w:rPr>
              <w:t>ЕН.01</w:t>
            </w:r>
          </w:p>
        </w:tc>
        <w:tc>
          <w:tcPr>
            <w:tcW w:w="922" w:type="dxa"/>
            <w:tcBorders>
              <w:top w:val="nil"/>
              <w:left w:val="single" w:sz="4" w:space="0" w:color="auto"/>
              <w:bottom w:val="single" w:sz="4" w:space="0" w:color="auto"/>
              <w:right w:val="single" w:sz="4" w:space="0" w:color="auto"/>
            </w:tcBorders>
            <w:shd w:val="clear" w:color="000000" w:fill="FFFFFF"/>
            <w:noWrap/>
            <w:vAlign w:val="bottom"/>
          </w:tcPr>
          <w:p w14:paraId="7E5C596C" w14:textId="4CDA9C31" w:rsidR="00920275" w:rsidRPr="006D550B" w:rsidRDefault="00920275" w:rsidP="00920275">
            <w:pPr>
              <w:spacing w:after="0" w:line="240" w:lineRule="auto"/>
              <w:rPr>
                <w:rFonts w:ascii="Times New Roman" w:hAnsi="Times New Roman"/>
                <w:i/>
                <w:iCs/>
                <w:sz w:val="12"/>
                <w:szCs w:val="12"/>
              </w:rPr>
            </w:pPr>
            <w:r w:rsidRPr="00892A0F">
              <w:rPr>
                <w:rFonts w:ascii="Times New Roman" w:eastAsia="Times New Roman" w:hAnsi="Times New Roman" w:cs="Times New Roman"/>
                <w:color w:val="000000"/>
                <w:sz w:val="12"/>
                <w:szCs w:val="12"/>
                <w:lang w:eastAsia="ru-RU"/>
              </w:rPr>
              <w:t xml:space="preserve">Математика </w:t>
            </w:r>
          </w:p>
        </w:tc>
        <w:tc>
          <w:tcPr>
            <w:tcW w:w="307" w:type="dxa"/>
            <w:tcBorders>
              <w:top w:val="nil"/>
              <w:left w:val="nil"/>
              <w:bottom w:val="single" w:sz="8" w:space="0" w:color="auto"/>
              <w:right w:val="single" w:sz="8" w:space="0" w:color="auto"/>
            </w:tcBorders>
            <w:shd w:val="clear" w:color="auto" w:fill="auto"/>
            <w:vAlign w:val="center"/>
          </w:tcPr>
          <w:p w14:paraId="37DF79B9"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291" w:type="dxa"/>
            <w:tcBorders>
              <w:top w:val="nil"/>
              <w:left w:val="nil"/>
              <w:bottom w:val="single" w:sz="8" w:space="0" w:color="auto"/>
              <w:right w:val="single" w:sz="8" w:space="0" w:color="auto"/>
            </w:tcBorders>
            <w:shd w:val="clear" w:color="auto" w:fill="auto"/>
            <w:vAlign w:val="center"/>
          </w:tcPr>
          <w:p w14:paraId="134D80DB"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291" w:type="dxa"/>
            <w:tcBorders>
              <w:top w:val="nil"/>
              <w:left w:val="nil"/>
              <w:bottom w:val="single" w:sz="8" w:space="0" w:color="auto"/>
              <w:right w:val="single" w:sz="8" w:space="0" w:color="auto"/>
            </w:tcBorders>
            <w:shd w:val="clear" w:color="auto" w:fill="auto"/>
            <w:vAlign w:val="center"/>
          </w:tcPr>
          <w:p w14:paraId="1F551273"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291" w:type="dxa"/>
            <w:tcBorders>
              <w:top w:val="nil"/>
              <w:left w:val="nil"/>
              <w:bottom w:val="single" w:sz="8" w:space="0" w:color="auto"/>
              <w:right w:val="single" w:sz="8" w:space="0" w:color="auto"/>
            </w:tcBorders>
            <w:shd w:val="clear" w:color="auto" w:fill="auto"/>
            <w:vAlign w:val="center"/>
          </w:tcPr>
          <w:p w14:paraId="1DB184CB"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307" w:type="dxa"/>
            <w:tcBorders>
              <w:top w:val="nil"/>
              <w:left w:val="nil"/>
              <w:bottom w:val="single" w:sz="8" w:space="0" w:color="auto"/>
              <w:right w:val="single" w:sz="8" w:space="0" w:color="auto"/>
            </w:tcBorders>
            <w:shd w:val="clear" w:color="auto" w:fill="auto"/>
            <w:vAlign w:val="center"/>
          </w:tcPr>
          <w:p w14:paraId="3E40305F"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290" w:type="dxa"/>
            <w:tcBorders>
              <w:top w:val="nil"/>
              <w:left w:val="nil"/>
              <w:bottom w:val="single" w:sz="8" w:space="0" w:color="auto"/>
              <w:right w:val="single" w:sz="8" w:space="0" w:color="auto"/>
            </w:tcBorders>
            <w:shd w:val="clear" w:color="auto" w:fill="auto"/>
            <w:vAlign w:val="center"/>
          </w:tcPr>
          <w:p w14:paraId="3F8C7112"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290" w:type="dxa"/>
            <w:tcBorders>
              <w:top w:val="nil"/>
              <w:left w:val="nil"/>
              <w:bottom w:val="single" w:sz="8" w:space="0" w:color="auto"/>
              <w:right w:val="single" w:sz="8" w:space="0" w:color="auto"/>
            </w:tcBorders>
            <w:shd w:val="clear" w:color="auto" w:fill="auto"/>
            <w:vAlign w:val="center"/>
          </w:tcPr>
          <w:p w14:paraId="09DAA119"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290" w:type="dxa"/>
            <w:tcBorders>
              <w:top w:val="nil"/>
              <w:left w:val="nil"/>
              <w:bottom w:val="single" w:sz="8" w:space="0" w:color="auto"/>
              <w:right w:val="single" w:sz="8" w:space="0" w:color="auto"/>
            </w:tcBorders>
            <w:shd w:val="clear" w:color="auto" w:fill="auto"/>
            <w:noWrap/>
            <w:vAlign w:val="center"/>
          </w:tcPr>
          <w:p w14:paraId="23630297"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306" w:type="dxa"/>
            <w:tcBorders>
              <w:top w:val="nil"/>
              <w:left w:val="nil"/>
              <w:bottom w:val="single" w:sz="8" w:space="0" w:color="auto"/>
              <w:right w:val="single" w:sz="8" w:space="0" w:color="auto"/>
            </w:tcBorders>
            <w:shd w:val="clear" w:color="auto" w:fill="auto"/>
            <w:noWrap/>
            <w:vAlign w:val="center"/>
          </w:tcPr>
          <w:p w14:paraId="286731C6"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290" w:type="dxa"/>
            <w:tcBorders>
              <w:top w:val="nil"/>
              <w:left w:val="nil"/>
              <w:bottom w:val="single" w:sz="8" w:space="0" w:color="auto"/>
              <w:right w:val="single" w:sz="8" w:space="0" w:color="auto"/>
            </w:tcBorders>
            <w:shd w:val="clear" w:color="auto" w:fill="auto"/>
            <w:noWrap/>
            <w:vAlign w:val="center"/>
          </w:tcPr>
          <w:p w14:paraId="19ED4762"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290" w:type="dxa"/>
            <w:tcBorders>
              <w:top w:val="nil"/>
              <w:left w:val="nil"/>
              <w:bottom w:val="single" w:sz="8" w:space="0" w:color="auto"/>
              <w:right w:val="single" w:sz="8" w:space="0" w:color="auto"/>
            </w:tcBorders>
            <w:shd w:val="clear" w:color="auto" w:fill="auto"/>
            <w:noWrap/>
            <w:vAlign w:val="center"/>
          </w:tcPr>
          <w:p w14:paraId="3ED834E5"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290" w:type="dxa"/>
            <w:tcBorders>
              <w:top w:val="nil"/>
              <w:left w:val="nil"/>
              <w:bottom w:val="single" w:sz="8" w:space="0" w:color="auto"/>
              <w:right w:val="single" w:sz="8" w:space="0" w:color="auto"/>
            </w:tcBorders>
            <w:shd w:val="clear" w:color="auto" w:fill="auto"/>
            <w:vAlign w:val="center"/>
          </w:tcPr>
          <w:p w14:paraId="07721B2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306" w:type="dxa"/>
            <w:tcBorders>
              <w:top w:val="nil"/>
              <w:left w:val="nil"/>
              <w:bottom w:val="single" w:sz="8" w:space="0" w:color="auto"/>
              <w:right w:val="single" w:sz="8" w:space="0" w:color="auto"/>
            </w:tcBorders>
            <w:shd w:val="clear" w:color="auto" w:fill="auto"/>
            <w:noWrap/>
            <w:vAlign w:val="center"/>
          </w:tcPr>
          <w:p w14:paraId="3F8922A1"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290" w:type="dxa"/>
            <w:tcBorders>
              <w:top w:val="nil"/>
              <w:left w:val="nil"/>
              <w:bottom w:val="single" w:sz="8" w:space="0" w:color="auto"/>
              <w:right w:val="single" w:sz="8" w:space="0" w:color="auto"/>
            </w:tcBorders>
            <w:shd w:val="clear" w:color="auto" w:fill="auto"/>
            <w:noWrap/>
            <w:vAlign w:val="center"/>
          </w:tcPr>
          <w:p w14:paraId="0B024472"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290" w:type="dxa"/>
            <w:tcBorders>
              <w:top w:val="nil"/>
              <w:left w:val="nil"/>
              <w:bottom w:val="single" w:sz="8" w:space="0" w:color="auto"/>
              <w:right w:val="single" w:sz="8" w:space="0" w:color="auto"/>
            </w:tcBorders>
            <w:shd w:val="clear" w:color="auto" w:fill="auto"/>
            <w:noWrap/>
            <w:vAlign w:val="center"/>
          </w:tcPr>
          <w:p w14:paraId="7108879A"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290" w:type="dxa"/>
            <w:tcBorders>
              <w:top w:val="nil"/>
              <w:left w:val="nil"/>
              <w:bottom w:val="single" w:sz="8" w:space="0" w:color="auto"/>
              <w:right w:val="single" w:sz="8" w:space="0" w:color="auto"/>
            </w:tcBorders>
            <w:shd w:val="clear" w:color="auto" w:fill="auto"/>
            <w:noWrap/>
            <w:vAlign w:val="center"/>
          </w:tcPr>
          <w:p w14:paraId="6F471601"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290" w:type="dxa"/>
            <w:tcBorders>
              <w:top w:val="nil"/>
              <w:left w:val="nil"/>
              <w:bottom w:val="single" w:sz="8" w:space="0" w:color="auto"/>
              <w:right w:val="single" w:sz="8" w:space="0" w:color="auto"/>
            </w:tcBorders>
            <w:shd w:val="clear" w:color="auto" w:fill="C5E0B3" w:themeFill="accent6" w:themeFillTint="66"/>
            <w:noWrap/>
            <w:vAlign w:val="center"/>
          </w:tcPr>
          <w:p w14:paraId="15241655"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306" w:type="dxa"/>
            <w:tcBorders>
              <w:top w:val="nil"/>
              <w:left w:val="nil"/>
              <w:bottom w:val="single" w:sz="8" w:space="0" w:color="auto"/>
              <w:right w:val="single" w:sz="8" w:space="0" w:color="auto"/>
            </w:tcBorders>
            <w:shd w:val="clear" w:color="000000" w:fill="FFFF00"/>
            <w:noWrap/>
            <w:vAlign w:val="center"/>
          </w:tcPr>
          <w:p w14:paraId="247978FF" w14:textId="77777777" w:rsidR="00920275" w:rsidRPr="00F82147" w:rsidRDefault="00920275" w:rsidP="00920275">
            <w:pPr>
              <w:spacing w:after="0" w:line="240" w:lineRule="auto"/>
              <w:rPr>
                <w:rFonts w:ascii="Times New Roman" w:eastAsia="Times New Roman" w:hAnsi="Times New Roman" w:cs="Times New Roman"/>
                <w:b/>
                <w:bCs/>
                <w:color w:val="000000"/>
                <w:sz w:val="12"/>
                <w:szCs w:val="12"/>
                <w:lang w:eastAsia="ru-RU"/>
              </w:rPr>
            </w:pPr>
          </w:p>
        </w:tc>
        <w:tc>
          <w:tcPr>
            <w:tcW w:w="290" w:type="dxa"/>
            <w:tcBorders>
              <w:top w:val="nil"/>
              <w:left w:val="nil"/>
              <w:bottom w:val="single" w:sz="8" w:space="0" w:color="auto"/>
              <w:right w:val="single" w:sz="8" w:space="0" w:color="auto"/>
            </w:tcBorders>
            <w:shd w:val="clear" w:color="000000" w:fill="FFFF00"/>
            <w:noWrap/>
            <w:vAlign w:val="center"/>
          </w:tcPr>
          <w:p w14:paraId="6323985D" w14:textId="77777777"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p>
        </w:tc>
        <w:tc>
          <w:tcPr>
            <w:tcW w:w="290" w:type="dxa"/>
            <w:tcBorders>
              <w:top w:val="nil"/>
              <w:left w:val="nil"/>
              <w:bottom w:val="single" w:sz="8" w:space="0" w:color="auto"/>
              <w:right w:val="single" w:sz="8" w:space="0" w:color="auto"/>
            </w:tcBorders>
            <w:shd w:val="clear" w:color="auto" w:fill="auto"/>
            <w:noWrap/>
            <w:vAlign w:val="center"/>
          </w:tcPr>
          <w:p w14:paraId="67991DC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290" w:type="dxa"/>
            <w:tcBorders>
              <w:top w:val="nil"/>
              <w:left w:val="nil"/>
              <w:bottom w:val="single" w:sz="8" w:space="0" w:color="auto"/>
              <w:right w:val="single" w:sz="8" w:space="0" w:color="auto"/>
            </w:tcBorders>
            <w:shd w:val="clear" w:color="auto" w:fill="auto"/>
            <w:noWrap/>
            <w:vAlign w:val="center"/>
          </w:tcPr>
          <w:p w14:paraId="7818F82B"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306" w:type="dxa"/>
            <w:tcBorders>
              <w:top w:val="nil"/>
              <w:left w:val="nil"/>
              <w:bottom w:val="single" w:sz="8" w:space="0" w:color="auto"/>
              <w:right w:val="single" w:sz="8" w:space="0" w:color="auto"/>
            </w:tcBorders>
            <w:shd w:val="clear" w:color="auto" w:fill="auto"/>
            <w:noWrap/>
            <w:vAlign w:val="center"/>
          </w:tcPr>
          <w:p w14:paraId="70F57A63"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290" w:type="dxa"/>
            <w:tcBorders>
              <w:top w:val="nil"/>
              <w:left w:val="nil"/>
              <w:bottom w:val="single" w:sz="8" w:space="0" w:color="auto"/>
              <w:right w:val="single" w:sz="8" w:space="0" w:color="auto"/>
            </w:tcBorders>
            <w:shd w:val="clear" w:color="auto" w:fill="auto"/>
            <w:noWrap/>
            <w:vAlign w:val="center"/>
          </w:tcPr>
          <w:p w14:paraId="1465100B"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290" w:type="dxa"/>
            <w:tcBorders>
              <w:top w:val="nil"/>
              <w:left w:val="nil"/>
              <w:bottom w:val="single" w:sz="8" w:space="0" w:color="auto"/>
              <w:right w:val="single" w:sz="8" w:space="0" w:color="auto"/>
            </w:tcBorders>
            <w:shd w:val="clear" w:color="auto" w:fill="auto"/>
            <w:noWrap/>
            <w:vAlign w:val="center"/>
          </w:tcPr>
          <w:p w14:paraId="04253504"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290" w:type="dxa"/>
            <w:tcBorders>
              <w:top w:val="nil"/>
              <w:left w:val="nil"/>
              <w:bottom w:val="single" w:sz="8" w:space="0" w:color="auto"/>
              <w:right w:val="single" w:sz="8" w:space="0" w:color="auto"/>
            </w:tcBorders>
            <w:shd w:val="clear" w:color="auto" w:fill="auto"/>
            <w:noWrap/>
            <w:vAlign w:val="center"/>
          </w:tcPr>
          <w:p w14:paraId="226F84B7"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290" w:type="dxa"/>
            <w:tcBorders>
              <w:top w:val="nil"/>
              <w:left w:val="nil"/>
              <w:bottom w:val="single" w:sz="8" w:space="0" w:color="auto"/>
              <w:right w:val="single" w:sz="8" w:space="0" w:color="auto"/>
            </w:tcBorders>
            <w:shd w:val="clear" w:color="auto" w:fill="auto"/>
            <w:noWrap/>
            <w:vAlign w:val="center"/>
          </w:tcPr>
          <w:p w14:paraId="2B43250B"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306" w:type="dxa"/>
            <w:tcBorders>
              <w:top w:val="nil"/>
              <w:left w:val="nil"/>
              <w:bottom w:val="single" w:sz="8" w:space="0" w:color="auto"/>
              <w:right w:val="single" w:sz="8" w:space="0" w:color="auto"/>
            </w:tcBorders>
            <w:shd w:val="clear" w:color="auto" w:fill="auto"/>
            <w:noWrap/>
            <w:vAlign w:val="center"/>
          </w:tcPr>
          <w:p w14:paraId="49F0D230"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290" w:type="dxa"/>
            <w:tcBorders>
              <w:top w:val="nil"/>
              <w:left w:val="nil"/>
              <w:bottom w:val="single" w:sz="8" w:space="0" w:color="auto"/>
              <w:right w:val="nil"/>
            </w:tcBorders>
            <w:shd w:val="clear" w:color="auto" w:fill="auto"/>
            <w:noWrap/>
            <w:vAlign w:val="center"/>
          </w:tcPr>
          <w:p w14:paraId="36BC684F"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290" w:type="dxa"/>
            <w:tcBorders>
              <w:top w:val="nil"/>
              <w:left w:val="single" w:sz="8" w:space="0" w:color="auto"/>
              <w:bottom w:val="single" w:sz="8" w:space="0" w:color="auto"/>
              <w:right w:val="single" w:sz="4" w:space="0" w:color="auto"/>
            </w:tcBorders>
            <w:shd w:val="clear" w:color="auto" w:fill="auto"/>
            <w:noWrap/>
            <w:vAlign w:val="center"/>
          </w:tcPr>
          <w:p w14:paraId="74FA759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290" w:type="dxa"/>
            <w:tcBorders>
              <w:top w:val="nil"/>
              <w:left w:val="nil"/>
              <w:bottom w:val="single" w:sz="8" w:space="0" w:color="auto"/>
              <w:right w:val="single" w:sz="8" w:space="0" w:color="auto"/>
            </w:tcBorders>
            <w:shd w:val="clear" w:color="auto" w:fill="auto"/>
            <w:noWrap/>
            <w:vAlign w:val="center"/>
          </w:tcPr>
          <w:p w14:paraId="477EFCD9"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290" w:type="dxa"/>
            <w:tcBorders>
              <w:top w:val="nil"/>
              <w:left w:val="nil"/>
              <w:bottom w:val="single" w:sz="8" w:space="0" w:color="auto"/>
              <w:right w:val="single" w:sz="8" w:space="0" w:color="auto"/>
            </w:tcBorders>
            <w:shd w:val="clear" w:color="auto" w:fill="auto"/>
            <w:vAlign w:val="center"/>
          </w:tcPr>
          <w:p w14:paraId="6DB6F190"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306" w:type="dxa"/>
            <w:tcBorders>
              <w:top w:val="nil"/>
              <w:left w:val="nil"/>
              <w:bottom w:val="single" w:sz="8" w:space="0" w:color="auto"/>
              <w:right w:val="single" w:sz="8" w:space="0" w:color="auto"/>
            </w:tcBorders>
            <w:shd w:val="clear" w:color="auto" w:fill="auto"/>
            <w:vAlign w:val="center"/>
          </w:tcPr>
          <w:p w14:paraId="1E5E0E43"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290" w:type="dxa"/>
            <w:tcBorders>
              <w:top w:val="nil"/>
              <w:left w:val="nil"/>
              <w:bottom w:val="single" w:sz="8" w:space="0" w:color="auto"/>
              <w:right w:val="single" w:sz="8" w:space="0" w:color="auto"/>
            </w:tcBorders>
            <w:shd w:val="clear" w:color="auto" w:fill="auto"/>
            <w:vAlign w:val="center"/>
          </w:tcPr>
          <w:p w14:paraId="1955D804"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290" w:type="dxa"/>
            <w:tcBorders>
              <w:top w:val="nil"/>
              <w:left w:val="nil"/>
              <w:bottom w:val="single" w:sz="8" w:space="0" w:color="auto"/>
              <w:right w:val="single" w:sz="8" w:space="0" w:color="auto"/>
            </w:tcBorders>
            <w:shd w:val="clear" w:color="auto" w:fill="auto"/>
            <w:vAlign w:val="center"/>
          </w:tcPr>
          <w:p w14:paraId="0D4CC35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290" w:type="dxa"/>
            <w:tcBorders>
              <w:top w:val="nil"/>
              <w:left w:val="nil"/>
              <w:bottom w:val="single" w:sz="8" w:space="0" w:color="auto"/>
              <w:right w:val="single" w:sz="8" w:space="0" w:color="auto"/>
            </w:tcBorders>
            <w:shd w:val="clear" w:color="auto" w:fill="auto"/>
            <w:vAlign w:val="center"/>
          </w:tcPr>
          <w:p w14:paraId="54EF52D9"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290" w:type="dxa"/>
            <w:tcBorders>
              <w:top w:val="nil"/>
              <w:left w:val="nil"/>
              <w:bottom w:val="single" w:sz="8" w:space="0" w:color="auto"/>
              <w:right w:val="single" w:sz="8" w:space="0" w:color="auto"/>
            </w:tcBorders>
            <w:shd w:val="clear" w:color="auto" w:fill="auto"/>
            <w:vAlign w:val="center"/>
          </w:tcPr>
          <w:p w14:paraId="7C4A3209"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290" w:type="dxa"/>
            <w:tcBorders>
              <w:top w:val="nil"/>
              <w:left w:val="nil"/>
              <w:bottom w:val="single" w:sz="8" w:space="0" w:color="auto"/>
              <w:right w:val="single" w:sz="8" w:space="0" w:color="auto"/>
            </w:tcBorders>
            <w:shd w:val="clear" w:color="auto" w:fill="auto"/>
            <w:vAlign w:val="center"/>
          </w:tcPr>
          <w:p w14:paraId="456E6FFE"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290" w:type="dxa"/>
            <w:tcBorders>
              <w:top w:val="nil"/>
              <w:left w:val="nil"/>
              <w:bottom w:val="single" w:sz="8" w:space="0" w:color="auto"/>
              <w:right w:val="single" w:sz="8" w:space="0" w:color="auto"/>
            </w:tcBorders>
            <w:shd w:val="clear" w:color="auto" w:fill="auto"/>
            <w:vAlign w:val="center"/>
          </w:tcPr>
          <w:p w14:paraId="38CB2C54"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290" w:type="dxa"/>
            <w:tcBorders>
              <w:top w:val="nil"/>
              <w:left w:val="nil"/>
              <w:bottom w:val="single" w:sz="8" w:space="0" w:color="auto"/>
              <w:right w:val="single" w:sz="8" w:space="0" w:color="auto"/>
            </w:tcBorders>
            <w:shd w:val="clear" w:color="auto" w:fill="auto"/>
            <w:vAlign w:val="center"/>
          </w:tcPr>
          <w:p w14:paraId="6570702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290" w:type="dxa"/>
            <w:tcBorders>
              <w:top w:val="nil"/>
              <w:left w:val="nil"/>
              <w:bottom w:val="single" w:sz="8" w:space="0" w:color="auto"/>
              <w:right w:val="single" w:sz="8" w:space="0" w:color="auto"/>
            </w:tcBorders>
            <w:shd w:val="clear" w:color="auto" w:fill="auto"/>
            <w:vAlign w:val="center"/>
          </w:tcPr>
          <w:p w14:paraId="258C4A23"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290" w:type="dxa"/>
            <w:tcBorders>
              <w:top w:val="nil"/>
              <w:left w:val="nil"/>
              <w:bottom w:val="single" w:sz="8" w:space="0" w:color="auto"/>
              <w:right w:val="single" w:sz="8" w:space="0" w:color="auto"/>
            </w:tcBorders>
            <w:shd w:val="clear" w:color="auto" w:fill="auto"/>
            <w:vAlign w:val="center"/>
          </w:tcPr>
          <w:p w14:paraId="1204E7C0"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290" w:type="dxa"/>
            <w:tcBorders>
              <w:top w:val="nil"/>
              <w:left w:val="nil"/>
              <w:bottom w:val="single" w:sz="8" w:space="0" w:color="auto"/>
              <w:right w:val="single" w:sz="8" w:space="0" w:color="auto"/>
            </w:tcBorders>
            <w:shd w:val="clear" w:color="000000" w:fill="FFFFFF"/>
            <w:vAlign w:val="center"/>
          </w:tcPr>
          <w:p w14:paraId="613B6BB8"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290" w:type="dxa"/>
            <w:tcBorders>
              <w:top w:val="nil"/>
              <w:left w:val="nil"/>
              <w:bottom w:val="single" w:sz="8" w:space="0" w:color="auto"/>
              <w:right w:val="single" w:sz="8" w:space="0" w:color="auto"/>
            </w:tcBorders>
            <w:shd w:val="clear" w:color="000000" w:fill="FFFFFF"/>
            <w:vAlign w:val="center"/>
          </w:tcPr>
          <w:p w14:paraId="3FA049CF"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290" w:type="dxa"/>
            <w:tcBorders>
              <w:top w:val="nil"/>
              <w:left w:val="nil"/>
              <w:bottom w:val="single" w:sz="8" w:space="0" w:color="auto"/>
              <w:right w:val="single" w:sz="8" w:space="0" w:color="auto"/>
            </w:tcBorders>
            <w:shd w:val="clear" w:color="000000" w:fill="FFFFFF"/>
            <w:vAlign w:val="center"/>
          </w:tcPr>
          <w:p w14:paraId="033C6D7C" w14:textId="77777777" w:rsidR="00920275" w:rsidRPr="00F82147" w:rsidRDefault="00920275" w:rsidP="00920275">
            <w:pPr>
              <w:spacing w:after="0" w:line="240" w:lineRule="auto"/>
              <w:jc w:val="center"/>
              <w:rPr>
                <w:rFonts w:ascii="Times New Roman" w:eastAsia="Times New Roman" w:hAnsi="Times New Roman" w:cs="Times New Roman"/>
                <w:sz w:val="12"/>
                <w:szCs w:val="12"/>
                <w:lang w:eastAsia="ru-RU"/>
              </w:rPr>
            </w:pPr>
          </w:p>
        </w:tc>
        <w:tc>
          <w:tcPr>
            <w:tcW w:w="309" w:type="dxa"/>
            <w:tcBorders>
              <w:top w:val="nil"/>
              <w:left w:val="nil"/>
              <w:bottom w:val="single" w:sz="8" w:space="0" w:color="auto"/>
              <w:right w:val="single" w:sz="8" w:space="0" w:color="auto"/>
            </w:tcBorders>
            <w:shd w:val="clear" w:color="auto" w:fill="auto"/>
            <w:vAlign w:val="center"/>
          </w:tcPr>
          <w:p w14:paraId="4040D503"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r>
      <w:tr w:rsidR="00920275" w:rsidRPr="00F82147" w14:paraId="500D8197" w14:textId="77777777" w:rsidTr="00920275">
        <w:trPr>
          <w:trHeight w:val="315"/>
        </w:trPr>
        <w:tc>
          <w:tcPr>
            <w:tcW w:w="457" w:type="dxa"/>
            <w:tcBorders>
              <w:top w:val="nil"/>
              <w:left w:val="single" w:sz="8" w:space="0" w:color="auto"/>
              <w:bottom w:val="single" w:sz="8" w:space="0" w:color="auto"/>
              <w:right w:val="single" w:sz="8" w:space="0" w:color="auto"/>
            </w:tcBorders>
            <w:shd w:val="clear" w:color="auto" w:fill="auto"/>
            <w:vAlign w:val="center"/>
          </w:tcPr>
          <w:p w14:paraId="223626CB" w14:textId="79A6D28C" w:rsidR="00920275" w:rsidRDefault="00920275" w:rsidP="00920275">
            <w:pPr>
              <w:spacing w:after="0" w:line="240" w:lineRule="auto"/>
              <w:rPr>
                <w:rFonts w:ascii="Times New Roman" w:hAnsi="Times New Roman"/>
                <w:sz w:val="12"/>
                <w:szCs w:val="12"/>
              </w:rPr>
            </w:pPr>
            <w:r>
              <w:rPr>
                <w:rFonts w:ascii="Times New Roman" w:eastAsia="Times New Roman" w:hAnsi="Times New Roman" w:cs="Times New Roman"/>
                <w:color w:val="000000"/>
                <w:sz w:val="12"/>
                <w:szCs w:val="12"/>
                <w:lang w:eastAsia="ru-RU"/>
              </w:rPr>
              <w:t>ЕН.02</w:t>
            </w:r>
          </w:p>
        </w:tc>
        <w:tc>
          <w:tcPr>
            <w:tcW w:w="922" w:type="dxa"/>
            <w:tcBorders>
              <w:top w:val="nil"/>
              <w:left w:val="single" w:sz="4" w:space="0" w:color="auto"/>
              <w:bottom w:val="single" w:sz="4" w:space="0" w:color="auto"/>
              <w:right w:val="single" w:sz="4" w:space="0" w:color="auto"/>
            </w:tcBorders>
            <w:shd w:val="clear" w:color="000000" w:fill="FFFFFF"/>
            <w:noWrap/>
            <w:vAlign w:val="bottom"/>
          </w:tcPr>
          <w:p w14:paraId="127B00B5" w14:textId="0FE84165" w:rsidR="00920275" w:rsidRPr="006D550B" w:rsidRDefault="00920275" w:rsidP="00920275">
            <w:pPr>
              <w:spacing w:after="0" w:line="240" w:lineRule="auto"/>
              <w:rPr>
                <w:rFonts w:ascii="Times New Roman" w:hAnsi="Times New Roman"/>
                <w:i/>
                <w:iCs/>
                <w:sz w:val="12"/>
                <w:szCs w:val="12"/>
              </w:rPr>
            </w:pPr>
            <w:r w:rsidRPr="00892A0F">
              <w:rPr>
                <w:rFonts w:ascii="Times New Roman" w:eastAsia="Times New Roman" w:hAnsi="Times New Roman" w:cs="Times New Roman"/>
                <w:color w:val="000000"/>
                <w:sz w:val="12"/>
                <w:szCs w:val="12"/>
                <w:lang w:eastAsia="ru-RU"/>
              </w:rPr>
              <w:t>Экологические основы природопользования</w:t>
            </w:r>
          </w:p>
        </w:tc>
        <w:tc>
          <w:tcPr>
            <w:tcW w:w="307" w:type="dxa"/>
            <w:tcBorders>
              <w:top w:val="nil"/>
              <w:left w:val="nil"/>
              <w:bottom w:val="single" w:sz="8" w:space="0" w:color="auto"/>
              <w:right w:val="single" w:sz="8" w:space="0" w:color="auto"/>
            </w:tcBorders>
            <w:shd w:val="clear" w:color="auto" w:fill="auto"/>
            <w:vAlign w:val="center"/>
          </w:tcPr>
          <w:p w14:paraId="13D6D3C2"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291" w:type="dxa"/>
            <w:tcBorders>
              <w:top w:val="nil"/>
              <w:left w:val="nil"/>
              <w:bottom w:val="single" w:sz="8" w:space="0" w:color="auto"/>
              <w:right w:val="single" w:sz="8" w:space="0" w:color="auto"/>
            </w:tcBorders>
            <w:shd w:val="clear" w:color="auto" w:fill="auto"/>
            <w:vAlign w:val="center"/>
          </w:tcPr>
          <w:p w14:paraId="33866F34"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291" w:type="dxa"/>
            <w:tcBorders>
              <w:top w:val="nil"/>
              <w:left w:val="nil"/>
              <w:bottom w:val="single" w:sz="8" w:space="0" w:color="auto"/>
              <w:right w:val="single" w:sz="8" w:space="0" w:color="auto"/>
            </w:tcBorders>
            <w:shd w:val="clear" w:color="auto" w:fill="auto"/>
            <w:vAlign w:val="center"/>
          </w:tcPr>
          <w:p w14:paraId="4764DA6F"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291" w:type="dxa"/>
            <w:tcBorders>
              <w:top w:val="nil"/>
              <w:left w:val="nil"/>
              <w:bottom w:val="single" w:sz="8" w:space="0" w:color="auto"/>
              <w:right w:val="single" w:sz="8" w:space="0" w:color="auto"/>
            </w:tcBorders>
            <w:shd w:val="clear" w:color="auto" w:fill="auto"/>
            <w:vAlign w:val="center"/>
          </w:tcPr>
          <w:p w14:paraId="031CA52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307" w:type="dxa"/>
            <w:tcBorders>
              <w:top w:val="nil"/>
              <w:left w:val="nil"/>
              <w:bottom w:val="single" w:sz="8" w:space="0" w:color="auto"/>
              <w:right w:val="single" w:sz="8" w:space="0" w:color="auto"/>
            </w:tcBorders>
            <w:shd w:val="clear" w:color="auto" w:fill="auto"/>
            <w:vAlign w:val="center"/>
          </w:tcPr>
          <w:p w14:paraId="7CF96272"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290" w:type="dxa"/>
            <w:tcBorders>
              <w:top w:val="nil"/>
              <w:left w:val="nil"/>
              <w:bottom w:val="single" w:sz="8" w:space="0" w:color="auto"/>
              <w:right w:val="single" w:sz="8" w:space="0" w:color="auto"/>
            </w:tcBorders>
            <w:shd w:val="clear" w:color="auto" w:fill="auto"/>
            <w:vAlign w:val="center"/>
          </w:tcPr>
          <w:p w14:paraId="0642AAFA"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290" w:type="dxa"/>
            <w:tcBorders>
              <w:top w:val="nil"/>
              <w:left w:val="nil"/>
              <w:bottom w:val="single" w:sz="8" w:space="0" w:color="auto"/>
              <w:right w:val="single" w:sz="8" w:space="0" w:color="auto"/>
            </w:tcBorders>
            <w:shd w:val="clear" w:color="auto" w:fill="auto"/>
            <w:vAlign w:val="center"/>
          </w:tcPr>
          <w:p w14:paraId="46A5F117"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290" w:type="dxa"/>
            <w:tcBorders>
              <w:top w:val="nil"/>
              <w:left w:val="nil"/>
              <w:bottom w:val="single" w:sz="8" w:space="0" w:color="auto"/>
              <w:right w:val="single" w:sz="8" w:space="0" w:color="auto"/>
            </w:tcBorders>
            <w:shd w:val="clear" w:color="auto" w:fill="auto"/>
            <w:noWrap/>
            <w:vAlign w:val="center"/>
          </w:tcPr>
          <w:p w14:paraId="671EE901"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306" w:type="dxa"/>
            <w:tcBorders>
              <w:top w:val="nil"/>
              <w:left w:val="nil"/>
              <w:bottom w:val="single" w:sz="8" w:space="0" w:color="auto"/>
              <w:right w:val="single" w:sz="8" w:space="0" w:color="auto"/>
            </w:tcBorders>
            <w:shd w:val="clear" w:color="auto" w:fill="auto"/>
            <w:noWrap/>
            <w:vAlign w:val="center"/>
          </w:tcPr>
          <w:p w14:paraId="27DDA98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290" w:type="dxa"/>
            <w:tcBorders>
              <w:top w:val="nil"/>
              <w:left w:val="nil"/>
              <w:bottom w:val="single" w:sz="8" w:space="0" w:color="auto"/>
              <w:right w:val="single" w:sz="8" w:space="0" w:color="auto"/>
            </w:tcBorders>
            <w:shd w:val="clear" w:color="auto" w:fill="auto"/>
            <w:noWrap/>
            <w:vAlign w:val="center"/>
          </w:tcPr>
          <w:p w14:paraId="7DBE460F"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290" w:type="dxa"/>
            <w:tcBorders>
              <w:top w:val="nil"/>
              <w:left w:val="nil"/>
              <w:bottom w:val="single" w:sz="8" w:space="0" w:color="auto"/>
              <w:right w:val="single" w:sz="8" w:space="0" w:color="auto"/>
            </w:tcBorders>
            <w:shd w:val="clear" w:color="auto" w:fill="auto"/>
            <w:noWrap/>
            <w:vAlign w:val="center"/>
          </w:tcPr>
          <w:p w14:paraId="0792A45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290" w:type="dxa"/>
            <w:tcBorders>
              <w:top w:val="nil"/>
              <w:left w:val="nil"/>
              <w:bottom w:val="single" w:sz="8" w:space="0" w:color="auto"/>
              <w:right w:val="single" w:sz="8" w:space="0" w:color="auto"/>
            </w:tcBorders>
            <w:shd w:val="clear" w:color="auto" w:fill="auto"/>
            <w:vAlign w:val="center"/>
          </w:tcPr>
          <w:p w14:paraId="1FB84174"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306" w:type="dxa"/>
            <w:tcBorders>
              <w:top w:val="nil"/>
              <w:left w:val="nil"/>
              <w:bottom w:val="single" w:sz="8" w:space="0" w:color="auto"/>
              <w:right w:val="single" w:sz="8" w:space="0" w:color="auto"/>
            </w:tcBorders>
            <w:shd w:val="clear" w:color="auto" w:fill="auto"/>
            <w:noWrap/>
            <w:vAlign w:val="center"/>
          </w:tcPr>
          <w:p w14:paraId="7AB3C56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290" w:type="dxa"/>
            <w:tcBorders>
              <w:top w:val="nil"/>
              <w:left w:val="nil"/>
              <w:bottom w:val="single" w:sz="8" w:space="0" w:color="auto"/>
              <w:right w:val="single" w:sz="8" w:space="0" w:color="auto"/>
            </w:tcBorders>
            <w:shd w:val="clear" w:color="auto" w:fill="auto"/>
            <w:noWrap/>
            <w:vAlign w:val="center"/>
          </w:tcPr>
          <w:p w14:paraId="5DA9A89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290" w:type="dxa"/>
            <w:tcBorders>
              <w:top w:val="nil"/>
              <w:left w:val="nil"/>
              <w:bottom w:val="single" w:sz="8" w:space="0" w:color="auto"/>
              <w:right w:val="single" w:sz="8" w:space="0" w:color="auto"/>
            </w:tcBorders>
            <w:shd w:val="clear" w:color="auto" w:fill="auto"/>
            <w:noWrap/>
            <w:vAlign w:val="center"/>
          </w:tcPr>
          <w:p w14:paraId="50B6438F"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290" w:type="dxa"/>
            <w:tcBorders>
              <w:top w:val="nil"/>
              <w:left w:val="nil"/>
              <w:bottom w:val="single" w:sz="8" w:space="0" w:color="auto"/>
              <w:right w:val="single" w:sz="8" w:space="0" w:color="auto"/>
            </w:tcBorders>
            <w:shd w:val="clear" w:color="auto" w:fill="auto"/>
            <w:noWrap/>
            <w:vAlign w:val="center"/>
          </w:tcPr>
          <w:p w14:paraId="7B4AAB73"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290" w:type="dxa"/>
            <w:tcBorders>
              <w:top w:val="nil"/>
              <w:left w:val="nil"/>
              <w:bottom w:val="single" w:sz="8" w:space="0" w:color="auto"/>
              <w:right w:val="single" w:sz="8" w:space="0" w:color="auto"/>
            </w:tcBorders>
            <w:shd w:val="clear" w:color="auto" w:fill="C5E0B3" w:themeFill="accent6" w:themeFillTint="66"/>
            <w:noWrap/>
            <w:vAlign w:val="center"/>
          </w:tcPr>
          <w:p w14:paraId="7AA04732"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306" w:type="dxa"/>
            <w:tcBorders>
              <w:top w:val="nil"/>
              <w:left w:val="nil"/>
              <w:bottom w:val="single" w:sz="8" w:space="0" w:color="auto"/>
              <w:right w:val="single" w:sz="8" w:space="0" w:color="auto"/>
            </w:tcBorders>
            <w:shd w:val="clear" w:color="000000" w:fill="FFFF00"/>
            <w:noWrap/>
            <w:vAlign w:val="center"/>
          </w:tcPr>
          <w:p w14:paraId="71D84312" w14:textId="77777777" w:rsidR="00920275" w:rsidRPr="00F82147" w:rsidRDefault="00920275" w:rsidP="00920275">
            <w:pPr>
              <w:spacing w:after="0" w:line="240" w:lineRule="auto"/>
              <w:rPr>
                <w:rFonts w:ascii="Times New Roman" w:eastAsia="Times New Roman" w:hAnsi="Times New Roman" w:cs="Times New Roman"/>
                <w:b/>
                <w:bCs/>
                <w:color w:val="000000"/>
                <w:sz w:val="12"/>
                <w:szCs w:val="12"/>
                <w:lang w:eastAsia="ru-RU"/>
              </w:rPr>
            </w:pPr>
          </w:p>
        </w:tc>
        <w:tc>
          <w:tcPr>
            <w:tcW w:w="290" w:type="dxa"/>
            <w:tcBorders>
              <w:top w:val="nil"/>
              <w:left w:val="nil"/>
              <w:bottom w:val="single" w:sz="8" w:space="0" w:color="auto"/>
              <w:right w:val="single" w:sz="8" w:space="0" w:color="auto"/>
            </w:tcBorders>
            <w:shd w:val="clear" w:color="000000" w:fill="FFFF00"/>
            <w:noWrap/>
            <w:vAlign w:val="center"/>
          </w:tcPr>
          <w:p w14:paraId="1091F7C3" w14:textId="77777777"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p>
        </w:tc>
        <w:tc>
          <w:tcPr>
            <w:tcW w:w="290" w:type="dxa"/>
            <w:tcBorders>
              <w:top w:val="nil"/>
              <w:left w:val="nil"/>
              <w:bottom w:val="single" w:sz="8" w:space="0" w:color="auto"/>
              <w:right w:val="single" w:sz="8" w:space="0" w:color="auto"/>
            </w:tcBorders>
            <w:shd w:val="clear" w:color="auto" w:fill="auto"/>
            <w:noWrap/>
            <w:vAlign w:val="center"/>
          </w:tcPr>
          <w:p w14:paraId="4ADAAECF"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290" w:type="dxa"/>
            <w:tcBorders>
              <w:top w:val="nil"/>
              <w:left w:val="nil"/>
              <w:bottom w:val="single" w:sz="8" w:space="0" w:color="auto"/>
              <w:right w:val="single" w:sz="8" w:space="0" w:color="auto"/>
            </w:tcBorders>
            <w:shd w:val="clear" w:color="auto" w:fill="auto"/>
            <w:noWrap/>
            <w:vAlign w:val="center"/>
          </w:tcPr>
          <w:p w14:paraId="4271132A"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306" w:type="dxa"/>
            <w:tcBorders>
              <w:top w:val="nil"/>
              <w:left w:val="nil"/>
              <w:bottom w:val="single" w:sz="8" w:space="0" w:color="auto"/>
              <w:right w:val="single" w:sz="8" w:space="0" w:color="auto"/>
            </w:tcBorders>
            <w:shd w:val="clear" w:color="auto" w:fill="auto"/>
            <w:noWrap/>
            <w:vAlign w:val="center"/>
          </w:tcPr>
          <w:p w14:paraId="06F9158B"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290" w:type="dxa"/>
            <w:tcBorders>
              <w:top w:val="nil"/>
              <w:left w:val="nil"/>
              <w:bottom w:val="single" w:sz="8" w:space="0" w:color="auto"/>
              <w:right w:val="single" w:sz="8" w:space="0" w:color="auto"/>
            </w:tcBorders>
            <w:shd w:val="clear" w:color="auto" w:fill="auto"/>
            <w:noWrap/>
            <w:vAlign w:val="center"/>
          </w:tcPr>
          <w:p w14:paraId="1CBC1C76"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290" w:type="dxa"/>
            <w:tcBorders>
              <w:top w:val="nil"/>
              <w:left w:val="nil"/>
              <w:bottom w:val="single" w:sz="8" w:space="0" w:color="auto"/>
              <w:right w:val="single" w:sz="8" w:space="0" w:color="auto"/>
            </w:tcBorders>
            <w:shd w:val="clear" w:color="auto" w:fill="auto"/>
            <w:noWrap/>
            <w:vAlign w:val="center"/>
          </w:tcPr>
          <w:p w14:paraId="779C9FB9"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290" w:type="dxa"/>
            <w:tcBorders>
              <w:top w:val="nil"/>
              <w:left w:val="nil"/>
              <w:bottom w:val="single" w:sz="8" w:space="0" w:color="auto"/>
              <w:right w:val="single" w:sz="8" w:space="0" w:color="auto"/>
            </w:tcBorders>
            <w:shd w:val="clear" w:color="auto" w:fill="auto"/>
            <w:noWrap/>
            <w:vAlign w:val="center"/>
          </w:tcPr>
          <w:p w14:paraId="4EA879A3"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290" w:type="dxa"/>
            <w:tcBorders>
              <w:top w:val="nil"/>
              <w:left w:val="nil"/>
              <w:bottom w:val="single" w:sz="8" w:space="0" w:color="auto"/>
              <w:right w:val="single" w:sz="8" w:space="0" w:color="auto"/>
            </w:tcBorders>
            <w:shd w:val="clear" w:color="auto" w:fill="auto"/>
            <w:noWrap/>
            <w:vAlign w:val="center"/>
          </w:tcPr>
          <w:p w14:paraId="304F3EC1"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306" w:type="dxa"/>
            <w:tcBorders>
              <w:top w:val="nil"/>
              <w:left w:val="nil"/>
              <w:bottom w:val="single" w:sz="8" w:space="0" w:color="auto"/>
              <w:right w:val="single" w:sz="8" w:space="0" w:color="auto"/>
            </w:tcBorders>
            <w:shd w:val="clear" w:color="auto" w:fill="auto"/>
            <w:noWrap/>
            <w:vAlign w:val="center"/>
          </w:tcPr>
          <w:p w14:paraId="6B27321A"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290" w:type="dxa"/>
            <w:tcBorders>
              <w:top w:val="nil"/>
              <w:left w:val="nil"/>
              <w:bottom w:val="single" w:sz="8" w:space="0" w:color="auto"/>
              <w:right w:val="nil"/>
            </w:tcBorders>
            <w:shd w:val="clear" w:color="auto" w:fill="auto"/>
            <w:noWrap/>
            <w:vAlign w:val="center"/>
          </w:tcPr>
          <w:p w14:paraId="59B9EDEE"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290" w:type="dxa"/>
            <w:tcBorders>
              <w:top w:val="nil"/>
              <w:left w:val="single" w:sz="8" w:space="0" w:color="auto"/>
              <w:bottom w:val="single" w:sz="8" w:space="0" w:color="auto"/>
              <w:right w:val="single" w:sz="4" w:space="0" w:color="auto"/>
            </w:tcBorders>
            <w:shd w:val="clear" w:color="auto" w:fill="auto"/>
            <w:noWrap/>
            <w:vAlign w:val="center"/>
          </w:tcPr>
          <w:p w14:paraId="4CE99F3F"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290" w:type="dxa"/>
            <w:tcBorders>
              <w:top w:val="nil"/>
              <w:left w:val="nil"/>
              <w:bottom w:val="single" w:sz="8" w:space="0" w:color="auto"/>
              <w:right w:val="single" w:sz="8" w:space="0" w:color="auto"/>
            </w:tcBorders>
            <w:shd w:val="clear" w:color="auto" w:fill="auto"/>
            <w:noWrap/>
            <w:vAlign w:val="center"/>
          </w:tcPr>
          <w:p w14:paraId="398F2148"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290" w:type="dxa"/>
            <w:tcBorders>
              <w:top w:val="nil"/>
              <w:left w:val="nil"/>
              <w:bottom w:val="single" w:sz="8" w:space="0" w:color="auto"/>
              <w:right w:val="single" w:sz="8" w:space="0" w:color="auto"/>
            </w:tcBorders>
            <w:shd w:val="clear" w:color="auto" w:fill="auto"/>
            <w:vAlign w:val="center"/>
          </w:tcPr>
          <w:p w14:paraId="42FCA87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306" w:type="dxa"/>
            <w:tcBorders>
              <w:top w:val="nil"/>
              <w:left w:val="nil"/>
              <w:bottom w:val="single" w:sz="8" w:space="0" w:color="auto"/>
              <w:right w:val="single" w:sz="8" w:space="0" w:color="auto"/>
            </w:tcBorders>
            <w:shd w:val="clear" w:color="auto" w:fill="auto"/>
            <w:vAlign w:val="center"/>
          </w:tcPr>
          <w:p w14:paraId="71D89B60"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290" w:type="dxa"/>
            <w:tcBorders>
              <w:top w:val="nil"/>
              <w:left w:val="nil"/>
              <w:bottom w:val="single" w:sz="8" w:space="0" w:color="auto"/>
              <w:right w:val="single" w:sz="8" w:space="0" w:color="auto"/>
            </w:tcBorders>
            <w:shd w:val="clear" w:color="auto" w:fill="auto"/>
            <w:vAlign w:val="center"/>
          </w:tcPr>
          <w:p w14:paraId="1DCD9528"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290" w:type="dxa"/>
            <w:tcBorders>
              <w:top w:val="nil"/>
              <w:left w:val="nil"/>
              <w:bottom w:val="single" w:sz="8" w:space="0" w:color="auto"/>
              <w:right w:val="single" w:sz="8" w:space="0" w:color="auto"/>
            </w:tcBorders>
            <w:shd w:val="clear" w:color="auto" w:fill="auto"/>
            <w:vAlign w:val="center"/>
          </w:tcPr>
          <w:p w14:paraId="72DFECEE"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290" w:type="dxa"/>
            <w:tcBorders>
              <w:top w:val="nil"/>
              <w:left w:val="nil"/>
              <w:bottom w:val="single" w:sz="8" w:space="0" w:color="auto"/>
              <w:right w:val="single" w:sz="8" w:space="0" w:color="auto"/>
            </w:tcBorders>
            <w:shd w:val="clear" w:color="auto" w:fill="auto"/>
            <w:vAlign w:val="center"/>
          </w:tcPr>
          <w:p w14:paraId="139158A8"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290" w:type="dxa"/>
            <w:tcBorders>
              <w:top w:val="nil"/>
              <w:left w:val="nil"/>
              <w:bottom w:val="single" w:sz="8" w:space="0" w:color="auto"/>
              <w:right w:val="single" w:sz="8" w:space="0" w:color="auto"/>
            </w:tcBorders>
            <w:shd w:val="clear" w:color="auto" w:fill="auto"/>
            <w:vAlign w:val="center"/>
          </w:tcPr>
          <w:p w14:paraId="4A02D19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290" w:type="dxa"/>
            <w:tcBorders>
              <w:top w:val="nil"/>
              <w:left w:val="nil"/>
              <w:bottom w:val="single" w:sz="8" w:space="0" w:color="auto"/>
              <w:right w:val="single" w:sz="8" w:space="0" w:color="auto"/>
            </w:tcBorders>
            <w:shd w:val="clear" w:color="auto" w:fill="auto"/>
            <w:vAlign w:val="center"/>
          </w:tcPr>
          <w:p w14:paraId="693050CB"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290" w:type="dxa"/>
            <w:tcBorders>
              <w:top w:val="nil"/>
              <w:left w:val="nil"/>
              <w:bottom w:val="single" w:sz="8" w:space="0" w:color="auto"/>
              <w:right w:val="single" w:sz="8" w:space="0" w:color="auto"/>
            </w:tcBorders>
            <w:shd w:val="clear" w:color="auto" w:fill="auto"/>
            <w:vAlign w:val="center"/>
          </w:tcPr>
          <w:p w14:paraId="7D987700"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290" w:type="dxa"/>
            <w:tcBorders>
              <w:top w:val="nil"/>
              <w:left w:val="nil"/>
              <w:bottom w:val="single" w:sz="8" w:space="0" w:color="auto"/>
              <w:right w:val="single" w:sz="8" w:space="0" w:color="auto"/>
            </w:tcBorders>
            <w:shd w:val="clear" w:color="auto" w:fill="auto"/>
            <w:vAlign w:val="center"/>
          </w:tcPr>
          <w:p w14:paraId="5D1A337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290" w:type="dxa"/>
            <w:tcBorders>
              <w:top w:val="nil"/>
              <w:left w:val="nil"/>
              <w:bottom w:val="single" w:sz="8" w:space="0" w:color="auto"/>
              <w:right w:val="single" w:sz="8" w:space="0" w:color="auto"/>
            </w:tcBorders>
            <w:shd w:val="clear" w:color="auto" w:fill="auto"/>
            <w:vAlign w:val="center"/>
          </w:tcPr>
          <w:p w14:paraId="5135F8E2"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290" w:type="dxa"/>
            <w:tcBorders>
              <w:top w:val="nil"/>
              <w:left w:val="nil"/>
              <w:bottom w:val="single" w:sz="8" w:space="0" w:color="auto"/>
              <w:right w:val="single" w:sz="8" w:space="0" w:color="auto"/>
            </w:tcBorders>
            <w:shd w:val="clear" w:color="auto" w:fill="auto"/>
            <w:vAlign w:val="center"/>
          </w:tcPr>
          <w:p w14:paraId="1E99D1F7"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290" w:type="dxa"/>
            <w:tcBorders>
              <w:top w:val="nil"/>
              <w:left w:val="nil"/>
              <w:bottom w:val="single" w:sz="8" w:space="0" w:color="auto"/>
              <w:right w:val="single" w:sz="8" w:space="0" w:color="auto"/>
            </w:tcBorders>
            <w:shd w:val="clear" w:color="000000" w:fill="FFFFFF"/>
            <w:vAlign w:val="center"/>
          </w:tcPr>
          <w:p w14:paraId="0E18BEB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290" w:type="dxa"/>
            <w:tcBorders>
              <w:top w:val="nil"/>
              <w:left w:val="nil"/>
              <w:bottom w:val="single" w:sz="8" w:space="0" w:color="auto"/>
              <w:right w:val="single" w:sz="8" w:space="0" w:color="auto"/>
            </w:tcBorders>
            <w:shd w:val="clear" w:color="000000" w:fill="FFFFFF"/>
            <w:vAlign w:val="center"/>
          </w:tcPr>
          <w:p w14:paraId="6659E924"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290" w:type="dxa"/>
            <w:tcBorders>
              <w:top w:val="nil"/>
              <w:left w:val="nil"/>
              <w:bottom w:val="single" w:sz="8" w:space="0" w:color="auto"/>
              <w:right w:val="single" w:sz="8" w:space="0" w:color="auto"/>
            </w:tcBorders>
            <w:shd w:val="clear" w:color="000000" w:fill="FFFFFF"/>
            <w:vAlign w:val="center"/>
          </w:tcPr>
          <w:p w14:paraId="225208C9" w14:textId="77777777" w:rsidR="00920275" w:rsidRPr="00F82147" w:rsidRDefault="00920275" w:rsidP="00920275">
            <w:pPr>
              <w:spacing w:after="0" w:line="240" w:lineRule="auto"/>
              <w:jc w:val="center"/>
              <w:rPr>
                <w:rFonts w:ascii="Times New Roman" w:eastAsia="Times New Roman" w:hAnsi="Times New Roman" w:cs="Times New Roman"/>
                <w:sz w:val="12"/>
                <w:szCs w:val="12"/>
                <w:lang w:eastAsia="ru-RU"/>
              </w:rPr>
            </w:pPr>
          </w:p>
        </w:tc>
        <w:tc>
          <w:tcPr>
            <w:tcW w:w="309" w:type="dxa"/>
            <w:tcBorders>
              <w:top w:val="nil"/>
              <w:left w:val="nil"/>
              <w:bottom w:val="single" w:sz="8" w:space="0" w:color="auto"/>
              <w:right w:val="single" w:sz="8" w:space="0" w:color="auto"/>
            </w:tcBorders>
            <w:shd w:val="clear" w:color="auto" w:fill="auto"/>
            <w:vAlign w:val="center"/>
          </w:tcPr>
          <w:p w14:paraId="4027C06A"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r>
      <w:tr w:rsidR="00920275" w:rsidRPr="00F82147" w14:paraId="0DBB987D" w14:textId="77777777" w:rsidTr="00920275">
        <w:trPr>
          <w:trHeight w:val="315"/>
        </w:trPr>
        <w:tc>
          <w:tcPr>
            <w:tcW w:w="457" w:type="dxa"/>
            <w:tcBorders>
              <w:top w:val="nil"/>
              <w:left w:val="single" w:sz="8" w:space="0" w:color="auto"/>
              <w:bottom w:val="single" w:sz="8" w:space="0" w:color="auto"/>
              <w:right w:val="single" w:sz="8" w:space="0" w:color="auto"/>
            </w:tcBorders>
            <w:shd w:val="clear" w:color="auto" w:fill="auto"/>
            <w:vAlign w:val="center"/>
          </w:tcPr>
          <w:p w14:paraId="51670A25" w14:textId="5C216EF8" w:rsidR="00920275" w:rsidRDefault="00920275" w:rsidP="00920275">
            <w:pPr>
              <w:spacing w:after="0" w:line="240" w:lineRule="auto"/>
              <w:rPr>
                <w:rFonts w:ascii="Times New Roman" w:hAnsi="Times New Roman"/>
                <w:sz w:val="12"/>
                <w:szCs w:val="12"/>
              </w:rPr>
            </w:pPr>
            <w:r>
              <w:rPr>
                <w:rFonts w:ascii="Times New Roman" w:eastAsia="Times New Roman" w:hAnsi="Times New Roman" w:cs="Times New Roman"/>
                <w:color w:val="000000"/>
                <w:sz w:val="12"/>
                <w:szCs w:val="12"/>
                <w:lang w:eastAsia="ru-RU"/>
              </w:rPr>
              <w:t>ЕН.03</w:t>
            </w:r>
          </w:p>
        </w:tc>
        <w:tc>
          <w:tcPr>
            <w:tcW w:w="922" w:type="dxa"/>
            <w:tcBorders>
              <w:top w:val="nil"/>
              <w:left w:val="single" w:sz="4" w:space="0" w:color="auto"/>
              <w:bottom w:val="single" w:sz="4" w:space="0" w:color="auto"/>
              <w:right w:val="single" w:sz="4" w:space="0" w:color="auto"/>
            </w:tcBorders>
            <w:shd w:val="clear" w:color="000000" w:fill="FFFFFF"/>
            <w:noWrap/>
            <w:vAlign w:val="bottom"/>
          </w:tcPr>
          <w:p w14:paraId="78FD03C1" w14:textId="09AB118A" w:rsidR="00920275" w:rsidRPr="006D550B" w:rsidRDefault="00920275" w:rsidP="00920275">
            <w:pPr>
              <w:spacing w:after="0" w:line="240" w:lineRule="auto"/>
              <w:rPr>
                <w:rFonts w:ascii="Times New Roman" w:hAnsi="Times New Roman"/>
                <w:i/>
                <w:iCs/>
                <w:sz w:val="12"/>
                <w:szCs w:val="12"/>
              </w:rPr>
            </w:pPr>
            <w:r w:rsidRPr="00892A0F">
              <w:rPr>
                <w:rFonts w:ascii="Times New Roman" w:eastAsia="Times New Roman" w:hAnsi="Times New Roman" w:cs="Times New Roman"/>
                <w:color w:val="000000"/>
                <w:sz w:val="12"/>
                <w:szCs w:val="12"/>
                <w:lang w:eastAsia="ru-RU"/>
              </w:rPr>
              <w:t>Общая и неорганическая химия</w:t>
            </w:r>
          </w:p>
        </w:tc>
        <w:tc>
          <w:tcPr>
            <w:tcW w:w="307" w:type="dxa"/>
            <w:tcBorders>
              <w:top w:val="nil"/>
              <w:left w:val="nil"/>
              <w:bottom w:val="single" w:sz="8" w:space="0" w:color="auto"/>
              <w:right w:val="single" w:sz="8" w:space="0" w:color="auto"/>
            </w:tcBorders>
            <w:shd w:val="clear" w:color="auto" w:fill="auto"/>
            <w:vAlign w:val="center"/>
          </w:tcPr>
          <w:p w14:paraId="1D860CE9"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291" w:type="dxa"/>
            <w:tcBorders>
              <w:top w:val="nil"/>
              <w:left w:val="nil"/>
              <w:bottom w:val="single" w:sz="8" w:space="0" w:color="auto"/>
              <w:right w:val="single" w:sz="8" w:space="0" w:color="auto"/>
            </w:tcBorders>
            <w:shd w:val="clear" w:color="auto" w:fill="auto"/>
            <w:vAlign w:val="center"/>
          </w:tcPr>
          <w:p w14:paraId="3AA9FB9F"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291" w:type="dxa"/>
            <w:tcBorders>
              <w:top w:val="nil"/>
              <w:left w:val="nil"/>
              <w:bottom w:val="single" w:sz="8" w:space="0" w:color="auto"/>
              <w:right w:val="single" w:sz="8" w:space="0" w:color="auto"/>
            </w:tcBorders>
            <w:shd w:val="clear" w:color="auto" w:fill="auto"/>
            <w:vAlign w:val="center"/>
          </w:tcPr>
          <w:p w14:paraId="2626C659"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291" w:type="dxa"/>
            <w:tcBorders>
              <w:top w:val="nil"/>
              <w:left w:val="nil"/>
              <w:bottom w:val="single" w:sz="8" w:space="0" w:color="auto"/>
              <w:right w:val="single" w:sz="8" w:space="0" w:color="auto"/>
            </w:tcBorders>
            <w:shd w:val="clear" w:color="auto" w:fill="auto"/>
            <w:vAlign w:val="center"/>
          </w:tcPr>
          <w:p w14:paraId="38941807"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307" w:type="dxa"/>
            <w:tcBorders>
              <w:top w:val="nil"/>
              <w:left w:val="nil"/>
              <w:bottom w:val="single" w:sz="8" w:space="0" w:color="auto"/>
              <w:right w:val="single" w:sz="8" w:space="0" w:color="auto"/>
            </w:tcBorders>
            <w:shd w:val="clear" w:color="auto" w:fill="auto"/>
            <w:vAlign w:val="center"/>
          </w:tcPr>
          <w:p w14:paraId="246A9A43"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290" w:type="dxa"/>
            <w:tcBorders>
              <w:top w:val="nil"/>
              <w:left w:val="nil"/>
              <w:bottom w:val="single" w:sz="8" w:space="0" w:color="auto"/>
              <w:right w:val="single" w:sz="8" w:space="0" w:color="auto"/>
            </w:tcBorders>
            <w:shd w:val="clear" w:color="auto" w:fill="auto"/>
            <w:vAlign w:val="center"/>
          </w:tcPr>
          <w:p w14:paraId="28ACCE63"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290" w:type="dxa"/>
            <w:tcBorders>
              <w:top w:val="nil"/>
              <w:left w:val="nil"/>
              <w:bottom w:val="single" w:sz="8" w:space="0" w:color="auto"/>
              <w:right w:val="single" w:sz="8" w:space="0" w:color="auto"/>
            </w:tcBorders>
            <w:shd w:val="clear" w:color="auto" w:fill="auto"/>
            <w:vAlign w:val="center"/>
          </w:tcPr>
          <w:p w14:paraId="087681D6"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290" w:type="dxa"/>
            <w:tcBorders>
              <w:top w:val="nil"/>
              <w:left w:val="nil"/>
              <w:bottom w:val="single" w:sz="8" w:space="0" w:color="auto"/>
              <w:right w:val="single" w:sz="8" w:space="0" w:color="auto"/>
            </w:tcBorders>
            <w:shd w:val="clear" w:color="auto" w:fill="auto"/>
            <w:noWrap/>
            <w:vAlign w:val="center"/>
          </w:tcPr>
          <w:p w14:paraId="455FA85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306" w:type="dxa"/>
            <w:tcBorders>
              <w:top w:val="nil"/>
              <w:left w:val="nil"/>
              <w:bottom w:val="single" w:sz="8" w:space="0" w:color="auto"/>
              <w:right w:val="single" w:sz="8" w:space="0" w:color="auto"/>
            </w:tcBorders>
            <w:shd w:val="clear" w:color="auto" w:fill="auto"/>
            <w:noWrap/>
            <w:vAlign w:val="center"/>
          </w:tcPr>
          <w:p w14:paraId="01CAC56A"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290" w:type="dxa"/>
            <w:tcBorders>
              <w:top w:val="nil"/>
              <w:left w:val="nil"/>
              <w:bottom w:val="single" w:sz="8" w:space="0" w:color="auto"/>
              <w:right w:val="single" w:sz="8" w:space="0" w:color="auto"/>
            </w:tcBorders>
            <w:shd w:val="clear" w:color="auto" w:fill="auto"/>
            <w:noWrap/>
            <w:vAlign w:val="center"/>
          </w:tcPr>
          <w:p w14:paraId="5B042DE0"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290" w:type="dxa"/>
            <w:tcBorders>
              <w:top w:val="nil"/>
              <w:left w:val="nil"/>
              <w:bottom w:val="single" w:sz="8" w:space="0" w:color="auto"/>
              <w:right w:val="single" w:sz="8" w:space="0" w:color="auto"/>
            </w:tcBorders>
            <w:shd w:val="clear" w:color="auto" w:fill="auto"/>
            <w:noWrap/>
            <w:vAlign w:val="center"/>
          </w:tcPr>
          <w:p w14:paraId="4A60D753"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290" w:type="dxa"/>
            <w:tcBorders>
              <w:top w:val="nil"/>
              <w:left w:val="nil"/>
              <w:bottom w:val="single" w:sz="8" w:space="0" w:color="auto"/>
              <w:right w:val="single" w:sz="8" w:space="0" w:color="auto"/>
            </w:tcBorders>
            <w:shd w:val="clear" w:color="auto" w:fill="auto"/>
            <w:vAlign w:val="center"/>
          </w:tcPr>
          <w:p w14:paraId="003159AE"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306" w:type="dxa"/>
            <w:tcBorders>
              <w:top w:val="nil"/>
              <w:left w:val="nil"/>
              <w:bottom w:val="single" w:sz="8" w:space="0" w:color="auto"/>
              <w:right w:val="single" w:sz="8" w:space="0" w:color="auto"/>
            </w:tcBorders>
            <w:shd w:val="clear" w:color="auto" w:fill="auto"/>
            <w:noWrap/>
            <w:vAlign w:val="center"/>
          </w:tcPr>
          <w:p w14:paraId="004A297A"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290" w:type="dxa"/>
            <w:tcBorders>
              <w:top w:val="nil"/>
              <w:left w:val="nil"/>
              <w:bottom w:val="single" w:sz="8" w:space="0" w:color="auto"/>
              <w:right w:val="single" w:sz="8" w:space="0" w:color="auto"/>
            </w:tcBorders>
            <w:shd w:val="clear" w:color="auto" w:fill="auto"/>
            <w:noWrap/>
            <w:vAlign w:val="center"/>
          </w:tcPr>
          <w:p w14:paraId="3825E8D1"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290" w:type="dxa"/>
            <w:tcBorders>
              <w:top w:val="nil"/>
              <w:left w:val="nil"/>
              <w:bottom w:val="single" w:sz="8" w:space="0" w:color="auto"/>
              <w:right w:val="single" w:sz="8" w:space="0" w:color="auto"/>
            </w:tcBorders>
            <w:shd w:val="clear" w:color="auto" w:fill="auto"/>
            <w:noWrap/>
            <w:vAlign w:val="center"/>
          </w:tcPr>
          <w:p w14:paraId="21616452"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290" w:type="dxa"/>
            <w:tcBorders>
              <w:top w:val="nil"/>
              <w:left w:val="nil"/>
              <w:bottom w:val="single" w:sz="8" w:space="0" w:color="auto"/>
              <w:right w:val="single" w:sz="8" w:space="0" w:color="auto"/>
            </w:tcBorders>
            <w:shd w:val="clear" w:color="auto" w:fill="auto"/>
            <w:noWrap/>
            <w:vAlign w:val="center"/>
          </w:tcPr>
          <w:p w14:paraId="305259CF"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290" w:type="dxa"/>
            <w:tcBorders>
              <w:top w:val="nil"/>
              <w:left w:val="nil"/>
              <w:bottom w:val="single" w:sz="8" w:space="0" w:color="auto"/>
              <w:right w:val="single" w:sz="8" w:space="0" w:color="auto"/>
            </w:tcBorders>
            <w:shd w:val="clear" w:color="auto" w:fill="C5E0B3" w:themeFill="accent6" w:themeFillTint="66"/>
            <w:noWrap/>
            <w:vAlign w:val="center"/>
          </w:tcPr>
          <w:p w14:paraId="624C20A1"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306" w:type="dxa"/>
            <w:tcBorders>
              <w:top w:val="nil"/>
              <w:left w:val="nil"/>
              <w:bottom w:val="single" w:sz="8" w:space="0" w:color="auto"/>
              <w:right w:val="single" w:sz="8" w:space="0" w:color="auto"/>
            </w:tcBorders>
            <w:shd w:val="clear" w:color="000000" w:fill="FFFF00"/>
            <w:noWrap/>
            <w:vAlign w:val="center"/>
          </w:tcPr>
          <w:p w14:paraId="1D8CB6CD" w14:textId="77777777" w:rsidR="00920275" w:rsidRPr="00F82147" w:rsidRDefault="00920275" w:rsidP="00920275">
            <w:pPr>
              <w:spacing w:after="0" w:line="240" w:lineRule="auto"/>
              <w:rPr>
                <w:rFonts w:ascii="Times New Roman" w:eastAsia="Times New Roman" w:hAnsi="Times New Roman" w:cs="Times New Roman"/>
                <w:b/>
                <w:bCs/>
                <w:color w:val="000000"/>
                <w:sz w:val="12"/>
                <w:szCs w:val="12"/>
                <w:lang w:eastAsia="ru-RU"/>
              </w:rPr>
            </w:pPr>
          </w:p>
        </w:tc>
        <w:tc>
          <w:tcPr>
            <w:tcW w:w="290" w:type="dxa"/>
            <w:tcBorders>
              <w:top w:val="nil"/>
              <w:left w:val="nil"/>
              <w:bottom w:val="single" w:sz="8" w:space="0" w:color="auto"/>
              <w:right w:val="single" w:sz="8" w:space="0" w:color="auto"/>
            </w:tcBorders>
            <w:shd w:val="clear" w:color="000000" w:fill="FFFF00"/>
            <w:noWrap/>
            <w:vAlign w:val="center"/>
          </w:tcPr>
          <w:p w14:paraId="3A4DA90B" w14:textId="77777777"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p>
        </w:tc>
        <w:tc>
          <w:tcPr>
            <w:tcW w:w="290" w:type="dxa"/>
            <w:tcBorders>
              <w:top w:val="nil"/>
              <w:left w:val="nil"/>
              <w:bottom w:val="single" w:sz="8" w:space="0" w:color="auto"/>
              <w:right w:val="single" w:sz="8" w:space="0" w:color="auto"/>
            </w:tcBorders>
            <w:shd w:val="clear" w:color="auto" w:fill="auto"/>
            <w:noWrap/>
            <w:vAlign w:val="center"/>
          </w:tcPr>
          <w:p w14:paraId="505AEB47"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290" w:type="dxa"/>
            <w:tcBorders>
              <w:top w:val="nil"/>
              <w:left w:val="nil"/>
              <w:bottom w:val="single" w:sz="8" w:space="0" w:color="auto"/>
              <w:right w:val="single" w:sz="8" w:space="0" w:color="auto"/>
            </w:tcBorders>
            <w:shd w:val="clear" w:color="auto" w:fill="auto"/>
            <w:noWrap/>
            <w:vAlign w:val="center"/>
          </w:tcPr>
          <w:p w14:paraId="4B00EC4B"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306" w:type="dxa"/>
            <w:tcBorders>
              <w:top w:val="nil"/>
              <w:left w:val="nil"/>
              <w:bottom w:val="single" w:sz="8" w:space="0" w:color="auto"/>
              <w:right w:val="single" w:sz="8" w:space="0" w:color="auto"/>
            </w:tcBorders>
            <w:shd w:val="clear" w:color="auto" w:fill="auto"/>
            <w:noWrap/>
            <w:vAlign w:val="center"/>
          </w:tcPr>
          <w:p w14:paraId="7D75C97E"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290" w:type="dxa"/>
            <w:tcBorders>
              <w:top w:val="nil"/>
              <w:left w:val="nil"/>
              <w:bottom w:val="single" w:sz="8" w:space="0" w:color="auto"/>
              <w:right w:val="single" w:sz="8" w:space="0" w:color="auto"/>
            </w:tcBorders>
            <w:shd w:val="clear" w:color="auto" w:fill="auto"/>
            <w:noWrap/>
            <w:vAlign w:val="center"/>
          </w:tcPr>
          <w:p w14:paraId="2ABFD538"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290" w:type="dxa"/>
            <w:tcBorders>
              <w:top w:val="nil"/>
              <w:left w:val="nil"/>
              <w:bottom w:val="single" w:sz="8" w:space="0" w:color="auto"/>
              <w:right w:val="single" w:sz="8" w:space="0" w:color="auto"/>
            </w:tcBorders>
            <w:shd w:val="clear" w:color="auto" w:fill="auto"/>
            <w:noWrap/>
            <w:vAlign w:val="center"/>
          </w:tcPr>
          <w:p w14:paraId="1C63954B"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290" w:type="dxa"/>
            <w:tcBorders>
              <w:top w:val="nil"/>
              <w:left w:val="nil"/>
              <w:bottom w:val="single" w:sz="8" w:space="0" w:color="auto"/>
              <w:right w:val="single" w:sz="8" w:space="0" w:color="auto"/>
            </w:tcBorders>
            <w:shd w:val="clear" w:color="auto" w:fill="auto"/>
            <w:noWrap/>
            <w:vAlign w:val="center"/>
          </w:tcPr>
          <w:p w14:paraId="336330D1"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290" w:type="dxa"/>
            <w:tcBorders>
              <w:top w:val="nil"/>
              <w:left w:val="nil"/>
              <w:bottom w:val="single" w:sz="8" w:space="0" w:color="auto"/>
              <w:right w:val="single" w:sz="8" w:space="0" w:color="auto"/>
            </w:tcBorders>
            <w:shd w:val="clear" w:color="auto" w:fill="auto"/>
            <w:noWrap/>
            <w:vAlign w:val="center"/>
          </w:tcPr>
          <w:p w14:paraId="7F54A235"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306" w:type="dxa"/>
            <w:tcBorders>
              <w:top w:val="nil"/>
              <w:left w:val="nil"/>
              <w:bottom w:val="single" w:sz="8" w:space="0" w:color="auto"/>
              <w:right w:val="single" w:sz="8" w:space="0" w:color="auto"/>
            </w:tcBorders>
            <w:shd w:val="clear" w:color="auto" w:fill="auto"/>
            <w:noWrap/>
            <w:vAlign w:val="center"/>
          </w:tcPr>
          <w:p w14:paraId="6CDFB4C0"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290" w:type="dxa"/>
            <w:tcBorders>
              <w:top w:val="nil"/>
              <w:left w:val="nil"/>
              <w:bottom w:val="single" w:sz="8" w:space="0" w:color="auto"/>
              <w:right w:val="nil"/>
            </w:tcBorders>
            <w:shd w:val="clear" w:color="auto" w:fill="auto"/>
            <w:noWrap/>
            <w:vAlign w:val="center"/>
          </w:tcPr>
          <w:p w14:paraId="5D26205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290" w:type="dxa"/>
            <w:tcBorders>
              <w:top w:val="nil"/>
              <w:left w:val="single" w:sz="8" w:space="0" w:color="auto"/>
              <w:bottom w:val="single" w:sz="8" w:space="0" w:color="auto"/>
              <w:right w:val="single" w:sz="4" w:space="0" w:color="auto"/>
            </w:tcBorders>
            <w:shd w:val="clear" w:color="auto" w:fill="auto"/>
            <w:noWrap/>
            <w:vAlign w:val="center"/>
          </w:tcPr>
          <w:p w14:paraId="1AB457F2"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290" w:type="dxa"/>
            <w:tcBorders>
              <w:top w:val="nil"/>
              <w:left w:val="nil"/>
              <w:bottom w:val="single" w:sz="8" w:space="0" w:color="auto"/>
              <w:right w:val="single" w:sz="8" w:space="0" w:color="auto"/>
            </w:tcBorders>
            <w:shd w:val="clear" w:color="auto" w:fill="auto"/>
            <w:noWrap/>
            <w:vAlign w:val="center"/>
          </w:tcPr>
          <w:p w14:paraId="139E8F52"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290" w:type="dxa"/>
            <w:tcBorders>
              <w:top w:val="nil"/>
              <w:left w:val="nil"/>
              <w:bottom w:val="single" w:sz="8" w:space="0" w:color="auto"/>
              <w:right w:val="single" w:sz="8" w:space="0" w:color="auto"/>
            </w:tcBorders>
            <w:shd w:val="clear" w:color="auto" w:fill="auto"/>
            <w:vAlign w:val="center"/>
          </w:tcPr>
          <w:p w14:paraId="44ECFD4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306" w:type="dxa"/>
            <w:tcBorders>
              <w:top w:val="nil"/>
              <w:left w:val="nil"/>
              <w:bottom w:val="single" w:sz="8" w:space="0" w:color="auto"/>
              <w:right w:val="single" w:sz="8" w:space="0" w:color="auto"/>
            </w:tcBorders>
            <w:shd w:val="clear" w:color="auto" w:fill="auto"/>
            <w:vAlign w:val="center"/>
          </w:tcPr>
          <w:p w14:paraId="52BE5BDF"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290" w:type="dxa"/>
            <w:tcBorders>
              <w:top w:val="nil"/>
              <w:left w:val="nil"/>
              <w:bottom w:val="single" w:sz="8" w:space="0" w:color="auto"/>
              <w:right w:val="single" w:sz="8" w:space="0" w:color="auto"/>
            </w:tcBorders>
            <w:shd w:val="clear" w:color="auto" w:fill="auto"/>
            <w:vAlign w:val="center"/>
          </w:tcPr>
          <w:p w14:paraId="6BD75F3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290" w:type="dxa"/>
            <w:tcBorders>
              <w:top w:val="nil"/>
              <w:left w:val="nil"/>
              <w:bottom w:val="single" w:sz="8" w:space="0" w:color="auto"/>
              <w:right w:val="single" w:sz="8" w:space="0" w:color="auto"/>
            </w:tcBorders>
            <w:shd w:val="clear" w:color="auto" w:fill="auto"/>
            <w:vAlign w:val="center"/>
          </w:tcPr>
          <w:p w14:paraId="406D9036"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290" w:type="dxa"/>
            <w:tcBorders>
              <w:top w:val="nil"/>
              <w:left w:val="nil"/>
              <w:bottom w:val="single" w:sz="8" w:space="0" w:color="auto"/>
              <w:right w:val="single" w:sz="8" w:space="0" w:color="auto"/>
            </w:tcBorders>
            <w:shd w:val="clear" w:color="auto" w:fill="auto"/>
            <w:vAlign w:val="center"/>
          </w:tcPr>
          <w:p w14:paraId="46423492"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290" w:type="dxa"/>
            <w:tcBorders>
              <w:top w:val="nil"/>
              <w:left w:val="nil"/>
              <w:bottom w:val="single" w:sz="8" w:space="0" w:color="auto"/>
              <w:right w:val="single" w:sz="8" w:space="0" w:color="auto"/>
            </w:tcBorders>
            <w:shd w:val="clear" w:color="auto" w:fill="auto"/>
            <w:vAlign w:val="center"/>
          </w:tcPr>
          <w:p w14:paraId="74E78D6B"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290" w:type="dxa"/>
            <w:tcBorders>
              <w:top w:val="nil"/>
              <w:left w:val="nil"/>
              <w:bottom w:val="single" w:sz="8" w:space="0" w:color="auto"/>
              <w:right w:val="single" w:sz="8" w:space="0" w:color="auto"/>
            </w:tcBorders>
            <w:shd w:val="clear" w:color="auto" w:fill="auto"/>
            <w:vAlign w:val="center"/>
          </w:tcPr>
          <w:p w14:paraId="72292D8A"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290" w:type="dxa"/>
            <w:tcBorders>
              <w:top w:val="nil"/>
              <w:left w:val="nil"/>
              <w:bottom w:val="single" w:sz="8" w:space="0" w:color="auto"/>
              <w:right w:val="single" w:sz="8" w:space="0" w:color="auto"/>
            </w:tcBorders>
            <w:shd w:val="clear" w:color="auto" w:fill="auto"/>
            <w:vAlign w:val="center"/>
          </w:tcPr>
          <w:p w14:paraId="30C50816"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290" w:type="dxa"/>
            <w:tcBorders>
              <w:top w:val="nil"/>
              <w:left w:val="nil"/>
              <w:bottom w:val="single" w:sz="8" w:space="0" w:color="auto"/>
              <w:right w:val="single" w:sz="8" w:space="0" w:color="auto"/>
            </w:tcBorders>
            <w:shd w:val="clear" w:color="auto" w:fill="auto"/>
            <w:vAlign w:val="center"/>
          </w:tcPr>
          <w:p w14:paraId="11D3FEB3"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290" w:type="dxa"/>
            <w:tcBorders>
              <w:top w:val="nil"/>
              <w:left w:val="nil"/>
              <w:bottom w:val="single" w:sz="8" w:space="0" w:color="auto"/>
              <w:right w:val="single" w:sz="8" w:space="0" w:color="auto"/>
            </w:tcBorders>
            <w:shd w:val="clear" w:color="auto" w:fill="auto"/>
            <w:vAlign w:val="center"/>
          </w:tcPr>
          <w:p w14:paraId="0CDED02E"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290" w:type="dxa"/>
            <w:tcBorders>
              <w:top w:val="nil"/>
              <w:left w:val="nil"/>
              <w:bottom w:val="single" w:sz="8" w:space="0" w:color="auto"/>
              <w:right w:val="single" w:sz="8" w:space="0" w:color="auto"/>
            </w:tcBorders>
            <w:shd w:val="clear" w:color="auto" w:fill="auto"/>
            <w:vAlign w:val="center"/>
          </w:tcPr>
          <w:p w14:paraId="5AE51C32"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290" w:type="dxa"/>
            <w:tcBorders>
              <w:top w:val="nil"/>
              <w:left w:val="nil"/>
              <w:bottom w:val="single" w:sz="8" w:space="0" w:color="auto"/>
              <w:right w:val="single" w:sz="8" w:space="0" w:color="auto"/>
            </w:tcBorders>
            <w:shd w:val="clear" w:color="000000" w:fill="FFFFFF"/>
            <w:vAlign w:val="center"/>
          </w:tcPr>
          <w:p w14:paraId="22779FCE"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290" w:type="dxa"/>
            <w:tcBorders>
              <w:top w:val="nil"/>
              <w:left w:val="nil"/>
              <w:bottom w:val="single" w:sz="8" w:space="0" w:color="auto"/>
              <w:right w:val="single" w:sz="8" w:space="0" w:color="auto"/>
            </w:tcBorders>
            <w:shd w:val="clear" w:color="000000" w:fill="FFFFFF"/>
            <w:vAlign w:val="center"/>
          </w:tcPr>
          <w:p w14:paraId="623A5C0E"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c>
          <w:tcPr>
            <w:tcW w:w="290" w:type="dxa"/>
            <w:tcBorders>
              <w:top w:val="nil"/>
              <w:left w:val="nil"/>
              <w:bottom w:val="single" w:sz="8" w:space="0" w:color="auto"/>
              <w:right w:val="single" w:sz="8" w:space="0" w:color="auto"/>
            </w:tcBorders>
            <w:shd w:val="clear" w:color="000000" w:fill="FFFFFF"/>
            <w:vAlign w:val="center"/>
          </w:tcPr>
          <w:p w14:paraId="73EA6418" w14:textId="77777777" w:rsidR="00920275" w:rsidRPr="00F82147" w:rsidRDefault="00920275" w:rsidP="00920275">
            <w:pPr>
              <w:spacing w:after="0" w:line="240" w:lineRule="auto"/>
              <w:jc w:val="center"/>
              <w:rPr>
                <w:rFonts w:ascii="Times New Roman" w:eastAsia="Times New Roman" w:hAnsi="Times New Roman" w:cs="Times New Roman"/>
                <w:sz w:val="12"/>
                <w:szCs w:val="12"/>
                <w:lang w:eastAsia="ru-RU"/>
              </w:rPr>
            </w:pPr>
          </w:p>
        </w:tc>
        <w:tc>
          <w:tcPr>
            <w:tcW w:w="309" w:type="dxa"/>
            <w:tcBorders>
              <w:top w:val="nil"/>
              <w:left w:val="nil"/>
              <w:bottom w:val="single" w:sz="8" w:space="0" w:color="auto"/>
              <w:right w:val="single" w:sz="8" w:space="0" w:color="auto"/>
            </w:tcBorders>
            <w:shd w:val="clear" w:color="auto" w:fill="auto"/>
            <w:vAlign w:val="center"/>
          </w:tcPr>
          <w:p w14:paraId="020ED2DA"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p>
        </w:tc>
      </w:tr>
      <w:tr w:rsidR="00CE08C4" w:rsidRPr="00F82147" w14:paraId="1A615389" w14:textId="77777777" w:rsidTr="00920275">
        <w:trPr>
          <w:trHeight w:val="315"/>
        </w:trPr>
        <w:tc>
          <w:tcPr>
            <w:tcW w:w="457" w:type="dxa"/>
            <w:tcBorders>
              <w:top w:val="nil"/>
              <w:left w:val="single" w:sz="8" w:space="0" w:color="auto"/>
              <w:bottom w:val="single" w:sz="8" w:space="0" w:color="auto"/>
              <w:right w:val="single" w:sz="8" w:space="0" w:color="auto"/>
            </w:tcBorders>
            <w:shd w:val="clear" w:color="000000" w:fill="C0C0C0"/>
            <w:vAlign w:val="center"/>
            <w:hideMark/>
          </w:tcPr>
          <w:p w14:paraId="3C4EE279" w14:textId="77777777" w:rsidR="00920275" w:rsidRPr="00F82147" w:rsidRDefault="00920275" w:rsidP="00920275">
            <w:pPr>
              <w:spacing w:after="0" w:line="240" w:lineRule="auto"/>
              <w:rPr>
                <w:rFonts w:ascii="Times New Roman" w:eastAsia="Times New Roman" w:hAnsi="Times New Roman" w:cs="Times New Roman"/>
                <w:b/>
                <w:bCs/>
                <w:color w:val="000000"/>
                <w:sz w:val="12"/>
                <w:szCs w:val="12"/>
                <w:lang w:eastAsia="ru-RU"/>
              </w:rPr>
            </w:pPr>
            <w:r w:rsidRPr="00F82147">
              <w:rPr>
                <w:rFonts w:ascii="Times New Roman" w:eastAsia="Times New Roman" w:hAnsi="Times New Roman" w:cs="Times New Roman"/>
                <w:b/>
                <w:bCs/>
                <w:color w:val="000000"/>
                <w:sz w:val="12"/>
                <w:szCs w:val="12"/>
                <w:lang w:eastAsia="ru-RU"/>
              </w:rPr>
              <w:t>ОП.00</w:t>
            </w:r>
          </w:p>
        </w:tc>
        <w:tc>
          <w:tcPr>
            <w:tcW w:w="922" w:type="dxa"/>
            <w:tcBorders>
              <w:top w:val="nil"/>
              <w:left w:val="nil"/>
              <w:bottom w:val="single" w:sz="8" w:space="0" w:color="auto"/>
              <w:right w:val="single" w:sz="8" w:space="0" w:color="auto"/>
            </w:tcBorders>
            <w:shd w:val="clear" w:color="000000" w:fill="C0C0C0"/>
            <w:vAlign w:val="center"/>
            <w:hideMark/>
          </w:tcPr>
          <w:p w14:paraId="39530ED4" w14:textId="77777777" w:rsidR="00920275" w:rsidRPr="00F82147" w:rsidRDefault="00920275" w:rsidP="00920275">
            <w:pPr>
              <w:spacing w:after="0" w:line="240" w:lineRule="auto"/>
              <w:rPr>
                <w:rFonts w:ascii="Times New Roman" w:eastAsia="Times New Roman" w:hAnsi="Times New Roman" w:cs="Times New Roman"/>
                <w:b/>
                <w:bCs/>
                <w:color w:val="000000"/>
                <w:sz w:val="12"/>
                <w:szCs w:val="12"/>
                <w:lang w:eastAsia="ru-RU"/>
              </w:rPr>
            </w:pPr>
            <w:r w:rsidRPr="00F82147">
              <w:rPr>
                <w:rFonts w:ascii="Times New Roman" w:eastAsia="Times New Roman" w:hAnsi="Times New Roman" w:cs="Times New Roman"/>
                <w:b/>
                <w:bCs/>
                <w:color w:val="000000"/>
                <w:sz w:val="12"/>
                <w:szCs w:val="12"/>
                <w:lang w:eastAsia="ru-RU"/>
              </w:rPr>
              <w:t>Общепрофессиональный цикл</w:t>
            </w:r>
          </w:p>
        </w:tc>
        <w:tc>
          <w:tcPr>
            <w:tcW w:w="307" w:type="dxa"/>
            <w:tcBorders>
              <w:top w:val="nil"/>
              <w:left w:val="nil"/>
              <w:bottom w:val="single" w:sz="8" w:space="0" w:color="auto"/>
              <w:right w:val="single" w:sz="8" w:space="0" w:color="auto"/>
            </w:tcBorders>
            <w:shd w:val="clear" w:color="000000" w:fill="D9D9D9"/>
            <w:vAlign w:val="center"/>
            <w:hideMark/>
          </w:tcPr>
          <w:p w14:paraId="426CB0CF"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16</w:t>
            </w:r>
          </w:p>
        </w:tc>
        <w:tc>
          <w:tcPr>
            <w:tcW w:w="291" w:type="dxa"/>
            <w:tcBorders>
              <w:top w:val="nil"/>
              <w:left w:val="nil"/>
              <w:bottom w:val="single" w:sz="8" w:space="0" w:color="auto"/>
              <w:right w:val="single" w:sz="8" w:space="0" w:color="auto"/>
            </w:tcBorders>
            <w:shd w:val="clear" w:color="000000" w:fill="D9D9D9"/>
            <w:vAlign w:val="center"/>
            <w:hideMark/>
          </w:tcPr>
          <w:p w14:paraId="5EC7CE36"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16</w:t>
            </w:r>
          </w:p>
        </w:tc>
        <w:tc>
          <w:tcPr>
            <w:tcW w:w="291" w:type="dxa"/>
            <w:tcBorders>
              <w:top w:val="nil"/>
              <w:left w:val="nil"/>
              <w:bottom w:val="single" w:sz="8" w:space="0" w:color="auto"/>
              <w:right w:val="single" w:sz="8" w:space="0" w:color="auto"/>
            </w:tcBorders>
            <w:shd w:val="clear" w:color="000000" w:fill="D9D9D9"/>
            <w:vAlign w:val="center"/>
            <w:hideMark/>
          </w:tcPr>
          <w:p w14:paraId="323EE5BA"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16</w:t>
            </w:r>
          </w:p>
        </w:tc>
        <w:tc>
          <w:tcPr>
            <w:tcW w:w="291" w:type="dxa"/>
            <w:tcBorders>
              <w:top w:val="nil"/>
              <w:left w:val="nil"/>
              <w:bottom w:val="single" w:sz="8" w:space="0" w:color="auto"/>
              <w:right w:val="single" w:sz="8" w:space="0" w:color="auto"/>
            </w:tcBorders>
            <w:shd w:val="clear" w:color="000000" w:fill="D9D9D9"/>
            <w:vAlign w:val="center"/>
            <w:hideMark/>
          </w:tcPr>
          <w:p w14:paraId="31FFF0EE"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16</w:t>
            </w:r>
          </w:p>
        </w:tc>
        <w:tc>
          <w:tcPr>
            <w:tcW w:w="307" w:type="dxa"/>
            <w:tcBorders>
              <w:top w:val="nil"/>
              <w:left w:val="nil"/>
              <w:bottom w:val="single" w:sz="8" w:space="0" w:color="auto"/>
              <w:right w:val="single" w:sz="8" w:space="0" w:color="auto"/>
            </w:tcBorders>
            <w:shd w:val="clear" w:color="000000" w:fill="D9D9D9"/>
            <w:vAlign w:val="center"/>
            <w:hideMark/>
          </w:tcPr>
          <w:p w14:paraId="42CAA491"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16</w:t>
            </w:r>
          </w:p>
        </w:tc>
        <w:tc>
          <w:tcPr>
            <w:tcW w:w="290" w:type="dxa"/>
            <w:tcBorders>
              <w:top w:val="nil"/>
              <w:left w:val="nil"/>
              <w:bottom w:val="single" w:sz="8" w:space="0" w:color="auto"/>
              <w:right w:val="single" w:sz="8" w:space="0" w:color="auto"/>
            </w:tcBorders>
            <w:shd w:val="clear" w:color="000000" w:fill="D9D9D9"/>
            <w:vAlign w:val="center"/>
            <w:hideMark/>
          </w:tcPr>
          <w:p w14:paraId="73181AC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16</w:t>
            </w:r>
          </w:p>
        </w:tc>
        <w:tc>
          <w:tcPr>
            <w:tcW w:w="290" w:type="dxa"/>
            <w:tcBorders>
              <w:top w:val="nil"/>
              <w:left w:val="nil"/>
              <w:bottom w:val="single" w:sz="8" w:space="0" w:color="auto"/>
              <w:right w:val="single" w:sz="8" w:space="0" w:color="auto"/>
            </w:tcBorders>
            <w:shd w:val="clear" w:color="000000" w:fill="D9D9D9"/>
            <w:vAlign w:val="center"/>
            <w:hideMark/>
          </w:tcPr>
          <w:p w14:paraId="7EC9194A"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16</w:t>
            </w:r>
          </w:p>
        </w:tc>
        <w:tc>
          <w:tcPr>
            <w:tcW w:w="290" w:type="dxa"/>
            <w:tcBorders>
              <w:top w:val="nil"/>
              <w:left w:val="nil"/>
              <w:bottom w:val="single" w:sz="8" w:space="0" w:color="auto"/>
              <w:right w:val="single" w:sz="8" w:space="0" w:color="auto"/>
            </w:tcBorders>
            <w:shd w:val="clear" w:color="000000" w:fill="D9D9D9"/>
            <w:vAlign w:val="center"/>
            <w:hideMark/>
          </w:tcPr>
          <w:p w14:paraId="03DC1E9A"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16</w:t>
            </w:r>
          </w:p>
        </w:tc>
        <w:tc>
          <w:tcPr>
            <w:tcW w:w="306" w:type="dxa"/>
            <w:tcBorders>
              <w:top w:val="nil"/>
              <w:left w:val="nil"/>
              <w:bottom w:val="single" w:sz="8" w:space="0" w:color="auto"/>
              <w:right w:val="single" w:sz="8" w:space="0" w:color="auto"/>
            </w:tcBorders>
            <w:shd w:val="clear" w:color="000000" w:fill="D9D9D9"/>
            <w:vAlign w:val="center"/>
            <w:hideMark/>
          </w:tcPr>
          <w:p w14:paraId="2E8EB105"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16</w:t>
            </w:r>
          </w:p>
        </w:tc>
        <w:tc>
          <w:tcPr>
            <w:tcW w:w="290" w:type="dxa"/>
            <w:tcBorders>
              <w:top w:val="nil"/>
              <w:left w:val="nil"/>
              <w:bottom w:val="single" w:sz="8" w:space="0" w:color="auto"/>
              <w:right w:val="single" w:sz="8" w:space="0" w:color="auto"/>
            </w:tcBorders>
            <w:shd w:val="clear" w:color="000000" w:fill="D9D9D9"/>
            <w:vAlign w:val="center"/>
            <w:hideMark/>
          </w:tcPr>
          <w:p w14:paraId="3329D3B3"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16</w:t>
            </w:r>
          </w:p>
        </w:tc>
        <w:tc>
          <w:tcPr>
            <w:tcW w:w="290" w:type="dxa"/>
            <w:tcBorders>
              <w:top w:val="nil"/>
              <w:left w:val="nil"/>
              <w:bottom w:val="single" w:sz="8" w:space="0" w:color="auto"/>
              <w:right w:val="single" w:sz="8" w:space="0" w:color="auto"/>
            </w:tcBorders>
            <w:shd w:val="clear" w:color="000000" w:fill="D9D9D9"/>
            <w:vAlign w:val="center"/>
            <w:hideMark/>
          </w:tcPr>
          <w:p w14:paraId="66AB4D6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15</w:t>
            </w:r>
          </w:p>
        </w:tc>
        <w:tc>
          <w:tcPr>
            <w:tcW w:w="290" w:type="dxa"/>
            <w:tcBorders>
              <w:top w:val="nil"/>
              <w:left w:val="nil"/>
              <w:bottom w:val="single" w:sz="8" w:space="0" w:color="auto"/>
              <w:right w:val="single" w:sz="8" w:space="0" w:color="auto"/>
            </w:tcBorders>
            <w:shd w:val="clear" w:color="000000" w:fill="D9D9D9"/>
            <w:vAlign w:val="center"/>
            <w:hideMark/>
          </w:tcPr>
          <w:p w14:paraId="54C60871"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15</w:t>
            </w:r>
          </w:p>
        </w:tc>
        <w:tc>
          <w:tcPr>
            <w:tcW w:w="306" w:type="dxa"/>
            <w:tcBorders>
              <w:top w:val="nil"/>
              <w:left w:val="nil"/>
              <w:bottom w:val="single" w:sz="8" w:space="0" w:color="auto"/>
              <w:right w:val="single" w:sz="8" w:space="0" w:color="auto"/>
            </w:tcBorders>
            <w:shd w:val="clear" w:color="000000" w:fill="D9D9D9"/>
            <w:vAlign w:val="center"/>
            <w:hideMark/>
          </w:tcPr>
          <w:p w14:paraId="4C3EB995"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17</w:t>
            </w:r>
          </w:p>
        </w:tc>
        <w:tc>
          <w:tcPr>
            <w:tcW w:w="290" w:type="dxa"/>
            <w:tcBorders>
              <w:top w:val="nil"/>
              <w:left w:val="nil"/>
              <w:bottom w:val="single" w:sz="8" w:space="0" w:color="auto"/>
              <w:right w:val="single" w:sz="8" w:space="0" w:color="auto"/>
            </w:tcBorders>
            <w:shd w:val="clear" w:color="000000" w:fill="D9D9D9"/>
            <w:vAlign w:val="center"/>
            <w:hideMark/>
          </w:tcPr>
          <w:p w14:paraId="1D625D80"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17</w:t>
            </w:r>
          </w:p>
        </w:tc>
        <w:tc>
          <w:tcPr>
            <w:tcW w:w="290" w:type="dxa"/>
            <w:tcBorders>
              <w:top w:val="nil"/>
              <w:left w:val="nil"/>
              <w:bottom w:val="single" w:sz="8" w:space="0" w:color="auto"/>
              <w:right w:val="single" w:sz="8" w:space="0" w:color="auto"/>
            </w:tcBorders>
            <w:shd w:val="clear" w:color="000000" w:fill="D9D9D9"/>
            <w:vAlign w:val="center"/>
            <w:hideMark/>
          </w:tcPr>
          <w:p w14:paraId="61A9BF34"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000000" w:fill="D9D9D9"/>
            <w:vAlign w:val="center"/>
            <w:hideMark/>
          </w:tcPr>
          <w:p w14:paraId="48192793"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C5E0B3" w:themeFill="accent6" w:themeFillTint="66"/>
            <w:vAlign w:val="center"/>
            <w:hideMark/>
          </w:tcPr>
          <w:p w14:paraId="08100BA5"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306" w:type="dxa"/>
            <w:tcBorders>
              <w:top w:val="nil"/>
              <w:left w:val="nil"/>
              <w:bottom w:val="single" w:sz="8" w:space="0" w:color="auto"/>
              <w:right w:val="single" w:sz="8" w:space="0" w:color="auto"/>
            </w:tcBorders>
            <w:shd w:val="clear" w:color="000000" w:fill="FFFF00"/>
            <w:vAlign w:val="center"/>
            <w:hideMark/>
          </w:tcPr>
          <w:p w14:paraId="6A9B793A"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000000" w:fill="FFFF00"/>
            <w:vAlign w:val="center"/>
            <w:hideMark/>
          </w:tcPr>
          <w:p w14:paraId="6986A06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000000" w:fill="D9D9D9"/>
            <w:vAlign w:val="center"/>
            <w:hideMark/>
          </w:tcPr>
          <w:p w14:paraId="6CC56730"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000000" w:fill="D9D9D9"/>
            <w:vAlign w:val="center"/>
            <w:hideMark/>
          </w:tcPr>
          <w:p w14:paraId="6C14845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306" w:type="dxa"/>
            <w:tcBorders>
              <w:top w:val="nil"/>
              <w:left w:val="nil"/>
              <w:bottom w:val="single" w:sz="8" w:space="0" w:color="auto"/>
              <w:right w:val="single" w:sz="8" w:space="0" w:color="auto"/>
            </w:tcBorders>
            <w:shd w:val="clear" w:color="000000" w:fill="D9D9D9"/>
            <w:vAlign w:val="center"/>
            <w:hideMark/>
          </w:tcPr>
          <w:p w14:paraId="6A26BB39"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000000" w:fill="D9D9D9"/>
            <w:vAlign w:val="center"/>
            <w:hideMark/>
          </w:tcPr>
          <w:p w14:paraId="6AE97902"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000000" w:fill="D9D9D9"/>
            <w:vAlign w:val="center"/>
            <w:hideMark/>
          </w:tcPr>
          <w:p w14:paraId="19D432DF"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000000" w:fill="D9D9D9"/>
            <w:vAlign w:val="center"/>
            <w:hideMark/>
          </w:tcPr>
          <w:p w14:paraId="7CB05346"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000000" w:fill="D9D9D9"/>
            <w:vAlign w:val="center"/>
            <w:hideMark/>
          </w:tcPr>
          <w:p w14:paraId="1377A276"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306" w:type="dxa"/>
            <w:tcBorders>
              <w:top w:val="nil"/>
              <w:left w:val="nil"/>
              <w:bottom w:val="single" w:sz="8" w:space="0" w:color="auto"/>
              <w:right w:val="single" w:sz="8" w:space="0" w:color="auto"/>
            </w:tcBorders>
            <w:shd w:val="clear" w:color="000000" w:fill="D9D9D9"/>
            <w:vAlign w:val="center"/>
            <w:hideMark/>
          </w:tcPr>
          <w:p w14:paraId="6FA0506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000000" w:fill="D9D9D9"/>
            <w:vAlign w:val="center"/>
            <w:hideMark/>
          </w:tcPr>
          <w:p w14:paraId="743A2AFA"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000000" w:fill="D9D9D9"/>
            <w:vAlign w:val="center"/>
            <w:hideMark/>
          </w:tcPr>
          <w:p w14:paraId="768FC0D0"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000000" w:fill="D9D9D9"/>
            <w:vAlign w:val="center"/>
            <w:hideMark/>
          </w:tcPr>
          <w:p w14:paraId="03E4DF7B"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000000" w:fill="D9D9D9"/>
            <w:vAlign w:val="center"/>
            <w:hideMark/>
          </w:tcPr>
          <w:p w14:paraId="7E5E2528"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306" w:type="dxa"/>
            <w:tcBorders>
              <w:top w:val="nil"/>
              <w:left w:val="nil"/>
              <w:bottom w:val="single" w:sz="8" w:space="0" w:color="auto"/>
              <w:right w:val="single" w:sz="8" w:space="0" w:color="auto"/>
            </w:tcBorders>
            <w:shd w:val="clear" w:color="000000" w:fill="D9D9D9"/>
            <w:vAlign w:val="center"/>
            <w:hideMark/>
          </w:tcPr>
          <w:p w14:paraId="7CC46790"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000000" w:fill="D9D9D9"/>
            <w:vAlign w:val="center"/>
            <w:hideMark/>
          </w:tcPr>
          <w:p w14:paraId="15C5FF38"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000000" w:fill="D9D9D9"/>
            <w:vAlign w:val="center"/>
            <w:hideMark/>
          </w:tcPr>
          <w:p w14:paraId="67DCBD37"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000000" w:fill="D9D9D9"/>
            <w:vAlign w:val="center"/>
            <w:hideMark/>
          </w:tcPr>
          <w:p w14:paraId="1A53D7D3"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000000" w:fill="D9D9D9"/>
            <w:vAlign w:val="center"/>
            <w:hideMark/>
          </w:tcPr>
          <w:p w14:paraId="1D8B8243"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000000" w:fill="D9D9D9"/>
            <w:vAlign w:val="center"/>
            <w:hideMark/>
          </w:tcPr>
          <w:p w14:paraId="0C10F832"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000000" w:fill="D9D9D9"/>
            <w:vAlign w:val="center"/>
            <w:hideMark/>
          </w:tcPr>
          <w:p w14:paraId="020E3DF5"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000000" w:fill="D9D9D9"/>
            <w:vAlign w:val="center"/>
            <w:hideMark/>
          </w:tcPr>
          <w:p w14:paraId="776B7E6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000000" w:fill="D9D9D9"/>
            <w:vAlign w:val="center"/>
            <w:hideMark/>
          </w:tcPr>
          <w:p w14:paraId="71DDEBB2"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000000" w:fill="D9D9D9"/>
            <w:vAlign w:val="center"/>
            <w:hideMark/>
          </w:tcPr>
          <w:p w14:paraId="69A8032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D9D9D9" w:themeFill="background1" w:themeFillShade="D9"/>
            <w:vAlign w:val="center"/>
            <w:hideMark/>
          </w:tcPr>
          <w:p w14:paraId="6D8EA465"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000000" w:fill="D9D9D9"/>
            <w:vAlign w:val="center"/>
            <w:hideMark/>
          </w:tcPr>
          <w:p w14:paraId="1445A8B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D9D9D9"/>
            <w:vAlign w:val="center"/>
            <w:hideMark/>
          </w:tcPr>
          <w:p w14:paraId="4F66F974"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309" w:type="dxa"/>
            <w:tcBorders>
              <w:top w:val="nil"/>
              <w:left w:val="nil"/>
              <w:bottom w:val="single" w:sz="8" w:space="0" w:color="auto"/>
              <w:right w:val="single" w:sz="8" w:space="0" w:color="auto"/>
            </w:tcBorders>
            <w:shd w:val="clear" w:color="000000" w:fill="D9D9D9"/>
            <w:vAlign w:val="center"/>
            <w:hideMark/>
          </w:tcPr>
          <w:p w14:paraId="3C7CCA15" w14:textId="77777777" w:rsidR="00920275" w:rsidRPr="00F82147" w:rsidRDefault="00920275" w:rsidP="00920275">
            <w:pPr>
              <w:spacing w:after="0" w:line="240" w:lineRule="auto"/>
              <w:jc w:val="center"/>
              <w:rPr>
                <w:rFonts w:ascii="Times New Roman" w:eastAsia="Times New Roman" w:hAnsi="Times New Roman" w:cs="Times New Roman"/>
                <w:b/>
                <w:bCs/>
                <w:color w:val="000000"/>
                <w:sz w:val="12"/>
                <w:szCs w:val="12"/>
                <w:lang w:eastAsia="ru-RU"/>
              </w:rPr>
            </w:pPr>
            <w:r w:rsidRPr="00F82147">
              <w:rPr>
                <w:rFonts w:ascii="Times New Roman" w:eastAsia="Times New Roman" w:hAnsi="Times New Roman" w:cs="Times New Roman"/>
                <w:b/>
                <w:bCs/>
                <w:color w:val="000000"/>
                <w:sz w:val="12"/>
                <w:szCs w:val="12"/>
                <w:lang w:eastAsia="ru-RU"/>
              </w:rPr>
              <w:t>224</w:t>
            </w:r>
          </w:p>
        </w:tc>
      </w:tr>
      <w:tr w:rsidR="00920275" w:rsidRPr="00F82147" w14:paraId="5004FDD3" w14:textId="77777777" w:rsidTr="00920275">
        <w:trPr>
          <w:trHeight w:val="315"/>
        </w:trPr>
        <w:tc>
          <w:tcPr>
            <w:tcW w:w="457" w:type="dxa"/>
            <w:tcBorders>
              <w:top w:val="nil"/>
              <w:left w:val="single" w:sz="8" w:space="0" w:color="auto"/>
              <w:bottom w:val="single" w:sz="8" w:space="0" w:color="auto"/>
              <w:right w:val="single" w:sz="8" w:space="0" w:color="auto"/>
            </w:tcBorders>
            <w:shd w:val="clear" w:color="auto" w:fill="auto"/>
            <w:vAlign w:val="center"/>
            <w:hideMark/>
          </w:tcPr>
          <w:p w14:paraId="22CE6253" w14:textId="77777777"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ОП 01</w:t>
            </w:r>
          </w:p>
        </w:tc>
        <w:tc>
          <w:tcPr>
            <w:tcW w:w="922" w:type="dxa"/>
            <w:tcBorders>
              <w:top w:val="nil"/>
              <w:left w:val="nil"/>
              <w:bottom w:val="single" w:sz="8" w:space="0" w:color="auto"/>
              <w:right w:val="single" w:sz="8" w:space="0" w:color="auto"/>
            </w:tcBorders>
            <w:shd w:val="clear" w:color="auto" w:fill="auto"/>
            <w:noWrap/>
            <w:vAlign w:val="bottom"/>
          </w:tcPr>
          <w:p w14:paraId="629EBC6D" w14:textId="7CD0E209"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Инженерная графика</w:t>
            </w:r>
          </w:p>
        </w:tc>
        <w:tc>
          <w:tcPr>
            <w:tcW w:w="307" w:type="dxa"/>
            <w:tcBorders>
              <w:top w:val="nil"/>
              <w:left w:val="nil"/>
              <w:bottom w:val="single" w:sz="8" w:space="0" w:color="auto"/>
              <w:right w:val="single" w:sz="8" w:space="0" w:color="auto"/>
            </w:tcBorders>
            <w:shd w:val="clear" w:color="auto" w:fill="auto"/>
            <w:vAlign w:val="center"/>
            <w:hideMark/>
          </w:tcPr>
          <w:p w14:paraId="7EAF9D3A" w14:textId="6424C930"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322FAF09" w14:textId="2C733804"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6A5AB493" w14:textId="2BD359D1"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34CE501B" w14:textId="607FF969"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7" w:type="dxa"/>
            <w:tcBorders>
              <w:top w:val="nil"/>
              <w:left w:val="nil"/>
              <w:bottom w:val="single" w:sz="8" w:space="0" w:color="auto"/>
              <w:right w:val="single" w:sz="8" w:space="0" w:color="auto"/>
            </w:tcBorders>
            <w:shd w:val="clear" w:color="auto" w:fill="auto"/>
            <w:vAlign w:val="center"/>
            <w:hideMark/>
          </w:tcPr>
          <w:p w14:paraId="69E3FA71" w14:textId="3975320C"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6A0BAAB3" w14:textId="0B32DAA3"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5CA07336" w14:textId="7609A48E"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1270C4D3" w14:textId="3597DD14"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0B3B7CD7" w14:textId="5D6E8E80"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043101B3" w14:textId="24313A09"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671AEF57" w14:textId="13219666"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0F5CC91B" w14:textId="5868B2B6"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759BC4E1" w14:textId="75355D0C"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73DCF527" w14:textId="6F0961B3"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7EB5DE76" w14:textId="57D18788"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22245A77" w14:textId="45462BF6"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C5E0B3" w:themeFill="accent6" w:themeFillTint="66"/>
            <w:noWrap/>
            <w:vAlign w:val="center"/>
            <w:hideMark/>
          </w:tcPr>
          <w:p w14:paraId="67AF5BF9" w14:textId="21C67C3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000000" w:fill="FFFF00"/>
            <w:noWrap/>
            <w:vAlign w:val="center"/>
            <w:hideMark/>
          </w:tcPr>
          <w:p w14:paraId="4D684A01" w14:textId="23A637DB"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00"/>
            <w:noWrap/>
            <w:vAlign w:val="center"/>
            <w:hideMark/>
          </w:tcPr>
          <w:p w14:paraId="34EBED71" w14:textId="79748ACF"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5A00E32A" w14:textId="5E8B1421"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6F17974D" w14:textId="692F3006"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77144507" w14:textId="377BD0CE"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5FA918A6" w14:textId="20DF7DDB"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752382ED" w14:textId="52A3CC90"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6E62AA24" w14:textId="19E5CBE6"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5A262495" w14:textId="6F7EA850"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04564B90" w14:textId="0C585D48"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nil"/>
            </w:tcBorders>
            <w:shd w:val="clear" w:color="auto" w:fill="auto"/>
            <w:noWrap/>
            <w:vAlign w:val="center"/>
            <w:hideMark/>
          </w:tcPr>
          <w:p w14:paraId="7D9D8835" w14:textId="42311069"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single" w:sz="8" w:space="0" w:color="auto"/>
              <w:bottom w:val="single" w:sz="8" w:space="0" w:color="auto"/>
              <w:right w:val="single" w:sz="4" w:space="0" w:color="auto"/>
            </w:tcBorders>
            <w:shd w:val="clear" w:color="auto" w:fill="auto"/>
            <w:noWrap/>
            <w:vAlign w:val="center"/>
            <w:hideMark/>
          </w:tcPr>
          <w:p w14:paraId="1F7F629A" w14:textId="51D7BF70"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74F65F78" w14:textId="65FCE1DA"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2AB98145" w14:textId="6371C8BF"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vAlign w:val="center"/>
            <w:hideMark/>
          </w:tcPr>
          <w:p w14:paraId="29A10584" w14:textId="7161D9FA"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215D5D71" w14:textId="21E7AD05"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15D66C47" w14:textId="2ABB0A46"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5E04AA6C" w14:textId="7F90E213"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740AC7C6" w14:textId="08A3F8F9"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5C9EEF43" w14:textId="4A1BD50B"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584DD2C0" w14:textId="3F716BE1"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3C9B01CB" w14:textId="4263D4AF"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21A08DC2" w14:textId="449E93D6"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276B0A1E" w14:textId="448A395F"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506FF50B" w14:textId="5C751181"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72188028" w14:textId="73967DDE"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30F98494" w14:textId="750CF264"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9" w:type="dxa"/>
            <w:tcBorders>
              <w:top w:val="nil"/>
              <w:left w:val="nil"/>
              <w:bottom w:val="single" w:sz="8" w:space="0" w:color="auto"/>
              <w:right w:val="single" w:sz="8" w:space="0" w:color="auto"/>
            </w:tcBorders>
            <w:shd w:val="clear" w:color="auto" w:fill="auto"/>
            <w:vAlign w:val="center"/>
            <w:hideMark/>
          </w:tcPr>
          <w:p w14:paraId="6F5FF9F4" w14:textId="1E684E1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r>
      <w:tr w:rsidR="00920275" w:rsidRPr="00F82147" w14:paraId="2B741161" w14:textId="77777777" w:rsidTr="00920275">
        <w:trPr>
          <w:trHeight w:val="315"/>
        </w:trPr>
        <w:tc>
          <w:tcPr>
            <w:tcW w:w="457" w:type="dxa"/>
            <w:tcBorders>
              <w:top w:val="nil"/>
              <w:left w:val="single" w:sz="8" w:space="0" w:color="auto"/>
              <w:bottom w:val="single" w:sz="8" w:space="0" w:color="auto"/>
              <w:right w:val="single" w:sz="8" w:space="0" w:color="auto"/>
            </w:tcBorders>
            <w:shd w:val="clear" w:color="auto" w:fill="auto"/>
            <w:vAlign w:val="center"/>
            <w:hideMark/>
          </w:tcPr>
          <w:p w14:paraId="6A8A6EFA" w14:textId="77777777"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ОП 02</w:t>
            </w:r>
          </w:p>
        </w:tc>
        <w:tc>
          <w:tcPr>
            <w:tcW w:w="922" w:type="dxa"/>
            <w:tcBorders>
              <w:top w:val="nil"/>
              <w:left w:val="nil"/>
              <w:bottom w:val="single" w:sz="8" w:space="0" w:color="auto"/>
              <w:right w:val="single" w:sz="8" w:space="0" w:color="auto"/>
            </w:tcBorders>
            <w:shd w:val="clear" w:color="auto" w:fill="auto"/>
            <w:noWrap/>
            <w:vAlign w:val="bottom"/>
          </w:tcPr>
          <w:p w14:paraId="5BD0592A" w14:textId="22887876"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Электротехника и электроника</w:t>
            </w:r>
          </w:p>
        </w:tc>
        <w:tc>
          <w:tcPr>
            <w:tcW w:w="307" w:type="dxa"/>
            <w:tcBorders>
              <w:top w:val="nil"/>
              <w:left w:val="nil"/>
              <w:bottom w:val="single" w:sz="8" w:space="0" w:color="auto"/>
              <w:right w:val="single" w:sz="8" w:space="0" w:color="auto"/>
            </w:tcBorders>
            <w:shd w:val="clear" w:color="auto" w:fill="auto"/>
            <w:vAlign w:val="center"/>
            <w:hideMark/>
          </w:tcPr>
          <w:p w14:paraId="62F9931F" w14:textId="60F46B08"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1B8DF790" w14:textId="6E6E3EFC"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305F06FC" w14:textId="5EC7692B"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489BC9D0" w14:textId="4C5B625F"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7" w:type="dxa"/>
            <w:tcBorders>
              <w:top w:val="nil"/>
              <w:left w:val="nil"/>
              <w:bottom w:val="single" w:sz="8" w:space="0" w:color="auto"/>
              <w:right w:val="single" w:sz="8" w:space="0" w:color="auto"/>
            </w:tcBorders>
            <w:shd w:val="clear" w:color="auto" w:fill="auto"/>
            <w:vAlign w:val="center"/>
            <w:hideMark/>
          </w:tcPr>
          <w:p w14:paraId="1B9A095B" w14:textId="003B764C"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7F65A4E6" w14:textId="243C07DA"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7973F846" w14:textId="33D353D3"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710884D8" w14:textId="339CE54A"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6EDD5691" w14:textId="3759A0C4"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3C4EDB82" w14:textId="3ECFA75E"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3847D42E" w14:textId="29666921"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36A3CD44" w14:textId="07F22F5B"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45067A67" w14:textId="7861922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24928CF3" w14:textId="372CF67C"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2535FD5A" w14:textId="2DC4D30B"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23452C94" w14:textId="411D629D"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C5E0B3" w:themeFill="accent6" w:themeFillTint="66"/>
            <w:noWrap/>
            <w:vAlign w:val="center"/>
            <w:hideMark/>
          </w:tcPr>
          <w:p w14:paraId="2FCBFD2A" w14:textId="4EA962AF"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000000" w:fill="FFFF00"/>
            <w:noWrap/>
            <w:vAlign w:val="center"/>
            <w:hideMark/>
          </w:tcPr>
          <w:p w14:paraId="3FBBEE1A" w14:textId="31F19EC5"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00"/>
            <w:noWrap/>
            <w:vAlign w:val="center"/>
            <w:hideMark/>
          </w:tcPr>
          <w:p w14:paraId="27AA3DFA" w14:textId="3BA5D318"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49187430" w14:textId="10ADCCDD"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4A2E4382" w14:textId="67053F8F"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6BE0A58B" w14:textId="518250C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243BC51A" w14:textId="3421EE86"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240536D0" w14:textId="6560A406"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77147E29" w14:textId="4947410E"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6838D85D" w14:textId="4A9047BC"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67D15028" w14:textId="194DB4DB"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nil"/>
            </w:tcBorders>
            <w:shd w:val="clear" w:color="auto" w:fill="auto"/>
            <w:noWrap/>
            <w:vAlign w:val="center"/>
            <w:hideMark/>
          </w:tcPr>
          <w:p w14:paraId="63FD0FB5" w14:textId="43A656AB"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single" w:sz="8" w:space="0" w:color="auto"/>
              <w:bottom w:val="single" w:sz="8" w:space="0" w:color="auto"/>
              <w:right w:val="single" w:sz="4" w:space="0" w:color="auto"/>
            </w:tcBorders>
            <w:shd w:val="clear" w:color="auto" w:fill="auto"/>
            <w:noWrap/>
            <w:vAlign w:val="center"/>
            <w:hideMark/>
          </w:tcPr>
          <w:p w14:paraId="7E507249" w14:textId="40C6863B"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6F3D4B0F" w14:textId="1361B734"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1D75780F" w14:textId="64C8F224"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vAlign w:val="center"/>
            <w:hideMark/>
          </w:tcPr>
          <w:p w14:paraId="3E8BA9CC" w14:textId="338DED5A"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0EFDC27E" w14:textId="6E13182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381B04E9" w14:textId="26AE8CD1"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7F982DC4" w14:textId="3819C639"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0C20B137" w14:textId="69C27234"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5D3B4BF1" w14:textId="2D732CF2"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46DD48E6" w14:textId="4D1142A3"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32426C0F" w14:textId="7CE39958"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39384062" w14:textId="120ED560"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3E0ACDA3" w14:textId="06D35596"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3F7FBE7B" w14:textId="79C3CF61"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22BB4D7A" w14:textId="23A967F5"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0697FE2A" w14:textId="400BD11E"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9" w:type="dxa"/>
            <w:tcBorders>
              <w:top w:val="nil"/>
              <w:left w:val="nil"/>
              <w:bottom w:val="single" w:sz="8" w:space="0" w:color="auto"/>
              <w:right w:val="single" w:sz="8" w:space="0" w:color="auto"/>
            </w:tcBorders>
            <w:shd w:val="clear" w:color="auto" w:fill="auto"/>
            <w:vAlign w:val="center"/>
            <w:hideMark/>
          </w:tcPr>
          <w:p w14:paraId="0FFE579E" w14:textId="74A45AA2"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r>
      <w:tr w:rsidR="00920275" w:rsidRPr="00F82147" w14:paraId="188E4ED7" w14:textId="77777777" w:rsidTr="00920275">
        <w:trPr>
          <w:trHeight w:val="315"/>
        </w:trPr>
        <w:tc>
          <w:tcPr>
            <w:tcW w:w="457" w:type="dxa"/>
            <w:tcBorders>
              <w:top w:val="nil"/>
              <w:left w:val="single" w:sz="8" w:space="0" w:color="auto"/>
              <w:bottom w:val="single" w:sz="8" w:space="0" w:color="auto"/>
              <w:right w:val="single" w:sz="8" w:space="0" w:color="auto"/>
            </w:tcBorders>
            <w:shd w:val="clear" w:color="auto" w:fill="auto"/>
            <w:vAlign w:val="center"/>
            <w:hideMark/>
          </w:tcPr>
          <w:p w14:paraId="1ECB8CEF" w14:textId="77777777"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ОП 03</w:t>
            </w:r>
          </w:p>
        </w:tc>
        <w:tc>
          <w:tcPr>
            <w:tcW w:w="922" w:type="dxa"/>
            <w:tcBorders>
              <w:top w:val="nil"/>
              <w:left w:val="nil"/>
              <w:bottom w:val="single" w:sz="8" w:space="0" w:color="auto"/>
              <w:right w:val="single" w:sz="8" w:space="0" w:color="auto"/>
            </w:tcBorders>
            <w:shd w:val="clear" w:color="auto" w:fill="auto"/>
            <w:noWrap/>
            <w:vAlign w:val="bottom"/>
          </w:tcPr>
          <w:p w14:paraId="01EA6660" w14:textId="6035E1C0"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Метрология, стандартизация и сертификация</w:t>
            </w:r>
          </w:p>
        </w:tc>
        <w:tc>
          <w:tcPr>
            <w:tcW w:w="307" w:type="dxa"/>
            <w:tcBorders>
              <w:top w:val="nil"/>
              <w:left w:val="nil"/>
              <w:bottom w:val="single" w:sz="8" w:space="0" w:color="auto"/>
              <w:right w:val="single" w:sz="8" w:space="0" w:color="auto"/>
            </w:tcBorders>
            <w:shd w:val="clear" w:color="auto" w:fill="auto"/>
            <w:vAlign w:val="center"/>
            <w:hideMark/>
          </w:tcPr>
          <w:p w14:paraId="1866112C" w14:textId="58FBCADE"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1EAD837B" w14:textId="4EF3A15F"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0199BC89" w14:textId="71844A93"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01E285C0" w14:textId="2928CAEC"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7" w:type="dxa"/>
            <w:tcBorders>
              <w:top w:val="nil"/>
              <w:left w:val="nil"/>
              <w:bottom w:val="single" w:sz="8" w:space="0" w:color="auto"/>
              <w:right w:val="single" w:sz="8" w:space="0" w:color="auto"/>
            </w:tcBorders>
            <w:shd w:val="clear" w:color="auto" w:fill="auto"/>
            <w:vAlign w:val="center"/>
            <w:hideMark/>
          </w:tcPr>
          <w:p w14:paraId="6A31D025" w14:textId="45FF84D6"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140B0607" w14:textId="3ACDEFC9"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05F2F8F6" w14:textId="5F87168F"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5545B49B" w14:textId="36DB4100"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6E2E83D5" w14:textId="449605C8"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0984874E" w14:textId="2AD0D6C2"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3C4777CE" w14:textId="27EA3BC1"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1CCBE3B8" w14:textId="753E8FE1"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54EBC111" w14:textId="58A8B56F"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735A7DFE" w14:textId="0DC91D95"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71A06AC9" w14:textId="1CEFFCB0"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322DA86B" w14:textId="2E8DF7B3"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C5E0B3" w:themeFill="accent6" w:themeFillTint="66"/>
            <w:noWrap/>
            <w:vAlign w:val="center"/>
            <w:hideMark/>
          </w:tcPr>
          <w:p w14:paraId="1CA2CD0A" w14:textId="7E98E7DB"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000000" w:fill="FFFF00"/>
            <w:noWrap/>
            <w:vAlign w:val="center"/>
            <w:hideMark/>
          </w:tcPr>
          <w:p w14:paraId="2CA0CD01" w14:textId="696D5696"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00"/>
            <w:noWrap/>
            <w:vAlign w:val="center"/>
            <w:hideMark/>
          </w:tcPr>
          <w:p w14:paraId="2FE56712" w14:textId="5FB7AD4C"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0EAFF0DD" w14:textId="649BC0E6"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0EB8012A" w14:textId="4013968F"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4411688C" w14:textId="39032DB0"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6AE496DA" w14:textId="7B04BD8A"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5E7C1AC9" w14:textId="0BA85B3E"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5A1C78F2" w14:textId="0CFA0C3A"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1158B349" w14:textId="5F86BA2A"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12E2A30E" w14:textId="0AD5DB22"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nil"/>
            </w:tcBorders>
            <w:shd w:val="clear" w:color="auto" w:fill="auto"/>
            <w:noWrap/>
            <w:vAlign w:val="center"/>
            <w:hideMark/>
          </w:tcPr>
          <w:p w14:paraId="1B961805" w14:textId="5C0D2354"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single" w:sz="8" w:space="0" w:color="auto"/>
              <w:bottom w:val="single" w:sz="8" w:space="0" w:color="auto"/>
              <w:right w:val="single" w:sz="4" w:space="0" w:color="auto"/>
            </w:tcBorders>
            <w:shd w:val="clear" w:color="auto" w:fill="auto"/>
            <w:noWrap/>
            <w:vAlign w:val="center"/>
            <w:hideMark/>
          </w:tcPr>
          <w:p w14:paraId="682439AD" w14:textId="50CC17F8"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50C59516" w14:textId="322BA449"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46F554C5" w14:textId="728E870A"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vAlign w:val="center"/>
            <w:hideMark/>
          </w:tcPr>
          <w:p w14:paraId="4CC1D2FF" w14:textId="7A768A24"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42C85AC7" w14:textId="4CEF4485"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1B4F4B7A" w14:textId="1E84E7A5"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4C0F503A" w14:textId="7340B89E"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028590CC" w14:textId="7706B41A"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59109FC6" w14:textId="258DD5B5"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6DCE5B93" w14:textId="0076A1DC"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209C15C8" w14:textId="51089A65"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1EFC6B68" w14:textId="7AD62CB2"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54B12EC6" w14:textId="40BE5EA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2C5C5266" w14:textId="1C36C16C"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6CD1DF2E" w14:textId="556CA415"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4A6BD688" w14:textId="7653CFCB"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9" w:type="dxa"/>
            <w:tcBorders>
              <w:top w:val="nil"/>
              <w:left w:val="nil"/>
              <w:bottom w:val="single" w:sz="8" w:space="0" w:color="auto"/>
              <w:right w:val="single" w:sz="8" w:space="0" w:color="auto"/>
            </w:tcBorders>
            <w:shd w:val="clear" w:color="auto" w:fill="auto"/>
            <w:vAlign w:val="center"/>
            <w:hideMark/>
          </w:tcPr>
          <w:p w14:paraId="2611EBC3" w14:textId="22B93633"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r>
      <w:tr w:rsidR="00920275" w:rsidRPr="00F82147" w14:paraId="3AB76930" w14:textId="77777777" w:rsidTr="00920275">
        <w:trPr>
          <w:trHeight w:val="315"/>
        </w:trPr>
        <w:tc>
          <w:tcPr>
            <w:tcW w:w="457" w:type="dxa"/>
            <w:tcBorders>
              <w:top w:val="nil"/>
              <w:left w:val="single" w:sz="8" w:space="0" w:color="auto"/>
              <w:bottom w:val="single" w:sz="8" w:space="0" w:color="auto"/>
              <w:right w:val="single" w:sz="8" w:space="0" w:color="auto"/>
            </w:tcBorders>
            <w:shd w:val="clear" w:color="auto" w:fill="auto"/>
            <w:vAlign w:val="center"/>
            <w:hideMark/>
          </w:tcPr>
          <w:p w14:paraId="26734E05" w14:textId="77777777"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lastRenderedPageBreak/>
              <w:t>ОП 04</w:t>
            </w:r>
          </w:p>
        </w:tc>
        <w:tc>
          <w:tcPr>
            <w:tcW w:w="922" w:type="dxa"/>
            <w:tcBorders>
              <w:top w:val="nil"/>
              <w:left w:val="nil"/>
              <w:bottom w:val="single" w:sz="8" w:space="0" w:color="auto"/>
              <w:right w:val="single" w:sz="8" w:space="0" w:color="auto"/>
            </w:tcBorders>
            <w:shd w:val="clear" w:color="auto" w:fill="auto"/>
            <w:noWrap/>
            <w:vAlign w:val="bottom"/>
          </w:tcPr>
          <w:p w14:paraId="3084ED55" w14:textId="36611998"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xml:space="preserve">Органическая химия </w:t>
            </w:r>
          </w:p>
        </w:tc>
        <w:tc>
          <w:tcPr>
            <w:tcW w:w="307" w:type="dxa"/>
            <w:tcBorders>
              <w:top w:val="nil"/>
              <w:left w:val="nil"/>
              <w:bottom w:val="single" w:sz="8" w:space="0" w:color="auto"/>
              <w:right w:val="single" w:sz="8" w:space="0" w:color="auto"/>
            </w:tcBorders>
            <w:shd w:val="clear" w:color="auto" w:fill="auto"/>
            <w:vAlign w:val="center"/>
          </w:tcPr>
          <w:p w14:paraId="7691B5B6" w14:textId="461FB89B"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tcPr>
          <w:p w14:paraId="4EF4ED2B" w14:textId="49F9EAB9"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tcPr>
          <w:p w14:paraId="253B73BF" w14:textId="13AEA1F0"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tcPr>
          <w:p w14:paraId="74D43A27" w14:textId="2D8728CA"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7" w:type="dxa"/>
            <w:tcBorders>
              <w:top w:val="nil"/>
              <w:left w:val="nil"/>
              <w:bottom w:val="single" w:sz="8" w:space="0" w:color="auto"/>
              <w:right w:val="single" w:sz="8" w:space="0" w:color="auto"/>
            </w:tcBorders>
            <w:shd w:val="clear" w:color="auto" w:fill="auto"/>
            <w:vAlign w:val="center"/>
          </w:tcPr>
          <w:p w14:paraId="0CC7ED39" w14:textId="3534947E"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tcPr>
          <w:p w14:paraId="6CE44B57" w14:textId="3D3167B6"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tcPr>
          <w:p w14:paraId="0D2B4C2F" w14:textId="2B6484F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tcPr>
          <w:p w14:paraId="5116590D" w14:textId="4A4DB506"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tcPr>
          <w:p w14:paraId="6163277B" w14:textId="222670FC"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tcPr>
          <w:p w14:paraId="33EE78C5" w14:textId="37C94A2A"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tcPr>
          <w:p w14:paraId="5E9BE44C" w14:textId="402F0633"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tcPr>
          <w:p w14:paraId="1D92236F" w14:textId="670D9D4E"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tcPr>
          <w:p w14:paraId="0A661B6A" w14:textId="10589DD1"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tcPr>
          <w:p w14:paraId="0A366CEE" w14:textId="32AB24A8"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tcPr>
          <w:p w14:paraId="64FD9B82" w14:textId="6AAA10AE"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tcPr>
          <w:p w14:paraId="7043BB24" w14:textId="194EC046"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C5E0B3" w:themeFill="accent6" w:themeFillTint="66"/>
            <w:noWrap/>
            <w:vAlign w:val="center"/>
          </w:tcPr>
          <w:p w14:paraId="716F4A03" w14:textId="7D3307D4"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000000" w:fill="FFFF00"/>
            <w:noWrap/>
            <w:vAlign w:val="center"/>
          </w:tcPr>
          <w:p w14:paraId="557751B2" w14:textId="29C05E62"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00"/>
            <w:noWrap/>
            <w:vAlign w:val="center"/>
          </w:tcPr>
          <w:p w14:paraId="5D85F633" w14:textId="53F18D92"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tcPr>
          <w:p w14:paraId="7742E8E0" w14:textId="74D10E2D"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tcPr>
          <w:p w14:paraId="5CECDE39" w14:textId="1319C305"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tcPr>
          <w:p w14:paraId="06160C80" w14:textId="5E5B553B"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tcPr>
          <w:p w14:paraId="16EA2B2C" w14:textId="70E19E09"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tcPr>
          <w:p w14:paraId="3086F1F4" w14:textId="1A78A4CD"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tcPr>
          <w:p w14:paraId="43FCF59B" w14:textId="215704BF"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tcPr>
          <w:p w14:paraId="5A671E96" w14:textId="225DD6AD"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tcPr>
          <w:p w14:paraId="410D542F" w14:textId="050162AC"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nil"/>
            </w:tcBorders>
            <w:shd w:val="clear" w:color="auto" w:fill="auto"/>
            <w:noWrap/>
            <w:vAlign w:val="center"/>
          </w:tcPr>
          <w:p w14:paraId="376353EF" w14:textId="21332053"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single" w:sz="8" w:space="0" w:color="auto"/>
              <w:bottom w:val="single" w:sz="8" w:space="0" w:color="auto"/>
              <w:right w:val="single" w:sz="4" w:space="0" w:color="auto"/>
            </w:tcBorders>
            <w:shd w:val="clear" w:color="auto" w:fill="auto"/>
            <w:noWrap/>
            <w:vAlign w:val="center"/>
          </w:tcPr>
          <w:p w14:paraId="7897CEE3" w14:textId="416BE0B3"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tcPr>
          <w:p w14:paraId="72E8DD36" w14:textId="629816FB"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tcPr>
          <w:p w14:paraId="6A7B5F78" w14:textId="7FB680DC"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vAlign w:val="center"/>
          </w:tcPr>
          <w:p w14:paraId="1A0A6C5E" w14:textId="177A646C"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tcPr>
          <w:p w14:paraId="1CEC0999" w14:textId="4D6B374F"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tcPr>
          <w:p w14:paraId="2638F5F2" w14:textId="2535B4C2"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tcPr>
          <w:p w14:paraId="724003B4" w14:textId="18642EE6"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tcPr>
          <w:p w14:paraId="1CDAF279" w14:textId="5667FEC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tcPr>
          <w:p w14:paraId="1694DCF5" w14:textId="6EA5EE3C"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tcPr>
          <w:p w14:paraId="67ED640A" w14:textId="6EB15ABF"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tcPr>
          <w:p w14:paraId="1923C6F3" w14:textId="24F34168"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tcPr>
          <w:p w14:paraId="0C9420A9" w14:textId="2320FB8A"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tcPr>
          <w:p w14:paraId="29B5B8B4" w14:textId="435E9EEC"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tcPr>
          <w:p w14:paraId="3B7BABE8" w14:textId="200389A5"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tcPr>
          <w:p w14:paraId="127EA6F2" w14:textId="42C4447A"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tcPr>
          <w:p w14:paraId="1FD74637" w14:textId="7E83C55F"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9" w:type="dxa"/>
            <w:tcBorders>
              <w:top w:val="nil"/>
              <w:left w:val="nil"/>
              <w:bottom w:val="single" w:sz="8" w:space="0" w:color="auto"/>
              <w:right w:val="single" w:sz="8" w:space="0" w:color="auto"/>
            </w:tcBorders>
            <w:shd w:val="clear" w:color="auto" w:fill="auto"/>
            <w:vAlign w:val="center"/>
          </w:tcPr>
          <w:p w14:paraId="20AD7D94" w14:textId="2037D18A"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r>
      <w:tr w:rsidR="00920275" w:rsidRPr="00F82147" w14:paraId="40DD2956" w14:textId="77777777" w:rsidTr="00920275">
        <w:trPr>
          <w:trHeight w:val="315"/>
        </w:trPr>
        <w:tc>
          <w:tcPr>
            <w:tcW w:w="457" w:type="dxa"/>
            <w:tcBorders>
              <w:top w:val="nil"/>
              <w:left w:val="single" w:sz="8" w:space="0" w:color="auto"/>
              <w:bottom w:val="single" w:sz="8" w:space="0" w:color="auto"/>
              <w:right w:val="single" w:sz="8" w:space="0" w:color="auto"/>
            </w:tcBorders>
            <w:shd w:val="clear" w:color="auto" w:fill="auto"/>
            <w:vAlign w:val="center"/>
            <w:hideMark/>
          </w:tcPr>
          <w:p w14:paraId="294B28C9" w14:textId="77777777"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ОП 05</w:t>
            </w:r>
          </w:p>
        </w:tc>
        <w:tc>
          <w:tcPr>
            <w:tcW w:w="922" w:type="dxa"/>
            <w:tcBorders>
              <w:top w:val="nil"/>
              <w:left w:val="nil"/>
              <w:bottom w:val="single" w:sz="8" w:space="0" w:color="auto"/>
              <w:right w:val="single" w:sz="8" w:space="0" w:color="auto"/>
            </w:tcBorders>
            <w:shd w:val="clear" w:color="auto" w:fill="auto"/>
            <w:noWrap/>
            <w:vAlign w:val="bottom"/>
          </w:tcPr>
          <w:p w14:paraId="43687266" w14:textId="186E50B6"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Аналитическая химия</w:t>
            </w:r>
          </w:p>
        </w:tc>
        <w:tc>
          <w:tcPr>
            <w:tcW w:w="307" w:type="dxa"/>
            <w:tcBorders>
              <w:top w:val="nil"/>
              <w:left w:val="nil"/>
              <w:bottom w:val="single" w:sz="8" w:space="0" w:color="auto"/>
              <w:right w:val="single" w:sz="8" w:space="0" w:color="auto"/>
            </w:tcBorders>
            <w:shd w:val="clear" w:color="auto" w:fill="auto"/>
            <w:vAlign w:val="center"/>
          </w:tcPr>
          <w:p w14:paraId="18F9828E" w14:textId="5B1B04B9"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tcPr>
          <w:p w14:paraId="371250B6" w14:textId="3691064C"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tcPr>
          <w:p w14:paraId="54AF28C3" w14:textId="74AB6A52"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tcPr>
          <w:p w14:paraId="5EBBA817" w14:textId="6F1ACE63"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7" w:type="dxa"/>
            <w:tcBorders>
              <w:top w:val="nil"/>
              <w:left w:val="nil"/>
              <w:bottom w:val="single" w:sz="8" w:space="0" w:color="auto"/>
              <w:right w:val="single" w:sz="8" w:space="0" w:color="auto"/>
            </w:tcBorders>
            <w:shd w:val="clear" w:color="auto" w:fill="auto"/>
            <w:vAlign w:val="center"/>
          </w:tcPr>
          <w:p w14:paraId="602C5FBB" w14:textId="726C9CE1"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tcPr>
          <w:p w14:paraId="21617FEC" w14:textId="4BCB59C0"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tcPr>
          <w:p w14:paraId="3475454B" w14:textId="533EF7E3"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tcPr>
          <w:p w14:paraId="11F02FCE" w14:textId="31B890D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tcPr>
          <w:p w14:paraId="4666B858" w14:textId="109945A0"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tcPr>
          <w:p w14:paraId="6DBADEE2" w14:textId="6310C378"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tcPr>
          <w:p w14:paraId="350578EA" w14:textId="1527C33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tcPr>
          <w:p w14:paraId="2DFC89BE" w14:textId="3178C8AF"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tcPr>
          <w:p w14:paraId="4C3D049B" w14:textId="01B7A1CB"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tcPr>
          <w:p w14:paraId="5BE68C31" w14:textId="7CC68F68"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tcPr>
          <w:p w14:paraId="369D247E" w14:textId="68787E7E"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tcPr>
          <w:p w14:paraId="458DD6CE" w14:textId="7199A653"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C5E0B3" w:themeFill="accent6" w:themeFillTint="66"/>
            <w:noWrap/>
            <w:vAlign w:val="center"/>
          </w:tcPr>
          <w:p w14:paraId="6D767F4A" w14:textId="2E8EB65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000000" w:fill="FFFF00"/>
            <w:noWrap/>
            <w:vAlign w:val="center"/>
          </w:tcPr>
          <w:p w14:paraId="75FE2DA5" w14:textId="33F5E892"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b/>
                <w:bCs/>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00"/>
            <w:noWrap/>
            <w:vAlign w:val="center"/>
          </w:tcPr>
          <w:p w14:paraId="332A0535" w14:textId="7BE7EF05"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tcPr>
          <w:p w14:paraId="6E169C3E" w14:textId="0BC985AF"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tcPr>
          <w:p w14:paraId="7474D621" w14:textId="4D1A4F95"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tcPr>
          <w:p w14:paraId="4147A780" w14:textId="056BEC23"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tcPr>
          <w:p w14:paraId="74F1A88C" w14:textId="184EA880"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tcPr>
          <w:p w14:paraId="75DBF4E6" w14:textId="1CA2E94E"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tcPr>
          <w:p w14:paraId="124F0714" w14:textId="30DD0EA8"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tcPr>
          <w:p w14:paraId="7CCF56EA" w14:textId="2B881B26"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tcPr>
          <w:p w14:paraId="3946483E" w14:textId="1F864BA9"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nil"/>
            </w:tcBorders>
            <w:shd w:val="clear" w:color="auto" w:fill="auto"/>
            <w:noWrap/>
            <w:vAlign w:val="center"/>
          </w:tcPr>
          <w:p w14:paraId="584E4877" w14:textId="7E11577A"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single" w:sz="8" w:space="0" w:color="auto"/>
              <w:bottom w:val="single" w:sz="8" w:space="0" w:color="auto"/>
              <w:right w:val="single" w:sz="4" w:space="0" w:color="auto"/>
            </w:tcBorders>
            <w:shd w:val="clear" w:color="auto" w:fill="auto"/>
            <w:noWrap/>
            <w:vAlign w:val="center"/>
          </w:tcPr>
          <w:p w14:paraId="4E3EE42E" w14:textId="7A55CF4A"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b/>
                <w:bCs/>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tcPr>
          <w:p w14:paraId="5DC4A894" w14:textId="48FE4058"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tcPr>
          <w:p w14:paraId="5C8416DF" w14:textId="5CF7508D"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vAlign w:val="center"/>
          </w:tcPr>
          <w:p w14:paraId="526E526F" w14:textId="16DA103C"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tcPr>
          <w:p w14:paraId="6D5D5BF7" w14:textId="46AD8D90"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tcPr>
          <w:p w14:paraId="319E054C" w14:textId="0B1C96E5"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tcPr>
          <w:p w14:paraId="163E041C" w14:textId="62D590E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tcPr>
          <w:p w14:paraId="6430754B" w14:textId="3624D339"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tcPr>
          <w:p w14:paraId="3210B742" w14:textId="3DC7FB5D"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tcPr>
          <w:p w14:paraId="46531FDD" w14:textId="3C02E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tcPr>
          <w:p w14:paraId="7DFA46A9" w14:textId="5676A169"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tcPr>
          <w:p w14:paraId="0575B862" w14:textId="201B298A"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tcPr>
          <w:p w14:paraId="102F4C2A" w14:textId="4D15584B"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tcPr>
          <w:p w14:paraId="0189A275" w14:textId="46E901D3"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tcPr>
          <w:p w14:paraId="182A02A7" w14:textId="73F7C78D"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tcPr>
          <w:p w14:paraId="1EB4713A" w14:textId="03AF6C81"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9" w:type="dxa"/>
            <w:tcBorders>
              <w:top w:val="nil"/>
              <w:left w:val="nil"/>
              <w:bottom w:val="single" w:sz="8" w:space="0" w:color="auto"/>
              <w:right w:val="single" w:sz="8" w:space="0" w:color="auto"/>
            </w:tcBorders>
            <w:shd w:val="clear" w:color="auto" w:fill="auto"/>
            <w:vAlign w:val="center"/>
          </w:tcPr>
          <w:p w14:paraId="0B6871A9" w14:textId="7BE24323"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r>
      <w:tr w:rsidR="00920275" w:rsidRPr="00F82147" w14:paraId="6E2ED183" w14:textId="77777777" w:rsidTr="00920275">
        <w:trPr>
          <w:trHeight w:val="615"/>
        </w:trPr>
        <w:tc>
          <w:tcPr>
            <w:tcW w:w="457" w:type="dxa"/>
            <w:tcBorders>
              <w:top w:val="nil"/>
              <w:left w:val="single" w:sz="8" w:space="0" w:color="auto"/>
              <w:bottom w:val="single" w:sz="8" w:space="0" w:color="auto"/>
              <w:right w:val="single" w:sz="8" w:space="0" w:color="auto"/>
            </w:tcBorders>
            <w:shd w:val="clear" w:color="auto" w:fill="auto"/>
            <w:vAlign w:val="center"/>
            <w:hideMark/>
          </w:tcPr>
          <w:p w14:paraId="7F87AEA1" w14:textId="77777777"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ОП 06</w:t>
            </w:r>
          </w:p>
        </w:tc>
        <w:tc>
          <w:tcPr>
            <w:tcW w:w="922" w:type="dxa"/>
            <w:tcBorders>
              <w:top w:val="nil"/>
              <w:left w:val="nil"/>
              <w:bottom w:val="single" w:sz="8" w:space="0" w:color="auto"/>
              <w:right w:val="single" w:sz="8" w:space="0" w:color="auto"/>
            </w:tcBorders>
            <w:shd w:val="clear" w:color="auto" w:fill="auto"/>
            <w:vAlign w:val="bottom"/>
          </w:tcPr>
          <w:p w14:paraId="13434BAE" w14:textId="32369159"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Физическая и коллоидная химия</w:t>
            </w:r>
          </w:p>
        </w:tc>
        <w:tc>
          <w:tcPr>
            <w:tcW w:w="307" w:type="dxa"/>
            <w:tcBorders>
              <w:top w:val="nil"/>
              <w:left w:val="nil"/>
              <w:bottom w:val="single" w:sz="8" w:space="0" w:color="auto"/>
              <w:right w:val="single" w:sz="8" w:space="0" w:color="auto"/>
            </w:tcBorders>
            <w:shd w:val="clear" w:color="auto" w:fill="auto"/>
            <w:vAlign w:val="center"/>
          </w:tcPr>
          <w:p w14:paraId="17BB08FC" w14:textId="7272D214"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tcPr>
          <w:p w14:paraId="7D547CEA" w14:textId="39F245CC"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tcPr>
          <w:p w14:paraId="2D492741" w14:textId="1E6C78C1"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tcPr>
          <w:p w14:paraId="6A73A108" w14:textId="42614F31"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7" w:type="dxa"/>
            <w:tcBorders>
              <w:top w:val="nil"/>
              <w:left w:val="nil"/>
              <w:bottom w:val="single" w:sz="8" w:space="0" w:color="auto"/>
              <w:right w:val="single" w:sz="8" w:space="0" w:color="auto"/>
            </w:tcBorders>
            <w:shd w:val="clear" w:color="auto" w:fill="auto"/>
            <w:vAlign w:val="center"/>
          </w:tcPr>
          <w:p w14:paraId="70F5A77D" w14:textId="2A27E4CB"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tcPr>
          <w:p w14:paraId="1B2762B8" w14:textId="5780F8FD"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tcPr>
          <w:p w14:paraId="5102ED82" w14:textId="09DCF96D"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tcPr>
          <w:p w14:paraId="785E64B2" w14:textId="7D597335"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tcPr>
          <w:p w14:paraId="584A0403" w14:textId="6BA5A353"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tcPr>
          <w:p w14:paraId="2A88D0F7" w14:textId="4C7796B8"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tcPr>
          <w:p w14:paraId="5DC56075" w14:textId="22DDFC85"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tcPr>
          <w:p w14:paraId="78124257" w14:textId="392D2E78"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tcPr>
          <w:p w14:paraId="6F87FBA3" w14:textId="155C7542"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tcPr>
          <w:p w14:paraId="4ECD9C1E" w14:textId="170B1948"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tcPr>
          <w:p w14:paraId="40EB0723" w14:textId="1FD58A64"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tcPr>
          <w:p w14:paraId="137D9432" w14:textId="5E2AF0BF"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C5E0B3" w:themeFill="accent6" w:themeFillTint="66"/>
            <w:noWrap/>
            <w:vAlign w:val="center"/>
          </w:tcPr>
          <w:p w14:paraId="53AB0AC5" w14:textId="3062C819"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000000" w:fill="FFFF00"/>
            <w:noWrap/>
            <w:vAlign w:val="center"/>
          </w:tcPr>
          <w:p w14:paraId="63C901C7" w14:textId="58A33275"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00"/>
            <w:noWrap/>
            <w:vAlign w:val="center"/>
          </w:tcPr>
          <w:p w14:paraId="315623CF" w14:textId="07D3A85F"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tcPr>
          <w:p w14:paraId="50A880FC" w14:textId="5DEEED45"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tcPr>
          <w:p w14:paraId="6B6913A5" w14:textId="32116914"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tcPr>
          <w:p w14:paraId="39238173" w14:textId="60F8E52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tcPr>
          <w:p w14:paraId="2229F0D2" w14:textId="477BEE8C"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tcPr>
          <w:p w14:paraId="3E086C2D" w14:textId="787B417B"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tcPr>
          <w:p w14:paraId="642AC38D" w14:textId="2B8BF69C"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tcPr>
          <w:p w14:paraId="579CE3D2" w14:textId="338079F1"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tcPr>
          <w:p w14:paraId="38DCC2D6" w14:textId="62D2E006"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nil"/>
            </w:tcBorders>
            <w:shd w:val="clear" w:color="auto" w:fill="auto"/>
            <w:noWrap/>
            <w:vAlign w:val="center"/>
          </w:tcPr>
          <w:p w14:paraId="082B5387" w14:textId="4EE93F5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single" w:sz="8" w:space="0" w:color="auto"/>
              <w:bottom w:val="single" w:sz="8" w:space="0" w:color="auto"/>
              <w:right w:val="single" w:sz="4" w:space="0" w:color="auto"/>
            </w:tcBorders>
            <w:shd w:val="clear" w:color="auto" w:fill="auto"/>
            <w:noWrap/>
            <w:vAlign w:val="center"/>
          </w:tcPr>
          <w:p w14:paraId="013015F9" w14:textId="652FBB6E"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tcPr>
          <w:p w14:paraId="2CC7A037" w14:textId="73364818"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tcPr>
          <w:p w14:paraId="015A1EA6" w14:textId="0478B875"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vAlign w:val="center"/>
          </w:tcPr>
          <w:p w14:paraId="79567BEA" w14:textId="26491E2C"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tcPr>
          <w:p w14:paraId="05DCABA6" w14:textId="5E174444"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tcPr>
          <w:p w14:paraId="7DB1A849" w14:textId="3DA2CD14"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tcPr>
          <w:p w14:paraId="23920670" w14:textId="29A25315"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tcPr>
          <w:p w14:paraId="340DAB5D" w14:textId="535A05CC"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tcPr>
          <w:p w14:paraId="0B73DCDD" w14:textId="3F9D53A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tcPr>
          <w:p w14:paraId="76ECC819" w14:textId="119F00C4"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tcPr>
          <w:p w14:paraId="74C561A9" w14:textId="1BED238A"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tcPr>
          <w:p w14:paraId="534096E4" w14:textId="737931C8"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tcPr>
          <w:p w14:paraId="6FE98476" w14:textId="0B77BEE5"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tcPr>
          <w:p w14:paraId="6C8BA8B0" w14:textId="0BE306C6"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tcPr>
          <w:p w14:paraId="44D351A9" w14:textId="1F879A85"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tcPr>
          <w:p w14:paraId="79F0A59F" w14:textId="303FA9D3"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9" w:type="dxa"/>
            <w:tcBorders>
              <w:top w:val="nil"/>
              <w:left w:val="nil"/>
              <w:bottom w:val="single" w:sz="8" w:space="0" w:color="auto"/>
              <w:right w:val="single" w:sz="8" w:space="0" w:color="auto"/>
            </w:tcBorders>
            <w:shd w:val="clear" w:color="auto" w:fill="auto"/>
            <w:vAlign w:val="center"/>
          </w:tcPr>
          <w:p w14:paraId="200EADD0" w14:textId="1562BE66"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r>
      <w:tr w:rsidR="00920275" w:rsidRPr="00F82147" w14:paraId="3064354E" w14:textId="77777777" w:rsidTr="00920275">
        <w:trPr>
          <w:trHeight w:val="315"/>
        </w:trPr>
        <w:tc>
          <w:tcPr>
            <w:tcW w:w="457" w:type="dxa"/>
            <w:tcBorders>
              <w:top w:val="nil"/>
              <w:left w:val="single" w:sz="8" w:space="0" w:color="auto"/>
              <w:bottom w:val="single" w:sz="8" w:space="0" w:color="auto"/>
              <w:right w:val="single" w:sz="8" w:space="0" w:color="auto"/>
            </w:tcBorders>
            <w:shd w:val="clear" w:color="auto" w:fill="auto"/>
            <w:vAlign w:val="center"/>
            <w:hideMark/>
          </w:tcPr>
          <w:p w14:paraId="15287D56" w14:textId="77777777"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ОП 07</w:t>
            </w:r>
          </w:p>
        </w:tc>
        <w:tc>
          <w:tcPr>
            <w:tcW w:w="922" w:type="dxa"/>
            <w:tcBorders>
              <w:top w:val="nil"/>
              <w:left w:val="nil"/>
              <w:bottom w:val="single" w:sz="8" w:space="0" w:color="auto"/>
              <w:right w:val="single" w:sz="8" w:space="0" w:color="auto"/>
            </w:tcBorders>
            <w:shd w:val="clear" w:color="auto" w:fill="auto"/>
            <w:noWrap/>
            <w:vAlign w:val="bottom"/>
          </w:tcPr>
          <w:p w14:paraId="4D5D11B3" w14:textId="082F121F"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Теоретические основы химической технологии</w:t>
            </w:r>
          </w:p>
        </w:tc>
        <w:tc>
          <w:tcPr>
            <w:tcW w:w="307" w:type="dxa"/>
            <w:tcBorders>
              <w:top w:val="nil"/>
              <w:left w:val="nil"/>
              <w:bottom w:val="single" w:sz="8" w:space="0" w:color="auto"/>
              <w:right w:val="single" w:sz="8" w:space="0" w:color="auto"/>
            </w:tcBorders>
            <w:shd w:val="clear" w:color="auto" w:fill="auto"/>
            <w:vAlign w:val="center"/>
          </w:tcPr>
          <w:p w14:paraId="067CE87B" w14:textId="10D6D22E"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tcPr>
          <w:p w14:paraId="00EF721B" w14:textId="1C49FAEA"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tcPr>
          <w:p w14:paraId="7CF92ADB" w14:textId="5D2BB26E"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tcPr>
          <w:p w14:paraId="7DEE0479" w14:textId="7069147A"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7" w:type="dxa"/>
            <w:tcBorders>
              <w:top w:val="nil"/>
              <w:left w:val="nil"/>
              <w:bottom w:val="single" w:sz="8" w:space="0" w:color="auto"/>
              <w:right w:val="single" w:sz="8" w:space="0" w:color="auto"/>
            </w:tcBorders>
            <w:shd w:val="clear" w:color="auto" w:fill="auto"/>
            <w:vAlign w:val="center"/>
          </w:tcPr>
          <w:p w14:paraId="2F2E9782" w14:textId="0A438974"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tcPr>
          <w:p w14:paraId="29773251" w14:textId="5BFCE7CD"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tcPr>
          <w:p w14:paraId="5CD209F7" w14:textId="10559A50"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tcPr>
          <w:p w14:paraId="00D53FF2" w14:textId="3F0DA5B0"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tcPr>
          <w:p w14:paraId="1002DA05" w14:textId="099A1460"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tcPr>
          <w:p w14:paraId="5872A0A6" w14:textId="770C6CA1"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tcPr>
          <w:p w14:paraId="4089D370" w14:textId="32B060D0"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tcPr>
          <w:p w14:paraId="02814AA8" w14:textId="337EDD03"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tcPr>
          <w:p w14:paraId="3519AFC7" w14:textId="24F18094"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tcPr>
          <w:p w14:paraId="3579273C" w14:textId="5FDE61FD"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tcPr>
          <w:p w14:paraId="03E2ED49" w14:textId="716217E6"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tcPr>
          <w:p w14:paraId="33B5BDBF" w14:textId="5B3BCF75"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C5E0B3" w:themeFill="accent6" w:themeFillTint="66"/>
            <w:noWrap/>
            <w:vAlign w:val="center"/>
          </w:tcPr>
          <w:p w14:paraId="5E3D1304" w14:textId="2092B3EA"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000000" w:fill="FFFF00"/>
            <w:noWrap/>
            <w:vAlign w:val="center"/>
          </w:tcPr>
          <w:p w14:paraId="680F56FE" w14:textId="370CEDE0"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00"/>
            <w:noWrap/>
            <w:vAlign w:val="center"/>
          </w:tcPr>
          <w:p w14:paraId="2F89469C" w14:textId="060E8A5D"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tcPr>
          <w:p w14:paraId="40669D92" w14:textId="76DEB90B"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tcPr>
          <w:p w14:paraId="3BB7CE25" w14:textId="596DE21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tcPr>
          <w:p w14:paraId="156C2EB2" w14:textId="67877960"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tcPr>
          <w:p w14:paraId="7248208D" w14:textId="53483CBA"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tcPr>
          <w:p w14:paraId="5415C2C6" w14:textId="154E9825"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tcPr>
          <w:p w14:paraId="61DE0204" w14:textId="032F7E7D"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tcPr>
          <w:p w14:paraId="1D00365C" w14:textId="501439FB"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tcPr>
          <w:p w14:paraId="2C323845" w14:textId="33013159"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nil"/>
            </w:tcBorders>
            <w:shd w:val="clear" w:color="auto" w:fill="auto"/>
            <w:noWrap/>
            <w:vAlign w:val="center"/>
          </w:tcPr>
          <w:p w14:paraId="1DA58889" w14:textId="4FCEE1AC"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single" w:sz="8" w:space="0" w:color="auto"/>
              <w:bottom w:val="single" w:sz="8" w:space="0" w:color="auto"/>
              <w:right w:val="single" w:sz="4" w:space="0" w:color="auto"/>
            </w:tcBorders>
            <w:shd w:val="clear" w:color="auto" w:fill="auto"/>
            <w:noWrap/>
            <w:vAlign w:val="center"/>
          </w:tcPr>
          <w:p w14:paraId="72739E99" w14:textId="4EB4621E"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b/>
                <w:bCs/>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tcPr>
          <w:p w14:paraId="58984193" w14:textId="7925028B"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tcPr>
          <w:p w14:paraId="6418971E" w14:textId="1BDF930C"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vAlign w:val="center"/>
          </w:tcPr>
          <w:p w14:paraId="1E6A3743" w14:textId="6B18F345"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tcPr>
          <w:p w14:paraId="6BD6C540" w14:textId="37399BF2"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tcPr>
          <w:p w14:paraId="295A2622" w14:textId="382072C0"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tcPr>
          <w:p w14:paraId="02759FD3" w14:textId="4FDEEF70"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tcPr>
          <w:p w14:paraId="75812157" w14:textId="369484AA"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tcPr>
          <w:p w14:paraId="75E8EF94" w14:textId="7AB23396"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tcPr>
          <w:p w14:paraId="043C03F8" w14:textId="21720CC9"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tcPr>
          <w:p w14:paraId="0D70F6AC" w14:textId="2F614846"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tcPr>
          <w:p w14:paraId="41B3D317" w14:textId="421E6352"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tcPr>
          <w:p w14:paraId="2AB5F272" w14:textId="22D51BFB"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tcPr>
          <w:p w14:paraId="2122D822" w14:textId="649F21D5"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tcPr>
          <w:p w14:paraId="50CA4639" w14:textId="47E1C451"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tcPr>
          <w:p w14:paraId="7AF4E98C" w14:textId="3B352C65"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9" w:type="dxa"/>
            <w:tcBorders>
              <w:top w:val="nil"/>
              <w:left w:val="nil"/>
              <w:bottom w:val="single" w:sz="8" w:space="0" w:color="auto"/>
              <w:right w:val="single" w:sz="8" w:space="0" w:color="auto"/>
            </w:tcBorders>
            <w:shd w:val="clear" w:color="auto" w:fill="auto"/>
            <w:vAlign w:val="center"/>
          </w:tcPr>
          <w:p w14:paraId="20B08ED5" w14:textId="01F4F7C9"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r>
      <w:tr w:rsidR="00CE08C4" w:rsidRPr="00F82147" w14:paraId="43898983" w14:textId="77777777" w:rsidTr="00920275">
        <w:trPr>
          <w:trHeight w:val="315"/>
        </w:trPr>
        <w:tc>
          <w:tcPr>
            <w:tcW w:w="457" w:type="dxa"/>
            <w:tcBorders>
              <w:top w:val="nil"/>
              <w:left w:val="single" w:sz="8" w:space="0" w:color="auto"/>
              <w:bottom w:val="single" w:sz="8" w:space="0" w:color="auto"/>
              <w:right w:val="single" w:sz="8" w:space="0" w:color="auto"/>
            </w:tcBorders>
            <w:shd w:val="clear" w:color="auto" w:fill="auto"/>
            <w:vAlign w:val="center"/>
            <w:hideMark/>
          </w:tcPr>
          <w:p w14:paraId="0F5DC675" w14:textId="77777777"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ОП 08</w:t>
            </w:r>
          </w:p>
        </w:tc>
        <w:tc>
          <w:tcPr>
            <w:tcW w:w="922" w:type="dxa"/>
            <w:tcBorders>
              <w:top w:val="nil"/>
              <w:left w:val="nil"/>
              <w:bottom w:val="single" w:sz="8" w:space="0" w:color="auto"/>
              <w:right w:val="single" w:sz="8" w:space="0" w:color="auto"/>
            </w:tcBorders>
            <w:shd w:val="clear" w:color="000000" w:fill="FFFFFF"/>
            <w:noWrap/>
            <w:vAlign w:val="bottom"/>
          </w:tcPr>
          <w:p w14:paraId="1B93372B" w14:textId="2DD28C5F"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Процессы и аппараты</w:t>
            </w:r>
          </w:p>
        </w:tc>
        <w:tc>
          <w:tcPr>
            <w:tcW w:w="307" w:type="dxa"/>
            <w:tcBorders>
              <w:top w:val="nil"/>
              <w:left w:val="nil"/>
              <w:bottom w:val="single" w:sz="8" w:space="0" w:color="auto"/>
              <w:right w:val="single" w:sz="8" w:space="0" w:color="auto"/>
            </w:tcBorders>
            <w:shd w:val="clear" w:color="000000" w:fill="FFFFFF"/>
            <w:vAlign w:val="center"/>
          </w:tcPr>
          <w:p w14:paraId="79B83D17" w14:textId="015FF4C1"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000000" w:fill="FFFFFF"/>
            <w:vAlign w:val="center"/>
          </w:tcPr>
          <w:p w14:paraId="2C0C9EB5" w14:textId="593D4B3B"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000000" w:fill="FFFFFF"/>
            <w:vAlign w:val="center"/>
          </w:tcPr>
          <w:p w14:paraId="7B314943" w14:textId="1F7BFC5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000000" w:fill="FFFFFF"/>
            <w:vAlign w:val="center"/>
          </w:tcPr>
          <w:p w14:paraId="2CD4826E" w14:textId="728C55BE"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7" w:type="dxa"/>
            <w:tcBorders>
              <w:top w:val="nil"/>
              <w:left w:val="nil"/>
              <w:bottom w:val="single" w:sz="8" w:space="0" w:color="auto"/>
              <w:right w:val="single" w:sz="8" w:space="0" w:color="auto"/>
            </w:tcBorders>
            <w:shd w:val="clear" w:color="000000" w:fill="FFFFFF"/>
            <w:vAlign w:val="center"/>
          </w:tcPr>
          <w:p w14:paraId="6F9C8FCC" w14:textId="0CC24673"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tcPr>
          <w:p w14:paraId="64457D25" w14:textId="141556F6"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tcPr>
          <w:p w14:paraId="58DECDFB" w14:textId="11B5E32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noWrap/>
            <w:vAlign w:val="center"/>
          </w:tcPr>
          <w:p w14:paraId="7690F258" w14:textId="09D80319"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000000" w:fill="FFFFFF"/>
            <w:noWrap/>
            <w:vAlign w:val="center"/>
          </w:tcPr>
          <w:p w14:paraId="31AE03D8" w14:textId="3EFB84D6"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noWrap/>
            <w:vAlign w:val="center"/>
          </w:tcPr>
          <w:p w14:paraId="7BD64244" w14:textId="5223ECC5"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noWrap/>
            <w:vAlign w:val="center"/>
          </w:tcPr>
          <w:p w14:paraId="65B931DF" w14:textId="473F120A"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tcPr>
          <w:p w14:paraId="0CBB2BEE" w14:textId="59A3E69E"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000000" w:fill="FFFFFF"/>
            <w:noWrap/>
            <w:vAlign w:val="center"/>
          </w:tcPr>
          <w:p w14:paraId="0390FCDE" w14:textId="7FD32532"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noWrap/>
            <w:vAlign w:val="center"/>
          </w:tcPr>
          <w:p w14:paraId="6C4174FC" w14:textId="6246DB49"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noWrap/>
            <w:vAlign w:val="center"/>
          </w:tcPr>
          <w:p w14:paraId="2631EB6C" w14:textId="53575D8E"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noWrap/>
            <w:vAlign w:val="center"/>
          </w:tcPr>
          <w:p w14:paraId="64215C15" w14:textId="59ACE8DA"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C5E0B3" w:themeFill="accent6" w:themeFillTint="66"/>
            <w:noWrap/>
            <w:vAlign w:val="center"/>
          </w:tcPr>
          <w:p w14:paraId="6ED68744" w14:textId="596DCBFC"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000000" w:fill="FFFF00"/>
            <w:noWrap/>
            <w:vAlign w:val="center"/>
          </w:tcPr>
          <w:p w14:paraId="37101C49" w14:textId="643765C0" w:rsidR="00920275" w:rsidRPr="00F82147" w:rsidRDefault="00920275" w:rsidP="00920275">
            <w:pPr>
              <w:spacing w:after="0" w:line="240" w:lineRule="auto"/>
              <w:jc w:val="center"/>
              <w:rPr>
                <w:rFonts w:ascii="Times New Roman" w:eastAsia="Times New Roman" w:hAnsi="Times New Roman" w:cs="Times New Roman"/>
                <w:b/>
                <w:bCs/>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00"/>
            <w:noWrap/>
            <w:vAlign w:val="center"/>
          </w:tcPr>
          <w:p w14:paraId="0019FB9C" w14:textId="3C476379"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noWrap/>
            <w:vAlign w:val="center"/>
          </w:tcPr>
          <w:p w14:paraId="7FD6300A" w14:textId="19BFE1F1"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noWrap/>
            <w:vAlign w:val="center"/>
          </w:tcPr>
          <w:p w14:paraId="56FDDB74" w14:textId="714B8AE0"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000000" w:fill="FFFFFF"/>
            <w:noWrap/>
            <w:vAlign w:val="center"/>
          </w:tcPr>
          <w:p w14:paraId="63D8E74D" w14:textId="7A1BB9A5"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noWrap/>
            <w:vAlign w:val="center"/>
          </w:tcPr>
          <w:p w14:paraId="132E5FF9" w14:textId="14ADDBF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noWrap/>
            <w:vAlign w:val="center"/>
          </w:tcPr>
          <w:p w14:paraId="7524959E" w14:textId="6CDC514B"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noWrap/>
            <w:vAlign w:val="center"/>
          </w:tcPr>
          <w:p w14:paraId="178CB727" w14:textId="5B279DC9"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noWrap/>
            <w:vAlign w:val="center"/>
          </w:tcPr>
          <w:p w14:paraId="0C5B0440" w14:textId="19DD0575"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000000" w:fill="FFFFFF"/>
            <w:noWrap/>
            <w:vAlign w:val="center"/>
          </w:tcPr>
          <w:p w14:paraId="1ABEBDC1" w14:textId="4F272063"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nil"/>
            </w:tcBorders>
            <w:shd w:val="clear" w:color="000000" w:fill="FFFFFF"/>
            <w:noWrap/>
            <w:vAlign w:val="center"/>
          </w:tcPr>
          <w:p w14:paraId="228258ED" w14:textId="2B12495D"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single" w:sz="8" w:space="0" w:color="auto"/>
              <w:bottom w:val="single" w:sz="8" w:space="0" w:color="auto"/>
              <w:right w:val="single" w:sz="4" w:space="0" w:color="auto"/>
            </w:tcBorders>
            <w:shd w:val="clear" w:color="000000" w:fill="FFFFFF"/>
            <w:noWrap/>
            <w:vAlign w:val="center"/>
          </w:tcPr>
          <w:p w14:paraId="7D9A3E55" w14:textId="77952EA0" w:rsidR="00920275" w:rsidRPr="00F82147" w:rsidRDefault="00920275" w:rsidP="00920275">
            <w:pPr>
              <w:spacing w:after="0" w:line="240" w:lineRule="auto"/>
              <w:jc w:val="center"/>
              <w:rPr>
                <w:rFonts w:ascii="Times New Roman" w:eastAsia="Times New Roman" w:hAnsi="Times New Roman" w:cs="Times New Roman"/>
                <w:b/>
                <w:bCs/>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noWrap/>
            <w:vAlign w:val="center"/>
          </w:tcPr>
          <w:p w14:paraId="21563299" w14:textId="312AB905"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tcPr>
          <w:p w14:paraId="02DFEAD5" w14:textId="4F08C943"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000000" w:fill="FFFFFF"/>
            <w:vAlign w:val="center"/>
          </w:tcPr>
          <w:p w14:paraId="63409949" w14:textId="1F1DDE04"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tcPr>
          <w:p w14:paraId="4045704C" w14:textId="57DB0EA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tcPr>
          <w:p w14:paraId="42F1D7DF" w14:textId="09CDF649"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tcPr>
          <w:p w14:paraId="52F34BB2" w14:textId="3D6E0B49"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tcPr>
          <w:p w14:paraId="5AABC2A8" w14:textId="41B3D546"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tcPr>
          <w:p w14:paraId="0A577C74" w14:textId="2B09AB88"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tcPr>
          <w:p w14:paraId="594E2450" w14:textId="2D0656BA"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tcPr>
          <w:p w14:paraId="25D3F76B" w14:textId="6739DAA3"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tcPr>
          <w:p w14:paraId="4FC77BFE" w14:textId="31857A7B"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tcPr>
          <w:p w14:paraId="32EC9AFD" w14:textId="68B87D4C"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tcPr>
          <w:p w14:paraId="3A029BF9" w14:textId="08ABCACB"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tcPr>
          <w:p w14:paraId="112684EA" w14:textId="418F7CBA"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tcPr>
          <w:p w14:paraId="0DC5B63D" w14:textId="38B0C124"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9" w:type="dxa"/>
            <w:tcBorders>
              <w:top w:val="nil"/>
              <w:left w:val="nil"/>
              <w:bottom w:val="single" w:sz="8" w:space="0" w:color="auto"/>
              <w:right w:val="single" w:sz="8" w:space="0" w:color="auto"/>
            </w:tcBorders>
            <w:shd w:val="clear" w:color="auto" w:fill="auto"/>
            <w:vAlign w:val="center"/>
          </w:tcPr>
          <w:p w14:paraId="74ED0298" w14:textId="6FEE462F"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r>
      <w:tr w:rsidR="00920275" w:rsidRPr="00F82147" w14:paraId="2BC60FB4" w14:textId="77777777" w:rsidTr="00920275">
        <w:trPr>
          <w:trHeight w:val="315"/>
        </w:trPr>
        <w:tc>
          <w:tcPr>
            <w:tcW w:w="457" w:type="dxa"/>
            <w:tcBorders>
              <w:top w:val="nil"/>
              <w:left w:val="single" w:sz="8" w:space="0" w:color="auto"/>
              <w:bottom w:val="single" w:sz="8" w:space="0" w:color="auto"/>
              <w:right w:val="single" w:sz="8" w:space="0" w:color="auto"/>
            </w:tcBorders>
            <w:shd w:val="clear" w:color="auto" w:fill="auto"/>
            <w:vAlign w:val="center"/>
            <w:hideMark/>
          </w:tcPr>
          <w:p w14:paraId="0E6D5004" w14:textId="77777777"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ОП 09</w:t>
            </w:r>
          </w:p>
        </w:tc>
        <w:tc>
          <w:tcPr>
            <w:tcW w:w="922" w:type="dxa"/>
            <w:tcBorders>
              <w:top w:val="nil"/>
              <w:left w:val="nil"/>
              <w:bottom w:val="single" w:sz="8" w:space="0" w:color="auto"/>
              <w:right w:val="single" w:sz="8" w:space="0" w:color="auto"/>
            </w:tcBorders>
            <w:shd w:val="clear" w:color="auto" w:fill="auto"/>
            <w:noWrap/>
            <w:vAlign w:val="bottom"/>
          </w:tcPr>
          <w:p w14:paraId="12A372BC" w14:textId="23077D8D"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Основы экономики</w:t>
            </w:r>
          </w:p>
        </w:tc>
        <w:tc>
          <w:tcPr>
            <w:tcW w:w="307" w:type="dxa"/>
            <w:tcBorders>
              <w:top w:val="nil"/>
              <w:left w:val="nil"/>
              <w:bottom w:val="single" w:sz="8" w:space="0" w:color="auto"/>
              <w:right w:val="single" w:sz="8" w:space="0" w:color="auto"/>
            </w:tcBorders>
            <w:shd w:val="clear" w:color="auto" w:fill="auto"/>
            <w:vAlign w:val="center"/>
          </w:tcPr>
          <w:p w14:paraId="23756280" w14:textId="7168431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6</w:t>
            </w:r>
          </w:p>
        </w:tc>
        <w:tc>
          <w:tcPr>
            <w:tcW w:w="291" w:type="dxa"/>
            <w:tcBorders>
              <w:top w:val="nil"/>
              <w:left w:val="nil"/>
              <w:bottom w:val="single" w:sz="8" w:space="0" w:color="auto"/>
              <w:right w:val="single" w:sz="8" w:space="0" w:color="auto"/>
            </w:tcBorders>
            <w:shd w:val="clear" w:color="auto" w:fill="auto"/>
            <w:vAlign w:val="center"/>
          </w:tcPr>
          <w:p w14:paraId="695097EC" w14:textId="47E2C463"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6</w:t>
            </w:r>
          </w:p>
        </w:tc>
        <w:tc>
          <w:tcPr>
            <w:tcW w:w="291" w:type="dxa"/>
            <w:tcBorders>
              <w:top w:val="nil"/>
              <w:left w:val="nil"/>
              <w:bottom w:val="single" w:sz="8" w:space="0" w:color="auto"/>
              <w:right w:val="single" w:sz="8" w:space="0" w:color="auto"/>
            </w:tcBorders>
            <w:shd w:val="clear" w:color="auto" w:fill="auto"/>
            <w:vAlign w:val="center"/>
          </w:tcPr>
          <w:p w14:paraId="53E12741" w14:textId="6194EDB1"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6</w:t>
            </w:r>
          </w:p>
        </w:tc>
        <w:tc>
          <w:tcPr>
            <w:tcW w:w="291" w:type="dxa"/>
            <w:tcBorders>
              <w:top w:val="nil"/>
              <w:left w:val="nil"/>
              <w:bottom w:val="single" w:sz="8" w:space="0" w:color="auto"/>
              <w:right w:val="single" w:sz="8" w:space="0" w:color="auto"/>
            </w:tcBorders>
            <w:shd w:val="clear" w:color="auto" w:fill="auto"/>
            <w:vAlign w:val="center"/>
          </w:tcPr>
          <w:p w14:paraId="7FABBF60" w14:textId="296F9670"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6</w:t>
            </w:r>
          </w:p>
        </w:tc>
        <w:tc>
          <w:tcPr>
            <w:tcW w:w="307" w:type="dxa"/>
            <w:tcBorders>
              <w:top w:val="nil"/>
              <w:left w:val="nil"/>
              <w:bottom w:val="single" w:sz="8" w:space="0" w:color="auto"/>
              <w:right w:val="single" w:sz="8" w:space="0" w:color="auto"/>
            </w:tcBorders>
            <w:shd w:val="clear" w:color="auto" w:fill="auto"/>
            <w:vAlign w:val="center"/>
          </w:tcPr>
          <w:p w14:paraId="7AD9D31D" w14:textId="38EB192F"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6</w:t>
            </w:r>
          </w:p>
        </w:tc>
        <w:tc>
          <w:tcPr>
            <w:tcW w:w="290" w:type="dxa"/>
            <w:tcBorders>
              <w:top w:val="nil"/>
              <w:left w:val="nil"/>
              <w:bottom w:val="single" w:sz="8" w:space="0" w:color="auto"/>
              <w:right w:val="single" w:sz="8" w:space="0" w:color="auto"/>
            </w:tcBorders>
            <w:shd w:val="clear" w:color="auto" w:fill="auto"/>
            <w:vAlign w:val="center"/>
          </w:tcPr>
          <w:p w14:paraId="1184E883" w14:textId="2E31F964"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6</w:t>
            </w:r>
          </w:p>
        </w:tc>
        <w:tc>
          <w:tcPr>
            <w:tcW w:w="290" w:type="dxa"/>
            <w:tcBorders>
              <w:top w:val="nil"/>
              <w:left w:val="nil"/>
              <w:bottom w:val="single" w:sz="8" w:space="0" w:color="auto"/>
              <w:right w:val="single" w:sz="8" w:space="0" w:color="auto"/>
            </w:tcBorders>
            <w:shd w:val="clear" w:color="auto" w:fill="auto"/>
            <w:vAlign w:val="center"/>
          </w:tcPr>
          <w:p w14:paraId="32D8AF80" w14:textId="4E393896"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6</w:t>
            </w:r>
          </w:p>
        </w:tc>
        <w:tc>
          <w:tcPr>
            <w:tcW w:w="290" w:type="dxa"/>
            <w:tcBorders>
              <w:top w:val="nil"/>
              <w:left w:val="nil"/>
              <w:bottom w:val="single" w:sz="8" w:space="0" w:color="auto"/>
              <w:right w:val="single" w:sz="8" w:space="0" w:color="auto"/>
            </w:tcBorders>
            <w:shd w:val="clear" w:color="auto" w:fill="auto"/>
            <w:noWrap/>
            <w:vAlign w:val="center"/>
          </w:tcPr>
          <w:p w14:paraId="3DD18709" w14:textId="043CA25F"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6</w:t>
            </w:r>
          </w:p>
        </w:tc>
        <w:tc>
          <w:tcPr>
            <w:tcW w:w="306" w:type="dxa"/>
            <w:tcBorders>
              <w:top w:val="nil"/>
              <w:left w:val="nil"/>
              <w:bottom w:val="single" w:sz="8" w:space="0" w:color="auto"/>
              <w:right w:val="single" w:sz="8" w:space="0" w:color="auto"/>
            </w:tcBorders>
            <w:shd w:val="clear" w:color="auto" w:fill="auto"/>
            <w:noWrap/>
            <w:vAlign w:val="center"/>
          </w:tcPr>
          <w:p w14:paraId="2A362D54" w14:textId="252DBBC1"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6</w:t>
            </w:r>
          </w:p>
        </w:tc>
        <w:tc>
          <w:tcPr>
            <w:tcW w:w="290" w:type="dxa"/>
            <w:tcBorders>
              <w:top w:val="nil"/>
              <w:left w:val="nil"/>
              <w:bottom w:val="single" w:sz="8" w:space="0" w:color="auto"/>
              <w:right w:val="single" w:sz="8" w:space="0" w:color="auto"/>
            </w:tcBorders>
            <w:shd w:val="clear" w:color="auto" w:fill="auto"/>
            <w:noWrap/>
            <w:vAlign w:val="center"/>
          </w:tcPr>
          <w:p w14:paraId="7B75A6CF" w14:textId="6688992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6</w:t>
            </w:r>
          </w:p>
        </w:tc>
        <w:tc>
          <w:tcPr>
            <w:tcW w:w="290" w:type="dxa"/>
            <w:tcBorders>
              <w:top w:val="nil"/>
              <w:left w:val="nil"/>
              <w:bottom w:val="single" w:sz="8" w:space="0" w:color="auto"/>
              <w:right w:val="single" w:sz="8" w:space="0" w:color="auto"/>
            </w:tcBorders>
            <w:shd w:val="clear" w:color="auto" w:fill="auto"/>
            <w:noWrap/>
            <w:vAlign w:val="center"/>
          </w:tcPr>
          <w:p w14:paraId="6B8D5559" w14:textId="2168564B"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5</w:t>
            </w:r>
          </w:p>
        </w:tc>
        <w:tc>
          <w:tcPr>
            <w:tcW w:w="290" w:type="dxa"/>
            <w:tcBorders>
              <w:top w:val="nil"/>
              <w:left w:val="nil"/>
              <w:bottom w:val="single" w:sz="8" w:space="0" w:color="auto"/>
              <w:right w:val="single" w:sz="8" w:space="0" w:color="auto"/>
            </w:tcBorders>
            <w:shd w:val="clear" w:color="auto" w:fill="auto"/>
            <w:vAlign w:val="center"/>
          </w:tcPr>
          <w:p w14:paraId="281024CE" w14:textId="3AC34F04"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5</w:t>
            </w:r>
          </w:p>
        </w:tc>
        <w:tc>
          <w:tcPr>
            <w:tcW w:w="306" w:type="dxa"/>
            <w:tcBorders>
              <w:top w:val="nil"/>
              <w:left w:val="nil"/>
              <w:bottom w:val="single" w:sz="8" w:space="0" w:color="auto"/>
              <w:right w:val="single" w:sz="8" w:space="0" w:color="auto"/>
            </w:tcBorders>
            <w:shd w:val="clear" w:color="auto" w:fill="auto"/>
            <w:noWrap/>
            <w:vAlign w:val="center"/>
          </w:tcPr>
          <w:p w14:paraId="0E60B4DA" w14:textId="71BB2923"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5</w:t>
            </w:r>
          </w:p>
        </w:tc>
        <w:tc>
          <w:tcPr>
            <w:tcW w:w="290" w:type="dxa"/>
            <w:tcBorders>
              <w:top w:val="nil"/>
              <w:left w:val="nil"/>
              <w:bottom w:val="single" w:sz="8" w:space="0" w:color="auto"/>
              <w:right w:val="single" w:sz="8" w:space="0" w:color="auto"/>
            </w:tcBorders>
            <w:shd w:val="clear" w:color="auto" w:fill="auto"/>
            <w:noWrap/>
            <w:vAlign w:val="center"/>
          </w:tcPr>
          <w:p w14:paraId="2F06C3A5" w14:textId="34261801"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5</w:t>
            </w:r>
          </w:p>
        </w:tc>
        <w:tc>
          <w:tcPr>
            <w:tcW w:w="290" w:type="dxa"/>
            <w:tcBorders>
              <w:top w:val="nil"/>
              <w:left w:val="nil"/>
              <w:bottom w:val="single" w:sz="8" w:space="0" w:color="auto"/>
              <w:right w:val="single" w:sz="8" w:space="0" w:color="auto"/>
            </w:tcBorders>
            <w:shd w:val="clear" w:color="auto" w:fill="auto"/>
            <w:noWrap/>
            <w:vAlign w:val="center"/>
          </w:tcPr>
          <w:p w14:paraId="318C707A" w14:textId="3473B49B"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tcPr>
          <w:p w14:paraId="73C3C27F" w14:textId="55E47AC5"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C5E0B3" w:themeFill="accent6" w:themeFillTint="66"/>
            <w:noWrap/>
            <w:vAlign w:val="center"/>
          </w:tcPr>
          <w:p w14:paraId="38097B99" w14:textId="3946B6F3"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000000" w:fill="FFFF00"/>
            <w:noWrap/>
            <w:vAlign w:val="center"/>
          </w:tcPr>
          <w:p w14:paraId="5ED760FD" w14:textId="68E56AE1"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00"/>
            <w:noWrap/>
            <w:vAlign w:val="center"/>
          </w:tcPr>
          <w:p w14:paraId="07B0C3E6" w14:textId="44423B70"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tcPr>
          <w:p w14:paraId="2357F6F1" w14:textId="3BEF21A3"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tcPr>
          <w:p w14:paraId="00A951B9" w14:textId="5FEA3DE8"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tcPr>
          <w:p w14:paraId="7AB0D555" w14:textId="3855E95D"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tcPr>
          <w:p w14:paraId="6CF527BF" w14:textId="52E666D5"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tcPr>
          <w:p w14:paraId="1402B829" w14:textId="6C03CF3F"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tcPr>
          <w:p w14:paraId="475FB46B" w14:textId="693283DE"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tcPr>
          <w:p w14:paraId="3D993733" w14:textId="51F9CFB6"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tcPr>
          <w:p w14:paraId="39E7808F" w14:textId="77A260D1"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nil"/>
            </w:tcBorders>
            <w:shd w:val="clear" w:color="auto" w:fill="auto"/>
            <w:noWrap/>
            <w:vAlign w:val="center"/>
          </w:tcPr>
          <w:p w14:paraId="013BD069" w14:textId="2B691AC1"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single" w:sz="8" w:space="0" w:color="auto"/>
              <w:bottom w:val="single" w:sz="8" w:space="0" w:color="auto"/>
              <w:right w:val="single" w:sz="4" w:space="0" w:color="auto"/>
            </w:tcBorders>
            <w:shd w:val="clear" w:color="auto" w:fill="auto"/>
            <w:noWrap/>
            <w:vAlign w:val="center"/>
          </w:tcPr>
          <w:p w14:paraId="6EB6F32E" w14:textId="7A341615"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tcPr>
          <w:p w14:paraId="7B9C1DE6" w14:textId="3B4017C5"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tcPr>
          <w:p w14:paraId="2F340567" w14:textId="24DCA906"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vAlign w:val="center"/>
          </w:tcPr>
          <w:p w14:paraId="79C01C34" w14:textId="404D1775"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tcPr>
          <w:p w14:paraId="5A06E449" w14:textId="6889B9E5"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tcPr>
          <w:p w14:paraId="5570A5DA" w14:textId="06AD7098"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tcPr>
          <w:p w14:paraId="5D977429" w14:textId="46C527FF"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tcPr>
          <w:p w14:paraId="16502C2D" w14:textId="149C44FF"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tcPr>
          <w:p w14:paraId="1CBB87AD" w14:textId="4A0F9891"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tcPr>
          <w:p w14:paraId="6150BCB4" w14:textId="535CD9C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tcPr>
          <w:p w14:paraId="716442D1" w14:textId="2C1B7EBC"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tcPr>
          <w:p w14:paraId="2E644EAD" w14:textId="35D9CB2A"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tcPr>
          <w:p w14:paraId="592B1B56" w14:textId="7F53CE10"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tcPr>
          <w:p w14:paraId="65C49FEF" w14:textId="4D154AC6"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tcPr>
          <w:p w14:paraId="43389108" w14:textId="44E27DA6"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tcPr>
          <w:p w14:paraId="6C20A763" w14:textId="3FFB1C7A"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9" w:type="dxa"/>
            <w:tcBorders>
              <w:top w:val="nil"/>
              <w:left w:val="nil"/>
              <w:bottom w:val="single" w:sz="8" w:space="0" w:color="auto"/>
              <w:right w:val="single" w:sz="8" w:space="0" w:color="auto"/>
            </w:tcBorders>
            <w:shd w:val="clear" w:color="auto" w:fill="auto"/>
            <w:vAlign w:val="center"/>
          </w:tcPr>
          <w:p w14:paraId="3BC265BE" w14:textId="1F803FA0"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80</w:t>
            </w:r>
          </w:p>
        </w:tc>
      </w:tr>
      <w:tr w:rsidR="00920275" w:rsidRPr="00F82147" w14:paraId="50670002" w14:textId="77777777" w:rsidTr="00920275">
        <w:trPr>
          <w:trHeight w:val="615"/>
        </w:trPr>
        <w:tc>
          <w:tcPr>
            <w:tcW w:w="457" w:type="dxa"/>
            <w:tcBorders>
              <w:top w:val="nil"/>
              <w:left w:val="single" w:sz="8" w:space="0" w:color="auto"/>
              <w:bottom w:val="single" w:sz="8" w:space="0" w:color="auto"/>
              <w:right w:val="single" w:sz="8" w:space="0" w:color="auto"/>
            </w:tcBorders>
            <w:shd w:val="clear" w:color="auto" w:fill="auto"/>
            <w:vAlign w:val="center"/>
            <w:hideMark/>
          </w:tcPr>
          <w:p w14:paraId="68553285" w14:textId="77777777"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ОП 10</w:t>
            </w:r>
          </w:p>
        </w:tc>
        <w:tc>
          <w:tcPr>
            <w:tcW w:w="922" w:type="dxa"/>
            <w:tcBorders>
              <w:top w:val="nil"/>
              <w:left w:val="nil"/>
              <w:bottom w:val="single" w:sz="8" w:space="0" w:color="auto"/>
              <w:right w:val="single" w:sz="8" w:space="0" w:color="auto"/>
            </w:tcBorders>
            <w:shd w:val="clear" w:color="auto" w:fill="auto"/>
            <w:vAlign w:val="bottom"/>
          </w:tcPr>
          <w:p w14:paraId="2780191F" w14:textId="1615A5A9"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Охрана труда</w:t>
            </w:r>
          </w:p>
        </w:tc>
        <w:tc>
          <w:tcPr>
            <w:tcW w:w="307" w:type="dxa"/>
            <w:tcBorders>
              <w:top w:val="nil"/>
              <w:left w:val="nil"/>
              <w:bottom w:val="single" w:sz="8" w:space="0" w:color="auto"/>
              <w:right w:val="single" w:sz="8" w:space="0" w:color="auto"/>
            </w:tcBorders>
            <w:shd w:val="clear" w:color="auto" w:fill="auto"/>
            <w:vAlign w:val="center"/>
          </w:tcPr>
          <w:p w14:paraId="785076F3" w14:textId="5780F14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4</w:t>
            </w:r>
          </w:p>
        </w:tc>
        <w:tc>
          <w:tcPr>
            <w:tcW w:w="291" w:type="dxa"/>
            <w:tcBorders>
              <w:top w:val="nil"/>
              <w:left w:val="nil"/>
              <w:bottom w:val="single" w:sz="8" w:space="0" w:color="auto"/>
              <w:right w:val="single" w:sz="8" w:space="0" w:color="auto"/>
            </w:tcBorders>
            <w:shd w:val="clear" w:color="auto" w:fill="auto"/>
            <w:vAlign w:val="center"/>
          </w:tcPr>
          <w:p w14:paraId="41F04D6D" w14:textId="08B50311"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4</w:t>
            </w:r>
          </w:p>
        </w:tc>
        <w:tc>
          <w:tcPr>
            <w:tcW w:w="291" w:type="dxa"/>
            <w:tcBorders>
              <w:top w:val="nil"/>
              <w:left w:val="nil"/>
              <w:bottom w:val="single" w:sz="8" w:space="0" w:color="auto"/>
              <w:right w:val="single" w:sz="8" w:space="0" w:color="auto"/>
            </w:tcBorders>
            <w:shd w:val="clear" w:color="auto" w:fill="auto"/>
            <w:vAlign w:val="center"/>
          </w:tcPr>
          <w:p w14:paraId="3AD71FE5" w14:textId="23436796"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4</w:t>
            </w:r>
          </w:p>
        </w:tc>
        <w:tc>
          <w:tcPr>
            <w:tcW w:w="291" w:type="dxa"/>
            <w:tcBorders>
              <w:top w:val="nil"/>
              <w:left w:val="nil"/>
              <w:bottom w:val="single" w:sz="8" w:space="0" w:color="auto"/>
              <w:right w:val="single" w:sz="8" w:space="0" w:color="auto"/>
            </w:tcBorders>
            <w:shd w:val="clear" w:color="auto" w:fill="auto"/>
            <w:vAlign w:val="center"/>
          </w:tcPr>
          <w:p w14:paraId="69EF711A" w14:textId="6BE9B91C"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4</w:t>
            </w:r>
          </w:p>
        </w:tc>
        <w:tc>
          <w:tcPr>
            <w:tcW w:w="307" w:type="dxa"/>
            <w:tcBorders>
              <w:top w:val="nil"/>
              <w:left w:val="nil"/>
              <w:bottom w:val="single" w:sz="8" w:space="0" w:color="auto"/>
              <w:right w:val="single" w:sz="8" w:space="0" w:color="auto"/>
            </w:tcBorders>
            <w:shd w:val="clear" w:color="auto" w:fill="auto"/>
            <w:vAlign w:val="center"/>
          </w:tcPr>
          <w:p w14:paraId="21D2D547" w14:textId="006F5C4A"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4</w:t>
            </w:r>
          </w:p>
        </w:tc>
        <w:tc>
          <w:tcPr>
            <w:tcW w:w="290" w:type="dxa"/>
            <w:tcBorders>
              <w:top w:val="nil"/>
              <w:left w:val="nil"/>
              <w:bottom w:val="single" w:sz="8" w:space="0" w:color="auto"/>
              <w:right w:val="single" w:sz="8" w:space="0" w:color="auto"/>
            </w:tcBorders>
            <w:shd w:val="clear" w:color="auto" w:fill="auto"/>
            <w:vAlign w:val="center"/>
          </w:tcPr>
          <w:p w14:paraId="304CCEAC" w14:textId="4B3432C3"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4</w:t>
            </w:r>
          </w:p>
        </w:tc>
        <w:tc>
          <w:tcPr>
            <w:tcW w:w="290" w:type="dxa"/>
            <w:tcBorders>
              <w:top w:val="nil"/>
              <w:left w:val="nil"/>
              <w:bottom w:val="single" w:sz="8" w:space="0" w:color="auto"/>
              <w:right w:val="single" w:sz="8" w:space="0" w:color="auto"/>
            </w:tcBorders>
            <w:shd w:val="clear" w:color="auto" w:fill="auto"/>
            <w:vAlign w:val="center"/>
          </w:tcPr>
          <w:p w14:paraId="0DA17A13" w14:textId="2C8C3F4E"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4</w:t>
            </w:r>
          </w:p>
        </w:tc>
        <w:tc>
          <w:tcPr>
            <w:tcW w:w="290" w:type="dxa"/>
            <w:tcBorders>
              <w:top w:val="nil"/>
              <w:left w:val="nil"/>
              <w:bottom w:val="single" w:sz="8" w:space="0" w:color="auto"/>
              <w:right w:val="single" w:sz="8" w:space="0" w:color="auto"/>
            </w:tcBorders>
            <w:shd w:val="clear" w:color="auto" w:fill="auto"/>
            <w:noWrap/>
            <w:vAlign w:val="center"/>
          </w:tcPr>
          <w:p w14:paraId="06D4D95D" w14:textId="1B6557D3"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4</w:t>
            </w:r>
          </w:p>
        </w:tc>
        <w:tc>
          <w:tcPr>
            <w:tcW w:w="306" w:type="dxa"/>
            <w:tcBorders>
              <w:top w:val="nil"/>
              <w:left w:val="nil"/>
              <w:bottom w:val="single" w:sz="8" w:space="0" w:color="auto"/>
              <w:right w:val="single" w:sz="8" w:space="0" w:color="auto"/>
            </w:tcBorders>
            <w:shd w:val="clear" w:color="auto" w:fill="auto"/>
            <w:noWrap/>
            <w:vAlign w:val="center"/>
          </w:tcPr>
          <w:p w14:paraId="2EA36994" w14:textId="19E6EDE1"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4</w:t>
            </w:r>
          </w:p>
        </w:tc>
        <w:tc>
          <w:tcPr>
            <w:tcW w:w="290" w:type="dxa"/>
            <w:tcBorders>
              <w:top w:val="nil"/>
              <w:left w:val="nil"/>
              <w:bottom w:val="single" w:sz="8" w:space="0" w:color="auto"/>
              <w:right w:val="single" w:sz="8" w:space="0" w:color="auto"/>
            </w:tcBorders>
            <w:shd w:val="clear" w:color="auto" w:fill="auto"/>
            <w:noWrap/>
            <w:vAlign w:val="center"/>
          </w:tcPr>
          <w:p w14:paraId="4E160D5C" w14:textId="4B409B5E"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4</w:t>
            </w:r>
          </w:p>
        </w:tc>
        <w:tc>
          <w:tcPr>
            <w:tcW w:w="290" w:type="dxa"/>
            <w:tcBorders>
              <w:top w:val="nil"/>
              <w:left w:val="nil"/>
              <w:bottom w:val="single" w:sz="8" w:space="0" w:color="auto"/>
              <w:right w:val="single" w:sz="8" w:space="0" w:color="auto"/>
            </w:tcBorders>
            <w:shd w:val="clear" w:color="auto" w:fill="auto"/>
            <w:noWrap/>
            <w:vAlign w:val="center"/>
          </w:tcPr>
          <w:p w14:paraId="3F0B5DE9" w14:textId="08953BB2"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5</w:t>
            </w:r>
          </w:p>
        </w:tc>
        <w:tc>
          <w:tcPr>
            <w:tcW w:w="290" w:type="dxa"/>
            <w:tcBorders>
              <w:top w:val="nil"/>
              <w:left w:val="nil"/>
              <w:bottom w:val="single" w:sz="8" w:space="0" w:color="auto"/>
              <w:right w:val="single" w:sz="8" w:space="0" w:color="auto"/>
            </w:tcBorders>
            <w:shd w:val="clear" w:color="auto" w:fill="auto"/>
            <w:vAlign w:val="center"/>
          </w:tcPr>
          <w:p w14:paraId="321E852B" w14:textId="601FC745"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5</w:t>
            </w:r>
          </w:p>
        </w:tc>
        <w:tc>
          <w:tcPr>
            <w:tcW w:w="306" w:type="dxa"/>
            <w:tcBorders>
              <w:top w:val="nil"/>
              <w:left w:val="nil"/>
              <w:bottom w:val="single" w:sz="8" w:space="0" w:color="auto"/>
              <w:right w:val="single" w:sz="8" w:space="0" w:color="auto"/>
            </w:tcBorders>
            <w:shd w:val="clear" w:color="auto" w:fill="auto"/>
            <w:noWrap/>
            <w:vAlign w:val="center"/>
          </w:tcPr>
          <w:p w14:paraId="57E78E13" w14:textId="3E2C9754"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7</w:t>
            </w:r>
          </w:p>
        </w:tc>
        <w:tc>
          <w:tcPr>
            <w:tcW w:w="290" w:type="dxa"/>
            <w:tcBorders>
              <w:top w:val="nil"/>
              <w:left w:val="nil"/>
              <w:bottom w:val="single" w:sz="8" w:space="0" w:color="auto"/>
              <w:right w:val="single" w:sz="8" w:space="0" w:color="auto"/>
            </w:tcBorders>
            <w:shd w:val="clear" w:color="auto" w:fill="auto"/>
            <w:noWrap/>
            <w:vAlign w:val="center"/>
          </w:tcPr>
          <w:p w14:paraId="6942455E" w14:textId="4FB6559F"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7</w:t>
            </w:r>
          </w:p>
        </w:tc>
        <w:tc>
          <w:tcPr>
            <w:tcW w:w="290" w:type="dxa"/>
            <w:tcBorders>
              <w:top w:val="nil"/>
              <w:left w:val="nil"/>
              <w:bottom w:val="single" w:sz="8" w:space="0" w:color="auto"/>
              <w:right w:val="single" w:sz="8" w:space="0" w:color="auto"/>
            </w:tcBorders>
            <w:shd w:val="clear" w:color="auto" w:fill="auto"/>
            <w:noWrap/>
            <w:vAlign w:val="center"/>
          </w:tcPr>
          <w:p w14:paraId="2E6C1884" w14:textId="20FF8204"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tcPr>
          <w:p w14:paraId="03F552FA" w14:textId="052B9159"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C5E0B3" w:themeFill="accent6" w:themeFillTint="66"/>
            <w:noWrap/>
            <w:vAlign w:val="center"/>
          </w:tcPr>
          <w:p w14:paraId="757CFE2F" w14:textId="7373B82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000000" w:fill="FFFF00"/>
            <w:noWrap/>
            <w:vAlign w:val="center"/>
          </w:tcPr>
          <w:p w14:paraId="57304836" w14:textId="396CB28B"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00"/>
            <w:noWrap/>
            <w:vAlign w:val="center"/>
          </w:tcPr>
          <w:p w14:paraId="724F1243" w14:textId="1A0A5A70"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tcPr>
          <w:p w14:paraId="5E7C7B97" w14:textId="1A3C294C"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tcPr>
          <w:p w14:paraId="689E3562" w14:textId="1108FB5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tcPr>
          <w:p w14:paraId="1872CF2A" w14:textId="209EEAF6"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noWrap/>
            <w:vAlign w:val="center"/>
          </w:tcPr>
          <w:p w14:paraId="07823A94" w14:textId="0BA8953F"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noWrap/>
            <w:vAlign w:val="center"/>
          </w:tcPr>
          <w:p w14:paraId="2A0DFBB6" w14:textId="5D723600"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noWrap/>
            <w:vAlign w:val="center"/>
          </w:tcPr>
          <w:p w14:paraId="757E3494" w14:textId="018E8CF9"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noWrap/>
            <w:vAlign w:val="center"/>
          </w:tcPr>
          <w:p w14:paraId="05B40C34" w14:textId="54C2E04E"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000000" w:fill="FFFFFF"/>
            <w:noWrap/>
            <w:vAlign w:val="center"/>
          </w:tcPr>
          <w:p w14:paraId="6744D2DF" w14:textId="532404DA"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nil"/>
            </w:tcBorders>
            <w:shd w:val="clear" w:color="000000" w:fill="FFFFFF"/>
            <w:noWrap/>
            <w:vAlign w:val="center"/>
          </w:tcPr>
          <w:p w14:paraId="565AA6C0" w14:textId="27DAEF72"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single" w:sz="8" w:space="0" w:color="auto"/>
              <w:bottom w:val="single" w:sz="8" w:space="0" w:color="auto"/>
              <w:right w:val="single" w:sz="4" w:space="0" w:color="auto"/>
            </w:tcBorders>
            <w:shd w:val="clear" w:color="000000" w:fill="FFFFFF"/>
            <w:noWrap/>
            <w:vAlign w:val="center"/>
          </w:tcPr>
          <w:p w14:paraId="6EBC099C" w14:textId="1520B07F" w:rsidR="00920275" w:rsidRPr="00F82147" w:rsidRDefault="00920275" w:rsidP="00920275">
            <w:pPr>
              <w:spacing w:after="0" w:line="240" w:lineRule="auto"/>
              <w:jc w:val="center"/>
              <w:rPr>
                <w:rFonts w:ascii="Times New Roman" w:eastAsia="Times New Roman" w:hAnsi="Times New Roman" w:cs="Times New Roman"/>
                <w:b/>
                <w:bCs/>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noWrap/>
            <w:vAlign w:val="center"/>
          </w:tcPr>
          <w:p w14:paraId="3EC99B29" w14:textId="221FC7F0"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tcPr>
          <w:p w14:paraId="5752468A" w14:textId="384606D3"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000000" w:fill="FFFFFF"/>
            <w:vAlign w:val="center"/>
          </w:tcPr>
          <w:p w14:paraId="0A690363" w14:textId="71808ED0"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tcPr>
          <w:p w14:paraId="79B3ABFA" w14:textId="6BF3AA4F"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tcPr>
          <w:p w14:paraId="7CD98CCE" w14:textId="7DD99680"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tcPr>
          <w:p w14:paraId="40FBA5C2" w14:textId="1F6FABCE"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tcPr>
          <w:p w14:paraId="1112E51C" w14:textId="1A1EC8B1"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tcPr>
          <w:p w14:paraId="1CEC30A6" w14:textId="2A05F363"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tcPr>
          <w:p w14:paraId="2C13231A" w14:textId="4156E293"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tcPr>
          <w:p w14:paraId="75366B44" w14:textId="3D3EF16D"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tcPr>
          <w:p w14:paraId="43BE1334" w14:textId="32C0BC23"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tcPr>
          <w:p w14:paraId="6DF38356" w14:textId="26FE66E1"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tcPr>
          <w:p w14:paraId="32026517" w14:textId="08BD8941"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tcPr>
          <w:p w14:paraId="20ECFE19" w14:textId="6A4728F9"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tcPr>
          <w:p w14:paraId="3EDCB749" w14:textId="46FBD8A9"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9" w:type="dxa"/>
            <w:tcBorders>
              <w:top w:val="nil"/>
              <w:left w:val="nil"/>
              <w:bottom w:val="single" w:sz="8" w:space="0" w:color="auto"/>
              <w:right w:val="single" w:sz="8" w:space="0" w:color="auto"/>
            </w:tcBorders>
            <w:shd w:val="clear" w:color="auto" w:fill="auto"/>
            <w:vAlign w:val="center"/>
          </w:tcPr>
          <w:p w14:paraId="347039D2" w14:textId="46B39D11"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64</w:t>
            </w:r>
          </w:p>
        </w:tc>
      </w:tr>
      <w:tr w:rsidR="00920275" w:rsidRPr="00F82147" w14:paraId="0F5D97D6" w14:textId="77777777" w:rsidTr="00920275">
        <w:trPr>
          <w:trHeight w:val="315"/>
        </w:trPr>
        <w:tc>
          <w:tcPr>
            <w:tcW w:w="457" w:type="dxa"/>
            <w:tcBorders>
              <w:top w:val="nil"/>
              <w:left w:val="single" w:sz="8" w:space="0" w:color="auto"/>
              <w:bottom w:val="single" w:sz="8" w:space="0" w:color="auto"/>
              <w:right w:val="single" w:sz="8" w:space="0" w:color="auto"/>
            </w:tcBorders>
            <w:shd w:val="clear" w:color="auto" w:fill="auto"/>
            <w:vAlign w:val="center"/>
            <w:hideMark/>
          </w:tcPr>
          <w:p w14:paraId="1A783AF3" w14:textId="77777777"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ОП 11</w:t>
            </w:r>
          </w:p>
        </w:tc>
        <w:tc>
          <w:tcPr>
            <w:tcW w:w="922" w:type="dxa"/>
            <w:tcBorders>
              <w:top w:val="nil"/>
              <w:left w:val="nil"/>
              <w:bottom w:val="single" w:sz="8" w:space="0" w:color="auto"/>
              <w:right w:val="single" w:sz="8" w:space="0" w:color="auto"/>
            </w:tcBorders>
            <w:shd w:val="clear" w:color="auto" w:fill="auto"/>
            <w:noWrap/>
            <w:vAlign w:val="bottom"/>
          </w:tcPr>
          <w:p w14:paraId="117A372D" w14:textId="739D6E90"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Основы биохимии и микробиологии</w:t>
            </w:r>
          </w:p>
        </w:tc>
        <w:tc>
          <w:tcPr>
            <w:tcW w:w="307" w:type="dxa"/>
            <w:tcBorders>
              <w:top w:val="nil"/>
              <w:left w:val="nil"/>
              <w:bottom w:val="single" w:sz="8" w:space="0" w:color="auto"/>
              <w:right w:val="single" w:sz="8" w:space="0" w:color="auto"/>
            </w:tcBorders>
            <w:shd w:val="clear" w:color="auto" w:fill="auto"/>
            <w:vAlign w:val="center"/>
          </w:tcPr>
          <w:p w14:paraId="18A363FC" w14:textId="79A77EE6"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tcPr>
          <w:p w14:paraId="4F3F7B96" w14:textId="29BC2FAC"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tcPr>
          <w:p w14:paraId="5174F671" w14:textId="337DA58A"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tcPr>
          <w:p w14:paraId="0F1F3BCC" w14:textId="7644609E"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7" w:type="dxa"/>
            <w:tcBorders>
              <w:top w:val="nil"/>
              <w:left w:val="nil"/>
              <w:bottom w:val="single" w:sz="8" w:space="0" w:color="auto"/>
              <w:right w:val="single" w:sz="8" w:space="0" w:color="auto"/>
            </w:tcBorders>
            <w:shd w:val="clear" w:color="auto" w:fill="auto"/>
            <w:vAlign w:val="center"/>
          </w:tcPr>
          <w:p w14:paraId="3C45C66B" w14:textId="383B8429"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tcPr>
          <w:p w14:paraId="5BD9D162" w14:textId="5E49EEFC"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tcPr>
          <w:p w14:paraId="4E4286A0" w14:textId="55622E6F"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tcPr>
          <w:p w14:paraId="693382C9" w14:textId="329C3FF4"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tcPr>
          <w:p w14:paraId="782D50FA" w14:textId="2F4E2F23"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tcPr>
          <w:p w14:paraId="7D887F9A" w14:textId="65730DBB"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tcPr>
          <w:p w14:paraId="78942FA7" w14:textId="09E2ABBC"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tcPr>
          <w:p w14:paraId="67F50B7B" w14:textId="57E2F4E2"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tcPr>
          <w:p w14:paraId="3EC66A97" w14:textId="38D954AC"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tcPr>
          <w:p w14:paraId="5CF3F4D3" w14:textId="04922AC5"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tcPr>
          <w:p w14:paraId="160437EB" w14:textId="767F8AB3"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tcPr>
          <w:p w14:paraId="3AE1F01D" w14:textId="15F8EBA4"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C5E0B3" w:themeFill="accent6" w:themeFillTint="66"/>
            <w:noWrap/>
            <w:vAlign w:val="center"/>
          </w:tcPr>
          <w:p w14:paraId="08C555CA" w14:textId="0974BABD"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000000" w:fill="FFFF00"/>
            <w:noWrap/>
            <w:vAlign w:val="center"/>
          </w:tcPr>
          <w:p w14:paraId="1578E447" w14:textId="5E2C9510"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00"/>
            <w:noWrap/>
            <w:vAlign w:val="center"/>
          </w:tcPr>
          <w:p w14:paraId="59DA2C9E" w14:textId="6F5F6DB0"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tcPr>
          <w:p w14:paraId="21EE856A" w14:textId="3AFFE1D6"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tcPr>
          <w:p w14:paraId="5680E915" w14:textId="0587B3F9"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tcPr>
          <w:p w14:paraId="2A7A9F99" w14:textId="42101A25"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tcPr>
          <w:p w14:paraId="3D4989AC" w14:textId="7EC7CA3D"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tcPr>
          <w:p w14:paraId="49336433" w14:textId="51A68D54"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tcPr>
          <w:p w14:paraId="5397D4C3" w14:textId="7D88C36D"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tcPr>
          <w:p w14:paraId="02CA2DB0" w14:textId="02BE2CBB"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tcPr>
          <w:p w14:paraId="21475B2F" w14:textId="54C6A66C"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nil"/>
            </w:tcBorders>
            <w:shd w:val="clear" w:color="auto" w:fill="auto"/>
            <w:noWrap/>
            <w:vAlign w:val="center"/>
          </w:tcPr>
          <w:p w14:paraId="4981CDED" w14:textId="63EB68AF"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single" w:sz="8" w:space="0" w:color="auto"/>
              <w:bottom w:val="single" w:sz="8" w:space="0" w:color="auto"/>
              <w:right w:val="single" w:sz="4" w:space="0" w:color="auto"/>
            </w:tcBorders>
            <w:shd w:val="clear" w:color="auto" w:fill="auto"/>
            <w:noWrap/>
            <w:vAlign w:val="center"/>
          </w:tcPr>
          <w:p w14:paraId="13C5E241" w14:textId="591BDE2F"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tcPr>
          <w:p w14:paraId="29859355" w14:textId="1D279E66"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tcPr>
          <w:p w14:paraId="0471F4CE" w14:textId="13F4630F"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vAlign w:val="center"/>
          </w:tcPr>
          <w:p w14:paraId="22C93CE8" w14:textId="2188EC2D"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tcPr>
          <w:p w14:paraId="1D32615B" w14:textId="1CD936E4"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tcPr>
          <w:p w14:paraId="30CDA811" w14:textId="541B99AD"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tcPr>
          <w:p w14:paraId="5CB55D01" w14:textId="41E35B50"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tcPr>
          <w:p w14:paraId="34BDDE7C" w14:textId="4A32E141"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tcPr>
          <w:p w14:paraId="730CFCD5" w14:textId="1CF8689C"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tcPr>
          <w:p w14:paraId="544C63A6" w14:textId="00D1F50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tcPr>
          <w:p w14:paraId="1197C348" w14:textId="11B1C48B"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tcPr>
          <w:p w14:paraId="062B4AD2" w14:textId="6BCDC869"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tcPr>
          <w:p w14:paraId="45E20D77" w14:textId="508E4729"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tcPr>
          <w:p w14:paraId="0C2B6A65" w14:textId="7D4CDE69"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tcPr>
          <w:p w14:paraId="789D6833" w14:textId="08FD5F4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tcPr>
          <w:p w14:paraId="49B35F9E" w14:textId="7B3CE774"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9" w:type="dxa"/>
            <w:tcBorders>
              <w:top w:val="nil"/>
              <w:left w:val="nil"/>
              <w:bottom w:val="single" w:sz="8" w:space="0" w:color="auto"/>
              <w:right w:val="single" w:sz="8" w:space="0" w:color="auto"/>
            </w:tcBorders>
            <w:shd w:val="clear" w:color="auto" w:fill="auto"/>
            <w:vAlign w:val="center"/>
          </w:tcPr>
          <w:p w14:paraId="01680A3E" w14:textId="6A8843FA"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r>
      <w:tr w:rsidR="00920275" w:rsidRPr="00F82147" w14:paraId="3DBB9EA7" w14:textId="77777777" w:rsidTr="00920275">
        <w:trPr>
          <w:trHeight w:val="315"/>
        </w:trPr>
        <w:tc>
          <w:tcPr>
            <w:tcW w:w="457" w:type="dxa"/>
            <w:tcBorders>
              <w:top w:val="nil"/>
              <w:left w:val="single" w:sz="8" w:space="0" w:color="auto"/>
              <w:bottom w:val="single" w:sz="8" w:space="0" w:color="auto"/>
              <w:right w:val="single" w:sz="8" w:space="0" w:color="auto"/>
            </w:tcBorders>
            <w:shd w:val="clear" w:color="auto" w:fill="auto"/>
            <w:vAlign w:val="center"/>
            <w:hideMark/>
          </w:tcPr>
          <w:p w14:paraId="14969FC6" w14:textId="77777777"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ОП 12</w:t>
            </w:r>
          </w:p>
        </w:tc>
        <w:tc>
          <w:tcPr>
            <w:tcW w:w="922" w:type="dxa"/>
            <w:tcBorders>
              <w:top w:val="nil"/>
              <w:left w:val="nil"/>
              <w:bottom w:val="single" w:sz="8" w:space="0" w:color="auto"/>
              <w:right w:val="single" w:sz="8" w:space="0" w:color="auto"/>
            </w:tcBorders>
            <w:shd w:val="clear" w:color="auto" w:fill="auto"/>
            <w:noWrap/>
            <w:vAlign w:val="bottom"/>
          </w:tcPr>
          <w:p w14:paraId="717C224A" w14:textId="08A4AAF6"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Безопасность жизнедеятельности</w:t>
            </w:r>
          </w:p>
        </w:tc>
        <w:tc>
          <w:tcPr>
            <w:tcW w:w="307" w:type="dxa"/>
            <w:tcBorders>
              <w:top w:val="nil"/>
              <w:left w:val="nil"/>
              <w:bottom w:val="single" w:sz="8" w:space="0" w:color="auto"/>
              <w:right w:val="single" w:sz="8" w:space="0" w:color="auto"/>
            </w:tcBorders>
            <w:shd w:val="clear" w:color="auto" w:fill="auto"/>
            <w:vAlign w:val="center"/>
          </w:tcPr>
          <w:p w14:paraId="423C71A6" w14:textId="303F4A61"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6</w:t>
            </w:r>
          </w:p>
        </w:tc>
        <w:tc>
          <w:tcPr>
            <w:tcW w:w="291" w:type="dxa"/>
            <w:tcBorders>
              <w:top w:val="nil"/>
              <w:left w:val="nil"/>
              <w:bottom w:val="single" w:sz="8" w:space="0" w:color="auto"/>
              <w:right w:val="single" w:sz="8" w:space="0" w:color="auto"/>
            </w:tcBorders>
            <w:shd w:val="clear" w:color="auto" w:fill="auto"/>
            <w:vAlign w:val="center"/>
          </w:tcPr>
          <w:p w14:paraId="23E0B9CF" w14:textId="071528C2"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6</w:t>
            </w:r>
          </w:p>
        </w:tc>
        <w:tc>
          <w:tcPr>
            <w:tcW w:w="291" w:type="dxa"/>
            <w:tcBorders>
              <w:top w:val="nil"/>
              <w:left w:val="nil"/>
              <w:bottom w:val="single" w:sz="8" w:space="0" w:color="auto"/>
              <w:right w:val="single" w:sz="8" w:space="0" w:color="auto"/>
            </w:tcBorders>
            <w:shd w:val="clear" w:color="auto" w:fill="auto"/>
            <w:vAlign w:val="center"/>
          </w:tcPr>
          <w:p w14:paraId="7F44FF21" w14:textId="51C952D2"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6</w:t>
            </w:r>
          </w:p>
        </w:tc>
        <w:tc>
          <w:tcPr>
            <w:tcW w:w="291" w:type="dxa"/>
            <w:tcBorders>
              <w:top w:val="nil"/>
              <w:left w:val="nil"/>
              <w:bottom w:val="single" w:sz="8" w:space="0" w:color="auto"/>
              <w:right w:val="single" w:sz="8" w:space="0" w:color="auto"/>
            </w:tcBorders>
            <w:shd w:val="clear" w:color="auto" w:fill="auto"/>
            <w:vAlign w:val="center"/>
          </w:tcPr>
          <w:p w14:paraId="14FC9964" w14:textId="337B32E8"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6</w:t>
            </w:r>
          </w:p>
        </w:tc>
        <w:tc>
          <w:tcPr>
            <w:tcW w:w="307" w:type="dxa"/>
            <w:tcBorders>
              <w:top w:val="nil"/>
              <w:left w:val="nil"/>
              <w:bottom w:val="single" w:sz="8" w:space="0" w:color="auto"/>
              <w:right w:val="single" w:sz="8" w:space="0" w:color="auto"/>
            </w:tcBorders>
            <w:shd w:val="clear" w:color="auto" w:fill="auto"/>
            <w:vAlign w:val="center"/>
          </w:tcPr>
          <w:p w14:paraId="3995434E" w14:textId="185CC859"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6</w:t>
            </w:r>
          </w:p>
        </w:tc>
        <w:tc>
          <w:tcPr>
            <w:tcW w:w="290" w:type="dxa"/>
            <w:tcBorders>
              <w:top w:val="nil"/>
              <w:left w:val="nil"/>
              <w:bottom w:val="single" w:sz="8" w:space="0" w:color="auto"/>
              <w:right w:val="single" w:sz="8" w:space="0" w:color="auto"/>
            </w:tcBorders>
            <w:shd w:val="clear" w:color="auto" w:fill="auto"/>
            <w:vAlign w:val="center"/>
          </w:tcPr>
          <w:p w14:paraId="2E43E718" w14:textId="3A7EBE8C"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6</w:t>
            </w:r>
          </w:p>
        </w:tc>
        <w:tc>
          <w:tcPr>
            <w:tcW w:w="290" w:type="dxa"/>
            <w:tcBorders>
              <w:top w:val="nil"/>
              <w:left w:val="nil"/>
              <w:bottom w:val="single" w:sz="8" w:space="0" w:color="auto"/>
              <w:right w:val="single" w:sz="8" w:space="0" w:color="auto"/>
            </w:tcBorders>
            <w:shd w:val="clear" w:color="auto" w:fill="auto"/>
            <w:vAlign w:val="center"/>
          </w:tcPr>
          <w:p w14:paraId="7E0562CD" w14:textId="2B60CDE3"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6</w:t>
            </w:r>
          </w:p>
        </w:tc>
        <w:tc>
          <w:tcPr>
            <w:tcW w:w="290" w:type="dxa"/>
            <w:tcBorders>
              <w:top w:val="nil"/>
              <w:left w:val="nil"/>
              <w:bottom w:val="single" w:sz="8" w:space="0" w:color="auto"/>
              <w:right w:val="single" w:sz="8" w:space="0" w:color="auto"/>
            </w:tcBorders>
            <w:shd w:val="clear" w:color="auto" w:fill="auto"/>
            <w:noWrap/>
            <w:vAlign w:val="center"/>
          </w:tcPr>
          <w:p w14:paraId="2FAC3F92" w14:textId="3BC74CD1"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6</w:t>
            </w:r>
          </w:p>
        </w:tc>
        <w:tc>
          <w:tcPr>
            <w:tcW w:w="306" w:type="dxa"/>
            <w:tcBorders>
              <w:top w:val="nil"/>
              <w:left w:val="nil"/>
              <w:bottom w:val="single" w:sz="8" w:space="0" w:color="auto"/>
              <w:right w:val="single" w:sz="8" w:space="0" w:color="auto"/>
            </w:tcBorders>
            <w:shd w:val="clear" w:color="auto" w:fill="auto"/>
            <w:noWrap/>
            <w:vAlign w:val="center"/>
          </w:tcPr>
          <w:p w14:paraId="7E0F897E" w14:textId="67DAAF1C"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6</w:t>
            </w:r>
          </w:p>
        </w:tc>
        <w:tc>
          <w:tcPr>
            <w:tcW w:w="290" w:type="dxa"/>
            <w:tcBorders>
              <w:top w:val="nil"/>
              <w:left w:val="nil"/>
              <w:bottom w:val="single" w:sz="8" w:space="0" w:color="auto"/>
              <w:right w:val="single" w:sz="8" w:space="0" w:color="auto"/>
            </w:tcBorders>
            <w:shd w:val="clear" w:color="auto" w:fill="auto"/>
            <w:noWrap/>
            <w:vAlign w:val="center"/>
          </w:tcPr>
          <w:p w14:paraId="351AB596" w14:textId="4B7CC66C"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6</w:t>
            </w:r>
          </w:p>
        </w:tc>
        <w:tc>
          <w:tcPr>
            <w:tcW w:w="290" w:type="dxa"/>
            <w:tcBorders>
              <w:top w:val="nil"/>
              <w:left w:val="nil"/>
              <w:bottom w:val="single" w:sz="8" w:space="0" w:color="auto"/>
              <w:right w:val="single" w:sz="8" w:space="0" w:color="auto"/>
            </w:tcBorders>
            <w:shd w:val="clear" w:color="auto" w:fill="auto"/>
            <w:noWrap/>
            <w:vAlign w:val="center"/>
          </w:tcPr>
          <w:p w14:paraId="5CB51D6C" w14:textId="0CD503BD"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5</w:t>
            </w:r>
          </w:p>
        </w:tc>
        <w:tc>
          <w:tcPr>
            <w:tcW w:w="290" w:type="dxa"/>
            <w:tcBorders>
              <w:top w:val="nil"/>
              <w:left w:val="nil"/>
              <w:bottom w:val="single" w:sz="8" w:space="0" w:color="auto"/>
              <w:right w:val="single" w:sz="8" w:space="0" w:color="auto"/>
            </w:tcBorders>
            <w:shd w:val="clear" w:color="auto" w:fill="auto"/>
            <w:vAlign w:val="center"/>
          </w:tcPr>
          <w:p w14:paraId="2B36A196" w14:textId="62FD2FB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5</w:t>
            </w:r>
          </w:p>
        </w:tc>
        <w:tc>
          <w:tcPr>
            <w:tcW w:w="306" w:type="dxa"/>
            <w:tcBorders>
              <w:top w:val="nil"/>
              <w:left w:val="nil"/>
              <w:bottom w:val="single" w:sz="8" w:space="0" w:color="auto"/>
              <w:right w:val="single" w:sz="8" w:space="0" w:color="auto"/>
            </w:tcBorders>
            <w:shd w:val="clear" w:color="auto" w:fill="auto"/>
            <w:noWrap/>
            <w:vAlign w:val="center"/>
          </w:tcPr>
          <w:p w14:paraId="69E1B9CD" w14:textId="261C7951"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5</w:t>
            </w:r>
          </w:p>
        </w:tc>
        <w:tc>
          <w:tcPr>
            <w:tcW w:w="290" w:type="dxa"/>
            <w:tcBorders>
              <w:top w:val="nil"/>
              <w:left w:val="nil"/>
              <w:bottom w:val="single" w:sz="8" w:space="0" w:color="auto"/>
              <w:right w:val="single" w:sz="8" w:space="0" w:color="auto"/>
            </w:tcBorders>
            <w:shd w:val="clear" w:color="auto" w:fill="auto"/>
            <w:noWrap/>
            <w:vAlign w:val="center"/>
          </w:tcPr>
          <w:p w14:paraId="13A1E429" w14:textId="2D66D93D"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5</w:t>
            </w:r>
          </w:p>
        </w:tc>
        <w:tc>
          <w:tcPr>
            <w:tcW w:w="290" w:type="dxa"/>
            <w:tcBorders>
              <w:top w:val="nil"/>
              <w:left w:val="nil"/>
              <w:bottom w:val="single" w:sz="8" w:space="0" w:color="auto"/>
              <w:right w:val="single" w:sz="8" w:space="0" w:color="auto"/>
            </w:tcBorders>
            <w:shd w:val="clear" w:color="auto" w:fill="auto"/>
            <w:noWrap/>
            <w:vAlign w:val="center"/>
          </w:tcPr>
          <w:p w14:paraId="44BAC7F2" w14:textId="5DA8D791"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tcPr>
          <w:p w14:paraId="4C955A97" w14:textId="3162D0C9"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C5E0B3" w:themeFill="accent6" w:themeFillTint="66"/>
            <w:noWrap/>
            <w:vAlign w:val="center"/>
          </w:tcPr>
          <w:p w14:paraId="18C13E3B" w14:textId="36F07335"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000000" w:fill="FFFF00"/>
            <w:noWrap/>
            <w:vAlign w:val="center"/>
          </w:tcPr>
          <w:p w14:paraId="487D1C13" w14:textId="418076F8"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00"/>
            <w:noWrap/>
            <w:vAlign w:val="center"/>
          </w:tcPr>
          <w:p w14:paraId="02AAD90D" w14:textId="7860E334"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tcPr>
          <w:p w14:paraId="6F557A85" w14:textId="37F93D4C"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tcPr>
          <w:p w14:paraId="3D4A465E" w14:textId="6FB16CBD"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tcPr>
          <w:p w14:paraId="657A4CE7" w14:textId="04A5909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tcPr>
          <w:p w14:paraId="1FE52212" w14:textId="5EA8A321"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tcPr>
          <w:p w14:paraId="3458D273" w14:textId="068724A0"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tcPr>
          <w:p w14:paraId="4E8E4B4F" w14:textId="0994B65D"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tcPr>
          <w:p w14:paraId="43EC051E" w14:textId="2924D605"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tcPr>
          <w:p w14:paraId="508D2D8F" w14:textId="05333531"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nil"/>
            </w:tcBorders>
            <w:shd w:val="clear" w:color="auto" w:fill="auto"/>
            <w:noWrap/>
            <w:vAlign w:val="center"/>
          </w:tcPr>
          <w:p w14:paraId="5319A2BC" w14:textId="188C5532"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single" w:sz="8" w:space="0" w:color="auto"/>
              <w:bottom w:val="single" w:sz="8" w:space="0" w:color="auto"/>
              <w:right w:val="single" w:sz="4" w:space="0" w:color="auto"/>
            </w:tcBorders>
            <w:shd w:val="clear" w:color="auto" w:fill="auto"/>
            <w:noWrap/>
            <w:vAlign w:val="center"/>
          </w:tcPr>
          <w:p w14:paraId="1984F3B2" w14:textId="5AAD2213"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tcPr>
          <w:p w14:paraId="1C85AEA3" w14:textId="3F01149C"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tcPr>
          <w:p w14:paraId="4F8954D1" w14:textId="2780791E"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vAlign w:val="center"/>
          </w:tcPr>
          <w:p w14:paraId="6287B934" w14:textId="06B34294"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tcPr>
          <w:p w14:paraId="0BD8F395" w14:textId="260DD09A"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tcPr>
          <w:p w14:paraId="1D055FFE" w14:textId="7B087D8E"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tcPr>
          <w:p w14:paraId="724043F9" w14:textId="0FC5BA15"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tcPr>
          <w:p w14:paraId="267CAA35" w14:textId="2F807718"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tcPr>
          <w:p w14:paraId="179A8BBF" w14:textId="6E65A7C9"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tcPr>
          <w:p w14:paraId="1EEFE5B9" w14:textId="4CE2C294"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tcPr>
          <w:p w14:paraId="744C9AAF" w14:textId="324F8BA5"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tcPr>
          <w:p w14:paraId="39D7196B" w14:textId="30AD17A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tcPr>
          <w:p w14:paraId="0BF702CE" w14:textId="7B712BEB"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tcPr>
          <w:p w14:paraId="1E333FA7" w14:textId="3FAED6CC"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tcPr>
          <w:p w14:paraId="2F1DA097" w14:textId="317336D6"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tcPr>
          <w:p w14:paraId="1EA6A02B" w14:textId="2C0B8AB5"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9" w:type="dxa"/>
            <w:tcBorders>
              <w:top w:val="nil"/>
              <w:left w:val="nil"/>
              <w:bottom w:val="single" w:sz="8" w:space="0" w:color="auto"/>
              <w:right w:val="single" w:sz="8" w:space="0" w:color="auto"/>
            </w:tcBorders>
            <w:shd w:val="clear" w:color="auto" w:fill="auto"/>
            <w:vAlign w:val="center"/>
          </w:tcPr>
          <w:p w14:paraId="795B46E4" w14:textId="51D508DC"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80</w:t>
            </w:r>
          </w:p>
        </w:tc>
      </w:tr>
      <w:tr w:rsidR="00CE08C4" w:rsidRPr="00F82147" w14:paraId="4E63276D" w14:textId="77777777" w:rsidTr="00920275">
        <w:trPr>
          <w:trHeight w:val="315"/>
        </w:trPr>
        <w:tc>
          <w:tcPr>
            <w:tcW w:w="457" w:type="dxa"/>
            <w:tcBorders>
              <w:top w:val="nil"/>
              <w:left w:val="single" w:sz="8" w:space="0" w:color="auto"/>
              <w:bottom w:val="single" w:sz="8" w:space="0" w:color="auto"/>
              <w:right w:val="single" w:sz="8" w:space="0" w:color="auto"/>
            </w:tcBorders>
            <w:shd w:val="clear" w:color="000000" w:fill="C0C0C0"/>
            <w:vAlign w:val="center"/>
            <w:hideMark/>
          </w:tcPr>
          <w:p w14:paraId="3A4A41FA" w14:textId="77777777" w:rsidR="00920275" w:rsidRPr="00F82147" w:rsidRDefault="00920275" w:rsidP="00920275">
            <w:pPr>
              <w:spacing w:after="0" w:line="240" w:lineRule="auto"/>
              <w:rPr>
                <w:rFonts w:ascii="Times New Roman" w:eastAsia="Times New Roman" w:hAnsi="Times New Roman" w:cs="Times New Roman"/>
                <w:b/>
                <w:bCs/>
                <w:color w:val="000000"/>
                <w:sz w:val="12"/>
                <w:szCs w:val="12"/>
                <w:lang w:eastAsia="ru-RU"/>
              </w:rPr>
            </w:pPr>
            <w:r w:rsidRPr="00F82147">
              <w:rPr>
                <w:rFonts w:ascii="Times New Roman" w:eastAsia="Times New Roman" w:hAnsi="Times New Roman" w:cs="Times New Roman"/>
                <w:b/>
                <w:bCs/>
                <w:color w:val="000000"/>
                <w:sz w:val="12"/>
                <w:szCs w:val="12"/>
                <w:lang w:eastAsia="ru-RU"/>
              </w:rPr>
              <w:t>ПМ.00</w:t>
            </w:r>
          </w:p>
        </w:tc>
        <w:tc>
          <w:tcPr>
            <w:tcW w:w="922" w:type="dxa"/>
            <w:tcBorders>
              <w:top w:val="nil"/>
              <w:left w:val="nil"/>
              <w:bottom w:val="single" w:sz="8" w:space="0" w:color="auto"/>
              <w:right w:val="single" w:sz="8" w:space="0" w:color="auto"/>
            </w:tcBorders>
            <w:shd w:val="clear" w:color="000000" w:fill="C0C0C0"/>
            <w:vAlign w:val="center"/>
            <w:hideMark/>
          </w:tcPr>
          <w:p w14:paraId="4DD1D515" w14:textId="77777777" w:rsidR="00920275" w:rsidRPr="00F82147" w:rsidRDefault="00920275" w:rsidP="00920275">
            <w:pPr>
              <w:spacing w:after="0" w:line="240" w:lineRule="auto"/>
              <w:rPr>
                <w:rFonts w:ascii="Times New Roman" w:eastAsia="Times New Roman" w:hAnsi="Times New Roman" w:cs="Times New Roman"/>
                <w:b/>
                <w:bCs/>
                <w:color w:val="000000"/>
                <w:sz w:val="12"/>
                <w:szCs w:val="12"/>
                <w:lang w:eastAsia="ru-RU"/>
              </w:rPr>
            </w:pPr>
            <w:r w:rsidRPr="00F82147">
              <w:rPr>
                <w:rFonts w:ascii="Times New Roman" w:eastAsia="Times New Roman" w:hAnsi="Times New Roman" w:cs="Times New Roman"/>
                <w:b/>
                <w:bCs/>
                <w:color w:val="000000"/>
                <w:sz w:val="12"/>
                <w:szCs w:val="12"/>
                <w:lang w:eastAsia="ru-RU"/>
              </w:rPr>
              <w:t>Профессиональный цикл</w:t>
            </w:r>
          </w:p>
        </w:tc>
        <w:tc>
          <w:tcPr>
            <w:tcW w:w="307" w:type="dxa"/>
            <w:tcBorders>
              <w:top w:val="nil"/>
              <w:left w:val="nil"/>
              <w:bottom w:val="single" w:sz="8" w:space="0" w:color="auto"/>
              <w:right w:val="single" w:sz="8" w:space="0" w:color="auto"/>
            </w:tcBorders>
            <w:shd w:val="clear" w:color="000000" w:fill="BFBFBF"/>
            <w:vAlign w:val="center"/>
            <w:hideMark/>
          </w:tcPr>
          <w:p w14:paraId="05E8687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18</w:t>
            </w:r>
          </w:p>
        </w:tc>
        <w:tc>
          <w:tcPr>
            <w:tcW w:w="291" w:type="dxa"/>
            <w:tcBorders>
              <w:top w:val="nil"/>
              <w:left w:val="nil"/>
              <w:bottom w:val="single" w:sz="8" w:space="0" w:color="auto"/>
              <w:right w:val="single" w:sz="8" w:space="0" w:color="auto"/>
            </w:tcBorders>
            <w:shd w:val="clear" w:color="000000" w:fill="BFBFBF"/>
            <w:vAlign w:val="center"/>
            <w:hideMark/>
          </w:tcPr>
          <w:p w14:paraId="3FFD3F6E"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18</w:t>
            </w:r>
          </w:p>
        </w:tc>
        <w:tc>
          <w:tcPr>
            <w:tcW w:w="291" w:type="dxa"/>
            <w:tcBorders>
              <w:top w:val="nil"/>
              <w:left w:val="nil"/>
              <w:bottom w:val="single" w:sz="8" w:space="0" w:color="auto"/>
              <w:right w:val="single" w:sz="8" w:space="0" w:color="auto"/>
            </w:tcBorders>
            <w:shd w:val="clear" w:color="000000" w:fill="BFBFBF"/>
            <w:vAlign w:val="center"/>
            <w:hideMark/>
          </w:tcPr>
          <w:p w14:paraId="71772564"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18</w:t>
            </w:r>
          </w:p>
        </w:tc>
        <w:tc>
          <w:tcPr>
            <w:tcW w:w="291" w:type="dxa"/>
            <w:tcBorders>
              <w:top w:val="nil"/>
              <w:left w:val="nil"/>
              <w:bottom w:val="single" w:sz="8" w:space="0" w:color="auto"/>
              <w:right w:val="single" w:sz="8" w:space="0" w:color="auto"/>
            </w:tcBorders>
            <w:shd w:val="clear" w:color="000000" w:fill="BFBFBF"/>
            <w:vAlign w:val="center"/>
            <w:hideMark/>
          </w:tcPr>
          <w:p w14:paraId="02E263A5"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18</w:t>
            </w:r>
          </w:p>
        </w:tc>
        <w:tc>
          <w:tcPr>
            <w:tcW w:w="307" w:type="dxa"/>
            <w:tcBorders>
              <w:top w:val="nil"/>
              <w:left w:val="nil"/>
              <w:bottom w:val="single" w:sz="8" w:space="0" w:color="auto"/>
              <w:right w:val="single" w:sz="8" w:space="0" w:color="auto"/>
            </w:tcBorders>
            <w:shd w:val="clear" w:color="000000" w:fill="BFBFBF"/>
            <w:vAlign w:val="center"/>
            <w:hideMark/>
          </w:tcPr>
          <w:p w14:paraId="42155D39"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18</w:t>
            </w:r>
          </w:p>
        </w:tc>
        <w:tc>
          <w:tcPr>
            <w:tcW w:w="290" w:type="dxa"/>
            <w:tcBorders>
              <w:top w:val="nil"/>
              <w:left w:val="nil"/>
              <w:bottom w:val="single" w:sz="8" w:space="0" w:color="auto"/>
              <w:right w:val="single" w:sz="8" w:space="0" w:color="auto"/>
            </w:tcBorders>
            <w:shd w:val="clear" w:color="000000" w:fill="BFBFBF"/>
            <w:vAlign w:val="center"/>
            <w:hideMark/>
          </w:tcPr>
          <w:p w14:paraId="48A63AF6"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18</w:t>
            </w:r>
          </w:p>
        </w:tc>
        <w:tc>
          <w:tcPr>
            <w:tcW w:w="290" w:type="dxa"/>
            <w:tcBorders>
              <w:top w:val="nil"/>
              <w:left w:val="nil"/>
              <w:bottom w:val="single" w:sz="8" w:space="0" w:color="auto"/>
              <w:right w:val="single" w:sz="8" w:space="0" w:color="auto"/>
            </w:tcBorders>
            <w:shd w:val="clear" w:color="000000" w:fill="BFBFBF"/>
            <w:vAlign w:val="center"/>
            <w:hideMark/>
          </w:tcPr>
          <w:p w14:paraId="2C30C563"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18</w:t>
            </w:r>
          </w:p>
        </w:tc>
        <w:tc>
          <w:tcPr>
            <w:tcW w:w="290" w:type="dxa"/>
            <w:tcBorders>
              <w:top w:val="nil"/>
              <w:left w:val="nil"/>
              <w:bottom w:val="single" w:sz="8" w:space="0" w:color="auto"/>
              <w:right w:val="single" w:sz="8" w:space="0" w:color="auto"/>
            </w:tcBorders>
            <w:shd w:val="clear" w:color="000000" w:fill="BFBFBF"/>
            <w:vAlign w:val="center"/>
            <w:hideMark/>
          </w:tcPr>
          <w:p w14:paraId="66112E85"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18</w:t>
            </w:r>
          </w:p>
        </w:tc>
        <w:tc>
          <w:tcPr>
            <w:tcW w:w="306" w:type="dxa"/>
            <w:tcBorders>
              <w:top w:val="nil"/>
              <w:left w:val="nil"/>
              <w:bottom w:val="single" w:sz="8" w:space="0" w:color="auto"/>
              <w:right w:val="single" w:sz="8" w:space="0" w:color="auto"/>
            </w:tcBorders>
            <w:shd w:val="clear" w:color="000000" w:fill="BFBFBF"/>
            <w:vAlign w:val="center"/>
            <w:hideMark/>
          </w:tcPr>
          <w:p w14:paraId="3C329010"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18</w:t>
            </w:r>
          </w:p>
        </w:tc>
        <w:tc>
          <w:tcPr>
            <w:tcW w:w="290" w:type="dxa"/>
            <w:tcBorders>
              <w:top w:val="nil"/>
              <w:left w:val="nil"/>
              <w:bottom w:val="single" w:sz="8" w:space="0" w:color="auto"/>
              <w:right w:val="single" w:sz="8" w:space="0" w:color="auto"/>
            </w:tcBorders>
            <w:shd w:val="clear" w:color="000000" w:fill="BFBFBF"/>
            <w:vAlign w:val="center"/>
            <w:hideMark/>
          </w:tcPr>
          <w:p w14:paraId="7ACD974A"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18</w:t>
            </w:r>
          </w:p>
        </w:tc>
        <w:tc>
          <w:tcPr>
            <w:tcW w:w="290" w:type="dxa"/>
            <w:tcBorders>
              <w:top w:val="nil"/>
              <w:left w:val="nil"/>
              <w:bottom w:val="single" w:sz="8" w:space="0" w:color="auto"/>
              <w:right w:val="single" w:sz="8" w:space="0" w:color="auto"/>
            </w:tcBorders>
            <w:shd w:val="clear" w:color="000000" w:fill="BFBFBF"/>
            <w:vAlign w:val="center"/>
            <w:hideMark/>
          </w:tcPr>
          <w:p w14:paraId="3C31FE26"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19</w:t>
            </w:r>
          </w:p>
        </w:tc>
        <w:tc>
          <w:tcPr>
            <w:tcW w:w="290" w:type="dxa"/>
            <w:tcBorders>
              <w:top w:val="nil"/>
              <w:left w:val="nil"/>
              <w:bottom w:val="single" w:sz="8" w:space="0" w:color="auto"/>
              <w:right w:val="single" w:sz="8" w:space="0" w:color="auto"/>
            </w:tcBorders>
            <w:shd w:val="clear" w:color="000000" w:fill="BFBFBF"/>
            <w:vAlign w:val="center"/>
            <w:hideMark/>
          </w:tcPr>
          <w:p w14:paraId="64EFD2D7"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19</w:t>
            </w:r>
          </w:p>
        </w:tc>
        <w:tc>
          <w:tcPr>
            <w:tcW w:w="306" w:type="dxa"/>
            <w:tcBorders>
              <w:top w:val="nil"/>
              <w:left w:val="nil"/>
              <w:bottom w:val="single" w:sz="8" w:space="0" w:color="auto"/>
              <w:right w:val="single" w:sz="8" w:space="0" w:color="auto"/>
            </w:tcBorders>
            <w:shd w:val="clear" w:color="000000" w:fill="BFBFBF"/>
            <w:vAlign w:val="center"/>
            <w:hideMark/>
          </w:tcPr>
          <w:p w14:paraId="5F78768B"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17</w:t>
            </w:r>
          </w:p>
        </w:tc>
        <w:tc>
          <w:tcPr>
            <w:tcW w:w="290" w:type="dxa"/>
            <w:tcBorders>
              <w:top w:val="nil"/>
              <w:left w:val="nil"/>
              <w:bottom w:val="single" w:sz="8" w:space="0" w:color="auto"/>
              <w:right w:val="single" w:sz="8" w:space="0" w:color="auto"/>
            </w:tcBorders>
            <w:shd w:val="clear" w:color="000000" w:fill="BFBFBF"/>
            <w:vAlign w:val="center"/>
            <w:hideMark/>
          </w:tcPr>
          <w:p w14:paraId="2B6896A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17</w:t>
            </w:r>
          </w:p>
        </w:tc>
        <w:tc>
          <w:tcPr>
            <w:tcW w:w="290" w:type="dxa"/>
            <w:tcBorders>
              <w:top w:val="nil"/>
              <w:left w:val="nil"/>
              <w:bottom w:val="single" w:sz="8" w:space="0" w:color="auto"/>
              <w:right w:val="single" w:sz="8" w:space="0" w:color="auto"/>
            </w:tcBorders>
            <w:shd w:val="clear" w:color="000000" w:fill="BFBFBF"/>
            <w:vAlign w:val="center"/>
            <w:hideMark/>
          </w:tcPr>
          <w:p w14:paraId="66693F11"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36</w:t>
            </w:r>
          </w:p>
        </w:tc>
        <w:tc>
          <w:tcPr>
            <w:tcW w:w="290" w:type="dxa"/>
            <w:tcBorders>
              <w:top w:val="nil"/>
              <w:left w:val="nil"/>
              <w:bottom w:val="single" w:sz="8" w:space="0" w:color="auto"/>
              <w:right w:val="single" w:sz="8" w:space="0" w:color="auto"/>
            </w:tcBorders>
            <w:shd w:val="clear" w:color="000000" w:fill="BFBFBF"/>
            <w:vAlign w:val="center"/>
            <w:hideMark/>
          </w:tcPr>
          <w:p w14:paraId="6EA54F4E"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36</w:t>
            </w:r>
          </w:p>
        </w:tc>
        <w:tc>
          <w:tcPr>
            <w:tcW w:w="290" w:type="dxa"/>
            <w:tcBorders>
              <w:top w:val="nil"/>
              <w:left w:val="nil"/>
              <w:bottom w:val="single" w:sz="8" w:space="0" w:color="auto"/>
              <w:right w:val="single" w:sz="8" w:space="0" w:color="auto"/>
            </w:tcBorders>
            <w:shd w:val="clear" w:color="auto" w:fill="C5E0B3" w:themeFill="accent6" w:themeFillTint="66"/>
            <w:vAlign w:val="center"/>
            <w:hideMark/>
          </w:tcPr>
          <w:p w14:paraId="56E06543"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000000" w:fill="FFFF00"/>
            <w:vAlign w:val="center"/>
            <w:hideMark/>
          </w:tcPr>
          <w:p w14:paraId="799993FA"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00"/>
            <w:vAlign w:val="center"/>
            <w:hideMark/>
          </w:tcPr>
          <w:p w14:paraId="13CED974"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BFBFBF"/>
            <w:vAlign w:val="center"/>
            <w:hideMark/>
          </w:tcPr>
          <w:p w14:paraId="017905E5"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36</w:t>
            </w:r>
          </w:p>
        </w:tc>
        <w:tc>
          <w:tcPr>
            <w:tcW w:w="290" w:type="dxa"/>
            <w:tcBorders>
              <w:top w:val="nil"/>
              <w:left w:val="nil"/>
              <w:bottom w:val="single" w:sz="8" w:space="0" w:color="auto"/>
              <w:right w:val="single" w:sz="8" w:space="0" w:color="auto"/>
            </w:tcBorders>
            <w:shd w:val="clear" w:color="000000" w:fill="BFBFBF"/>
            <w:vAlign w:val="center"/>
            <w:hideMark/>
          </w:tcPr>
          <w:p w14:paraId="1AE3D200"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36</w:t>
            </w:r>
          </w:p>
        </w:tc>
        <w:tc>
          <w:tcPr>
            <w:tcW w:w="306" w:type="dxa"/>
            <w:tcBorders>
              <w:top w:val="nil"/>
              <w:left w:val="nil"/>
              <w:bottom w:val="single" w:sz="8" w:space="0" w:color="auto"/>
              <w:right w:val="single" w:sz="8" w:space="0" w:color="auto"/>
            </w:tcBorders>
            <w:shd w:val="clear" w:color="000000" w:fill="BFBFBF"/>
            <w:vAlign w:val="center"/>
            <w:hideMark/>
          </w:tcPr>
          <w:p w14:paraId="30FBF922"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36</w:t>
            </w:r>
          </w:p>
        </w:tc>
        <w:tc>
          <w:tcPr>
            <w:tcW w:w="290" w:type="dxa"/>
            <w:tcBorders>
              <w:top w:val="nil"/>
              <w:left w:val="nil"/>
              <w:bottom w:val="single" w:sz="8" w:space="0" w:color="auto"/>
              <w:right w:val="single" w:sz="8" w:space="0" w:color="auto"/>
            </w:tcBorders>
            <w:shd w:val="clear" w:color="000000" w:fill="BFBFBF"/>
            <w:vAlign w:val="center"/>
            <w:hideMark/>
          </w:tcPr>
          <w:p w14:paraId="4D9155FE"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36</w:t>
            </w:r>
          </w:p>
        </w:tc>
        <w:tc>
          <w:tcPr>
            <w:tcW w:w="290" w:type="dxa"/>
            <w:tcBorders>
              <w:top w:val="nil"/>
              <w:left w:val="nil"/>
              <w:bottom w:val="single" w:sz="8" w:space="0" w:color="auto"/>
              <w:right w:val="single" w:sz="8" w:space="0" w:color="auto"/>
            </w:tcBorders>
            <w:shd w:val="clear" w:color="000000" w:fill="BFBFBF"/>
            <w:vAlign w:val="center"/>
            <w:hideMark/>
          </w:tcPr>
          <w:p w14:paraId="5B9CE227"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36</w:t>
            </w:r>
          </w:p>
        </w:tc>
        <w:tc>
          <w:tcPr>
            <w:tcW w:w="290" w:type="dxa"/>
            <w:tcBorders>
              <w:top w:val="nil"/>
              <w:left w:val="nil"/>
              <w:bottom w:val="single" w:sz="8" w:space="0" w:color="auto"/>
              <w:right w:val="single" w:sz="8" w:space="0" w:color="auto"/>
            </w:tcBorders>
            <w:shd w:val="clear" w:color="000000" w:fill="BFBFBF"/>
            <w:vAlign w:val="center"/>
            <w:hideMark/>
          </w:tcPr>
          <w:p w14:paraId="2C9CD17A"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36</w:t>
            </w:r>
          </w:p>
        </w:tc>
        <w:tc>
          <w:tcPr>
            <w:tcW w:w="290" w:type="dxa"/>
            <w:tcBorders>
              <w:top w:val="nil"/>
              <w:left w:val="nil"/>
              <w:bottom w:val="single" w:sz="8" w:space="0" w:color="auto"/>
              <w:right w:val="single" w:sz="8" w:space="0" w:color="auto"/>
            </w:tcBorders>
            <w:shd w:val="clear" w:color="000000" w:fill="BFBFBF"/>
            <w:vAlign w:val="center"/>
            <w:hideMark/>
          </w:tcPr>
          <w:p w14:paraId="171D10F6"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306" w:type="dxa"/>
            <w:tcBorders>
              <w:top w:val="nil"/>
              <w:left w:val="nil"/>
              <w:bottom w:val="single" w:sz="8" w:space="0" w:color="auto"/>
              <w:right w:val="single" w:sz="8" w:space="0" w:color="auto"/>
            </w:tcBorders>
            <w:shd w:val="clear" w:color="000000" w:fill="BFBFBF"/>
            <w:vAlign w:val="center"/>
            <w:hideMark/>
          </w:tcPr>
          <w:p w14:paraId="51206676"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000000" w:fill="BFBFBF"/>
            <w:vAlign w:val="center"/>
            <w:hideMark/>
          </w:tcPr>
          <w:p w14:paraId="6307A670"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000000" w:fill="BFBFBF"/>
            <w:vAlign w:val="center"/>
            <w:hideMark/>
          </w:tcPr>
          <w:p w14:paraId="37891445"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000000" w:fill="BFBFBF"/>
            <w:vAlign w:val="center"/>
            <w:hideMark/>
          </w:tcPr>
          <w:p w14:paraId="20DB5F07"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000000" w:fill="BFBFBF"/>
            <w:vAlign w:val="center"/>
            <w:hideMark/>
          </w:tcPr>
          <w:p w14:paraId="1AD95FB8"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306" w:type="dxa"/>
            <w:tcBorders>
              <w:top w:val="nil"/>
              <w:left w:val="nil"/>
              <w:bottom w:val="single" w:sz="8" w:space="0" w:color="auto"/>
              <w:right w:val="single" w:sz="8" w:space="0" w:color="auto"/>
            </w:tcBorders>
            <w:shd w:val="clear" w:color="000000" w:fill="BFBFBF"/>
            <w:vAlign w:val="center"/>
            <w:hideMark/>
          </w:tcPr>
          <w:p w14:paraId="2039D6F5"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000000" w:fill="BFBFBF"/>
            <w:vAlign w:val="center"/>
            <w:hideMark/>
          </w:tcPr>
          <w:p w14:paraId="65F848E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000000" w:fill="BFBFBF"/>
            <w:vAlign w:val="center"/>
            <w:hideMark/>
          </w:tcPr>
          <w:p w14:paraId="0112705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000000" w:fill="BFBFBF"/>
            <w:vAlign w:val="center"/>
            <w:hideMark/>
          </w:tcPr>
          <w:p w14:paraId="3B6D3F1B"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000000" w:fill="BFBFBF"/>
            <w:vAlign w:val="center"/>
            <w:hideMark/>
          </w:tcPr>
          <w:p w14:paraId="691AC5C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000000" w:fill="BFBFBF"/>
            <w:vAlign w:val="center"/>
            <w:hideMark/>
          </w:tcPr>
          <w:p w14:paraId="43232A5B"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000000" w:fill="BFBFBF"/>
            <w:vAlign w:val="center"/>
            <w:hideMark/>
          </w:tcPr>
          <w:p w14:paraId="371CB994"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000000" w:fill="BFBFBF"/>
            <w:vAlign w:val="center"/>
            <w:hideMark/>
          </w:tcPr>
          <w:p w14:paraId="64083868"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000000" w:fill="BFBFBF"/>
            <w:vAlign w:val="center"/>
            <w:hideMark/>
          </w:tcPr>
          <w:p w14:paraId="2A68DF39"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000000" w:fill="BFBFBF"/>
            <w:vAlign w:val="center"/>
            <w:hideMark/>
          </w:tcPr>
          <w:p w14:paraId="144867B3"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BFBFBF" w:themeFill="background1" w:themeFillShade="BF"/>
            <w:vAlign w:val="center"/>
            <w:hideMark/>
          </w:tcPr>
          <w:p w14:paraId="38BEF746" w14:textId="03CC1182"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000000" w:fill="BFBFBF"/>
            <w:vAlign w:val="center"/>
            <w:hideMark/>
          </w:tcPr>
          <w:p w14:paraId="11210995"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000000" w:fill="BFBFBF"/>
            <w:vAlign w:val="center"/>
            <w:hideMark/>
          </w:tcPr>
          <w:p w14:paraId="3B7941BE"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309" w:type="dxa"/>
            <w:tcBorders>
              <w:top w:val="nil"/>
              <w:left w:val="nil"/>
              <w:bottom w:val="single" w:sz="8" w:space="0" w:color="auto"/>
              <w:right w:val="single" w:sz="8" w:space="0" w:color="auto"/>
            </w:tcBorders>
            <w:shd w:val="clear" w:color="000000" w:fill="D9D9D9"/>
            <w:vAlign w:val="center"/>
            <w:hideMark/>
          </w:tcPr>
          <w:p w14:paraId="35DBDABC" w14:textId="77777777" w:rsidR="00920275" w:rsidRPr="00F82147" w:rsidRDefault="00920275" w:rsidP="00920275">
            <w:pPr>
              <w:spacing w:after="0" w:line="240" w:lineRule="auto"/>
              <w:jc w:val="center"/>
              <w:rPr>
                <w:rFonts w:ascii="Times New Roman" w:eastAsia="Times New Roman" w:hAnsi="Times New Roman" w:cs="Times New Roman"/>
                <w:sz w:val="12"/>
                <w:szCs w:val="12"/>
                <w:lang w:eastAsia="ru-RU"/>
              </w:rPr>
            </w:pPr>
            <w:r w:rsidRPr="00F82147">
              <w:rPr>
                <w:rFonts w:ascii="Times New Roman" w:eastAsia="Times New Roman" w:hAnsi="Times New Roman" w:cs="Times New Roman"/>
                <w:sz w:val="12"/>
                <w:szCs w:val="12"/>
                <w:lang w:eastAsia="ru-RU"/>
              </w:rPr>
              <w:t>540</w:t>
            </w:r>
          </w:p>
        </w:tc>
      </w:tr>
      <w:tr w:rsidR="00920275" w:rsidRPr="00F82147" w14:paraId="6714B7D5" w14:textId="77777777" w:rsidTr="00920275">
        <w:trPr>
          <w:trHeight w:val="585"/>
        </w:trPr>
        <w:tc>
          <w:tcPr>
            <w:tcW w:w="457" w:type="dxa"/>
            <w:tcBorders>
              <w:top w:val="nil"/>
              <w:left w:val="single" w:sz="8" w:space="0" w:color="auto"/>
              <w:bottom w:val="single" w:sz="8" w:space="0" w:color="auto"/>
              <w:right w:val="single" w:sz="8" w:space="0" w:color="auto"/>
            </w:tcBorders>
            <w:shd w:val="clear" w:color="auto" w:fill="auto"/>
            <w:noWrap/>
            <w:hideMark/>
          </w:tcPr>
          <w:p w14:paraId="4CEC653A" w14:textId="77777777" w:rsidR="00920275" w:rsidRPr="00F82147" w:rsidRDefault="00920275" w:rsidP="00920275">
            <w:pPr>
              <w:spacing w:after="0" w:line="240" w:lineRule="auto"/>
              <w:rPr>
                <w:rFonts w:ascii="Times New Roman" w:eastAsia="Times New Roman" w:hAnsi="Times New Roman" w:cs="Times New Roman"/>
                <w:b/>
                <w:bCs/>
                <w:color w:val="000000"/>
                <w:sz w:val="12"/>
                <w:szCs w:val="12"/>
                <w:lang w:eastAsia="ru-RU"/>
              </w:rPr>
            </w:pPr>
            <w:r w:rsidRPr="00F82147">
              <w:rPr>
                <w:rFonts w:ascii="Times New Roman" w:eastAsia="Times New Roman" w:hAnsi="Times New Roman" w:cs="Times New Roman"/>
                <w:b/>
                <w:bCs/>
                <w:color w:val="000000"/>
                <w:sz w:val="12"/>
                <w:szCs w:val="12"/>
                <w:lang w:eastAsia="ru-RU"/>
              </w:rPr>
              <w:t>ПМ.01</w:t>
            </w:r>
          </w:p>
        </w:tc>
        <w:tc>
          <w:tcPr>
            <w:tcW w:w="922" w:type="dxa"/>
            <w:tcBorders>
              <w:top w:val="nil"/>
              <w:left w:val="nil"/>
              <w:bottom w:val="single" w:sz="8" w:space="0" w:color="auto"/>
              <w:right w:val="single" w:sz="8" w:space="0" w:color="auto"/>
            </w:tcBorders>
            <w:shd w:val="clear" w:color="auto" w:fill="auto"/>
            <w:hideMark/>
          </w:tcPr>
          <w:p w14:paraId="23F439BD" w14:textId="77777777" w:rsidR="00920275" w:rsidRPr="00F82147" w:rsidRDefault="00920275" w:rsidP="00920275">
            <w:pPr>
              <w:spacing w:after="0" w:line="240" w:lineRule="auto"/>
              <w:rPr>
                <w:rFonts w:ascii="Times New Roman" w:eastAsia="Times New Roman" w:hAnsi="Times New Roman" w:cs="Times New Roman"/>
                <w:b/>
                <w:bCs/>
                <w:sz w:val="12"/>
                <w:szCs w:val="12"/>
                <w:lang w:eastAsia="ru-RU"/>
              </w:rPr>
            </w:pPr>
            <w:r w:rsidRPr="00F82147">
              <w:rPr>
                <w:rFonts w:ascii="Times New Roman" w:eastAsia="Times New Roman" w:hAnsi="Times New Roman" w:cs="Times New Roman"/>
                <w:b/>
                <w:bCs/>
                <w:sz w:val="12"/>
                <w:szCs w:val="12"/>
                <w:lang w:eastAsia="ru-RU"/>
              </w:rPr>
              <w:t>Обслуживание и эксплуатация технологического оборудования</w:t>
            </w:r>
          </w:p>
        </w:tc>
        <w:tc>
          <w:tcPr>
            <w:tcW w:w="307" w:type="dxa"/>
            <w:tcBorders>
              <w:top w:val="nil"/>
              <w:left w:val="nil"/>
              <w:bottom w:val="single" w:sz="8" w:space="0" w:color="auto"/>
              <w:right w:val="single" w:sz="8" w:space="0" w:color="auto"/>
            </w:tcBorders>
            <w:shd w:val="clear" w:color="auto" w:fill="auto"/>
            <w:vAlign w:val="center"/>
            <w:hideMark/>
          </w:tcPr>
          <w:p w14:paraId="6B57CF11"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10</w:t>
            </w:r>
          </w:p>
        </w:tc>
        <w:tc>
          <w:tcPr>
            <w:tcW w:w="291" w:type="dxa"/>
            <w:tcBorders>
              <w:top w:val="nil"/>
              <w:left w:val="nil"/>
              <w:bottom w:val="single" w:sz="8" w:space="0" w:color="auto"/>
              <w:right w:val="single" w:sz="8" w:space="0" w:color="auto"/>
            </w:tcBorders>
            <w:shd w:val="clear" w:color="auto" w:fill="auto"/>
            <w:vAlign w:val="center"/>
            <w:hideMark/>
          </w:tcPr>
          <w:p w14:paraId="22AF9CF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10</w:t>
            </w:r>
          </w:p>
        </w:tc>
        <w:tc>
          <w:tcPr>
            <w:tcW w:w="291" w:type="dxa"/>
            <w:tcBorders>
              <w:top w:val="nil"/>
              <w:left w:val="nil"/>
              <w:bottom w:val="single" w:sz="8" w:space="0" w:color="auto"/>
              <w:right w:val="single" w:sz="8" w:space="0" w:color="auto"/>
            </w:tcBorders>
            <w:shd w:val="clear" w:color="auto" w:fill="auto"/>
            <w:vAlign w:val="center"/>
            <w:hideMark/>
          </w:tcPr>
          <w:p w14:paraId="46265945"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10</w:t>
            </w:r>
          </w:p>
        </w:tc>
        <w:tc>
          <w:tcPr>
            <w:tcW w:w="291" w:type="dxa"/>
            <w:tcBorders>
              <w:top w:val="nil"/>
              <w:left w:val="nil"/>
              <w:bottom w:val="single" w:sz="8" w:space="0" w:color="auto"/>
              <w:right w:val="single" w:sz="8" w:space="0" w:color="auto"/>
            </w:tcBorders>
            <w:shd w:val="clear" w:color="auto" w:fill="auto"/>
            <w:vAlign w:val="center"/>
            <w:hideMark/>
          </w:tcPr>
          <w:p w14:paraId="483B9138"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10</w:t>
            </w:r>
          </w:p>
        </w:tc>
        <w:tc>
          <w:tcPr>
            <w:tcW w:w="307" w:type="dxa"/>
            <w:tcBorders>
              <w:top w:val="nil"/>
              <w:left w:val="nil"/>
              <w:bottom w:val="single" w:sz="8" w:space="0" w:color="auto"/>
              <w:right w:val="single" w:sz="8" w:space="0" w:color="auto"/>
            </w:tcBorders>
            <w:shd w:val="clear" w:color="auto" w:fill="auto"/>
            <w:vAlign w:val="center"/>
            <w:hideMark/>
          </w:tcPr>
          <w:p w14:paraId="303EF36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10</w:t>
            </w:r>
          </w:p>
        </w:tc>
        <w:tc>
          <w:tcPr>
            <w:tcW w:w="290" w:type="dxa"/>
            <w:tcBorders>
              <w:top w:val="nil"/>
              <w:left w:val="nil"/>
              <w:bottom w:val="single" w:sz="8" w:space="0" w:color="auto"/>
              <w:right w:val="single" w:sz="8" w:space="0" w:color="auto"/>
            </w:tcBorders>
            <w:shd w:val="clear" w:color="auto" w:fill="auto"/>
            <w:vAlign w:val="center"/>
            <w:hideMark/>
          </w:tcPr>
          <w:p w14:paraId="7A0D6D84"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10</w:t>
            </w:r>
          </w:p>
        </w:tc>
        <w:tc>
          <w:tcPr>
            <w:tcW w:w="290" w:type="dxa"/>
            <w:tcBorders>
              <w:top w:val="nil"/>
              <w:left w:val="nil"/>
              <w:bottom w:val="single" w:sz="8" w:space="0" w:color="auto"/>
              <w:right w:val="single" w:sz="8" w:space="0" w:color="auto"/>
            </w:tcBorders>
            <w:shd w:val="clear" w:color="auto" w:fill="auto"/>
            <w:vAlign w:val="center"/>
            <w:hideMark/>
          </w:tcPr>
          <w:p w14:paraId="702F67BF"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10</w:t>
            </w:r>
          </w:p>
        </w:tc>
        <w:tc>
          <w:tcPr>
            <w:tcW w:w="290" w:type="dxa"/>
            <w:tcBorders>
              <w:top w:val="nil"/>
              <w:left w:val="nil"/>
              <w:bottom w:val="single" w:sz="8" w:space="0" w:color="auto"/>
              <w:right w:val="single" w:sz="8" w:space="0" w:color="auto"/>
            </w:tcBorders>
            <w:shd w:val="clear" w:color="auto" w:fill="auto"/>
            <w:vAlign w:val="center"/>
            <w:hideMark/>
          </w:tcPr>
          <w:p w14:paraId="65AC01E5"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10</w:t>
            </w:r>
          </w:p>
        </w:tc>
        <w:tc>
          <w:tcPr>
            <w:tcW w:w="306" w:type="dxa"/>
            <w:tcBorders>
              <w:top w:val="nil"/>
              <w:left w:val="nil"/>
              <w:bottom w:val="single" w:sz="8" w:space="0" w:color="auto"/>
              <w:right w:val="single" w:sz="8" w:space="0" w:color="auto"/>
            </w:tcBorders>
            <w:shd w:val="clear" w:color="auto" w:fill="auto"/>
            <w:vAlign w:val="center"/>
            <w:hideMark/>
          </w:tcPr>
          <w:p w14:paraId="12D1A39B"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10</w:t>
            </w:r>
          </w:p>
        </w:tc>
        <w:tc>
          <w:tcPr>
            <w:tcW w:w="290" w:type="dxa"/>
            <w:tcBorders>
              <w:top w:val="nil"/>
              <w:left w:val="nil"/>
              <w:bottom w:val="single" w:sz="8" w:space="0" w:color="auto"/>
              <w:right w:val="single" w:sz="8" w:space="0" w:color="auto"/>
            </w:tcBorders>
            <w:shd w:val="clear" w:color="auto" w:fill="auto"/>
            <w:vAlign w:val="center"/>
            <w:hideMark/>
          </w:tcPr>
          <w:p w14:paraId="0F7E3CF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10</w:t>
            </w:r>
          </w:p>
        </w:tc>
        <w:tc>
          <w:tcPr>
            <w:tcW w:w="290" w:type="dxa"/>
            <w:tcBorders>
              <w:top w:val="nil"/>
              <w:left w:val="nil"/>
              <w:bottom w:val="single" w:sz="8" w:space="0" w:color="auto"/>
              <w:right w:val="single" w:sz="8" w:space="0" w:color="auto"/>
            </w:tcBorders>
            <w:shd w:val="clear" w:color="auto" w:fill="auto"/>
            <w:vAlign w:val="center"/>
            <w:hideMark/>
          </w:tcPr>
          <w:p w14:paraId="78F67AEA"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12</w:t>
            </w:r>
          </w:p>
        </w:tc>
        <w:tc>
          <w:tcPr>
            <w:tcW w:w="290" w:type="dxa"/>
            <w:tcBorders>
              <w:top w:val="nil"/>
              <w:left w:val="nil"/>
              <w:bottom w:val="single" w:sz="8" w:space="0" w:color="auto"/>
              <w:right w:val="single" w:sz="8" w:space="0" w:color="auto"/>
            </w:tcBorders>
            <w:shd w:val="clear" w:color="auto" w:fill="auto"/>
            <w:vAlign w:val="center"/>
            <w:hideMark/>
          </w:tcPr>
          <w:p w14:paraId="22D66E60"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12</w:t>
            </w:r>
          </w:p>
        </w:tc>
        <w:tc>
          <w:tcPr>
            <w:tcW w:w="306" w:type="dxa"/>
            <w:tcBorders>
              <w:top w:val="nil"/>
              <w:left w:val="nil"/>
              <w:bottom w:val="single" w:sz="8" w:space="0" w:color="auto"/>
              <w:right w:val="single" w:sz="8" w:space="0" w:color="auto"/>
            </w:tcBorders>
            <w:shd w:val="clear" w:color="auto" w:fill="auto"/>
            <w:vAlign w:val="center"/>
            <w:hideMark/>
          </w:tcPr>
          <w:p w14:paraId="17552D06"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10</w:t>
            </w:r>
          </w:p>
        </w:tc>
        <w:tc>
          <w:tcPr>
            <w:tcW w:w="290" w:type="dxa"/>
            <w:tcBorders>
              <w:top w:val="nil"/>
              <w:left w:val="nil"/>
              <w:bottom w:val="single" w:sz="8" w:space="0" w:color="auto"/>
              <w:right w:val="single" w:sz="8" w:space="0" w:color="auto"/>
            </w:tcBorders>
            <w:shd w:val="clear" w:color="auto" w:fill="auto"/>
            <w:vAlign w:val="center"/>
            <w:hideMark/>
          </w:tcPr>
          <w:p w14:paraId="39ACF1FB"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10</w:t>
            </w:r>
          </w:p>
        </w:tc>
        <w:tc>
          <w:tcPr>
            <w:tcW w:w="290" w:type="dxa"/>
            <w:tcBorders>
              <w:top w:val="nil"/>
              <w:left w:val="nil"/>
              <w:bottom w:val="single" w:sz="8" w:space="0" w:color="auto"/>
              <w:right w:val="single" w:sz="8" w:space="0" w:color="auto"/>
            </w:tcBorders>
            <w:shd w:val="clear" w:color="auto" w:fill="auto"/>
            <w:vAlign w:val="center"/>
            <w:hideMark/>
          </w:tcPr>
          <w:p w14:paraId="3ACC09DE"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40A361C4"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C5E0B3" w:themeFill="accent6" w:themeFillTint="66"/>
            <w:vAlign w:val="center"/>
            <w:hideMark/>
          </w:tcPr>
          <w:p w14:paraId="56EA670E"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000000" w:fill="FFFF00"/>
            <w:vAlign w:val="center"/>
            <w:hideMark/>
          </w:tcPr>
          <w:p w14:paraId="79806F88"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00"/>
            <w:vAlign w:val="center"/>
            <w:hideMark/>
          </w:tcPr>
          <w:p w14:paraId="4F43A061"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706C7956"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36</w:t>
            </w:r>
          </w:p>
        </w:tc>
        <w:tc>
          <w:tcPr>
            <w:tcW w:w="290" w:type="dxa"/>
            <w:tcBorders>
              <w:top w:val="nil"/>
              <w:left w:val="nil"/>
              <w:bottom w:val="single" w:sz="8" w:space="0" w:color="auto"/>
              <w:right w:val="single" w:sz="8" w:space="0" w:color="auto"/>
            </w:tcBorders>
            <w:shd w:val="clear" w:color="auto" w:fill="auto"/>
            <w:vAlign w:val="center"/>
            <w:hideMark/>
          </w:tcPr>
          <w:p w14:paraId="0C77B8C1"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36</w:t>
            </w:r>
          </w:p>
        </w:tc>
        <w:tc>
          <w:tcPr>
            <w:tcW w:w="306" w:type="dxa"/>
            <w:tcBorders>
              <w:top w:val="nil"/>
              <w:left w:val="nil"/>
              <w:bottom w:val="single" w:sz="8" w:space="0" w:color="auto"/>
              <w:right w:val="single" w:sz="8" w:space="0" w:color="auto"/>
            </w:tcBorders>
            <w:shd w:val="clear" w:color="auto" w:fill="auto"/>
            <w:vAlign w:val="center"/>
            <w:hideMark/>
          </w:tcPr>
          <w:p w14:paraId="67F775CA"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36</w:t>
            </w:r>
          </w:p>
        </w:tc>
        <w:tc>
          <w:tcPr>
            <w:tcW w:w="290" w:type="dxa"/>
            <w:tcBorders>
              <w:top w:val="nil"/>
              <w:left w:val="nil"/>
              <w:bottom w:val="single" w:sz="8" w:space="0" w:color="auto"/>
              <w:right w:val="single" w:sz="8" w:space="0" w:color="auto"/>
            </w:tcBorders>
            <w:shd w:val="clear" w:color="auto" w:fill="auto"/>
            <w:vAlign w:val="center"/>
            <w:hideMark/>
          </w:tcPr>
          <w:p w14:paraId="1B6EB0A2"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007B0010"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09BE04B0"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59C6811F"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306" w:type="dxa"/>
            <w:tcBorders>
              <w:top w:val="nil"/>
              <w:left w:val="nil"/>
              <w:bottom w:val="single" w:sz="8" w:space="0" w:color="auto"/>
              <w:right w:val="single" w:sz="8" w:space="0" w:color="auto"/>
            </w:tcBorders>
            <w:shd w:val="clear" w:color="auto" w:fill="auto"/>
            <w:vAlign w:val="center"/>
            <w:hideMark/>
          </w:tcPr>
          <w:p w14:paraId="2F54558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51629E65"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4F636DEB"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347CB96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2FE2310A"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306" w:type="dxa"/>
            <w:tcBorders>
              <w:top w:val="nil"/>
              <w:left w:val="nil"/>
              <w:bottom w:val="single" w:sz="8" w:space="0" w:color="auto"/>
              <w:right w:val="single" w:sz="8" w:space="0" w:color="auto"/>
            </w:tcBorders>
            <w:shd w:val="clear" w:color="auto" w:fill="auto"/>
            <w:vAlign w:val="center"/>
            <w:hideMark/>
          </w:tcPr>
          <w:p w14:paraId="13800714"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319C57D1"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55E1C6B0"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51903F01"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25CDE6E0"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671EED39"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287F9959"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422AA58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791DF13B"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0CBC4A90"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000000" w:fill="FFFFFF"/>
            <w:vAlign w:val="center"/>
            <w:hideMark/>
          </w:tcPr>
          <w:p w14:paraId="2E853FF8" w14:textId="738D8520"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000000" w:fill="FFFFFF"/>
            <w:vAlign w:val="center"/>
            <w:hideMark/>
          </w:tcPr>
          <w:p w14:paraId="48F3D5C6" w14:textId="213B1B28"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000000" w:fill="FFFFFF"/>
            <w:vAlign w:val="center"/>
            <w:hideMark/>
          </w:tcPr>
          <w:p w14:paraId="4D5CEE1C" w14:textId="36D4EAA9"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Pr>
                <w:rFonts w:ascii="Times New Roman" w:eastAsia="Times New Roman" w:hAnsi="Times New Roman" w:cs="Times New Roman"/>
                <w:color w:val="000000"/>
                <w:sz w:val="12"/>
                <w:szCs w:val="12"/>
                <w:lang w:eastAsia="ru-RU"/>
              </w:rPr>
              <w:t>0</w:t>
            </w:r>
          </w:p>
        </w:tc>
        <w:tc>
          <w:tcPr>
            <w:tcW w:w="309" w:type="dxa"/>
            <w:tcBorders>
              <w:top w:val="nil"/>
              <w:left w:val="nil"/>
              <w:bottom w:val="single" w:sz="8" w:space="0" w:color="auto"/>
              <w:right w:val="single" w:sz="8" w:space="0" w:color="auto"/>
            </w:tcBorders>
            <w:shd w:val="clear" w:color="auto" w:fill="auto"/>
            <w:vAlign w:val="center"/>
            <w:hideMark/>
          </w:tcPr>
          <w:p w14:paraId="01279892"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252</w:t>
            </w:r>
          </w:p>
        </w:tc>
      </w:tr>
      <w:tr w:rsidR="00920275" w:rsidRPr="00F82147" w14:paraId="45E4681B" w14:textId="77777777" w:rsidTr="00920275">
        <w:trPr>
          <w:trHeight w:val="915"/>
        </w:trPr>
        <w:tc>
          <w:tcPr>
            <w:tcW w:w="457" w:type="dxa"/>
            <w:tcBorders>
              <w:top w:val="nil"/>
              <w:left w:val="single" w:sz="8" w:space="0" w:color="auto"/>
              <w:bottom w:val="single" w:sz="8" w:space="0" w:color="auto"/>
              <w:right w:val="single" w:sz="8" w:space="0" w:color="auto"/>
            </w:tcBorders>
            <w:shd w:val="clear" w:color="auto" w:fill="auto"/>
            <w:vAlign w:val="center"/>
            <w:hideMark/>
          </w:tcPr>
          <w:p w14:paraId="20DD5953" w14:textId="77777777"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МДК 01.01</w:t>
            </w:r>
          </w:p>
        </w:tc>
        <w:tc>
          <w:tcPr>
            <w:tcW w:w="922" w:type="dxa"/>
            <w:tcBorders>
              <w:top w:val="nil"/>
              <w:left w:val="nil"/>
              <w:bottom w:val="single" w:sz="8" w:space="0" w:color="auto"/>
              <w:right w:val="single" w:sz="8" w:space="0" w:color="auto"/>
            </w:tcBorders>
            <w:shd w:val="clear" w:color="auto" w:fill="auto"/>
            <w:vAlign w:val="bottom"/>
            <w:hideMark/>
          </w:tcPr>
          <w:p w14:paraId="66B87627" w14:textId="77777777"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Основы обслуживания и эксплуатации оборудования биохимического производства</w:t>
            </w:r>
          </w:p>
        </w:tc>
        <w:tc>
          <w:tcPr>
            <w:tcW w:w="307" w:type="dxa"/>
            <w:tcBorders>
              <w:top w:val="nil"/>
              <w:left w:val="nil"/>
              <w:bottom w:val="single" w:sz="8" w:space="0" w:color="auto"/>
              <w:right w:val="single" w:sz="8" w:space="0" w:color="auto"/>
            </w:tcBorders>
            <w:shd w:val="clear" w:color="auto" w:fill="auto"/>
            <w:vAlign w:val="center"/>
            <w:hideMark/>
          </w:tcPr>
          <w:p w14:paraId="4D99AE6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10</w:t>
            </w:r>
          </w:p>
        </w:tc>
        <w:tc>
          <w:tcPr>
            <w:tcW w:w="291" w:type="dxa"/>
            <w:tcBorders>
              <w:top w:val="nil"/>
              <w:left w:val="nil"/>
              <w:bottom w:val="single" w:sz="8" w:space="0" w:color="auto"/>
              <w:right w:val="single" w:sz="8" w:space="0" w:color="auto"/>
            </w:tcBorders>
            <w:shd w:val="clear" w:color="auto" w:fill="auto"/>
            <w:vAlign w:val="center"/>
            <w:hideMark/>
          </w:tcPr>
          <w:p w14:paraId="1BC579E5"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10</w:t>
            </w:r>
          </w:p>
        </w:tc>
        <w:tc>
          <w:tcPr>
            <w:tcW w:w="291" w:type="dxa"/>
            <w:tcBorders>
              <w:top w:val="nil"/>
              <w:left w:val="nil"/>
              <w:bottom w:val="single" w:sz="8" w:space="0" w:color="auto"/>
              <w:right w:val="single" w:sz="8" w:space="0" w:color="auto"/>
            </w:tcBorders>
            <w:shd w:val="clear" w:color="auto" w:fill="auto"/>
            <w:vAlign w:val="center"/>
            <w:hideMark/>
          </w:tcPr>
          <w:p w14:paraId="01E2080F"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10</w:t>
            </w:r>
          </w:p>
        </w:tc>
        <w:tc>
          <w:tcPr>
            <w:tcW w:w="291" w:type="dxa"/>
            <w:tcBorders>
              <w:top w:val="nil"/>
              <w:left w:val="nil"/>
              <w:bottom w:val="single" w:sz="8" w:space="0" w:color="auto"/>
              <w:right w:val="single" w:sz="8" w:space="0" w:color="auto"/>
            </w:tcBorders>
            <w:shd w:val="clear" w:color="auto" w:fill="auto"/>
            <w:vAlign w:val="center"/>
            <w:hideMark/>
          </w:tcPr>
          <w:p w14:paraId="575BCDF6"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10</w:t>
            </w:r>
          </w:p>
        </w:tc>
        <w:tc>
          <w:tcPr>
            <w:tcW w:w="307" w:type="dxa"/>
            <w:tcBorders>
              <w:top w:val="nil"/>
              <w:left w:val="nil"/>
              <w:bottom w:val="single" w:sz="8" w:space="0" w:color="auto"/>
              <w:right w:val="single" w:sz="8" w:space="0" w:color="auto"/>
            </w:tcBorders>
            <w:shd w:val="clear" w:color="auto" w:fill="auto"/>
            <w:vAlign w:val="center"/>
            <w:hideMark/>
          </w:tcPr>
          <w:p w14:paraId="77F93E24"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10</w:t>
            </w:r>
          </w:p>
        </w:tc>
        <w:tc>
          <w:tcPr>
            <w:tcW w:w="290" w:type="dxa"/>
            <w:tcBorders>
              <w:top w:val="nil"/>
              <w:left w:val="nil"/>
              <w:bottom w:val="single" w:sz="8" w:space="0" w:color="auto"/>
              <w:right w:val="single" w:sz="8" w:space="0" w:color="auto"/>
            </w:tcBorders>
            <w:shd w:val="clear" w:color="auto" w:fill="auto"/>
            <w:vAlign w:val="center"/>
            <w:hideMark/>
          </w:tcPr>
          <w:p w14:paraId="2FD1F1E0"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10</w:t>
            </w:r>
          </w:p>
        </w:tc>
        <w:tc>
          <w:tcPr>
            <w:tcW w:w="290" w:type="dxa"/>
            <w:tcBorders>
              <w:top w:val="nil"/>
              <w:left w:val="nil"/>
              <w:bottom w:val="single" w:sz="8" w:space="0" w:color="auto"/>
              <w:right w:val="single" w:sz="8" w:space="0" w:color="auto"/>
            </w:tcBorders>
            <w:shd w:val="clear" w:color="auto" w:fill="auto"/>
            <w:vAlign w:val="center"/>
            <w:hideMark/>
          </w:tcPr>
          <w:p w14:paraId="2438EF86"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10</w:t>
            </w:r>
          </w:p>
        </w:tc>
        <w:tc>
          <w:tcPr>
            <w:tcW w:w="290" w:type="dxa"/>
            <w:tcBorders>
              <w:top w:val="nil"/>
              <w:left w:val="nil"/>
              <w:bottom w:val="single" w:sz="8" w:space="0" w:color="auto"/>
              <w:right w:val="single" w:sz="8" w:space="0" w:color="auto"/>
            </w:tcBorders>
            <w:shd w:val="clear" w:color="auto" w:fill="auto"/>
            <w:vAlign w:val="center"/>
            <w:hideMark/>
          </w:tcPr>
          <w:p w14:paraId="3749B6A8"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10</w:t>
            </w:r>
          </w:p>
        </w:tc>
        <w:tc>
          <w:tcPr>
            <w:tcW w:w="306" w:type="dxa"/>
            <w:tcBorders>
              <w:top w:val="nil"/>
              <w:left w:val="nil"/>
              <w:bottom w:val="single" w:sz="8" w:space="0" w:color="auto"/>
              <w:right w:val="single" w:sz="8" w:space="0" w:color="auto"/>
            </w:tcBorders>
            <w:shd w:val="clear" w:color="auto" w:fill="auto"/>
            <w:vAlign w:val="center"/>
            <w:hideMark/>
          </w:tcPr>
          <w:p w14:paraId="21F10FBE"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10</w:t>
            </w:r>
          </w:p>
        </w:tc>
        <w:tc>
          <w:tcPr>
            <w:tcW w:w="290" w:type="dxa"/>
            <w:tcBorders>
              <w:top w:val="nil"/>
              <w:left w:val="nil"/>
              <w:bottom w:val="single" w:sz="8" w:space="0" w:color="auto"/>
              <w:right w:val="single" w:sz="8" w:space="0" w:color="auto"/>
            </w:tcBorders>
            <w:shd w:val="clear" w:color="auto" w:fill="auto"/>
            <w:vAlign w:val="center"/>
            <w:hideMark/>
          </w:tcPr>
          <w:p w14:paraId="37F5B527"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10</w:t>
            </w:r>
          </w:p>
        </w:tc>
        <w:tc>
          <w:tcPr>
            <w:tcW w:w="290" w:type="dxa"/>
            <w:tcBorders>
              <w:top w:val="nil"/>
              <w:left w:val="nil"/>
              <w:bottom w:val="single" w:sz="8" w:space="0" w:color="auto"/>
              <w:right w:val="single" w:sz="8" w:space="0" w:color="auto"/>
            </w:tcBorders>
            <w:shd w:val="clear" w:color="auto" w:fill="auto"/>
            <w:vAlign w:val="center"/>
            <w:hideMark/>
          </w:tcPr>
          <w:p w14:paraId="68337DCB"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12</w:t>
            </w:r>
          </w:p>
        </w:tc>
        <w:tc>
          <w:tcPr>
            <w:tcW w:w="290" w:type="dxa"/>
            <w:tcBorders>
              <w:top w:val="nil"/>
              <w:left w:val="nil"/>
              <w:bottom w:val="single" w:sz="8" w:space="0" w:color="auto"/>
              <w:right w:val="single" w:sz="8" w:space="0" w:color="auto"/>
            </w:tcBorders>
            <w:shd w:val="clear" w:color="auto" w:fill="auto"/>
            <w:vAlign w:val="center"/>
            <w:hideMark/>
          </w:tcPr>
          <w:p w14:paraId="1A6DD2C7"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12</w:t>
            </w:r>
          </w:p>
        </w:tc>
        <w:tc>
          <w:tcPr>
            <w:tcW w:w="306" w:type="dxa"/>
            <w:tcBorders>
              <w:top w:val="nil"/>
              <w:left w:val="nil"/>
              <w:bottom w:val="single" w:sz="8" w:space="0" w:color="auto"/>
              <w:right w:val="single" w:sz="8" w:space="0" w:color="auto"/>
            </w:tcBorders>
            <w:shd w:val="clear" w:color="auto" w:fill="auto"/>
            <w:vAlign w:val="center"/>
            <w:hideMark/>
          </w:tcPr>
          <w:p w14:paraId="023BE3B4"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10</w:t>
            </w:r>
          </w:p>
        </w:tc>
        <w:tc>
          <w:tcPr>
            <w:tcW w:w="290" w:type="dxa"/>
            <w:tcBorders>
              <w:top w:val="nil"/>
              <w:left w:val="nil"/>
              <w:bottom w:val="single" w:sz="8" w:space="0" w:color="auto"/>
              <w:right w:val="single" w:sz="8" w:space="0" w:color="auto"/>
            </w:tcBorders>
            <w:shd w:val="clear" w:color="auto" w:fill="auto"/>
            <w:vAlign w:val="center"/>
            <w:hideMark/>
          </w:tcPr>
          <w:p w14:paraId="4E9B27D6"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10</w:t>
            </w:r>
          </w:p>
        </w:tc>
        <w:tc>
          <w:tcPr>
            <w:tcW w:w="290" w:type="dxa"/>
            <w:tcBorders>
              <w:top w:val="nil"/>
              <w:left w:val="nil"/>
              <w:bottom w:val="single" w:sz="8" w:space="0" w:color="auto"/>
              <w:right w:val="single" w:sz="8" w:space="0" w:color="auto"/>
            </w:tcBorders>
            <w:shd w:val="clear" w:color="auto" w:fill="auto"/>
            <w:noWrap/>
            <w:vAlign w:val="center"/>
            <w:hideMark/>
          </w:tcPr>
          <w:p w14:paraId="31542678"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04549F64"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C5E0B3" w:themeFill="accent6" w:themeFillTint="66"/>
            <w:noWrap/>
            <w:vAlign w:val="center"/>
            <w:hideMark/>
          </w:tcPr>
          <w:p w14:paraId="3D7371FB"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000000" w:fill="FFFF00"/>
            <w:noWrap/>
            <w:vAlign w:val="center"/>
            <w:hideMark/>
          </w:tcPr>
          <w:p w14:paraId="10E87BEF"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00"/>
            <w:noWrap/>
            <w:vAlign w:val="center"/>
            <w:hideMark/>
          </w:tcPr>
          <w:p w14:paraId="41E739D2"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5EA1F764"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069CA9D3"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432BA5BF"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7C825CA9"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3029BC27"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4C23E847"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1892C9E8"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52588227"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nil"/>
            </w:tcBorders>
            <w:shd w:val="clear" w:color="auto" w:fill="auto"/>
            <w:noWrap/>
            <w:vAlign w:val="center"/>
            <w:hideMark/>
          </w:tcPr>
          <w:p w14:paraId="2885E6D7"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single" w:sz="8" w:space="0" w:color="auto"/>
              <w:bottom w:val="single" w:sz="8" w:space="0" w:color="auto"/>
              <w:right w:val="single" w:sz="4" w:space="0" w:color="auto"/>
            </w:tcBorders>
            <w:shd w:val="clear" w:color="auto" w:fill="auto"/>
            <w:noWrap/>
            <w:vAlign w:val="center"/>
            <w:hideMark/>
          </w:tcPr>
          <w:p w14:paraId="33F58353"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6CBBC9F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7B40C9A5"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vAlign w:val="center"/>
            <w:hideMark/>
          </w:tcPr>
          <w:p w14:paraId="7F84BDF1"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2277C242"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6764339E"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0A1D25D8"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1B418319"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3B4F0F54"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630BDAA9"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58D07ABB"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51014301"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38746CDB"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6580F22F"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1ED7F31B"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5D961A37"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9" w:type="dxa"/>
            <w:tcBorders>
              <w:top w:val="nil"/>
              <w:left w:val="nil"/>
              <w:bottom w:val="single" w:sz="8" w:space="0" w:color="auto"/>
              <w:right w:val="single" w:sz="8" w:space="0" w:color="auto"/>
            </w:tcBorders>
            <w:shd w:val="clear" w:color="auto" w:fill="auto"/>
            <w:vAlign w:val="center"/>
            <w:hideMark/>
          </w:tcPr>
          <w:p w14:paraId="62788DCA"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144</w:t>
            </w:r>
          </w:p>
        </w:tc>
      </w:tr>
      <w:tr w:rsidR="00920275" w:rsidRPr="00F82147" w14:paraId="701901D9" w14:textId="77777777" w:rsidTr="00920275">
        <w:trPr>
          <w:trHeight w:val="615"/>
        </w:trPr>
        <w:tc>
          <w:tcPr>
            <w:tcW w:w="457" w:type="dxa"/>
            <w:tcBorders>
              <w:top w:val="nil"/>
              <w:left w:val="single" w:sz="8" w:space="0" w:color="auto"/>
              <w:bottom w:val="single" w:sz="8" w:space="0" w:color="auto"/>
              <w:right w:val="single" w:sz="8" w:space="0" w:color="auto"/>
            </w:tcBorders>
            <w:shd w:val="clear" w:color="auto" w:fill="auto"/>
            <w:vAlign w:val="center"/>
            <w:hideMark/>
          </w:tcPr>
          <w:p w14:paraId="7EE65DFF" w14:textId="77777777"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ПП.01</w:t>
            </w:r>
          </w:p>
        </w:tc>
        <w:tc>
          <w:tcPr>
            <w:tcW w:w="922" w:type="dxa"/>
            <w:tcBorders>
              <w:top w:val="nil"/>
              <w:left w:val="nil"/>
              <w:bottom w:val="single" w:sz="8" w:space="0" w:color="auto"/>
              <w:right w:val="single" w:sz="8" w:space="0" w:color="auto"/>
            </w:tcBorders>
            <w:shd w:val="clear" w:color="auto" w:fill="auto"/>
            <w:vAlign w:val="bottom"/>
            <w:hideMark/>
          </w:tcPr>
          <w:p w14:paraId="66B0E982" w14:textId="77777777"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Производственная практика (по профилю специальности)</w:t>
            </w:r>
          </w:p>
        </w:tc>
        <w:tc>
          <w:tcPr>
            <w:tcW w:w="307" w:type="dxa"/>
            <w:tcBorders>
              <w:top w:val="nil"/>
              <w:left w:val="nil"/>
              <w:bottom w:val="single" w:sz="8" w:space="0" w:color="auto"/>
              <w:right w:val="single" w:sz="8" w:space="0" w:color="auto"/>
            </w:tcBorders>
            <w:shd w:val="clear" w:color="auto" w:fill="auto"/>
            <w:vAlign w:val="center"/>
            <w:hideMark/>
          </w:tcPr>
          <w:p w14:paraId="2BFB1365"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5A23C422"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29284044"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08364A79"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7" w:type="dxa"/>
            <w:tcBorders>
              <w:top w:val="nil"/>
              <w:left w:val="nil"/>
              <w:bottom w:val="single" w:sz="8" w:space="0" w:color="auto"/>
              <w:right w:val="single" w:sz="8" w:space="0" w:color="auto"/>
            </w:tcBorders>
            <w:shd w:val="clear" w:color="auto" w:fill="auto"/>
            <w:vAlign w:val="center"/>
            <w:hideMark/>
          </w:tcPr>
          <w:p w14:paraId="25D3A84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43EC491F"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5ABDF81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44E43FCF"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0370C8C9"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18D37FAB"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04D582E4"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0E0B080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58407612"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3BFE75D8"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2BFBA920"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7093F94E"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C5E0B3" w:themeFill="accent6" w:themeFillTint="66"/>
            <w:noWrap/>
            <w:vAlign w:val="center"/>
            <w:hideMark/>
          </w:tcPr>
          <w:p w14:paraId="77D00684"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000000" w:fill="FFFF00"/>
            <w:noWrap/>
            <w:vAlign w:val="center"/>
            <w:hideMark/>
          </w:tcPr>
          <w:p w14:paraId="0296E66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00"/>
            <w:noWrap/>
            <w:vAlign w:val="center"/>
            <w:hideMark/>
          </w:tcPr>
          <w:p w14:paraId="7212896F"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BDD6EE" w:themeFill="accent5" w:themeFillTint="66"/>
            <w:noWrap/>
            <w:vAlign w:val="center"/>
            <w:hideMark/>
          </w:tcPr>
          <w:p w14:paraId="4C2F5D1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36</w:t>
            </w:r>
          </w:p>
        </w:tc>
        <w:tc>
          <w:tcPr>
            <w:tcW w:w="290" w:type="dxa"/>
            <w:tcBorders>
              <w:top w:val="nil"/>
              <w:left w:val="nil"/>
              <w:bottom w:val="single" w:sz="8" w:space="0" w:color="auto"/>
              <w:right w:val="single" w:sz="8" w:space="0" w:color="auto"/>
            </w:tcBorders>
            <w:shd w:val="clear" w:color="auto" w:fill="BDD6EE" w:themeFill="accent5" w:themeFillTint="66"/>
            <w:noWrap/>
            <w:vAlign w:val="center"/>
            <w:hideMark/>
          </w:tcPr>
          <w:p w14:paraId="501400C5"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36</w:t>
            </w:r>
          </w:p>
        </w:tc>
        <w:tc>
          <w:tcPr>
            <w:tcW w:w="306" w:type="dxa"/>
            <w:tcBorders>
              <w:top w:val="nil"/>
              <w:left w:val="nil"/>
              <w:bottom w:val="single" w:sz="8" w:space="0" w:color="auto"/>
              <w:right w:val="single" w:sz="8" w:space="0" w:color="auto"/>
            </w:tcBorders>
            <w:shd w:val="clear" w:color="auto" w:fill="BDD6EE" w:themeFill="accent5" w:themeFillTint="66"/>
            <w:noWrap/>
            <w:vAlign w:val="center"/>
            <w:hideMark/>
          </w:tcPr>
          <w:p w14:paraId="2A6E5A3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36</w:t>
            </w:r>
          </w:p>
        </w:tc>
        <w:tc>
          <w:tcPr>
            <w:tcW w:w="290" w:type="dxa"/>
            <w:tcBorders>
              <w:top w:val="nil"/>
              <w:left w:val="nil"/>
              <w:bottom w:val="single" w:sz="8" w:space="0" w:color="auto"/>
              <w:right w:val="single" w:sz="8" w:space="0" w:color="auto"/>
            </w:tcBorders>
            <w:shd w:val="clear" w:color="auto" w:fill="auto"/>
            <w:noWrap/>
            <w:vAlign w:val="center"/>
            <w:hideMark/>
          </w:tcPr>
          <w:p w14:paraId="66889360"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208AB314"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0404BAA5"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4478FE25"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70BA9FB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nil"/>
            </w:tcBorders>
            <w:shd w:val="clear" w:color="auto" w:fill="auto"/>
            <w:noWrap/>
            <w:vAlign w:val="center"/>
            <w:hideMark/>
          </w:tcPr>
          <w:p w14:paraId="428F0EBF"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single" w:sz="8" w:space="0" w:color="auto"/>
              <w:bottom w:val="single" w:sz="8" w:space="0" w:color="auto"/>
              <w:right w:val="single" w:sz="4" w:space="0" w:color="auto"/>
            </w:tcBorders>
            <w:shd w:val="clear" w:color="auto" w:fill="auto"/>
            <w:noWrap/>
            <w:vAlign w:val="center"/>
            <w:hideMark/>
          </w:tcPr>
          <w:p w14:paraId="05357D3F"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701294C7"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13E28DA8"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vAlign w:val="center"/>
            <w:hideMark/>
          </w:tcPr>
          <w:p w14:paraId="75612724"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2B278A5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26F3D60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7367500A"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5D768CF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280B9B68"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6055A1E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5031BCF7"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1F2B2E98"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56A72F0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66C4B12E"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22CE190A"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57A35A9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9" w:type="dxa"/>
            <w:tcBorders>
              <w:top w:val="nil"/>
              <w:left w:val="nil"/>
              <w:bottom w:val="single" w:sz="8" w:space="0" w:color="auto"/>
              <w:right w:val="single" w:sz="8" w:space="0" w:color="auto"/>
            </w:tcBorders>
            <w:shd w:val="clear" w:color="auto" w:fill="auto"/>
            <w:vAlign w:val="center"/>
            <w:hideMark/>
          </w:tcPr>
          <w:p w14:paraId="30D82BE7"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108</w:t>
            </w:r>
          </w:p>
        </w:tc>
      </w:tr>
      <w:tr w:rsidR="00920275" w:rsidRPr="00F82147" w14:paraId="31FB9261" w14:textId="77777777" w:rsidTr="00920275">
        <w:trPr>
          <w:trHeight w:val="585"/>
        </w:trPr>
        <w:tc>
          <w:tcPr>
            <w:tcW w:w="457" w:type="dxa"/>
            <w:tcBorders>
              <w:top w:val="nil"/>
              <w:left w:val="single" w:sz="8" w:space="0" w:color="auto"/>
              <w:bottom w:val="single" w:sz="8" w:space="0" w:color="auto"/>
              <w:right w:val="single" w:sz="8" w:space="0" w:color="auto"/>
            </w:tcBorders>
            <w:shd w:val="clear" w:color="auto" w:fill="auto"/>
            <w:noWrap/>
            <w:hideMark/>
          </w:tcPr>
          <w:p w14:paraId="0A68E63C" w14:textId="77777777" w:rsidR="00920275" w:rsidRPr="00F82147" w:rsidRDefault="00920275" w:rsidP="00920275">
            <w:pPr>
              <w:spacing w:after="0" w:line="240" w:lineRule="auto"/>
              <w:rPr>
                <w:rFonts w:ascii="Times New Roman" w:eastAsia="Times New Roman" w:hAnsi="Times New Roman" w:cs="Times New Roman"/>
                <w:b/>
                <w:bCs/>
                <w:color w:val="000000"/>
                <w:sz w:val="12"/>
                <w:szCs w:val="12"/>
                <w:lang w:eastAsia="ru-RU"/>
              </w:rPr>
            </w:pPr>
            <w:r w:rsidRPr="00F82147">
              <w:rPr>
                <w:rFonts w:ascii="Times New Roman" w:eastAsia="Times New Roman" w:hAnsi="Times New Roman" w:cs="Times New Roman"/>
                <w:b/>
                <w:bCs/>
                <w:color w:val="000000"/>
                <w:sz w:val="12"/>
                <w:szCs w:val="12"/>
                <w:lang w:eastAsia="ru-RU"/>
              </w:rPr>
              <w:t>ПМ.02</w:t>
            </w:r>
          </w:p>
        </w:tc>
        <w:tc>
          <w:tcPr>
            <w:tcW w:w="922" w:type="dxa"/>
            <w:tcBorders>
              <w:top w:val="nil"/>
              <w:left w:val="nil"/>
              <w:bottom w:val="single" w:sz="8" w:space="0" w:color="auto"/>
              <w:right w:val="single" w:sz="8" w:space="0" w:color="auto"/>
            </w:tcBorders>
            <w:shd w:val="clear" w:color="auto" w:fill="auto"/>
            <w:hideMark/>
          </w:tcPr>
          <w:p w14:paraId="75553DC5" w14:textId="72CBA386" w:rsidR="00920275" w:rsidRPr="00F82147" w:rsidRDefault="00920275" w:rsidP="00920275">
            <w:pPr>
              <w:spacing w:after="0" w:line="240" w:lineRule="auto"/>
              <w:rPr>
                <w:rFonts w:ascii="Times New Roman" w:eastAsia="Times New Roman" w:hAnsi="Times New Roman" w:cs="Times New Roman"/>
                <w:b/>
                <w:bCs/>
                <w:sz w:val="12"/>
                <w:szCs w:val="12"/>
                <w:lang w:eastAsia="ru-RU"/>
              </w:rPr>
            </w:pPr>
            <w:r w:rsidRPr="00F82147">
              <w:rPr>
                <w:rFonts w:ascii="Times New Roman" w:eastAsia="Times New Roman" w:hAnsi="Times New Roman" w:cs="Times New Roman"/>
                <w:b/>
                <w:bCs/>
                <w:sz w:val="12"/>
                <w:szCs w:val="12"/>
                <w:lang w:eastAsia="ru-RU"/>
              </w:rPr>
              <w:t>Ведение технологического процесса биохимического производства</w:t>
            </w:r>
          </w:p>
        </w:tc>
        <w:tc>
          <w:tcPr>
            <w:tcW w:w="307" w:type="dxa"/>
            <w:tcBorders>
              <w:top w:val="nil"/>
              <w:left w:val="nil"/>
              <w:bottom w:val="single" w:sz="8" w:space="0" w:color="auto"/>
              <w:right w:val="single" w:sz="8" w:space="0" w:color="auto"/>
            </w:tcBorders>
            <w:shd w:val="clear" w:color="auto" w:fill="auto"/>
            <w:vAlign w:val="center"/>
            <w:hideMark/>
          </w:tcPr>
          <w:p w14:paraId="622FB4B0"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1" w:type="dxa"/>
            <w:tcBorders>
              <w:top w:val="nil"/>
              <w:left w:val="nil"/>
              <w:bottom w:val="single" w:sz="8" w:space="0" w:color="auto"/>
              <w:right w:val="single" w:sz="8" w:space="0" w:color="auto"/>
            </w:tcBorders>
            <w:shd w:val="clear" w:color="auto" w:fill="auto"/>
            <w:vAlign w:val="center"/>
            <w:hideMark/>
          </w:tcPr>
          <w:p w14:paraId="5B33A32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1" w:type="dxa"/>
            <w:tcBorders>
              <w:top w:val="nil"/>
              <w:left w:val="nil"/>
              <w:bottom w:val="single" w:sz="8" w:space="0" w:color="auto"/>
              <w:right w:val="single" w:sz="8" w:space="0" w:color="auto"/>
            </w:tcBorders>
            <w:shd w:val="clear" w:color="auto" w:fill="auto"/>
            <w:vAlign w:val="center"/>
            <w:hideMark/>
          </w:tcPr>
          <w:p w14:paraId="6707A3A7"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1" w:type="dxa"/>
            <w:tcBorders>
              <w:top w:val="nil"/>
              <w:left w:val="nil"/>
              <w:bottom w:val="single" w:sz="8" w:space="0" w:color="auto"/>
              <w:right w:val="single" w:sz="8" w:space="0" w:color="auto"/>
            </w:tcBorders>
            <w:shd w:val="clear" w:color="auto" w:fill="auto"/>
            <w:vAlign w:val="center"/>
            <w:hideMark/>
          </w:tcPr>
          <w:p w14:paraId="2B1E2140"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307" w:type="dxa"/>
            <w:tcBorders>
              <w:top w:val="nil"/>
              <w:left w:val="nil"/>
              <w:bottom w:val="single" w:sz="8" w:space="0" w:color="auto"/>
              <w:right w:val="single" w:sz="8" w:space="0" w:color="auto"/>
            </w:tcBorders>
            <w:shd w:val="clear" w:color="auto" w:fill="auto"/>
            <w:vAlign w:val="center"/>
            <w:hideMark/>
          </w:tcPr>
          <w:p w14:paraId="3DEE5716"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7B8FC1BA"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5507FB7F"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2E482BF4"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306" w:type="dxa"/>
            <w:tcBorders>
              <w:top w:val="nil"/>
              <w:left w:val="nil"/>
              <w:bottom w:val="single" w:sz="8" w:space="0" w:color="auto"/>
              <w:right w:val="single" w:sz="8" w:space="0" w:color="auto"/>
            </w:tcBorders>
            <w:shd w:val="clear" w:color="auto" w:fill="auto"/>
            <w:vAlign w:val="center"/>
            <w:hideMark/>
          </w:tcPr>
          <w:p w14:paraId="21CAE9F0"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007D5BCE"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6437A97A"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466D9DA4"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306" w:type="dxa"/>
            <w:tcBorders>
              <w:top w:val="nil"/>
              <w:left w:val="nil"/>
              <w:bottom w:val="single" w:sz="8" w:space="0" w:color="auto"/>
              <w:right w:val="single" w:sz="8" w:space="0" w:color="auto"/>
            </w:tcBorders>
            <w:shd w:val="clear" w:color="auto" w:fill="auto"/>
            <w:vAlign w:val="center"/>
            <w:hideMark/>
          </w:tcPr>
          <w:p w14:paraId="7645663B"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5F6FD47A"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60372DA7"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3FDF37A2"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C5E0B3" w:themeFill="accent6" w:themeFillTint="66"/>
            <w:vAlign w:val="center"/>
            <w:hideMark/>
          </w:tcPr>
          <w:p w14:paraId="71662521"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000000" w:fill="FFFF00"/>
            <w:vAlign w:val="center"/>
            <w:hideMark/>
          </w:tcPr>
          <w:p w14:paraId="76AB56A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00"/>
            <w:vAlign w:val="center"/>
            <w:hideMark/>
          </w:tcPr>
          <w:p w14:paraId="26291612"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114087AF"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73A20190"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306" w:type="dxa"/>
            <w:tcBorders>
              <w:top w:val="nil"/>
              <w:left w:val="nil"/>
              <w:bottom w:val="single" w:sz="8" w:space="0" w:color="auto"/>
              <w:right w:val="single" w:sz="8" w:space="0" w:color="auto"/>
            </w:tcBorders>
            <w:shd w:val="clear" w:color="auto" w:fill="auto"/>
            <w:vAlign w:val="center"/>
            <w:hideMark/>
          </w:tcPr>
          <w:p w14:paraId="2922EBF9"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3BC37045"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53B6E57A"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2A8E4E11"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3055A65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306" w:type="dxa"/>
            <w:tcBorders>
              <w:top w:val="nil"/>
              <w:left w:val="nil"/>
              <w:bottom w:val="single" w:sz="8" w:space="0" w:color="auto"/>
              <w:right w:val="single" w:sz="8" w:space="0" w:color="auto"/>
            </w:tcBorders>
            <w:shd w:val="clear" w:color="auto" w:fill="auto"/>
            <w:vAlign w:val="center"/>
            <w:hideMark/>
          </w:tcPr>
          <w:p w14:paraId="60DBFC80"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7272959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30E27D14"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7BE54865"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26174C9E"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306" w:type="dxa"/>
            <w:tcBorders>
              <w:top w:val="nil"/>
              <w:left w:val="nil"/>
              <w:bottom w:val="single" w:sz="8" w:space="0" w:color="auto"/>
              <w:right w:val="single" w:sz="8" w:space="0" w:color="auto"/>
            </w:tcBorders>
            <w:shd w:val="clear" w:color="auto" w:fill="auto"/>
            <w:vAlign w:val="center"/>
            <w:hideMark/>
          </w:tcPr>
          <w:p w14:paraId="66E32209"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329DAEE7"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664BA284"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7EA6908B"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57042898"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5596320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7E0AE699"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033D7F89"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6952594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1738B119"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74EED98E" w14:textId="1C2EA66D"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0A1D15C0"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18D80F4A"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309" w:type="dxa"/>
            <w:tcBorders>
              <w:top w:val="nil"/>
              <w:left w:val="nil"/>
              <w:bottom w:val="single" w:sz="8" w:space="0" w:color="auto"/>
              <w:right w:val="single" w:sz="8" w:space="0" w:color="auto"/>
            </w:tcBorders>
            <w:shd w:val="clear" w:color="auto" w:fill="auto"/>
            <w:vAlign w:val="center"/>
            <w:hideMark/>
          </w:tcPr>
          <w:p w14:paraId="33CF47A0"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r>
      <w:tr w:rsidR="00920275" w:rsidRPr="00F82147" w14:paraId="70A23ED9" w14:textId="77777777" w:rsidTr="00920275">
        <w:trPr>
          <w:trHeight w:val="915"/>
        </w:trPr>
        <w:tc>
          <w:tcPr>
            <w:tcW w:w="457" w:type="dxa"/>
            <w:tcBorders>
              <w:top w:val="nil"/>
              <w:left w:val="single" w:sz="8" w:space="0" w:color="auto"/>
              <w:bottom w:val="single" w:sz="8" w:space="0" w:color="auto"/>
              <w:right w:val="single" w:sz="8" w:space="0" w:color="auto"/>
            </w:tcBorders>
            <w:shd w:val="clear" w:color="auto" w:fill="auto"/>
            <w:vAlign w:val="center"/>
            <w:hideMark/>
          </w:tcPr>
          <w:p w14:paraId="1B2B5122" w14:textId="77777777"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lastRenderedPageBreak/>
              <w:t>МДК 02.01</w:t>
            </w:r>
          </w:p>
        </w:tc>
        <w:tc>
          <w:tcPr>
            <w:tcW w:w="922" w:type="dxa"/>
            <w:tcBorders>
              <w:top w:val="nil"/>
              <w:left w:val="nil"/>
              <w:bottom w:val="single" w:sz="8" w:space="0" w:color="auto"/>
              <w:right w:val="single" w:sz="8" w:space="0" w:color="auto"/>
            </w:tcBorders>
            <w:shd w:val="clear" w:color="auto" w:fill="auto"/>
            <w:vAlign w:val="bottom"/>
            <w:hideMark/>
          </w:tcPr>
          <w:p w14:paraId="67D43A2D" w14:textId="77777777"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Основы микробиологического и биохимического контроля биологически активных веществ</w:t>
            </w:r>
          </w:p>
        </w:tc>
        <w:tc>
          <w:tcPr>
            <w:tcW w:w="307" w:type="dxa"/>
            <w:tcBorders>
              <w:top w:val="nil"/>
              <w:left w:val="nil"/>
              <w:bottom w:val="single" w:sz="8" w:space="0" w:color="auto"/>
              <w:right w:val="single" w:sz="8" w:space="0" w:color="auto"/>
            </w:tcBorders>
            <w:shd w:val="clear" w:color="auto" w:fill="auto"/>
            <w:vAlign w:val="center"/>
            <w:hideMark/>
          </w:tcPr>
          <w:p w14:paraId="53C8AC5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5489215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2BD19B64"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2343246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7" w:type="dxa"/>
            <w:tcBorders>
              <w:top w:val="nil"/>
              <w:left w:val="nil"/>
              <w:bottom w:val="single" w:sz="8" w:space="0" w:color="auto"/>
              <w:right w:val="single" w:sz="8" w:space="0" w:color="auto"/>
            </w:tcBorders>
            <w:shd w:val="clear" w:color="auto" w:fill="auto"/>
            <w:vAlign w:val="center"/>
            <w:hideMark/>
          </w:tcPr>
          <w:p w14:paraId="61D8F596"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5B5257BA"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00FC6B6B"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6EB18A1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2C0C54C0"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701C2370"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028869CA"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464F25A7"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65644525"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52BD863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4BD3BE48"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1537AE1F"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C5E0B3" w:themeFill="accent6" w:themeFillTint="66"/>
            <w:noWrap/>
            <w:vAlign w:val="center"/>
            <w:hideMark/>
          </w:tcPr>
          <w:p w14:paraId="141F8633"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000000" w:fill="FFFF00"/>
            <w:noWrap/>
            <w:vAlign w:val="center"/>
            <w:hideMark/>
          </w:tcPr>
          <w:p w14:paraId="186C0914"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00"/>
            <w:noWrap/>
            <w:vAlign w:val="center"/>
            <w:hideMark/>
          </w:tcPr>
          <w:p w14:paraId="03A500B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6C19F62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3B05F9EF"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6F521AB7"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3BD7D6F7"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625E9E91"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62F5FC89"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11E60823"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40D2DD90"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nil"/>
            </w:tcBorders>
            <w:shd w:val="clear" w:color="auto" w:fill="auto"/>
            <w:noWrap/>
            <w:vAlign w:val="center"/>
            <w:hideMark/>
          </w:tcPr>
          <w:p w14:paraId="748AB5A6"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single" w:sz="8" w:space="0" w:color="auto"/>
              <w:bottom w:val="single" w:sz="8" w:space="0" w:color="auto"/>
              <w:right w:val="single" w:sz="4" w:space="0" w:color="auto"/>
            </w:tcBorders>
            <w:shd w:val="clear" w:color="auto" w:fill="auto"/>
            <w:noWrap/>
            <w:vAlign w:val="center"/>
            <w:hideMark/>
          </w:tcPr>
          <w:p w14:paraId="0867A76E"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0B8EDFD6"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032DC30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vAlign w:val="center"/>
            <w:hideMark/>
          </w:tcPr>
          <w:p w14:paraId="0DA086F1"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62658E63"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6D145DB4"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415BB841"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76B864CF"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1B00592E"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7769F67A"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37218C13"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1D078228"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4418F66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0CB2686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335CD33F"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0B20F3D4"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9" w:type="dxa"/>
            <w:tcBorders>
              <w:top w:val="nil"/>
              <w:left w:val="nil"/>
              <w:bottom w:val="single" w:sz="8" w:space="0" w:color="auto"/>
              <w:right w:val="single" w:sz="8" w:space="0" w:color="auto"/>
            </w:tcBorders>
            <w:shd w:val="clear" w:color="auto" w:fill="auto"/>
            <w:vAlign w:val="center"/>
            <w:hideMark/>
          </w:tcPr>
          <w:p w14:paraId="0A36BAA0"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r>
      <w:tr w:rsidR="00920275" w:rsidRPr="00F82147" w14:paraId="6A6D9A41" w14:textId="77777777" w:rsidTr="00920275">
        <w:trPr>
          <w:trHeight w:val="615"/>
        </w:trPr>
        <w:tc>
          <w:tcPr>
            <w:tcW w:w="457" w:type="dxa"/>
            <w:tcBorders>
              <w:top w:val="nil"/>
              <w:left w:val="single" w:sz="8" w:space="0" w:color="auto"/>
              <w:bottom w:val="single" w:sz="8" w:space="0" w:color="auto"/>
              <w:right w:val="single" w:sz="8" w:space="0" w:color="auto"/>
            </w:tcBorders>
            <w:shd w:val="clear" w:color="auto" w:fill="auto"/>
            <w:vAlign w:val="center"/>
            <w:hideMark/>
          </w:tcPr>
          <w:p w14:paraId="1B5209EA" w14:textId="77777777"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МДК 02.02</w:t>
            </w:r>
          </w:p>
        </w:tc>
        <w:tc>
          <w:tcPr>
            <w:tcW w:w="922" w:type="dxa"/>
            <w:tcBorders>
              <w:top w:val="nil"/>
              <w:left w:val="nil"/>
              <w:bottom w:val="single" w:sz="8" w:space="0" w:color="auto"/>
              <w:right w:val="single" w:sz="8" w:space="0" w:color="auto"/>
            </w:tcBorders>
            <w:shd w:val="clear" w:color="auto" w:fill="auto"/>
            <w:vAlign w:val="bottom"/>
            <w:hideMark/>
          </w:tcPr>
          <w:p w14:paraId="35530BE2" w14:textId="77777777"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Основы производства биохимических препаратов</w:t>
            </w:r>
          </w:p>
        </w:tc>
        <w:tc>
          <w:tcPr>
            <w:tcW w:w="307" w:type="dxa"/>
            <w:tcBorders>
              <w:top w:val="nil"/>
              <w:left w:val="nil"/>
              <w:bottom w:val="single" w:sz="8" w:space="0" w:color="auto"/>
              <w:right w:val="single" w:sz="8" w:space="0" w:color="auto"/>
            </w:tcBorders>
            <w:shd w:val="clear" w:color="auto" w:fill="auto"/>
            <w:vAlign w:val="center"/>
            <w:hideMark/>
          </w:tcPr>
          <w:p w14:paraId="4DFBA794"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4A58C7B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4AF35183"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738ADCB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7" w:type="dxa"/>
            <w:tcBorders>
              <w:top w:val="nil"/>
              <w:left w:val="nil"/>
              <w:bottom w:val="single" w:sz="8" w:space="0" w:color="auto"/>
              <w:right w:val="single" w:sz="8" w:space="0" w:color="auto"/>
            </w:tcBorders>
            <w:shd w:val="clear" w:color="auto" w:fill="auto"/>
            <w:vAlign w:val="center"/>
            <w:hideMark/>
          </w:tcPr>
          <w:p w14:paraId="314329CF"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78A7BA72"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55A895DB"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3F89E8DF"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28B78596"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238C856A"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60E6F6A4"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1790E831"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2D2867E2"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022618E7"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0A961A8E"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3B857BC0"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C5E0B3" w:themeFill="accent6" w:themeFillTint="66"/>
            <w:noWrap/>
            <w:vAlign w:val="center"/>
            <w:hideMark/>
          </w:tcPr>
          <w:p w14:paraId="0AE94E22"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000000" w:fill="FFFF00"/>
            <w:noWrap/>
            <w:vAlign w:val="center"/>
            <w:hideMark/>
          </w:tcPr>
          <w:p w14:paraId="33672D4B"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00"/>
            <w:noWrap/>
            <w:vAlign w:val="center"/>
            <w:hideMark/>
          </w:tcPr>
          <w:p w14:paraId="18415FE7"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1F08E99A"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33F673C4"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10C3F03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47E3F2F5"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0EEC6D95"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1F34B909"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44AB41D2"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7908EDE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nil"/>
            </w:tcBorders>
            <w:shd w:val="clear" w:color="auto" w:fill="auto"/>
            <w:noWrap/>
            <w:vAlign w:val="center"/>
            <w:hideMark/>
          </w:tcPr>
          <w:p w14:paraId="669C98BA"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single" w:sz="8" w:space="0" w:color="auto"/>
              <w:bottom w:val="single" w:sz="8" w:space="0" w:color="auto"/>
              <w:right w:val="single" w:sz="4" w:space="0" w:color="auto"/>
            </w:tcBorders>
            <w:shd w:val="clear" w:color="auto" w:fill="auto"/>
            <w:noWrap/>
            <w:vAlign w:val="center"/>
            <w:hideMark/>
          </w:tcPr>
          <w:p w14:paraId="209C0CAF"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1D9F6BBF"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07F52D85"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vAlign w:val="center"/>
            <w:hideMark/>
          </w:tcPr>
          <w:p w14:paraId="63E00475"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2417DEB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42C8B128"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284123B9"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66044207"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4C65EDDE"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7D6349FE"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651A8823"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45E59216"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13223B00"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233E1CC9"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20E2FDD3"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3F3040F9"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9" w:type="dxa"/>
            <w:tcBorders>
              <w:top w:val="nil"/>
              <w:left w:val="nil"/>
              <w:bottom w:val="single" w:sz="8" w:space="0" w:color="auto"/>
              <w:right w:val="single" w:sz="8" w:space="0" w:color="auto"/>
            </w:tcBorders>
            <w:shd w:val="clear" w:color="auto" w:fill="auto"/>
            <w:vAlign w:val="center"/>
            <w:hideMark/>
          </w:tcPr>
          <w:p w14:paraId="39396893"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r>
      <w:tr w:rsidR="00920275" w:rsidRPr="00F82147" w14:paraId="6B9627E8" w14:textId="77777777" w:rsidTr="00920275">
        <w:trPr>
          <w:trHeight w:val="315"/>
        </w:trPr>
        <w:tc>
          <w:tcPr>
            <w:tcW w:w="457" w:type="dxa"/>
            <w:tcBorders>
              <w:top w:val="nil"/>
              <w:left w:val="single" w:sz="8" w:space="0" w:color="auto"/>
              <w:bottom w:val="single" w:sz="8" w:space="0" w:color="auto"/>
              <w:right w:val="single" w:sz="8" w:space="0" w:color="auto"/>
            </w:tcBorders>
            <w:shd w:val="clear" w:color="auto" w:fill="auto"/>
            <w:vAlign w:val="center"/>
            <w:hideMark/>
          </w:tcPr>
          <w:p w14:paraId="09C39B10" w14:textId="77777777"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УП.02</w:t>
            </w:r>
          </w:p>
        </w:tc>
        <w:tc>
          <w:tcPr>
            <w:tcW w:w="922" w:type="dxa"/>
            <w:tcBorders>
              <w:top w:val="nil"/>
              <w:left w:val="nil"/>
              <w:bottom w:val="single" w:sz="8" w:space="0" w:color="auto"/>
              <w:right w:val="single" w:sz="8" w:space="0" w:color="auto"/>
            </w:tcBorders>
            <w:shd w:val="clear" w:color="auto" w:fill="auto"/>
            <w:vAlign w:val="bottom"/>
            <w:hideMark/>
          </w:tcPr>
          <w:p w14:paraId="30207A6C" w14:textId="77777777"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Учебная практика</w:t>
            </w:r>
          </w:p>
        </w:tc>
        <w:tc>
          <w:tcPr>
            <w:tcW w:w="307" w:type="dxa"/>
            <w:tcBorders>
              <w:top w:val="nil"/>
              <w:left w:val="nil"/>
              <w:bottom w:val="single" w:sz="8" w:space="0" w:color="auto"/>
              <w:right w:val="single" w:sz="8" w:space="0" w:color="auto"/>
            </w:tcBorders>
            <w:shd w:val="clear" w:color="auto" w:fill="auto"/>
            <w:vAlign w:val="center"/>
            <w:hideMark/>
          </w:tcPr>
          <w:p w14:paraId="69055141"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0C0B2A85"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236AE61E"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570AD068"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7" w:type="dxa"/>
            <w:tcBorders>
              <w:top w:val="nil"/>
              <w:left w:val="nil"/>
              <w:bottom w:val="single" w:sz="8" w:space="0" w:color="auto"/>
              <w:right w:val="single" w:sz="8" w:space="0" w:color="auto"/>
            </w:tcBorders>
            <w:shd w:val="clear" w:color="auto" w:fill="auto"/>
            <w:vAlign w:val="center"/>
            <w:hideMark/>
          </w:tcPr>
          <w:p w14:paraId="54EA18DF"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33C8FCDA"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409908DE"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49F6060A"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7E527BDB"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3D6672A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1E4A22E7"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1D29B968"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64BA9B2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65E009BA"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5EE2127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21EC3129"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C5E0B3" w:themeFill="accent6" w:themeFillTint="66"/>
            <w:noWrap/>
            <w:vAlign w:val="center"/>
            <w:hideMark/>
          </w:tcPr>
          <w:p w14:paraId="7D26AD02"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000000" w:fill="FFFF00"/>
            <w:noWrap/>
            <w:vAlign w:val="center"/>
            <w:hideMark/>
          </w:tcPr>
          <w:p w14:paraId="4FC831FE"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00"/>
            <w:noWrap/>
            <w:vAlign w:val="center"/>
            <w:hideMark/>
          </w:tcPr>
          <w:p w14:paraId="4E32B850"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0AD5A324"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40E059E5"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79E57A68"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7395EE46"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59E2F56E"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72EE5C7E"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3D5F3E51"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09E67CA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nil"/>
            </w:tcBorders>
            <w:shd w:val="clear" w:color="auto" w:fill="auto"/>
            <w:noWrap/>
            <w:vAlign w:val="center"/>
            <w:hideMark/>
          </w:tcPr>
          <w:p w14:paraId="6A49A4C1"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single" w:sz="8" w:space="0" w:color="auto"/>
              <w:bottom w:val="single" w:sz="8" w:space="0" w:color="auto"/>
              <w:right w:val="single" w:sz="4" w:space="0" w:color="auto"/>
            </w:tcBorders>
            <w:shd w:val="clear" w:color="auto" w:fill="auto"/>
            <w:noWrap/>
            <w:vAlign w:val="center"/>
            <w:hideMark/>
          </w:tcPr>
          <w:p w14:paraId="26426AE3"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5D0B5A15"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178BCCBF"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vAlign w:val="center"/>
            <w:hideMark/>
          </w:tcPr>
          <w:p w14:paraId="693A6B30"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012F0C4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04F77CC1"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2579B3F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48FA8E8A"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4F3B2354"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2AC731E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36D2ED7F"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54EDF4E8"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47D944F8"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7537AC04"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73CF120E"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69F4A5F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9" w:type="dxa"/>
            <w:tcBorders>
              <w:top w:val="nil"/>
              <w:left w:val="nil"/>
              <w:bottom w:val="single" w:sz="8" w:space="0" w:color="auto"/>
              <w:right w:val="single" w:sz="8" w:space="0" w:color="auto"/>
            </w:tcBorders>
            <w:shd w:val="clear" w:color="auto" w:fill="auto"/>
            <w:vAlign w:val="center"/>
            <w:hideMark/>
          </w:tcPr>
          <w:p w14:paraId="69909AF9"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r>
      <w:tr w:rsidR="00920275" w:rsidRPr="00F82147" w14:paraId="3D60E4A7" w14:textId="77777777" w:rsidTr="00920275">
        <w:trPr>
          <w:trHeight w:val="615"/>
        </w:trPr>
        <w:tc>
          <w:tcPr>
            <w:tcW w:w="457" w:type="dxa"/>
            <w:tcBorders>
              <w:top w:val="nil"/>
              <w:left w:val="single" w:sz="8" w:space="0" w:color="auto"/>
              <w:bottom w:val="single" w:sz="8" w:space="0" w:color="auto"/>
              <w:right w:val="single" w:sz="8" w:space="0" w:color="auto"/>
            </w:tcBorders>
            <w:shd w:val="clear" w:color="auto" w:fill="auto"/>
            <w:vAlign w:val="center"/>
            <w:hideMark/>
          </w:tcPr>
          <w:p w14:paraId="7A85ED3C" w14:textId="77777777"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ПП.02</w:t>
            </w:r>
          </w:p>
        </w:tc>
        <w:tc>
          <w:tcPr>
            <w:tcW w:w="922" w:type="dxa"/>
            <w:tcBorders>
              <w:top w:val="nil"/>
              <w:left w:val="nil"/>
              <w:bottom w:val="single" w:sz="8" w:space="0" w:color="auto"/>
              <w:right w:val="single" w:sz="8" w:space="0" w:color="auto"/>
            </w:tcBorders>
            <w:shd w:val="clear" w:color="auto" w:fill="auto"/>
            <w:vAlign w:val="bottom"/>
            <w:hideMark/>
          </w:tcPr>
          <w:p w14:paraId="7EEAFDAB" w14:textId="77777777"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Производственная практика (по профилю специальности)</w:t>
            </w:r>
          </w:p>
        </w:tc>
        <w:tc>
          <w:tcPr>
            <w:tcW w:w="307" w:type="dxa"/>
            <w:tcBorders>
              <w:top w:val="nil"/>
              <w:left w:val="nil"/>
              <w:bottom w:val="single" w:sz="8" w:space="0" w:color="auto"/>
              <w:right w:val="single" w:sz="8" w:space="0" w:color="auto"/>
            </w:tcBorders>
            <w:shd w:val="clear" w:color="auto" w:fill="auto"/>
            <w:vAlign w:val="center"/>
            <w:hideMark/>
          </w:tcPr>
          <w:p w14:paraId="18129876"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1C6FACC7"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034413D5"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65B97512"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7" w:type="dxa"/>
            <w:tcBorders>
              <w:top w:val="nil"/>
              <w:left w:val="nil"/>
              <w:bottom w:val="single" w:sz="8" w:space="0" w:color="auto"/>
              <w:right w:val="single" w:sz="8" w:space="0" w:color="auto"/>
            </w:tcBorders>
            <w:shd w:val="clear" w:color="auto" w:fill="auto"/>
            <w:vAlign w:val="center"/>
            <w:hideMark/>
          </w:tcPr>
          <w:p w14:paraId="16CD1134"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5419C451"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7B8D3BC0"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743A3D44"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794D581B"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2739EE22"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74715E99"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3C470207"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0B25967F"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3C0B3258"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14973A41"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08A292C1"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C5E0B3" w:themeFill="accent6" w:themeFillTint="66"/>
            <w:noWrap/>
            <w:vAlign w:val="center"/>
            <w:hideMark/>
          </w:tcPr>
          <w:p w14:paraId="5FE49FFF"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000000" w:fill="FFFF00"/>
            <w:noWrap/>
            <w:vAlign w:val="center"/>
            <w:hideMark/>
          </w:tcPr>
          <w:p w14:paraId="60DAE814"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00"/>
            <w:noWrap/>
            <w:vAlign w:val="center"/>
            <w:hideMark/>
          </w:tcPr>
          <w:p w14:paraId="49063D6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0F6F6999"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4032D4BE"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791865C5"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38053439"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3AB139B6"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3BFFCE23"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5F93F871"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4AAEFE30"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nil"/>
            </w:tcBorders>
            <w:shd w:val="clear" w:color="auto" w:fill="auto"/>
            <w:noWrap/>
            <w:vAlign w:val="center"/>
            <w:hideMark/>
          </w:tcPr>
          <w:p w14:paraId="365A49EF"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single" w:sz="8" w:space="0" w:color="auto"/>
              <w:bottom w:val="single" w:sz="8" w:space="0" w:color="auto"/>
              <w:right w:val="single" w:sz="4" w:space="0" w:color="auto"/>
            </w:tcBorders>
            <w:shd w:val="clear" w:color="auto" w:fill="auto"/>
            <w:noWrap/>
            <w:vAlign w:val="center"/>
            <w:hideMark/>
          </w:tcPr>
          <w:p w14:paraId="40D32F24"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00C43F57"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03BE961F"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vAlign w:val="center"/>
            <w:hideMark/>
          </w:tcPr>
          <w:p w14:paraId="4191C881"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10C5C667"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0E59273A"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0D428C54"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4D0E2517"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32B1D480"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6B31F09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75E8A720"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79606CA2"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0334865B"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1112FC25"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205FDBEE"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188504B1"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9" w:type="dxa"/>
            <w:tcBorders>
              <w:top w:val="nil"/>
              <w:left w:val="nil"/>
              <w:bottom w:val="single" w:sz="8" w:space="0" w:color="auto"/>
              <w:right w:val="single" w:sz="8" w:space="0" w:color="auto"/>
            </w:tcBorders>
            <w:shd w:val="clear" w:color="auto" w:fill="auto"/>
            <w:vAlign w:val="center"/>
            <w:hideMark/>
          </w:tcPr>
          <w:p w14:paraId="4211BBD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r>
      <w:tr w:rsidR="00920275" w:rsidRPr="00F82147" w14:paraId="5AF5BDA7" w14:textId="77777777" w:rsidTr="00920275">
        <w:trPr>
          <w:trHeight w:val="585"/>
        </w:trPr>
        <w:tc>
          <w:tcPr>
            <w:tcW w:w="457" w:type="dxa"/>
            <w:tcBorders>
              <w:top w:val="nil"/>
              <w:left w:val="single" w:sz="8" w:space="0" w:color="auto"/>
              <w:bottom w:val="single" w:sz="8" w:space="0" w:color="auto"/>
              <w:right w:val="single" w:sz="8" w:space="0" w:color="auto"/>
            </w:tcBorders>
            <w:shd w:val="clear" w:color="auto" w:fill="auto"/>
            <w:noWrap/>
            <w:hideMark/>
          </w:tcPr>
          <w:p w14:paraId="4930AC90" w14:textId="77777777" w:rsidR="00920275" w:rsidRPr="00F82147" w:rsidRDefault="00920275" w:rsidP="00920275">
            <w:pPr>
              <w:spacing w:after="0" w:line="240" w:lineRule="auto"/>
              <w:rPr>
                <w:rFonts w:ascii="Times New Roman" w:eastAsia="Times New Roman" w:hAnsi="Times New Roman" w:cs="Times New Roman"/>
                <w:b/>
                <w:bCs/>
                <w:color w:val="000000"/>
                <w:sz w:val="12"/>
                <w:szCs w:val="12"/>
                <w:lang w:eastAsia="ru-RU"/>
              </w:rPr>
            </w:pPr>
            <w:r w:rsidRPr="00F82147">
              <w:rPr>
                <w:rFonts w:ascii="Times New Roman" w:eastAsia="Times New Roman" w:hAnsi="Times New Roman" w:cs="Times New Roman"/>
                <w:b/>
                <w:bCs/>
                <w:color w:val="000000"/>
                <w:sz w:val="12"/>
                <w:szCs w:val="12"/>
                <w:lang w:eastAsia="ru-RU"/>
              </w:rPr>
              <w:t>ПМ.03</w:t>
            </w:r>
          </w:p>
        </w:tc>
        <w:tc>
          <w:tcPr>
            <w:tcW w:w="922" w:type="dxa"/>
            <w:tcBorders>
              <w:top w:val="nil"/>
              <w:left w:val="nil"/>
              <w:bottom w:val="single" w:sz="8" w:space="0" w:color="auto"/>
              <w:right w:val="single" w:sz="8" w:space="0" w:color="auto"/>
            </w:tcBorders>
            <w:shd w:val="clear" w:color="auto" w:fill="auto"/>
            <w:hideMark/>
          </w:tcPr>
          <w:p w14:paraId="6B58FE9B" w14:textId="77777777" w:rsidR="00920275" w:rsidRPr="00F82147" w:rsidRDefault="00920275" w:rsidP="00920275">
            <w:pPr>
              <w:spacing w:after="0" w:line="240" w:lineRule="auto"/>
              <w:rPr>
                <w:rFonts w:ascii="Times New Roman" w:eastAsia="Times New Roman" w:hAnsi="Times New Roman" w:cs="Times New Roman"/>
                <w:b/>
                <w:bCs/>
                <w:sz w:val="12"/>
                <w:szCs w:val="12"/>
                <w:lang w:eastAsia="ru-RU"/>
              </w:rPr>
            </w:pPr>
            <w:r w:rsidRPr="00F82147">
              <w:rPr>
                <w:rFonts w:ascii="Times New Roman" w:eastAsia="Times New Roman" w:hAnsi="Times New Roman" w:cs="Times New Roman"/>
                <w:b/>
                <w:bCs/>
                <w:sz w:val="12"/>
                <w:szCs w:val="12"/>
                <w:lang w:eastAsia="ru-RU"/>
              </w:rPr>
              <w:t>Планирование и организация работы персонала подразделения</w:t>
            </w:r>
          </w:p>
        </w:tc>
        <w:tc>
          <w:tcPr>
            <w:tcW w:w="307" w:type="dxa"/>
            <w:tcBorders>
              <w:top w:val="nil"/>
              <w:left w:val="nil"/>
              <w:bottom w:val="single" w:sz="8" w:space="0" w:color="auto"/>
              <w:right w:val="single" w:sz="8" w:space="0" w:color="auto"/>
            </w:tcBorders>
            <w:shd w:val="clear" w:color="auto" w:fill="auto"/>
            <w:vAlign w:val="center"/>
            <w:hideMark/>
          </w:tcPr>
          <w:p w14:paraId="502C6888"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1" w:type="dxa"/>
            <w:tcBorders>
              <w:top w:val="nil"/>
              <w:left w:val="nil"/>
              <w:bottom w:val="single" w:sz="8" w:space="0" w:color="auto"/>
              <w:right w:val="single" w:sz="8" w:space="0" w:color="auto"/>
            </w:tcBorders>
            <w:shd w:val="clear" w:color="auto" w:fill="auto"/>
            <w:vAlign w:val="center"/>
            <w:hideMark/>
          </w:tcPr>
          <w:p w14:paraId="52B31CB8"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1" w:type="dxa"/>
            <w:tcBorders>
              <w:top w:val="nil"/>
              <w:left w:val="nil"/>
              <w:bottom w:val="single" w:sz="8" w:space="0" w:color="auto"/>
              <w:right w:val="single" w:sz="8" w:space="0" w:color="auto"/>
            </w:tcBorders>
            <w:shd w:val="clear" w:color="auto" w:fill="auto"/>
            <w:vAlign w:val="center"/>
            <w:hideMark/>
          </w:tcPr>
          <w:p w14:paraId="3C61AD97"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1" w:type="dxa"/>
            <w:tcBorders>
              <w:top w:val="nil"/>
              <w:left w:val="nil"/>
              <w:bottom w:val="single" w:sz="8" w:space="0" w:color="auto"/>
              <w:right w:val="single" w:sz="8" w:space="0" w:color="auto"/>
            </w:tcBorders>
            <w:shd w:val="clear" w:color="auto" w:fill="auto"/>
            <w:vAlign w:val="center"/>
            <w:hideMark/>
          </w:tcPr>
          <w:p w14:paraId="0A4D3F2B"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307" w:type="dxa"/>
            <w:tcBorders>
              <w:top w:val="nil"/>
              <w:left w:val="nil"/>
              <w:bottom w:val="single" w:sz="8" w:space="0" w:color="auto"/>
              <w:right w:val="single" w:sz="8" w:space="0" w:color="auto"/>
            </w:tcBorders>
            <w:shd w:val="clear" w:color="auto" w:fill="auto"/>
            <w:vAlign w:val="center"/>
            <w:hideMark/>
          </w:tcPr>
          <w:p w14:paraId="507D08C5"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67C65796"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3F1B1685"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0D3BBDEB"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306" w:type="dxa"/>
            <w:tcBorders>
              <w:top w:val="nil"/>
              <w:left w:val="nil"/>
              <w:bottom w:val="single" w:sz="8" w:space="0" w:color="auto"/>
              <w:right w:val="single" w:sz="8" w:space="0" w:color="auto"/>
            </w:tcBorders>
            <w:shd w:val="clear" w:color="auto" w:fill="auto"/>
            <w:vAlign w:val="center"/>
            <w:hideMark/>
          </w:tcPr>
          <w:p w14:paraId="47F18C6E"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18A52A4F"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1354E415"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3ABEA2C4"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306" w:type="dxa"/>
            <w:tcBorders>
              <w:top w:val="nil"/>
              <w:left w:val="nil"/>
              <w:bottom w:val="single" w:sz="8" w:space="0" w:color="auto"/>
              <w:right w:val="single" w:sz="8" w:space="0" w:color="auto"/>
            </w:tcBorders>
            <w:shd w:val="clear" w:color="auto" w:fill="auto"/>
            <w:vAlign w:val="center"/>
            <w:hideMark/>
          </w:tcPr>
          <w:p w14:paraId="3E770854"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77875129"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1D417926"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73D165F7"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C5E0B3" w:themeFill="accent6" w:themeFillTint="66"/>
            <w:vAlign w:val="center"/>
            <w:hideMark/>
          </w:tcPr>
          <w:p w14:paraId="4341B9A7"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000000" w:fill="FFFF00"/>
            <w:vAlign w:val="center"/>
            <w:hideMark/>
          </w:tcPr>
          <w:p w14:paraId="4B7C1E7F"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00"/>
            <w:vAlign w:val="center"/>
            <w:hideMark/>
          </w:tcPr>
          <w:p w14:paraId="73AADE60"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7D220CD2"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1E52CF8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306" w:type="dxa"/>
            <w:tcBorders>
              <w:top w:val="nil"/>
              <w:left w:val="nil"/>
              <w:bottom w:val="single" w:sz="8" w:space="0" w:color="auto"/>
              <w:right w:val="single" w:sz="8" w:space="0" w:color="auto"/>
            </w:tcBorders>
            <w:shd w:val="clear" w:color="auto" w:fill="auto"/>
            <w:vAlign w:val="center"/>
            <w:hideMark/>
          </w:tcPr>
          <w:p w14:paraId="69F1000E"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5D9BFCE4"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44418E92"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2207456B"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0BFECD33"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306" w:type="dxa"/>
            <w:tcBorders>
              <w:top w:val="nil"/>
              <w:left w:val="nil"/>
              <w:bottom w:val="single" w:sz="8" w:space="0" w:color="auto"/>
              <w:right w:val="single" w:sz="8" w:space="0" w:color="auto"/>
            </w:tcBorders>
            <w:shd w:val="clear" w:color="auto" w:fill="auto"/>
            <w:vAlign w:val="center"/>
            <w:hideMark/>
          </w:tcPr>
          <w:p w14:paraId="4912E143"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7458A8F8"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085725F0"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125714C6"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31C4A654"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306" w:type="dxa"/>
            <w:tcBorders>
              <w:top w:val="nil"/>
              <w:left w:val="nil"/>
              <w:bottom w:val="single" w:sz="8" w:space="0" w:color="auto"/>
              <w:right w:val="single" w:sz="8" w:space="0" w:color="auto"/>
            </w:tcBorders>
            <w:shd w:val="clear" w:color="auto" w:fill="auto"/>
            <w:vAlign w:val="center"/>
            <w:hideMark/>
          </w:tcPr>
          <w:p w14:paraId="602DB968"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552EC344"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7E05E489"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431D5DFF"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58ABCDC9"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5202832B"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456ED8B8"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487CEB5A"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7B5DB3B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54C51D8B"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290B4D37" w14:textId="411C0A01"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319E0A27"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16F84579"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309" w:type="dxa"/>
            <w:tcBorders>
              <w:top w:val="nil"/>
              <w:left w:val="nil"/>
              <w:bottom w:val="single" w:sz="8" w:space="0" w:color="auto"/>
              <w:right w:val="single" w:sz="8" w:space="0" w:color="auto"/>
            </w:tcBorders>
            <w:shd w:val="clear" w:color="auto" w:fill="auto"/>
            <w:vAlign w:val="center"/>
            <w:hideMark/>
          </w:tcPr>
          <w:p w14:paraId="4D8DFB7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r>
      <w:tr w:rsidR="00920275" w:rsidRPr="00F82147" w14:paraId="7CA4C4DA" w14:textId="77777777" w:rsidTr="00920275">
        <w:trPr>
          <w:trHeight w:val="615"/>
        </w:trPr>
        <w:tc>
          <w:tcPr>
            <w:tcW w:w="457" w:type="dxa"/>
            <w:tcBorders>
              <w:top w:val="nil"/>
              <w:left w:val="single" w:sz="8" w:space="0" w:color="auto"/>
              <w:bottom w:val="single" w:sz="8" w:space="0" w:color="auto"/>
              <w:right w:val="single" w:sz="8" w:space="0" w:color="auto"/>
            </w:tcBorders>
            <w:shd w:val="clear" w:color="auto" w:fill="auto"/>
            <w:vAlign w:val="center"/>
            <w:hideMark/>
          </w:tcPr>
          <w:p w14:paraId="2079A84E" w14:textId="77777777"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МДК 03.01</w:t>
            </w:r>
          </w:p>
        </w:tc>
        <w:tc>
          <w:tcPr>
            <w:tcW w:w="922" w:type="dxa"/>
            <w:tcBorders>
              <w:top w:val="nil"/>
              <w:left w:val="nil"/>
              <w:bottom w:val="single" w:sz="8" w:space="0" w:color="auto"/>
              <w:right w:val="single" w:sz="8" w:space="0" w:color="auto"/>
            </w:tcBorders>
            <w:shd w:val="clear" w:color="auto" w:fill="auto"/>
            <w:vAlign w:val="bottom"/>
            <w:hideMark/>
          </w:tcPr>
          <w:p w14:paraId="763A7CBE" w14:textId="77777777"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Основы управления персоналом производственного подразделения</w:t>
            </w:r>
          </w:p>
        </w:tc>
        <w:tc>
          <w:tcPr>
            <w:tcW w:w="307" w:type="dxa"/>
            <w:tcBorders>
              <w:top w:val="nil"/>
              <w:left w:val="nil"/>
              <w:bottom w:val="single" w:sz="8" w:space="0" w:color="auto"/>
              <w:right w:val="single" w:sz="8" w:space="0" w:color="auto"/>
            </w:tcBorders>
            <w:shd w:val="clear" w:color="auto" w:fill="auto"/>
            <w:vAlign w:val="center"/>
            <w:hideMark/>
          </w:tcPr>
          <w:p w14:paraId="3CD07F02"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25A53E7A"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4F5AA47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636524E7"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7" w:type="dxa"/>
            <w:tcBorders>
              <w:top w:val="nil"/>
              <w:left w:val="nil"/>
              <w:bottom w:val="single" w:sz="8" w:space="0" w:color="auto"/>
              <w:right w:val="single" w:sz="8" w:space="0" w:color="auto"/>
            </w:tcBorders>
            <w:shd w:val="clear" w:color="auto" w:fill="auto"/>
            <w:vAlign w:val="center"/>
            <w:hideMark/>
          </w:tcPr>
          <w:p w14:paraId="3A45956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1A823278"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0FD6DE18"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4112F08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0EA2FCAF"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1DC4868A"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176A221E"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5DABA566"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1CF5255B"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03A6CBB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30E29D33"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00B58652"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C5E0B3" w:themeFill="accent6" w:themeFillTint="66"/>
            <w:noWrap/>
            <w:vAlign w:val="center"/>
            <w:hideMark/>
          </w:tcPr>
          <w:p w14:paraId="4EEEB4A1"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000000" w:fill="FFFF00"/>
            <w:noWrap/>
            <w:vAlign w:val="center"/>
            <w:hideMark/>
          </w:tcPr>
          <w:p w14:paraId="36947136"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00"/>
            <w:noWrap/>
            <w:vAlign w:val="center"/>
            <w:hideMark/>
          </w:tcPr>
          <w:p w14:paraId="77C7F90F"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4DAAA97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2734EFC3"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34DECD07"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626C606E"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72BC4276"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3B4E954A"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50C20B6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3F3D42BE"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nil"/>
            </w:tcBorders>
            <w:shd w:val="clear" w:color="auto" w:fill="auto"/>
            <w:noWrap/>
            <w:vAlign w:val="center"/>
            <w:hideMark/>
          </w:tcPr>
          <w:p w14:paraId="2C364D50"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single" w:sz="8" w:space="0" w:color="auto"/>
              <w:bottom w:val="single" w:sz="8" w:space="0" w:color="auto"/>
              <w:right w:val="single" w:sz="4" w:space="0" w:color="auto"/>
            </w:tcBorders>
            <w:shd w:val="clear" w:color="auto" w:fill="auto"/>
            <w:noWrap/>
            <w:vAlign w:val="center"/>
            <w:hideMark/>
          </w:tcPr>
          <w:p w14:paraId="3A40CB2F"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62BF8AB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693A4522"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vAlign w:val="center"/>
            <w:hideMark/>
          </w:tcPr>
          <w:p w14:paraId="7B7B0656"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39AEFB0B"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08E19AC2"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51FABC13"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1B0DF634"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01AADF71"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134AAE85"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3315EE33"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6B5FE8C0"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5970FFD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5F14B3B3"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383EC1E1"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5AA0A523"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9" w:type="dxa"/>
            <w:tcBorders>
              <w:top w:val="nil"/>
              <w:left w:val="nil"/>
              <w:bottom w:val="single" w:sz="8" w:space="0" w:color="auto"/>
              <w:right w:val="single" w:sz="8" w:space="0" w:color="auto"/>
            </w:tcBorders>
            <w:shd w:val="clear" w:color="auto" w:fill="auto"/>
            <w:vAlign w:val="center"/>
            <w:hideMark/>
          </w:tcPr>
          <w:p w14:paraId="5FEC05BB"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r>
      <w:tr w:rsidR="00920275" w:rsidRPr="00F82147" w14:paraId="05492EC9" w14:textId="77777777" w:rsidTr="00920275">
        <w:trPr>
          <w:trHeight w:val="315"/>
        </w:trPr>
        <w:tc>
          <w:tcPr>
            <w:tcW w:w="457" w:type="dxa"/>
            <w:tcBorders>
              <w:top w:val="nil"/>
              <w:left w:val="single" w:sz="8" w:space="0" w:color="auto"/>
              <w:bottom w:val="single" w:sz="8" w:space="0" w:color="auto"/>
              <w:right w:val="single" w:sz="8" w:space="0" w:color="auto"/>
            </w:tcBorders>
            <w:shd w:val="clear" w:color="auto" w:fill="auto"/>
            <w:vAlign w:val="center"/>
            <w:hideMark/>
          </w:tcPr>
          <w:p w14:paraId="5820CAF1" w14:textId="77777777"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УП.03</w:t>
            </w:r>
          </w:p>
        </w:tc>
        <w:tc>
          <w:tcPr>
            <w:tcW w:w="922" w:type="dxa"/>
            <w:tcBorders>
              <w:top w:val="nil"/>
              <w:left w:val="nil"/>
              <w:bottom w:val="single" w:sz="8" w:space="0" w:color="auto"/>
              <w:right w:val="single" w:sz="8" w:space="0" w:color="auto"/>
            </w:tcBorders>
            <w:shd w:val="clear" w:color="auto" w:fill="auto"/>
            <w:vAlign w:val="bottom"/>
            <w:hideMark/>
          </w:tcPr>
          <w:p w14:paraId="7D16612E" w14:textId="77777777"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Учебная практика</w:t>
            </w:r>
          </w:p>
        </w:tc>
        <w:tc>
          <w:tcPr>
            <w:tcW w:w="307" w:type="dxa"/>
            <w:tcBorders>
              <w:top w:val="nil"/>
              <w:left w:val="nil"/>
              <w:bottom w:val="single" w:sz="8" w:space="0" w:color="auto"/>
              <w:right w:val="single" w:sz="8" w:space="0" w:color="auto"/>
            </w:tcBorders>
            <w:shd w:val="clear" w:color="auto" w:fill="auto"/>
            <w:vAlign w:val="center"/>
            <w:hideMark/>
          </w:tcPr>
          <w:p w14:paraId="5E9B158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7E96952A"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71E56F61"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09EED7A6"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7" w:type="dxa"/>
            <w:tcBorders>
              <w:top w:val="nil"/>
              <w:left w:val="nil"/>
              <w:bottom w:val="single" w:sz="8" w:space="0" w:color="auto"/>
              <w:right w:val="single" w:sz="8" w:space="0" w:color="auto"/>
            </w:tcBorders>
            <w:shd w:val="clear" w:color="auto" w:fill="auto"/>
            <w:vAlign w:val="center"/>
            <w:hideMark/>
          </w:tcPr>
          <w:p w14:paraId="2AD3B513"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16D67578"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3C652EB9"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10BE368B"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6C3F22F9"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4D2D984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6938A6E6"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3D67B918"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4F34AB01"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329124A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0538B620"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6BAFA2B8"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C5E0B3" w:themeFill="accent6" w:themeFillTint="66"/>
            <w:noWrap/>
            <w:vAlign w:val="center"/>
            <w:hideMark/>
          </w:tcPr>
          <w:p w14:paraId="4C02566B"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000000" w:fill="FFFF00"/>
            <w:noWrap/>
            <w:vAlign w:val="center"/>
            <w:hideMark/>
          </w:tcPr>
          <w:p w14:paraId="10BA1E2A"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00"/>
            <w:noWrap/>
            <w:vAlign w:val="center"/>
            <w:hideMark/>
          </w:tcPr>
          <w:p w14:paraId="4F23FC2F"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328E897E"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213D6843"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4BD5A2B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5DD102A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366094C5"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32380EF4"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2BA261C3"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0F8D3562"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nil"/>
            </w:tcBorders>
            <w:shd w:val="clear" w:color="auto" w:fill="auto"/>
            <w:noWrap/>
            <w:vAlign w:val="center"/>
            <w:hideMark/>
          </w:tcPr>
          <w:p w14:paraId="3745A547"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single" w:sz="8" w:space="0" w:color="auto"/>
              <w:bottom w:val="single" w:sz="8" w:space="0" w:color="auto"/>
              <w:right w:val="single" w:sz="4" w:space="0" w:color="auto"/>
            </w:tcBorders>
            <w:shd w:val="clear" w:color="auto" w:fill="auto"/>
            <w:noWrap/>
            <w:vAlign w:val="center"/>
            <w:hideMark/>
          </w:tcPr>
          <w:p w14:paraId="05E262DF"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58F7C2D4"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33FA133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vAlign w:val="center"/>
            <w:hideMark/>
          </w:tcPr>
          <w:p w14:paraId="1BC0C4EF"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4D4FBA06"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06A050A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4F439DD1"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700A31C4"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52241A0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4E08234A"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293E9B10"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61CF6BB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6D64EA9A"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538917F2"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4D687E72"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3CC7CBF5"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9" w:type="dxa"/>
            <w:tcBorders>
              <w:top w:val="nil"/>
              <w:left w:val="nil"/>
              <w:bottom w:val="single" w:sz="8" w:space="0" w:color="auto"/>
              <w:right w:val="single" w:sz="8" w:space="0" w:color="auto"/>
            </w:tcBorders>
            <w:shd w:val="clear" w:color="auto" w:fill="auto"/>
            <w:vAlign w:val="center"/>
            <w:hideMark/>
          </w:tcPr>
          <w:p w14:paraId="57E84919"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r>
      <w:tr w:rsidR="00920275" w:rsidRPr="00F82147" w14:paraId="38324506" w14:textId="77777777" w:rsidTr="00920275">
        <w:trPr>
          <w:trHeight w:val="615"/>
        </w:trPr>
        <w:tc>
          <w:tcPr>
            <w:tcW w:w="457" w:type="dxa"/>
            <w:tcBorders>
              <w:top w:val="nil"/>
              <w:left w:val="single" w:sz="8" w:space="0" w:color="auto"/>
              <w:bottom w:val="single" w:sz="8" w:space="0" w:color="auto"/>
              <w:right w:val="single" w:sz="8" w:space="0" w:color="auto"/>
            </w:tcBorders>
            <w:shd w:val="clear" w:color="auto" w:fill="auto"/>
            <w:vAlign w:val="center"/>
            <w:hideMark/>
          </w:tcPr>
          <w:p w14:paraId="63947B4E" w14:textId="77777777"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ПП.03</w:t>
            </w:r>
          </w:p>
        </w:tc>
        <w:tc>
          <w:tcPr>
            <w:tcW w:w="922" w:type="dxa"/>
            <w:tcBorders>
              <w:top w:val="nil"/>
              <w:left w:val="nil"/>
              <w:bottom w:val="single" w:sz="8" w:space="0" w:color="auto"/>
              <w:right w:val="single" w:sz="8" w:space="0" w:color="auto"/>
            </w:tcBorders>
            <w:shd w:val="clear" w:color="auto" w:fill="auto"/>
            <w:vAlign w:val="bottom"/>
            <w:hideMark/>
          </w:tcPr>
          <w:p w14:paraId="524B5892" w14:textId="77777777"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Производственная практика (по профилю специальности)</w:t>
            </w:r>
          </w:p>
        </w:tc>
        <w:tc>
          <w:tcPr>
            <w:tcW w:w="307" w:type="dxa"/>
            <w:tcBorders>
              <w:top w:val="nil"/>
              <w:left w:val="nil"/>
              <w:bottom w:val="single" w:sz="8" w:space="0" w:color="auto"/>
              <w:right w:val="single" w:sz="8" w:space="0" w:color="auto"/>
            </w:tcBorders>
            <w:shd w:val="clear" w:color="auto" w:fill="auto"/>
            <w:vAlign w:val="center"/>
            <w:hideMark/>
          </w:tcPr>
          <w:p w14:paraId="2F91AED5"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02ECFA66"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584EC670"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611F970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7" w:type="dxa"/>
            <w:tcBorders>
              <w:top w:val="nil"/>
              <w:left w:val="nil"/>
              <w:bottom w:val="single" w:sz="8" w:space="0" w:color="auto"/>
              <w:right w:val="single" w:sz="8" w:space="0" w:color="auto"/>
            </w:tcBorders>
            <w:shd w:val="clear" w:color="auto" w:fill="auto"/>
            <w:vAlign w:val="center"/>
            <w:hideMark/>
          </w:tcPr>
          <w:p w14:paraId="13F28878"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5A6A26A7"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3559C450"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4FCCFD44"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061CE922"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1E285F26"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0DD6E536"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08240922"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697F1FE3"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4CF72CB1"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417A6B5A"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10752880"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C5E0B3" w:themeFill="accent6" w:themeFillTint="66"/>
            <w:noWrap/>
            <w:vAlign w:val="center"/>
            <w:hideMark/>
          </w:tcPr>
          <w:p w14:paraId="799F70F1"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000000" w:fill="FFFF00"/>
            <w:noWrap/>
            <w:vAlign w:val="center"/>
            <w:hideMark/>
          </w:tcPr>
          <w:p w14:paraId="74BCC176"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00"/>
            <w:noWrap/>
            <w:vAlign w:val="center"/>
            <w:hideMark/>
          </w:tcPr>
          <w:p w14:paraId="0856CC13"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04DFA04A"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1214F0E1"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4869B1D8"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19D87799"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2070F10A"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27DBD8E9"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381D390A"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5421F8AB"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nil"/>
            </w:tcBorders>
            <w:shd w:val="clear" w:color="auto" w:fill="auto"/>
            <w:noWrap/>
            <w:vAlign w:val="center"/>
            <w:hideMark/>
          </w:tcPr>
          <w:p w14:paraId="364D8F43"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single" w:sz="8" w:space="0" w:color="auto"/>
              <w:bottom w:val="single" w:sz="8" w:space="0" w:color="auto"/>
              <w:right w:val="single" w:sz="4" w:space="0" w:color="auto"/>
            </w:tcBorders>
            <w:shd w:val="clear" w:color="auto" w:fill="auto"/>
            <w:noWrap/>
            <w:vAlign w:val="center"/>
            <w:hideMark/>
          </w:tcPr>
          <w:p w14:paraId="587DE0B2"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7021E0F5"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5EBFFE1B"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vAlign w:val="center"/>
            <w:hideMark/>
          </w:tcPr>
          <w:p w14:paraId="06842941"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172F551E"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0DE123B6"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1123BF5B"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2370CF6A"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39D1E8AE"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44D82684"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334A5E7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47178E4B"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6DBAA584"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2C6CA3BA"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5ED1EA43"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3615086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9" w:type="dxa"/>
            <w:tcBorders>
              <w:top w:val="nil"/>
              <w:left w:val="nil"/>
              <w:bottom w:val="single" w:sz="8" w:space="0" w:color="auto"/>
              <w:right w:val="single" w:sz="8" w:space="0" w:color="auto"/>
            </w:tcBorders>
            <w:shd w:val="clear" w:color="auto" w:fill="auto"/>
            <w:vAlign w:val="center"/>
            <w:hideMark/>
          </w:tcPr>
          <w:p w14:paraId="5FF0E947"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r>
      <w:tr w:rsidR="00920275" w:rsidRPr="00F82147" w14:paraId="1A8AAC97" w14:textId="77777777" w:rsidTr="00920275">
        <w:trPr>
          <w:trHeight w:val="585"/>
        </w:trPr>
        <w:tc>
          <w:tcPr>
            <w:tcW w:w="457" w:type="dxa"/>
            <w:tcBorders>
              <w:top w:val="nil"/>
              <w:left w:val="single" w:sz="8" w:space="0" w:color="auto"/>
              <w:bottom w:val="single" w:sz="8" w:space="0" w:color="auto"/>
              <w:right w:val="single" w:sz="8" w:space="0" w:color="auto"/>
            </w:tcBorders>
            <w:shd w:val="clear" w:color="auto" w:fill="auto"/>
            <w:noWrap/>
            <w:hideMark/>
          </w:tcPr>
          <w:p w14:paraId="7B8ED729" w14:textId="77777777" w:rsidR="00920275" w:rsidRPr="00F82147" w:rsidRDefault="00920275" w:rsidP="00920275">
            <w:pPr>
              <w:spacing w:after="0" w:line="240" w:lineRule="auto"/>
              <w:rPr>
                <w:rFonts w:ascii="Times New Roman" w:eastAsia="Times New Roman" w:hAnsi="Times New Roman" w:cs="Times New Roman"/>
                <w:b/>
                <w:bCs/>
                <w:color w:val="000000"/>
                <w:sz w:val="12"/>
                <w:szCs w:val="12"/>
                <w:lang w:eastAsia="ru-RU"/>
              </w:rPr>
            </w:pPr>
            <w:r w:rsidRPr="00F82147">
              <w:rPr>
                <w:rFonts w:ascii="Times New Roman" w:eastAsia="Times New Roman" w:hAnsi="Times New Roman" w:cs="Times New Roman"/>
                <w:b/>
                <w:bCs/>
                <w:color w:val="000000"/>
                <w:sz w:val="12"/>
                <w:szCs w:val="12"/>
                <w:lang w:eastAsia="ru-RU"/>
              </w:rPr>
              <w:t>ПМ.04</w:t>
            </w:r>
          </w:p>
        </w:tc>
        <w:tc>
          <w:tcPr>
            <w:tcW w:w="922" w:type="dxa"/>
            <w:tcBorders>
              <w:top w:val="nil"/>
              <w:left w:val="nil"/>
              <w:bottom w:val="single" w:sz="8" w:space="0" w:color="auto"/>
              <w:right w:val="single" w:sz="8" w:space="0" w:color="auto"/>
            </w:tcBorders>
            <w:shd w:val="clear" w:color="auto" w:fill="auto"/>
            <w:hideMark/>
          </w:tcPr>
          <w:p w14:paraId="31E133E2" w14:textId="77777777" w:rsidR="00920275" w:rsidRPr="00F82147" w:rsidRDefault="00920275" w:rsidP="00920275">
            <w:pPr>
              <w:spacing w:after="0" w:line="240" w:lineRule="auto"/>
              <w:rPr>
                <w:rFonts w:ascii="Times New Roman" w:eastAsia="Times New Roman" w:hAnsi="Times New Roman" w:cs="Times New Roman"/>
                <w:b/>
                <w:bCs/>
                <w:sz w:val="12"/>
                <w:szCs w:val="12"/>
                <w:lang w:eastAsia="ru-RU"/>
              </w:rPr>
            </w:pPr>
            <w:r w:rsidRPr="00F82147">
              <w:rPr>
                <w:rFonts w:ascii="Times New Roman" w:eastAsia="Times New Roman" w:hAnsi="Times New Roman" w:cs="Times New Roman"/>
                <w:b/>
                <w:bCs/>
                <w:sz w:val="12"/>
                <w:szCs w:val="12"/>
                <w:lang w:eastAsia="ru-RU"/>
              </w:rPr>
              <w:t>Участие в экспериментальной  исследовательской работе</w:t>
            </w:r>
          </w:p>
        </w:tc>
        <w:tc>
          <w:tcPr>
            <w:tcW w:w="307" w:type="dxa"/>
            <w:tcBorders>
              <w:top w:val="nil"/>
              <w:left w:val="nil"/>
              <w:bottom w:val="single" w:sz="8" w:space="0" w:color="auto"/>
              <w:right w:val="single" w:sz="8" w:space="0" w:color="auto"/>
            </w:tcBorders>
            <w:shd w:val="clear" w:color="auto" w:fill="auto"/>
            <w:vAlign w:val="center"/>
            <w:hideMark/>
          </w:tcPr>
          <w:p w14:paraId="279045D6"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1" w:type="dxa"/>
            <w:tcBorders>
              <w:top w:val="nil"/>
              <w:left w:val="nil"/>
              <w:bottom w:val="single" w:sz="8" w:space="0" w:color="auto"/>
              <w:right w:val="single" w:sz="8" w:space="0" w:color="auto"/>
            </w:tcBorders>
            <w:shd w:val="clear" w:color="auto" w:fill="auto"/>
            <w:vAlign w:val="center"/>
            <w:hideMark/>
          </w:tcPr>
          <w:p w14:paraId="64D3E953"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1" w:type="dxa"/>
            <w:tcBorders>
              <w:top w:val="nil"/>
              <w:left w:val="nil"/>
              <w:bottom w:val="single" w:sz="8" w:space="0" w:color="auto"/>
              <w:right w:val="single" w:sz="8" w:space="0" w:color="auto"/>
            </w:tcBorders>
            <w:shd w:val="clear" w:color="auto" w:fill="auto"/>
            <w:vAlign w:val="center"/>
            <w:hideMark/>
          </w:tcPr>
          <w:p w14:paraId="30AAF30A"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1" w:type="dxa"/>
            <w:tcBorders>
              <w:top w:val="nil"/>
              <w:left w:val="nil"/>
              <w:bottom w:val="single" w:sz="8" w:space="0" w:color="auto"/>
              <w:right w:val="single" w:sz="8" w:space="0" w:color="auto"/>
            </w:tcBorders>
            <w:shd w:val="clear" w:color="auto" w:fill="auto"/>
            <w:vAlign w:val="center"/>
            <w:hideMark/>
          </w:tcPr>
          <w:p w14:paraId="293A90F7"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307" w:type="dxa"/>
            <w:tcBorders>
              <w:top w:val="nil"/>
              <w:left w:val="nil"/>
              <w:bottom w:val="single" w:sz="8" w:space="0" w:color="auto"/>
              <w:right w:val="single" w:sz="8" w:space="0" w:color="auto"/>
            </w:tcBorders>
            <w:shd w:val="clear" w:color="auto" w:fill="auto"/>
            <w:vAlign w:val="center"/>
            <w:hideMark/>
          </w:tcPr>
          <w:p w14:paraId="46D80E66"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69AD4182"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36B70BFE"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2753DB1A"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306" w:type="dxa"/>
            <w:tcBorders>
              <w:top w:val="nil"/>
              <w:left w:val="nil"/>
              <w:bottom w:val="single" w:sz="8" w:space="0" w:color="auto"/>
              <w:right w:val="single" w:sz="8" w:space="0" w:color="auto"/>
            </w:tcBorders>
            <w:shd w:val="clear" w:color="auto" w:fill="auto"/>
            <w:vAlign w:val="center"/>
            <w:hideMark/>
          </w:tcPr>
          <w:p w14:paraId="57094764"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1A04A418"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3F17DB40"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1142F860"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306" w:type="dxa"/>
            <w:tcBorders>
              <w:top w:val="nil"/>
              <w:left w:val="nil"/>
              <w:bottom w:val="single" w:sz="8" w:space="0" w:color="auto"/>
              <w:right w:val="single" w:sz="8" w:space="0" w:color="auto"/>
            </w:tcBorders>
            <w:shd w:val="clear" w:color="auto" w:fill="auto"/>
            <w:vAlign w:val="center"/>
            <w:hideMark/>
          </w:tcPr>
          <w:p w14:paraId="513F3159"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0054FF33"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57CEEF2A"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38B9FB79"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C5E0B3" w:themeFill="accent6" w:themeFillTint="66"/>
            <w:vAlign w:val="center"/>
            <w:hideMark/>
          </w:tcPr>
          <w:p w14:paraId="51F11152"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000000" w:fill="FFFF00"/>
            <w:vAlign w:val="center"/>
            <w:hideMark/>
          </w:tcPr>
          <w:p w14:paraId="283251C1"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00"/>
            <w:vAlign w:val="center"/>
            <w:hideMark/>
          </w:tcPr>
          <w:p w14:paraId="2D772039"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4E1BECA5"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205249CA"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306" w:type="dxa"/>
            <w:tcBorders>
              <w:top w:val="nil"/>
              <w:left w:val="nil"/>
              <w:bottom w:val="single" w:sz="8" w:space="0" w:color="auto"/>
              <w:right w:val="single" w:sz="8" w:space="0" w:color="auto"/>
            </w:tcBorders>
            <w:shd w:val="clear" w:color="auto" w:fill="auto"/>
            <w:vAlign w:val="center"/>
            <w:hideMark/>
          </w:tcPr>
          <w:p w14:paraId="0FE587A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7392C1A6"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601BFA49"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2C5D9B76"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1E21C8A6"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306" w:type="dxa"/>
            <w:tcBorders>
              <w:top w:val="nil"/>
              <w:left w:val="nil"/>
              <w:bottom w:val="single" w:sz="8" w:space="0" w:color="auto"/>
              <w:right w:val="single" w:sz="8" w:space="0" w:color="auto"/>
            </w:tcBorders>
            <w:shd w:val="clear" w:color="auto" w:fill="auto"/>
            <w:vAlign w:val="center"/>
            <w:hideMark/>
          </w:tcPr>
          <w:p w14:paraId="111B466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5E6966F6"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0C9FE162"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6C96234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56D50B60"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306" w:type="dxa"/>
            <w:tcBorders>
              <w:top w:val="nil"/>
              <w:left w:val="nil"/>
              <w:bottom w:val="single" w:sz="8" w:space="0" w:color="auto"/>
              <w:right w:val="single" w:sz="8" w:space="0" w:color="auto"/>
            </w:tcBorders>
            <w:shd w:val="clear" w:color="auto" w:fill="auto"/>
            <w:vAlign w:val="center"/>
            <w:hideMark/>
          </w:tcPr>
          <w:p w14:paraId="462249F3"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2C7BD495"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259721C9"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31F7E4B3"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0E0D8836"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382F49A6"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09292A78"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0B4EE3D0"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6C864819"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7688E75B"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7D208D0F" w14:textId="221FE89A"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64D07427"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2C04F82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309" w:type="dxa"/>
            <w:tcBorders>
              <w:top w:val="nil"/>
              <w:left w:val="nil"/>
              <w:bottom w:val="single" w:sz="8" w:space="0" w:color="auto"/>
              <w:right w:val="single" w:sz="8" w:space="0" w:color="auto"/>
            </w:tcBorders>
            <w:shd w:val="clear" w:color="auto" w:fill="auto"/>
            <w:vAlign w:val="center"/>
            <w:hideMark/>
          </w:tcPr>
          <w:p w14:paraId="55B1A16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r>
      <w:tr w:rsidR="00920275" w:rsidRPr="00F82147" w14:paraId="441FF422" w14:textId="77777777" w:rsidTr="00920275">
        <w:trPr>
          <w:trHeight w:val="615"/>
        </w:trPr>
        <w:tc>
          <w:tcPr>
            <w:tcW w:w="457" w:type="dxa"/>
            <w:tcBorders>
              <w:top w:val="nil"/>
              <w:left w:val="single" w:sz="8" w:space="0" w:color="auto"/>
              <w:bottom w:val="single" w:sz="8" w:space="0" w:color="auto"/>
              <w:right w:val="single" w:sz="8" w:space="0" w:color="auto"/>
            </w:tcBorders>
            <w:shd w:val="clear" w:color="auto" w:fill="auto"/>
            <w:vAlign w:val="center"/>
            <w:hideMark/>
          </w:tcPr>
          <w:p w14:paraId="550BD61A" w14:textId="77777777"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МДК 04.01</w:t>
            </w:r>
          </w:p>
        </w:tc>
        <w:tc>
          <w:tcPr>
            <w:tcW w:w="922" w:type="dxa"/>
            <w:tcBorders>
              <w:top w:val="nil"/>
              <w:left w:val="nil"/>
              <w:bottom w:val="single" w:sz="8" w:space="0" w:color="auto"/>
              <w:right w:val="single" w:sz="8" w:space="0" w:color="auto"/>
            </w:tcBorders>
            <w:shd w:val="clear" w:color="auto" w:fill="auto"/>
            <w:vAlign w:val="bottom"/>
            <w:hideMark/>
          </w:tcPr>
          <w:p w14:paraId="42217498" w14:textId="77777777"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Основы экспериментальной и исследовательской работы</w:t>
            </w:r>
          </w:p>
        </w:tc>
        <w:tc>
          <w:tcPr>
            <w:tcW w:w="307" w:type="dxa"/>
            <w:tcBorders>
              <w:top w:val="nil"/>
              <w:left w:val="nil"/>
              <w:bottom w:val="single" w:sz="8" w:space="0" w:color="auto"/>
              <w:right w:val="single" w:sz="8" w:space="0" w:color="auto"/>
            </w:tcBorders>
            <w:shd w:val="clear" w:color="auto" w:fill="auto"/>
            <w:vAlign w:val="center"/>
            <w:hideMark/>
          </w:tcPr>
          <w:p w14:paraId="1882BA32"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6A2DD4DF"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7B4C5E80"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3BD25F7E"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7" w:type="dxa"/>
            <w:tcBorders>
              <w:top w:val="nil"/>
              <w:left w:val="nil"/>
              <w:bottom w:val="single" w:sz="8" w:space="0" w:color="auto"/>
              <w:right w:val="single" w:sz="8" w:space="0" w:color="auto"/>
            </w:tcBorders>
            <w:shd w:val="clear" w:color="auto" w:fill="auto"/>
            <w:vAlign w:val="center"/>
            <w:hideMark/>
          </w:tcPr>
          <w:p w14:paraId="10A63C85"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546C6254"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5D050A34"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256556FE"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3BC7098B"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5DC5E6F8"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0C3AB142"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42AED970"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48D87AD3"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33ECC207"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1CDC4410"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492BD229"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C5E0B3" w:themeFill="accent6" w:themeFillTint="66"/>
            <w:noWrap/>
            <w:vAlign w:val="center"/>
            <w:hideMark/>
          </w:tcPr>
          <w:p w14:paraId="312A3926"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000000" w:fill="FFFF00"/>
            <w:noWrap/>
            <w:vAlign w:val="center"/>
            <w:hideMark/>
          </w:tcPr>
          <w:p w14:paraId="3BDF40DE"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00"/>
            <w:noWrap/>
            <w:vAlign w:val="center"/>
            <w:hideMark/>
          </w:tcPr>
          <w:p w14:paraId="7EC86B39"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69C65D18"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79EE576E"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479CFE83"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6CDCC2A0"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6C236890"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256F40A5"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380FB5CF"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4DBEA50F"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nil"/>
            </w:tcBorders>
            <w:shd w:val="clear" w:color="auto" w:fill="auto"/>
            <w:noWrap/>
            <w:vAlign w:val="center"/>
            <w:hideMark/>
          </w:tcPr>
          <w:p w14:paraId="25CF08A4"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single" w:sz="8" w:space="0" w:color="auto"/>
              <w:bottom w:val="single" w:sz="8" w:space="0" w:color="auto"/>
              <w:right w:val="single" w:sz="4" w:space="0" w:color="auto"/>
            </w:tcBorders>
            <w:shd w:val="clear" w:color="auto" w:fill="auto"/>
            <w:noWrap/>
            <w:vAlign w:val="center"/>
            <w:hideMark/>
          </w:tcPr>
          <w:p w14:paraId="128B4D67"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05252962"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7DB15A95"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vAlign w:val="center"/>
            <w:hideMark/>
          </w:tcPr>
          <w:p w14:paraId="17ECF8FF"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791913A4"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521385F2"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5206690F"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5AF93D9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26BD8FB8"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513F5DF5"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07047139"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50785CCA"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348C9D5B"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117D7C16"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160E0B2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33CF4CC9"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9" w:type="dxa"/>
            <w:tcBorders>
              <w:top w:val="nil"/>
              <w:left w:val="nil"/>
              <w:bottom w:val="single" w:sz="8" w:space="0" w:color="auto"/>
              <w:right w:val="single" w:sz="8" w:space="0" w:color="auto"/>
            </w:tcBorders>
            <w:shd w:val="clear" w:color="auto" w:fill="auto"/>
            <w:vAlign w:val="center"/>
            <w:hideMark/>
          </w:tcPr>
          <w:p w14:paraId="32C17E88"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r>
      <w:tr w:rsidR="00920275" w:rsidRPr="00F82147" w14:paraId="23622DDE" w14:textId="77777777" w:rsidTr="00920275">
        <w:trPr>
          <w:trHeight w:val="315"/>
        </w:trPr>
        <w:tc>
          <w:tcPr>
            <w:tcW w:w="457" w:type="dxa"/>
            <w:tcBorders>
              <w:top w:val="nil"/>
              <w:left w:val="single" w:sz="8" w:space="0" w:color="auto"/>
              <w:bottom w:val="single" w:sz="8" w:space="0" w:color="auto"/>
              <w:right w:val="single" w:sz="8" w:space="0" w:color="auto"/>
            </w:tcBorders>
            <w:shd w:val="clear" w:color="auto" w:fill="auto"/>
            <w:vAlign w:val="center"/>
            <w:hideMark/>
          </w:tcPr>
          <w:p w14:paraId="18E59631" w14:textId="77777777"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УП.04</w:t>
            </w:r>
          </w:p>
        </w:tc>
        <w:tc>
          <w:tcPr>
            <w:tcW w:w="922" w:type="dxa"/>
            <w:tcBorders>
              <w:top w:val="nil"/>
              <w:left w:val="nil"/>
              <w:bottom w:val="single" w:sz="8" w:space="0" w:color="auto"/>
              <w:right w:val="single" w:sz="8" w:space="0" w:color="auto"/>
            </w:tcBorders>
            <w:shd w:val="clear" w:color="auto" w:fill="auto"/>
            <w:vAlign w:val="bottom"/>
            <w:hideMark/>
          </w:tcPr>
          <w:p w14:paraId="3ABFA779" w14:textId="77777777"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Учебная практика</w:t>
            </w:r>
          </w:p>
        </w:tc>
        <w:tc>
          <w:tcPr>
            <w:tcW w:w="307" w:type="dxa"/>
            <w:tcBorders>
              <w:top w:val="nil"/>
              <w:left w:val="nil"/>
              <w:bottom w:val="single" w:sz="8" w:space="0" w:color="auto"/>
              <w:right w:val="single" w:sz="8" w:space="0" w:color="auto"/>
            </w:tcBorders>
            <w:shd w:val="clear" w:color="auto" w:fill="auto"/>
            <w:vAlign w:val="center"/>
            <w:hideMark/>
          </w:tcPr>
          <w:p w14:paraId="6588A658"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4662728F"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49D1A3B4"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0A81FC5F"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7" w:type="dxa"/>
            <w:tcBorders>
              <w:top w:val="nil"/>
              <w:left w:val="nil"/>
              <w:bottom w:val="single" w:sz="8" w:space="0" w:color="auto"/>
              <w:right w:val="single" w:sz="8" w:space="0" w:color="auto"/>
            </w:tcBorders>
            <w:shd w:val="clear" w:color="auto" w:fill="auto"/>
            <w:vAlign w:val="center"/>
            <w:hideMark/>
          </w:tcPr>
          <w:p w14:paraId="37BB8308"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2F9E9E6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7330913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2940C29A"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34766816"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3D83DB2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067C1642"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616E8B56"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68E44645"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1868B1B7"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03767B7F"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736C6B95"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C5E0B3" w:themeFill="accent6" w:themeFillTint="66"/>
            <w:noWrap/>
            <w:vAlign w:val="center"/>
            <w:hideMark/>
          </w:tcPr>
          <w:p w14:paraId="21683907"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000000" w:fill="FFFF00"/>
            <w:noWrap/>
            <w:vAlign w:val="center"/>
            <w:hideMark/>
          </w:tcPr>
          <w:p w14:paraId="36608BC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00"/>
            <w:noWrap/>
            <w:vAlign w:val="center"/>
            <w:hideMark/>
          </w:tcPr>
          <w:p w14:paraId="30DFEB2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194DDD90"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5B39AA56"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4E489AF4"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526D6A31"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4A8FB4B0"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0613AA71"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3B7E771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7DAC40A3"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nil"/>
            </w:tcBorders>
            <w:shd w:val="clear" w:color="auto" w:fill="auto"/>
            <w:noWrap/>
            <w:vAlign w:val="center"/>
            <w:hideMark/>
          </w:tcPr>
          <w:p w14:paraId="5438BAC1"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single" w:sz="8" w:space="0" w:color="auto"/>
              <w:bottom w:val="single" w:sz="8" w:space="0" w:color="auto"/>
              <w:right w:val="single" w:sz="4" w:space="0" w:color="auto"/>
            </w:tcBorders>
            <w:shd w:val="clear" w:color="auto" w:fill="auto"/>
            <w:noWrap/>
            <w:vAlign w:val="center"/>
            <w:hideMark/>
          </w:tcPr>
          <w:p w14:paraId="1F615C9A"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752A354B"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6F4B64A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vAlign w:val="center"/>
            <w:hideMark/>
          </w:tcPr>
          <w:p w14:paraId="3A620003"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5CA751B9"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19F70FD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362822BF"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3CC9B93A"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21D3B69F"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5211AF5A"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0B80F560"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6D522A01"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0422692B"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37295364"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4770E2B8"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50B679F2"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9" w:type="dxa"/>
            <w:tcBorders>
              <w:top w:val="nil"/>
              <w:left w:val="nil"/>
              <w:bottom w:val="single" w:sz="8" w:space="0" w:color="auto"/>
              <w:right w:val="single" w:sz="8" w:space="0" w:color="auto"/>
            </w:tcBorders>
            <w:shd w:val="clear" w:color="auto" w:fill="auto"/>
            <w:vAlign w:val="center"/>
            <w:hideMark/>
          </w:tcPr>
          <w:p w14:paraId="03710F3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r>
      <w:tr w:rsidR="00920275" w:rsidRPr="00F82147" w14:paraId="784505EB" w14:textId="77777777" w:rsidTr="00920275">
        <w:trPr>
          <w:trHeight w:val="615"/>
        </w:trPr>
        <w:tc>
          <w:tcPr>
            <w:tcW w:w="457" w:type="dxa"/>
            <w:tcBorders>
              <w:top w:val="nil"/>
              <w:left w:val="single" w:sz="8" w:space="0" w:color="auto"/>
              <w:bottom w:val="single" w:sz="8" w:space="0" w:color="auto"/>
              <w:right w:val="single" w:sz="8" w:space="0" w:color="auto"/>
            </w:tcBorders>
            <w:shd w:val="clear" w:color="auto" w:fill="auto"/>
            <w:vAlign w:val="center"/>
            <w:hideMark/>
          </w:tcPr>
          <w:p w14:paraId="0886528D" w14:textId="77777777"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ПП.04</w:t>
            </w:r>
          </w:p>
        </w:tc>
        <w:tc>
          <w:tcPr>
            <w:tcW w:w="922" w:type="dxa"/>
            <w:tcBorders>
              <w:top w:val="nil"/>
              <w:left w:val="nil"/>
              <w:bottom w:val="single" w:sz="8" w:space="0" w:color="auto"/>
              <w:right w:val="single" w:sz="8" w:space="0" w:color="auto"/>
            </w:tcBorders>
            <w:shd w:val="clear" w:color="auto" w:fill="auto"/>
            <w:vAlign w:val="bottom"/>
            <w:hideMark/>
          </w:tcPr>
          <w:p w14:paraId="2419A7D7" w14:textId="77777777"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Производственная практика (по профилю специальности)</w:t>
            </w:r>
          </w:p>
        </w:tc>
        <w:tc>
          <w:tcPr>
            <w:tcW w:w="307" w:type="dxa"/>
            <w:tcBorders>
              <w:top w:val="nil"/>
              <w:left w:val="nil"/>
              <w:bottom w:val="single" w:sz="8" w:space="0" w:color="auto"/>
              <w:right w:val="single" w:sz="8" w:space="0" w:color="auto"/>
            </w:tcBorders>
            <w:shd w:val="clear" w:color="auto" w:fill="auto"/>
            <w:vAlign w:val="center"/>
            <w:hideMark/>
          </w:tcPr>
          <w:p w14:paraId="0748BAE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0C37C515"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529065D5"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089F86DB"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7" w:type="dxa"/>
            <w:tcBorders>
              <w:top w:val="nil"/>
              <w:left w:val="nil"/>
              <w:bottom w:val="single" w:sz="8" w:space="0" w:color="auto"/>
              <w:right w:val="single" w:sz="8" w:space="0" w:color="auto"/>
            </w:tcBorders>
            <w:shd w:val="clear" w:color="auto" w:fill="auto"/>
            <w:vAlign w:val="center"/>
            <w:hideMark/>
          </w:tcPr>
          <w:p w14:paraId="6B05374E"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42278A92"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01FBD7C9"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3591FE35"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3CD1F5F9"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5DD61D35"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7A2B6C97"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6EF1E419"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50C88E0A"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38FDF252"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014601B8"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75BC9FB8"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C5E0B3" w:themeFill="accent6" w:themeFillTint="66"/>
            <w:noWrap/>
            <w:vAlign w:val="center"/>
            <w:hideMark/>
          </w:tcPr>
          <w:p w14:paraId="604858AB"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000000" w:fill="FFFF00"/>
            <w:noWrap/>
            <w:vAlign w:val="center"/>
            <w:hideMark/>
          </w:tcPr>
          <w:p w14:paraId="527E830B"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00"/>
            <w:noWrap/>
            <w:vAlign w:val="center"/>
            <w:hideMark/>
          </w:tcPr>
          <w:p w14:paraId="5A761E8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007EF419"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216713A3"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0A6922AB"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7E63BFEA"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53C668A2"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7DA8F161"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554110F8"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3C34E850"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nil"/>
            </w:tcBorders>
            <w:shd w:val="clear" w:color="auto" w:fill="auto"/>
            <w:noWrap/>
            <w:vAlign w:val="center"/>
            <w:hideMark/>
          </w:tcPr>
          <w:p w14:paraId="54C12652"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single" w:sz="8" w:space="0" w:color="auto"/>
              <w:bottom w:val="single" w:sz="8" w:space="0" w:color="auto"/>
              <w:right w:val="single" w:sz="4" w:space="0" w:color="auto"/>
            </w:tcBorders>
            <w:shd w:val="clear" w:color="auto" w:fill="auto"/>
            <w:noWrap/>
            <w:vAlign w:val="center"/>
            <w:hideMark/>
          </w:tcPr>
          <w:p w14:paraId="10E7E8CA"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2BDA4E6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70FF522F"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vAlign w:val="center"/>
            <w:hideMark/>
          </w:tcPr>
          <w:p w14:paraId="0E00C3D2"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4E6514BF"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16D9CBD7"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3C6DB286"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57669A17"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16325546"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23FE2E01"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6937B274"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18C60108"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7F22512A"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6290C07A"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6634EAD9"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17228191"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9" w:type="dxa"/>
            <w:tcBorders>
              <w:top w:val="nil"/>
              <w:left w:val="nil"/>
              <w:bottom w:val="single" w:sz="8" w:space="0" w:color="auto"/>
              <w:right w:val="single" w:sz="8" w:space="0" w:color="auto"/>
            </w:tcBorders>
            <w:shd w:val="clear" w:color="auto" w:fill="auto"/>
            <w:vAlign w:val="center"/>
            <w:hideMark/>
          </w:tcPr>
          <w:p w14:paraId="21D15F62"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r>
      <w:tr w:rsidR="00920275" w:rsidRPr="00F82147" w14:paraId="734EEF37" w14:textId="77777777" w:rsidTr="00920275">
        <w:trPr>
          <w:trHeight w:val="585"/>
        </w:trPr>
        <w:tc>
          <w:tcPr>
            <w:tcW w:w="457" w:type="dxa"/>
            <w:tcBorders>
              <w:top w:val="nil"/>
              <w:left w:val="single" w:sz="8" w:space="0" w:color="auto"/>
              <w:bottom w:val="single" w:sz="8" w:space="0" w:color="auto"/>
              <w:right w:val="single" w:sz="8" w:space="0" w:color="auto"/>
            </w:tcBorders>
            <w:shd w:val="clear" w:color="auto" w:fill="auto"/>
            <w:noWrap/>
            <w:hideMark/>
          </w:tcPr>
          <w:p w14:paraId="0B0107FA" w14:textId="77777777" w:rsidR="00920275" w:rsidRPr="00F82147" w:rsidRDefault="00920275" w:rsidP="00920275">
            <w:pPr>
              <w:spacing w:after="0" w:line="240" w:lineRule="auto"/>
              <w:rPr>
                <w:rFonts w:ascii="Times New Roman" w:eastAsia="Times New Roman" w:hAnsi="Times New Roman" w:cs="Times New Roman"/>
                <w:b/>
                <w:bCs/>
                <w:color w:val="000000"/>
                <w:sz w:val="12"/>
                <w:szCs w:val="12"/>
                <w:lang w:eastAsia="ru-RU"/>
              </w:rPr>
            </w:pPr>
            <w:r w:rsidRPr="00F82147">
              <w:rPr>
                <w:rFonts w:ascii="Times New Roman" w:eastAsia="Times New Roman" w:hAnsi="Times New Roman" w:cs="Times New Roman"/>
                <w:b/>
                <w:bCs/>
                <w:color w:val="000000"/>
                <w:sz w:val="12"/>
                <w:szCs w:val="12"/>
                <w:lang w:eastAsia="ru-RU"/>
              </w:rPr>
              <w:lastRenderedPageBreak/>
              <w:t>ПМ.05</w:t>
            </w:r>
          </w:p>
        </w:tc>
        <w:tc>
          <w:tcPr>
            <w:tcW w:w="922" w:type="dxa"/>
            <w:tcBorders>
              <w:top w:val="nil"/>
              <w:left w:val="nil"/>
              <w:bottom w:val="single" w:sz="8" w:space="0" w:color="auto"/>
              <w:right w:val="single" w:sz="8" w:space="0" w:color="auto"/>
            </w:tcBorders>
            <w:shd w:val="clear" w:color="auto" w:fill="auto"/>
            <w:hideMark/>
          </w:tcPr>
          <w:p w14:paraId="419BC22F" w14:textId="77777777" w:rsidR="00920275" w:rsidRPr="00F82147" w:rsidRDefault="00920275" w:rsidP="00920275">
            <w:pPr>
              <w:spacing w:after="0" w:line="240" w:lineRule="auto"/>
              <w:rPr>
                <w:rFonts w:ascii="Times New Roman" w:eastAsia="Times New Roman" w:hAnsi="Times New Roman" w:cs="Times New Roman"/>
                <w:b/>
                <w:bCs/>
                <w:sz w:val="12"/>
                <w:szCs w:val="12"/>
                <w:lang w:eastAsia="ru-RU"/>
              </w:rPr>
            </w:pPr>
            <w:r w:rsidRPr="00F82147">
              <w:rPr>
                <w:rFonts w:ascii="Times New Roman" w:eastAsia="Times New Roman" w:hAnsi="Times New Roman" w:cs="Times New Roman"/>
                <w:b/>
                <w:bCs/>
                <w:sz w:val="12"/>
                <w:szCs w:val="12"/>
                <w:lang w:eastAsia="ru-RU"/>
              </w:rPr>
              <w:t>Выполнение работ по профессии «Оператор выращивания дрожжей»</w:t>
            </w:r>
          </w:p>
        </w:tc>
        <w:tc>
          <w:tcPr>
            <w:tcW w:w="307" w:type="dxa"/>
            <w:tcBorders>
              <w:top w:val="nil"/>
              <w:left w:val="nil"/>
              <w:bottom w:val="single" w:sz="8" w:space="0" w:color="auto"/>
              <w:right w:val="single" w:sz="8" w:space="0" w:color="auto"/>
            </w:tcBorders>
            <w:shd w:val="clear" w:color="auto" w:fill="auto"/>
            <w:vAlign w:val="center"/>
            <w:hideMark/>
          </w:tcPr>
          <w:p w14:paraId="0F75600A"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8</w:t>
            </w:r>
          </w:p>
        </w:tc>
        <w:tc>
          <w:tcPr>
            <w:tcW w:w="291" w:type="dxa"/>
            <w:tcBorders>
              <w:top w:val="nil"/>
              <w:left w:val="nil"/>
              <w:bottom w:val="single" w:sz="8" w:space="0" w:color="auto"/>
              <w:right w:val="single" w:sz="8" w:space="0" w:color="auto"/>
            </w:tcBorders>
            <w:shd w:val="clear" w:color="auto" w:fill="auto"/>
            <w:vAlign w:val="center"/>
            <w:hideMark/>
          </w:tcPr>
          <w:p w14:paraId="24F226BE"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8</w:t>
            </w:r>
          </w:p>
        </w:tc>
        <w:tc>
          <w:tcPr>
            <w:tcW w:w="291" w:type="dxa"/>
            <w:tcBorders>
              <w:top w:val="nil"/>
              <w:left w:val="nil"/>
              <w:bottom w:val="single" w:sz="8" w:space="0" w:color="auto"/>
              <w:right w:val="single" w:sz="8" w:space="0" w:color="auto"/>
            </w:tcBorders>
            <w:shd w:val="clear" w:color="auto" w:fill="auto"/>
            <w:vAlign w:val="center"/>
            <w:hideMark/>
          </w:tcPr>
          <w:p w14:paraId="78C508F5"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8</w:t>
            </w:r>
          </w:p>
        </w:tc>
        <w:tc>
          <w:tcPr>
            <w:tcW w:w="291" w:type="dxa"/>
            <w:tcBorders>
              <w:top w:val="nil"/>
              <w:left w:val="nil"/>
              <w:bottom w:val="single" w:sz="8" w:space="0" w:color="auto"/>
              <w:right w:val="single" w:sz="8" w:space="0" w:color="auto"/>
            </w:tcBorders>
            <w:shd w:val="clear" w:color="auto" w:fill="auto"/>
            <w:vAlign w:val="center"/>
            <w:hideMark/>
          </w:tcPr>
          <w:p w14:paraId="39F59936"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8</w:t>
            </w:r>
          </w:p>
        </w:tc>
        <w:tc>
          <w:tcPr>
            <w:tcW w:w="307" w:type="dxa"/>
            <w:tcBorders>
              <w:top w:val="nil"/>
              <w:left w:val="nil"/>
              <w:bottom w:val="single" w:sz="8" w:space="0" w:color="auto"/>
              <w:right w:val="single" w:sz="8" w:space="0" w:color="auto"/>
            </w:tcBorders>
            <w:shd w:val="clear" w:color="auto" w:fill="auto"/>
            <w:vAlign w:val="center"/>
            <w:hideMark/>
          </w:tcPr>
          <w:p w14:paraId="1E039059"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8</w:t>
            </w:r>
          </w:p>
        </w:tc>
        <w:tc>
          <w:tcPr>
            <w:tcW w:w="290" w:type="dxa"/>
            <w:tcBorders>
              <w:top w:val="nil"/>
              <w:left w:val="nil"/>
              <w:bottom w:val="single" w:sz="8" w:space="0" w:color="auto"/>
              <w:right w:val="single" w:sz="8" w:space="0" w:color="auto"/>
            </w:tcBorders>
            <w:shd w:val="clear" w:color="auto" w:fill="auto"/>
            <w:vAlign w:val="center"/>
            <w:hideMark/>
          </w:tcPr>
          <w:p w14:paraId="09C5771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8</w:t>
            </w:r>
          </w:p>
        </w:tc>
        <w:tc>
          <w:tcPr>
            <w:tcW w:w="290" w:type="dxa"/>
            <w:tcBorders>
              <w:top w:val="nil"/>
              <w:left w:val="nil"/>
              <w:bottom w:val="single" w:sz="8" w:space="0" w:color="auto"/>
              <w:right w:val="single" w:sz="8" w:space="0" w:color="auto"/>
            </w:tcBorders>
            <w:shd w:val="clear" w:color="auto" w:fill="auto"/>
            <w:vAlign w:val="center"/>
            <w:hideMark/>
          </w:tcPr>
          <w:p w14:paraId="7777194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8</w:t>
            </w:r>
          </w:p>
        </w:tc>
        <w:tc>
          <w:tcPr>
            <w:tcW w:w="290" w:type="dxa"/>
            <w:tcBorders>
              <w:top w:val="nil"/>
              <w:left w:val="nil"/>
              <w:bottom w:val="single" w:sz="8" w:space="0" w:color="auto"/>
              <w:right w:val="single" w:sz="8" w:space="0" w:color="auto"/>
            </w:tcBorders>
            <w:shd w:val="clear" w:color="auto" w:fill="auto"/>
            <w:vAlign w:val="center"/>
            <w:hideMark/>
          </w:tcPr>
          <w:p w14:paraId="2F129EA7"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8</w:t>
            </w:r>
          </w:p>
        </w:tc>
        <w:tc>
          <w:tcPr>
            <w:tcW w:w="306" w:type="dxa"/>
            <w:tcBorders>
              <w:top w:val="nil"/>
              <w:left w:val="nil"/>
              <w:bottom w:val="single" w:sz="8" w:space="0" w:color="auto"/>
              <w:right w:val="single" w:sz="8" w:space="0" w:color="auto"/>
            </w:tcBorders>
            <w:shd w:val="clear" w:color="auto" w:fill="auto"/>
            <w:vAlign w:val="center"/>
            <w:hideMark/>
          </w:tcPr>
          <w:p w14:paraId="785D33E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8</w:t>
            </w:r>
          </w:p>
        </w:tc>
        <w:tc>
          <w:tcPr>
            <w:tcW w:w="290" w:type="dxa"/>
            <w:tcBorders>
              <w:top w:val="nil"/>
              <w:left w:val="nil"/>
              <w:bottom w:val="single" w:sz="8" w:space="0" w:color="auto"/>
              <w:right w:val="single" w:sz="8" w:space="0" w:color="auto"/>
            </w:tcBorders>
            <w:shd w:val="clear" w:color="auto" w:fill="auto"/>
            <w:vAlign w:val="center"/>
            <w:hideMark/>
          </w:tcPr>
          <w:p w14:paraId="2A9DDAF9"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8</w:t>
            </w:r>
          </w:p>
        </w:tc>
        <w:tc>
          <w:tcPr>
            <w:tcW w:w="290" w:type="dxa"/>
            <w:tcBorders>
              <w:top w:val="nil"/>
              <w:left w:val="nil"/>
              <w:bottom w:val="single" w:sz="8" w:space="0" w:color="auto"/>
              <w:right w:val="single" w:sz="8" w:space="0" w:color="auto"/>
            </w:tcBorders>
            <w:shd w:val="clear" w:color="auto" w:fill="auto"/>
            <w:vAlign w:val="center"/>
            <w:hideMark/>
          </w:tcPr>
          <w:p w14:paraId="04E64E37"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7</w:t>
            </w:r>
          </w:p>
        </w:tc>
        <w:tc>
          <w:tcPr>
            <w:tcW w:w="290" w:type="dxa"/>
            <w:tcBorders>
              <w:top w:val="nil"/>
              <w:left w:val="nil"/>
              <w:bottom w:val="single" w:sz="8" w:space="0" w:color="auto"/>
              <w:right w:val="single" w:sz="8" w:space="0" w:color="auto"/>
            </w:tcBorders>
            <w:shd w:val="clear" w:color="auto" w:fill="auto"/>
            <w:vAlign w:val="center"/>
            <w:hideMark/>
          </w:tcPr>
          <w:p w14:paraId="12533999"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7</w:t>
            </w:r>
          </w:p>
        </w:tc>
        <w:tc>
          <w:tcPr>
            <w:tcW w:w="306" w:type="dxa"/>
            <w:tcBorders>
              <w:top w:val="nil"/>
              <w:left w:val="nil"/>
              <w:bottom w:val="single" w:sz="8" w:space="0" w:color="auto"/>
              <w:right w:val="single" w:sz="8" w:space="0" w:color="auto"/>
            </w:tcBorders>
            <w:shd w:val="clear" w:color="auto" w:fill="auto"/>
            <w:vAlign w:val="center"/>
            <w:hideMark/>
          </w:tcPr>
          <w:p w14:paraId="1DD55D1A"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7</w:t>
            </w:r>
          </w:p>
        </w:tc>
        <w:tc>
          <w:tcPr>
            <w:tcW w:w="290" w:type="dxa"/>
            <w:tcBorders>
              <w:top w:val="nil"/>
              <w:left w:val="nil"/>
              <w:bottom w:val="single" w:sz="8" w:space="0" w:color="auto"/>
              <w:right w:val="single" w:sz="8" w:space="0" w:color="auto"/>
            </w:tcBorders>
            <w:shd w:val="clear" w:color="auto" w:fill="auto"/>
            <w:vAlign w:val="center"/>
            <w:hideMark/>
          </w:tcPr>
          <w:p w14:paraId="1D6182F8"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7</w:t>
            </w:r>
          </w:p>
        </w:tc>
        <w:tc>
          <w:tcPr>
            <w:tcW w:w="290" w:type="dxa"/>
            <w:tcBorders>
              <w:top w:val="nil"/>
              <w:left w:val="nil"/>
              <w:bottom w:val="single" w:sz="8" w:space="0" w:color="auto"/>
              <w:right w:val="single" w:sz="8" w:space="0" w:color="auto"/>
            </w:tcBorders>
            <w:shd w:val="clear" w:color="auto" w:fill="auto"/>
            <w:vAlign w:val="center"/>
            <w:hideMark/>
          </w:tcPr>
          <w:p w14:paraId="40EA1360"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36</w:t>
            </w:r>
          </w:p>
        </w:tc>
        <w:tc>
          <w:tcPr>
            <w:tcW w:w="290" w:type="dxa"/>
            <w:tcBorders>
              <w:top w:val="nil"/>
              <w:left w:val="nil"/>
              <w:bottom w:val="single" w:sz="8" w:space="0" w:color="auto"/>
              <w:right w:val="single" w:sz="8" w:space="0" w:color="auto"/>
            </w:tcBorders>
            <w:shd w:val="clear" w:color="auto" w:fill="auto"/>
            <w:vAlign w:val="center"/>
            <w:hideMark/>
          </w:tcPr>
          <w:p w14:paraId="6EF614F3"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36</w:t>
            </w:r>
          </w:p>
        </w:tc>
        <w:tc>
          <w:tcPr>
            <w:tcW w:w="290" w:type="dxa"/>
            <w:tcBorders>
              <w:top w:val="nil"/>
              <w:left w:val="nil"/>
              <w:bottom w:val="single" w:sz="8" w:space="0" w:color="auto"/>
              <w:right w:val="single" w:sz="8" w:space="0" w:color="auto"/>
            </w:tcBorders>
            <w:shd w:val="clear" w:color="auto" w:fill="C5E0B3" w:themeFill="accent6" w:themeFillTint="66"/>
            <w:vAlign w:val="center"/>
            <w:hideMark/>
          </w:tcPr>
          <w:p w14:paraId="718EAEA0"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000000" w:fill="FFFF00"/>
            <w:vAlign w:val="center"/>
            <w:hideMark/>
          </w:tcPr>
          <w:p w14:paraId="09CE362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00"/>
            <w:vAlign w:val="center"/>
            <w:hideMark/>
          </w:tcPr>
          <w:p w14:paraId="47010E2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0E89A62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51B8A6F2"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306" w:type="dxa"/>
            <w:tcBorders>
              <w:top w:val="nil"/>
              <w:left w:val="nil"/>
              <w:bottom w:val="single" w:sz="8" w:space="0" w:color="auto"/>
              <w:right w:val="single" w:sz="8" w:space="0" w:color="auto"/>
            </w:tcBorders>
            <w:shd w:val="clear" w:color="auto" w:fill="auto"/>
            <w:vAlign w:val="center"/>
            <w:hideMark/>
          </w:tcPr>
          <w:p w14:paraId="33E97E43"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1F9D9CD8"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36</w:t>
            </w:r>
          </w:p>
        </w:tc>
        <w:tc>
          <w:tcPr>
            <w:tcW w:w="290" w:type="dxa"/>
            <w:tcBorders>
              <w:top w:val="nil"/>
              <w:left w:val="nil"/>
              <w:bottom w:val="single" w:sz="8" w:space="0" w:color="auto"/>
              <w:right w:val="single" w:sz="8" w:space="0" w:color="auto"/>
            </w:tcBorders>
            <w:shd w:val="clear" w:color="auto" w:fill="auto"/>
            <w:vAlign w:val="center"/>
            <w:hideMark/>
          </w:tcPr>
          <w:p w14:paraId="7C96CF66"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36</w:t>
            </w:r>
          </w:p>
        </w:tc>
        <w:tc>
          <w:tcPr>
            <w:tcW w:w="290" w:type="dxa"/>
            <w:tcBorders>
              <w:top w:val="nil"/>
              <w:left w:val="nil"/>
              <w:bottom w:val="single" w:sz="8" w:space="0" w:color="auto"/>
              <w:right w:val="single" w:sz="8" w:space="0" w:color="auto"/>
            </w:tcBorders>
            <w:shd w:val="clear" w:color="auto" w:fill="auto"/>
            <w:vAlign w:val="center"/>
            <w:hideMark/>
          </w:tcPr>
          <w:p w14:paraId="409F8074"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36</w:t>
            </w:r>
          </w:p>
        </w:tc>
        <w:tc>
          <w:tcPr>
            <w:tcW w:w="290" w:type="dxa"/>
            <w:tcBorders>
              <w:top w:val="nil"/>
              <w:left w:val="nil"/>
              <w:bottom w:val="single" w:sz="8" w:space="0" w:color="auto"/>
              <w:right w:val="single" w:sz="8" w:space="0" w:color="auto"/>
            </w:tcBorders>
            <w:shd w:val="clear" w:color="auto" w:fill="auto"/>
            <w:vAlign w:val="center"/>
            <w:hideMark/>
          </w:tcPr>
          <w:p w14:paraId="420FBA7B"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306" w:type="dxa"/>
            <w:tcBorders>
              <w:top w:val="nil"/>
              <w:left w:val="nil"/>
              <w:bottom w:val="single" w:sz="8" w:space="0" w:color="auto"/>
              <w:right w:val="single" w:sz="8" w:space="0" w:color="auto"/>
            </w:tcBorders>
            <w:shd w:val="clear" w:color="auto" w:fill="auto"/>
            <w:vAlign w:val="center"/>
            <w:hideMark/>
          </w:tcPr>
          <w:p w14:paraId="7071E070"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5BBC2E22"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5D42BB85"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6420D01B"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59DC8023"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306" w:type="dxa"/>
            <w:tcBorders>
              <w:top w:val="nil"/>
              <w:left w:val="nil"/>
              <w:bottom w:val="single" w:sz="8" w:space="0" w:color="auto"/>
              <w:right w:val="single" w:sz="8" w:space="0" w:color="auto"/>
            </w:tcBorders>
            <w:shd w:val="clear" w:color="auto" w:fill="auto"/>
            <w:vAlign w:val="center"/>
            <w:hideMark/>
          </w:tcPr>
          <w:p w14:paraId="7B2CA0DE"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7A2462E6"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60F3144E"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685ECCD3"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17E4A85A"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3A1B352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40D3C6D4"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177F97C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14EF2C5A"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368537D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2FBCD17C" w14:textId="3A069C5F"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79BD3E5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6C0E5817"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309" w:type="dxa"/>
            <w:tcBorders>
              <w:top w:val="nil"/>
              <w:left w:val="nil"/>
              <w:bottom w:val="single" w:sz="8" w:space="0" w:color="auto"/>
              <w:right w:val="single" w:sz="8" w:space="0" w:color="auto"/>
            </w:tcBorders>
            <w:shd w:val="clear" w:color="auto" w:fill="auto"/>
            <w:vAlign w:val="center"/>
            <w:hideMark/>
          </w:tcPr>
          <w:p w14:paraId="7D56502E"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288</w:t>
            </w:r>
          </w:p>
        </w:tc>
      </w:tr>
      <w:tr w:rsidR="00920275" w:rsidRPr="00F82147" w14:paraId="5B072ED4" w14:textId="77777777" w:rsidTr="00920275">
        <w:trPr>
          <w:trHeight w:val="615"/>
        </w:trPr>
        <w:tc>
          <w:tcPr>
            <w:tcW w:w="457" w:type="dxa"/>
            <w:tcBorders>
              <w:top w:val="nil"/>
              <w:left w:val="single" w:sz="8" w:space="0" w:color="auto"/>
              <w:bottom w:val="single" w:sz="8" w:space="0" w:color="auto"/>
              <w:right w:val="single" w:sz="8" w:space="0" w:color="auto"/>
            </w:tcBorders>
            <w:shd w:val="clear" w:color="auto" w:fill="auto"/>
            <w:vAlign w:val="center"/>
            <w:hideMark/>
          </w:tcPr>
          <w:p w14:paraId="363C1096" w14:textId="77777777"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МДК 05.01</w:t>
            </w:r>
          </w:p>
        </w:tc>
        <w:tc>
          <w:tcPr>
            <w:tcW w:w="922" w:type="dxa"/>
            <w:tcBorders>
              <w:top w:val="nil"/>
              <w:left w:val="nil"/>
              <w:bottom w:val="single" w:sz="8" w:space="0" w:color="auto"/>
              <w:right w:val="single" w:sz="8" w:space="0" w:color="auto"/>
            </w:tcBorders>
            <w:shd w:val="clear" w:color="auto" w:fill="auto"/>
            <w:vAlign w:val="bottom"/>
            <w:hideMark/>
          </w:tcPr>
          <w:p w14:paraId="39550ADB" w14:textId="77777777"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Выполнение работ по профессии «Оператор выращивания дрожжей»</w:t>
            </w:r>
          </w:p>
        </w:tc>
        <w:tc>
          <w:tcPr>
            <w:tcW w:w="307" w:type="dxa"/>
            <w:tcBorders>
              <w:top w:val="nil"/>
              <w:left w:val="nil"/>
              <w:bottom w:val="single" w:sz="8" w:space="0" w:color="auto"/>
              <w:right w:val="single" w:sz="8" w:space="0" w:color="auto"/>
            </w:tcBorders>
            <w:shd w:val="clear" w:color="auto" w:fill="auto"/>
            <w:vAlign w:val="center"/>
            <w:hideMark/>
          </w:tcPr>
          <w:p w14:paraId="0E8E4E86"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8</w:t>
            </w:r>
          </w:p>
        </w:tc>
        <w:tc>
          <w:tcPr>
            <w:tcW w:w="291" w:type="dxa"/>
            <w:tcBorders>
              <w:top w:val="nil"/>
              <w:left w:val="nil"/>
              <w:bottom w:val="single" w:sz="8" w:space="0" w:color="auto"/>
              <w:right w:val="single" w:sz="8" w:space="0" w:color="auto"/>
            </w:tcBorders>
            <w:shd w:val="clear" w:color="auto" w:fill="auto"/>
            <w:vAlign w:val="center"/>
            <w:hideMark/>
          </w:tcPr>
          <w:p w14:paraId="046731CA"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8</w:t>
            </w:r>
          </w:p>
        </w:tc>
        <w:tc>
          <w:tcPr>
            <w:tcW w:w="291" w:type="dxa"/>
            <w:tcBorders>
              <w:top w:val="nil"/>
              <w:left w:val="nil"/>
              <w:bottom w:val="single" w:sz="8" w:space="0" w:color="auto"/>
              <w:right w:val="single" w:sz="8" w:space="0" w:color="auto"/>
            </w:tcBorders>
            <w:shd w:val="clear" w:color="auto" w:fill="auto"/>
            <w:vAlign w:val="center"/>
            <w:hideMark/>
          </w:tcPr>
          <w:p w14:paraId="05EDD453"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8</w:t>
            </w:r>
          </w:p>
        </w:tc>
        <w:tc>
          <w:tcPr>
            <w:tcW w:w="291" w:type="dxa"/>
            <w:tcBorders>
              <w:top w:val="nil"/>
              <w:left w:val="nil"/>
              <w:bottom w:val="single" w:sz="8" w:space="0" w:color="auto"/>
              <w:right w:val="single" w:sz="8" w:space="0" w:color="auto"/>
            </w:tcBorders>
            <w:shd w:val="clear" w:color="auto" w:fill="auto"/>
            <w:vAlign w:val="center"/>
            <w:hideMark/>
          </w:tcPr>
          <w:p w14:paraId="0FF721A3"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8</w:t>
            </w:r>
          </w:p>
        </w:tc>
        <w:tc>
          <w:tcPr>
            <w:tcW w:w="307" w:type="dxa"/>
            <w:tcBorders>
              <w:top w:val="nil"/>
              <w:left w:val="nil"/>
              <w:bottom w:val="single" w:sz="8" w:space="0" w:color="auto"/>
              <w:right w:val="single" w:sz="8" w:space="0" w:color="auto"/>
            </w:tcBorders>
            <w:shd w:val="clear" w:color="auto" w:fill="auto"/>
            <w:vAlign w:val="center"/>
            <w:hideMark/>
          </w:tcPr>
          <w:p w14:paraId="16D22782"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8</w:t>
            </w:r>
          </w:p>
        </w:tc>
        <w:tc>
          <w:tcPr>
            <w:tcW w:w="290" w:type="dxa"/>
            <w:tcBorders>
              <w:top w:val="nil"/>
              <w:left w:val="nil"/>
              <w:bottom w:val="single" w:sz="8" w:space="0" w:color="auto"/>
              <w:right w:val="single" w:sz="8" w:space="0" w:color="auto"/>
            </w:tcBorders>
            <w:shd w:val="clear" w:color="auto" w:fill="auto"/>
            <w:vAlign w:val="center"/>
            <w:hideMark/>
          </w:tcPr>
          <w:p w14:paraId="17427009"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8</w:t>
            </w:r>
          </w:p>
        </w:tc>
        <w:tc>
          <w:tcPr>
            <w:tcW w:w="290" w:type="dxa"/>
            <w:tcBorders>
              <w:top w:val="nil"/>
              <w:left w:val="nil"/>
              <w:bottom w:val="single" w:sz="8" w:space="0" w:color="auto"/>
              <w:right w:val="single" w:sz="8" w:space="0" w:color="auto"/>
            </w:tcBorders>
            <w:shd w:val="clear" w:color="auto" w:fill="auto"/>
            <w:vAlign w:val="center"/>
            <w:hideMark/>
          </w:tcPr>
          <w:p w14:paraId="6AD0B985"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8</w:t>
            </w:r>
          </w:p>
        </w:tc>
        <w:tc>
          <w:tcPr>
            <w:tcW w:w="290" w:type="dxa"/>
            <w:tcBorders>
              <w:top w:val="nil"/>
              <w:left w:val="nil"/>
              <w:bottom w:val="single" w:sz="8" w:space="0" w:color="auto"/>
              <w:right w:val="single" w:sz="8" w:space="0" w:color="auto"/>
            </w:tcBorders>
            <w:shd w:val="clear" w:color="auto" w:fill="auto"/>
            <w:noWrap/>
            <w:vAlign w:val="center"/>
            <w:hideMark/>
          </w:tcPr>
          <w:p w14:paraId="646A229E"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8</w:t>
            </w:r>
          </w:p>
        </w:tc>
        <w:tc>
          <w:tcPr>
            <w:tcW w:w="306" w:type="dxa"/>
            <w:tcBorders>
              <w:top w:val="nil"/>
              <w:left w:val="nil"/>
              <w:bottom w:val="single" w:sz="8" w:space="0" w:color="auto"/>
              <w:right w:val="single" w:sz="8" w:space="0" w:color="auto"/>
            </w:tcBorders>
            <w:shd w:val="clear" w:color="auto" w:fill="auto"/>
            <w:noWrap/>
            <w:vAlign w:val="center"/>
            <w:hideMark/>
          </w:tcPr>
          <w:p w14:paraId="56BEF89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8</w:t>
            </w:r>
          </w:p>
        </w:tc>
        <w:tc>
          <w:tcPr>
            <w:tcW w:w="290" w:type="dxa"/>
            <w:tcBorders>
              <w:top w:val="nil"/>
              <w:left w:val="nil"/>
              <w:bottom w:val="single" w:sz="8" w:space="0" w:color="auto"/>
              <w:right w:val="single" w:sz="8" w:space="0" w:color="auto"/>
            </w:tcBorders>
            <w:shd w:val="clear" w:color="auto" w:fill="auto"/>
            <w:noWrap/>
            <w:vAlign w:val="center"/>
            <w:hideMark/>
          </w:tcPr>
          <w:p w14:paraId="77548A7B"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8</w:t>
            </w:r>
          </w:p>
        </w:tc>
        <w:tc>
          <w:tcPr>
            <w:tcW w:w="290" w:type="dxa"/>
            <w:tcBorders>
              <w:top w:val="nil"/>
              <w:left w:val="nil"/>
              <w:bottom w:val="single" w:sz="8" w:space="0" w:color="auto"/>
              <w:right w:val="single" w:sz="8" w:space="0" w:color="auto"/>
            </w:tcBorders>
            <w:shd w:val="clear" w:color="auto" w:fill="auto"/>
            <w:noWrap/>
            <w:vAlign w:val="center"/>
            <w:hideMark/>
          </w:tcPr>
          <w:p w14:paraId="01517CA9"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7</w:t>
            </w:r>
          </w:p>
        </w:tc>
        <w:tc>
          <w:tcPr>
            <w:tcW w:w="290" w:type="dxa"/>
            <w:tcBorders>
              <w:top w:val="nil"/>
              <w:left w:val="nil"/>
              <w:bottom w:val="single" w:sz="8" w:space="0" w:color="auto"/>
              <w:right w:val="single" w:sz="8" w:space="0" w:color="auto"/>
            </w:tcBorders>
            <w:shd w:val="clear" w:color="auto" w:fill="auto"/>
            <w:vAlign w:val="center"/>
            <w:hideMark/>
          </w:tcPr>
          <w:p w14:paraId="2E280922"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7</w:t>
            </w:r>
          </w:p>
        </w:tc>
        <w:tc>
          <w:tcPr>
            <w:tcW w:w="306" w:type="dxa"/>
            <w:tcBorders>
              <w:top w:val="nil"/>
              <w:left w:val="nil"/>
              <w:bottom w:val="single" w:sz="8" w:space="0" w:color="auto"/>
              <w:right w:val="single" w:sz="8" w:space="0" w:color="auto"/>
            </w:tcBorders>
            <w:shd w:val="clear" w:color="auto" w:fill="auto"/>
            <w:noWrap/>
            <w:vAlign w:val="center"/>
            <w:hideMark/>
          </w:tcPr>
          <w:p w14:paraId="50F3177F"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7</w:t>
            </w:r>
          </w:p>
        </w:tc>
        <w:tc>
          <w:tcPr>
            <w:tcW w:w="290" w:type="dxa"/>
            <w:tcBorders>
              <w:top w:val="nil"/>
              <w:left w:val="nil"/>
              <w:bottom w:val="single" w:sz="8" w:space="0" w:color="auto"/>
              <w:right w:val="single" w:sz="8" w:space="0" w:color="auto"/>
            </w:tcBorders>
            <w:shd w:val="clear" w:color="auto" w:fill="auto"/>
            <w:noWrap/>
            <w:vAlign w:val="center"/>
            <w:hideMark/>
          </w:tcPr>
          <w:p w14:paraId="18D946AF"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7</w:t>
            </w:r>
          </w:p>
        </w:tc>
        <w:tc>
          <w:tcPr>
            <w:tcW w:w="290" w:type="dxa"/>
            <w:tcBorders>
              <w:top w:val="nil"/>
              <w:left w:val="nil"/>
              <w:bottom w:val="single" w:sz="8" w:space="0" w:color="auto"/>
              <w:right w:val="single" w:sz="8" w:space="0" w:color="auto"/>
            </w:tcBorders>
            <w:shd w:val="clear" w:color="auto" w:fill="auto"/>
            <w:noWrap/>
            <w:vAlign w:val="center"/>
            <w:hideMark/>
          </w:tcPr>
          <w:p w14:paraId="627953C8"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638FFFF0"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C5E0B3" w:themeFill="accent6" w:themeFillTint="66"/>
            <w:noWrap/>
            <w:vAlign w:val="center"/>
            <w:hideMark/>
          </w:tcPr>
          <w:p w14:paraId="265A83B0"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000000" w:fill="FFFF00"/>
            <w:noWrap/>
            <w:vAlign w:val="center"/>
            <w:hideMark/>
          </w:tcPr>
          <w:p w14:paraId="797AC72F"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00"/>
            <w:noWrap/>
            <w:vAlign w:val="center"/>
            <w:hideMark/>
          </w:tcPr>
          <w:p w14:paraId="76384484"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67A97243"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6A916D59"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681CD695"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3560F782"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640406D9"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09879DC2"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32BBD6A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6B274AF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nil"/>
            </w:tcBorders>
            <w:shd w:val="clear" w:color="auto" w:fill="auto"/>
            <w:noWrap/>
            <w:vAlign w:val="center"/>
            <w:hideMark/>
          </w:tcPr>
          <w:p w14:paraId="5D74C930"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single" w:sz="8" w:space="0" w:color="auto"/>
              <w:bottom w:val="single" w:sz="8" w:space="0" w:color="auto"/>
              <w:right w:val="single" w:sz="4" w:space="0" w:color="auto"/>
            </w:tcBorders>
            <w:shd w:val="clear" w:color="auto" w:fill="auto"/>
            <w:noWrap/>
            <w:vAlign w:val="center"/>
            <w:hideMark/>
          </w:tcPr>
          <w:p w14:paraId="64572B40"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7F2316E7"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0032A843"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vAlign w:val="center"/>
            <w:hideMark/>
          </w:tcPr>
          <w:p w14:paraId="326DCE0F"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3986E660"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0740B956"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5912BE28"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3F15DAE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447C7A22"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7666417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4BEB6221"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2020606F"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15205100"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13D03C34"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36A24A24"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0B032A36"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9" w:type="dxa"/>
            <w:tcBorders>
              <w:top w:val="nil"/>
              <w:left w:val="nil"/>
              <w:bottom w:val="single" w:sz="8" w:space="0" w:color="auto"/>
              <w:right w:val="single" w:sz="8" w:space="0" w:color="auto"/>
            </w:tcBorders>
            <w:shd w:val="clear" w:color="auto" w:fill="auto"/>
            <w:vAlign w:val="center"/>
            <w:hideMark/>
          </w:tcPr>
          <w:p w14:paraId="13771902"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108</w:t>
            </w:r>
          </w:p>
        </w:tc>
      </w:tr>
      <w:tr w:rsidR="00920275" w:rsidRPr="00F82147" w14:paraId="113A1774" w14:textId="77777777" w:rsidTr="00920275">
        <w:trPr>
          <w:trHeight w:val="315"/>
        </w:trPr>
        <w:tc>
          <w:tcPr>
            <w:tcW w:w="457" w:type="dxa"/>
            <w:tcBorders>
              <w:top w:val="nil"/>
              <w:left w:val="single" w:sz="8" w:space="0" w:color="auto"/>
              <w:bottom w:val="single" w:sz="8" w:space="0" w:color="auto"/>
              <w:right w:val="single" w:sz="8" w:space="0" w:color="auto"/>
            </w:tcBorders>
            <w:shd w:val="clear" w:color="auto" w:fill="auto"/>
            <w:vAlign w:val="center"/>
            <w:hideMark/>
          </w:tcPr>
          <w:p w14:paraId="3D9C5155" w14:textId="77777777"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УП.05</w:t>
            </w:r>
          </w:p>
        </w:tc>
        <w:tc>
          <w:tcPr>
            <w:tcW w:w="922" w:type="dxa"/>
            <w:tcBorders>
              <w:top w:val="nil"/>
              <w:left w:val="nil"/>
              <w:bottom w:val="single" w:sz="8" w:space="0" w:color="auto"/>
              <w:right w:val="single" w:sz="8" w:space="0" w:color="auto"/>
            </w:tcBorders>
            <w:shd w:val="clear" w:color="auto" w:fill="auto"/>
            <w:vAlign w:val="bottom"/>
            <w:hideMark/>
          </w:tcPr>
          <w:p w14:paraId="30E90D4F" w14:textId="77777777"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Учебная практика</w:t>
            </w:r>
          </w:p>
        </w:tc>
        <w:tc>
          <w:tcPr>
            <w:tcW w:w="307" w:type="dxa"/>
            <w:tcBorders>
              <w:top w:val="nil"/>
              <w:left w:val="nil"/>
              <w:bottom w:val="single" w:sz="8" w:space="0" w:color="auto"/>
              <w:right w:val="single" w:sz="8" w:space="0" w:color="auto"/>
            </w:tcBorders>
            <w:shd w:val="clear" w:color="auto" w:fill="auto"/>
            <w:vAlign w:val="center"/>
            <w:hideMark/>
          </w:tcPr>
          <w:p w14:paraId="77B06AF5"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46044259"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2C722839"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327DEF05"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7" w:type="dxa"/>
            <w:tcBorders>
              <w:top w:val="nil"/>
              <w:left w:val="nil"/>
              <w:bottom w:val="single" w:sz="8" w:space="0" w:color="auto"/>
              <w:right w:val="single" w:sz="8" w:space="0" w:color="auto"/>
            </w:tcBorders>
            <w:shd w:val="clear" w:color="auto" w:fill="auto"/>
            <w:vAlign w:val="center"/>
            <w:hideMark/>
          </w:tcPr>
          <w:p w14:paraId="24476444"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61DE4930"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27AA9107"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558A842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3DFD6287"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3CB9A704"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3949135A"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437847C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786750B8"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2E90AD76"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BDD6EE" w:themeFill="accent5" w:themeFillTint="66"/>
            <w:noWrap/>
            <w:vAlign w:val="center"/>
            <w:hideMark/>
          </w:tcPr>
          <w:p w14:paraId="7F5B6334"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36</w:t>
            </w:r>
          </w:p>
        </w:tc>
        <w:tc>
          <w:tcPr>
            <w:tcW w:w="290" w:type="dxa"/>
            <w:tcBorders>
              <w:top w:val="nil"/>
              <w:left w:val="nil"/>
              <w:bottom w:val="single" w:sz="8" w:space="0" w:color="auto"/>
              <w:right w:val="single" w:sz="8" w:space="0" w:color="auto"/>
            </w:tcBorders>
            <w:shd w:val="clear" w:color="auto" w:fill="BDD6EE" w:themeFill="accent5" w:themeFillTint="66"/>
            <w:noWrap/>
            <w:vAlign w:val="center"/>
            <w:hideMark/>
          </w:tcPr>
          <w:p w14:paraId="6FF9ABD6"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36</w:t>
            </w:r>
          </w:p>
        </w:tc>
        <w:tc>
          <w:tcPr>
            <w:tcW w:w="290" w:type="dxa"/>
            <w:tcBorders>
              <w:top w:val="nil"/>
              <w:left w:val="nil"/>
              <w:bottom w:val="single" w:sz="8" w:space="0" w:color="auto"/>
              <w:right w:val="single" w:sz="8" w:space="0" w:color="auto"/>
            </w:tcBorders>
            <w:shd w:val="clear" w:color="auto" w:fill="C5E0B3" w:themeFill="accent6" w:themeFillTint="66"/>
            <w:noWrap/>
            <w:vAlign w:val="center"/>
            <w:hideMark/>
          </w:tcPr>
          <w:p w14:paraId="58422AF3"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000000" w:fill="FFFF00"/>
            <w:noWrap/>
            <w:vAlign w:val="center"/>
            <w:hideMark/>
          </w:tcPr>
          <w:p w14:paraId="7D769001"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00"/>
            <w:noWrap/>
            <w:vAlign w:val="center"/>
            <w:hideMark/>
          </w:tcPr>
          <w:p w14:paraId="487F6D80"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5B989A25"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085E64B2"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2849BFAE"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304B46D6"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52E9444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59EE1F87"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1F3C6AEB"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6BDE69E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nil"/>
            </w:tcBorders>
            <w:shd w:val="clear" w:color="auto" w:fill="auto"/>
            <w:noWrap/>
            <w:vAlign w:val="center"/>
            <w:hideMark/>
          </w:tcPr>
          <w:p w14:paraId="4E92778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single" w:sz="8" w:space="0" w:color="auto"/>
              <w:bottom w:val="single" w:sz="8" w:space="0" w:color="auto"/>
              <w:right w:val="single" w:sz="4" w:space="0" w:color="auto"/>
            </w:tcBorders>
            <w:shd w:val="clear" w:color="auto" w:fill="auto"/>
            <w:noWrap/>
            <w:vAlign w:val="center"/>
            <w:hideMark/>
          </w:tcPr>
          <w:p w14:paraId="64011697"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18CC8BCE"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7A1C155B"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vAlign w:val="center"/>
            <w:hideMark/>
          </w:tcPr>
          <w:p w14:paraId="226C34C1"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2C308AC9"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5D48FD1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54230EEF"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6000D903"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1B924167"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54E3C2D1"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40B5A0D2"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12E76A6A"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52EA1AFB"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7A19EB0B"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4F5AF95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701D1BB4"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9" w:type="dxa"/>
            <w:tcBorders>
              <w:top w:val="nil"/>
              <w:left w:val="nil"/>
              <w:bottom w:val="single" w:sz="8" w:space="0" w:color="auto"/>
              <w:right w:val="single" w:sz="8" w:space="0" w:color="auto"/>
            </w:tcBorders>
            <w:shd w:val="clear" w:color="auto" w:fill="auto"/>
            <w:vAlign w:val="center"/>
            <w:hideMark/>
          </w:tcPr>
          <w:p w14:paraId="27BCCE11"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72</w:t>
            </w:r>
          </w:p>
        </w:tc>
      </w:tr>
      <w:tr w:rsidR="00920275" w:rsidRPr="00F82147" w14:paraId="6ECB226C" w14:textId="77777777" w:rsidTr="00920275">
        <w:trPr>
          <w:trHeight w:val="615"/>
        </w:trPr>
        <w:tc>
          <w:tcPr>
            <w:tcW w:w="457" w:type="dxa"/>
            <w:tcBorders>
              <w:top w:val="nil"/>
              <w:left w:val="nil"/>
              <w:bottom w:val="nil"/>
              <w:right w:val="nil"/>
            </w:tcBorders>
            <w:shd w:val="clear" w:color="auto" w:fill="auto"/>
            <w:vAlign w:val="center"/>
            <w:hideMark/>
          </w:tcPr>
          <w:p w14:paraId="7CA2763C" w14:textId="77777777"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ПП.05</w:t>
            </w:r>
          </w:p>
        </w:tc>
        <w:tc>
          <w:tcPr>
            <w:tcW w:w="922" w:type="dxa"/>
            <w:tcBorders>
              <w:top w:val="nil"/>
              <w:left w:val="single" w:sz="8" w:space="0" w:color="auto"/>
              <w:bottom w:val="single" w:sz="8" w:space="0" w:color="auto"/>
              <w:right w:val="single" w:sz="8" w:space="0" w:color="auto"/>
            </w:tcBorders>
            <w:shd w:val="clear" w:color="auto" w:fill="auto"/>
            <w:vAlign w:val="bottom"/>
            <w:hideMark/>
          </w:tcPr>
          <w:p w14:paraId="7F9EC55E" w14:textId="77777777"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Производственная практика (по профилю специальности)</w:t>
            </w:r>
          </w:p>
        </w:tc>
        <w:tc>
          <w:tcPr>
            <w:tcW w:w="307" w:type="dxa"/>
            <w:tcBorders>
              <w:top w:val="nil"/>
              <w:left w:val="nil"/>
              <w:bottom w:val="single" w:sz="8" w:space="0" w:color="auto"/>
              <w:right w:val="single" w:sz="8" w:space="0" w:color="auto"/>
            </w:tcBorders>
            <w:shd w:val="clear" w:color="auto" w:fill="auto"/>
            <w:vAlign w:val="center"/>
            <w:hideMark/>
          </w:tcPr>
          <w:p w14:paraId="0906A4CF"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5EED3DD6"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4E6A3420"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5B5E935A"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7" w:type="dxa"/>
            <w:tcBorders>
              <w:top w:val="nil"/>
              <w:left w:val="nil"/>
              <w:bottom w:val="single" w:sz="8" w:space="0" w:color="auto"/>
              <w:right w:val="single" w:sz="8" w:space="0" w:color="auto"/>
            </w:tcBorders>
            <w:shd w:val="clear" w:color="auto" w:fill="auto"/>
            <w:vAlign w:val="center"/>
            <w:hideMark/>
          </w:tcPr>
          <w:p w14:paraId="5647DAD5"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1DA2EFE1"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0ED93DB1"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3F20768F"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5B711BD2"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1D453942"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03B25705"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6BC11D93"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6A988A88"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7907869A"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30C3C42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61499A22"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C5E0B3" w:themeFill="accent6" w:themeFillTint="66"/>
            <w:noWrap/>
            <w:vAlign w:val="center"/>
            <w:hideMark/>
          </w:tcPr>
          <w:p w14:paraId="5FAAF57F"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000000" w:fill="FFFF00"/>
            <w:noWrap/>
            <w:vAlign w:val="center"/>
            <w:hideMark/>
          </w:tcPr>
          <w:p w14:paraId="3C98FF99"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00"/>
            <w:noWrap/>
            <w:vAlign w:val="center"/>
            <w:hideMark/>
          </w:tcPr>
          <w:p w14:paraId="54927117"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11095766"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2E6AA7F1"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4CB991C1"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BDD6EE" w:themeFill="accent5" w:themeFillTint="66"/>
            <w:noWrap/>
            <w:vAlign w:val="center"/>
            <w:hideMark/>
          </w:tcPr>
          <w:p w14:paraId="061984B7"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36</w:t>
            </w:r>
          </w:p>
        </w:tc>
        <w:tc>
          <w:tcPr>
            <w:tcW w:w="290" w:type="dxa"/>
            <w:tcBorders>
              <w:top w:val="nil"/>
              <w:left w:val="nil"/>
              <w:bottom w:val="single" w:sz="8" w:space="0" w:color="auto"/>
              <w:right w:val="single" w:sz="8" w:space="0" w:color="auto"/>
            </w:tcBorders>
            <w:shd w:val="clear" w:color="auto" w:fill="BDD6EE" w:themeFill="accent5" w:themeFillTint="66"/>
            <w:noWrap/>
            <w:vAlign w:val="center"/>
            <w:hideMark/>
          </w:tcPr>
          <w:p w14:paraId="1C050DAA"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36</w:t>
            </w:r>
          </w:p>
        </w:tc>
        <w:tc>
          <w:tcPr>
            <w:tcW w:w="290" w:type="dxa"/>
            <w:tcBorders>
              <w:top w:val="nil"/>
              <w:left w:val="nil"/>
              <w:bottom w:val="single" w:sz="8" w:space="0" w:color="auto"/>
              <w:right w:val="single" w:sz="8" w:space="0" w:color="auto"/>
            </w:tcBorders>
            <w:shd w:val="clear" w:color="auto" w:fill="BDD6EE" w:themeFill="accent5" w:themeFillTint="66"/>
            <w:noWrap/>
            <w:vAlign w:val="center"/>
            <w:hideMark/>
          </w:tcPr>
          <w:p w14:paraId="08E9FA8B"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36</w:t>
            </w:r>
          </w:p>
        </w:tc>
        <w:tc>
          <w:tcPr>
            <w:tcW w:w="290" w:type="dxa"/>
            <w:tcBorders>
              <w:top w:val="nil"/>
              <w:left w:val="nil"/>
              <w:bottom w:val="single" w:sz="8" w:space="0" w:color="auto"/>
              <w:right w:val="single" w:sz="8" w:space="0" w:color="auto"/>
            </w:tcBorders>
            <w:shd w:val="clear" w:color="auto" w:fill="auto"/>
            <w:noWrap/>
            <w:vAlign w:val="center"/>
            <w:hideMark/>
          </w:tcPr>
          <w:p w14:paraId="133D5A6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33C2B65B"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nil"/>
            </w:tcBorders>
            <w:shd w:val="clear" w:color="auto" w:fill="auto"/>
            <w:noWrap/>
            <w:vAlign w:val="center"/>
            <w:hideMark/>
          </w:tcPr>
          <w:p w14:paraId="4FDA81B9"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single" w:sz="8" w:space="0" w:color="auto"/>
              <w:bottom w:val="single" w:sz="8" w:space="0" w:color="auto"/>
              <w:right w:val="single" w:sz="4" w:space="0" w:color="auto"/>
            </w:tcBorders>
            <w:shd w:val="clear" w:color="auto" w:fill="auto"/>
            <w:noWrap/>
            <w:vAlign w:val="center"/>
            <w:hideMark/>
          </w:tcPr>
          <w:p w14:paraId="0CAF66AF"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4002FE33"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4DDEADF6"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vAlign w:val="center"/>
            <w:hideMark/>
          </w:tcPr>
          <w:p w14:paraId="72C4A27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7C9A735E"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4C48D4F5"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211EA5EE"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2FD056A8"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66993189"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1E0E520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266E8B2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79DDF7A3"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5372348E"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5F570DAA"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29B42A0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7FBDC86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9" w:type="dxa"/>
            <w:tcBorders>
              <w:top w:val="nil"/>
              <w:left w:val="nil"/>
              <w:bottom w:val="single" w:sz="8" w:space="0" w:color="auto"/>
              <w:right w:val="single" w:sz="8" w:space="0" w:color="auto"/>
            </w:tcBorders>
            <w:shd w:val="clear" w:color="auto" w:fill="auto"/>
            <w:vAlign w:val="center"/>
            <w:hideMark/>
          </w:tcPr>
          <w:p w14:paraId="2EBEF509"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108</w:t>
            </w:r>
          </w:p>
        </w:tc>
      </w:tr>
      <w:tr w:rsidR="00920275" w:rsidRPr="00F82147" w14:paraId="2FE44CD5" w14:textId="77777777" w:rsidTr="00920275">
        <w:trPr>
          <w:trHeight w:val="600"/>
        </w:trPr>
        <w:tc>
          <w:tcPr>
            <w:tcW w:w="457" w:type="dxa"/>
            <w:tcBorders>
              <w:top w:val="single" w:sz="4" w:space="0" w:color="auto"/>
              <w:left w:val="single" w:sz="4" w:space="0" w:color="auto"/>
              <w:bottom w:val="single" w:sz="4" w:space="0" w:color="auto"/>
              <w:right w:val="single" w:sz="4" w:space="0" w:color="auto"/>
            </w:tcBorders>
            <w:shd w:val="clear" w:color="auto" w:fill="auto"/>
            <w:noWrap/>
            <w:hideMark/>
          </w:tcPr>
          <w:p w14:paraId="01F4865E" w14:textId="77777777" w:rsidR="00920275" w:rsidRPr="00F82147" w:rsidRDefault="00920275" w:rsidP="00920275">
            <w:pPr>
              <w:spacing w:after="0" w:line="240" w:lineRule="auto"/>
              <w:rPr>
                <w:rFonts w:ascii="Times New Roman" w:eastAsia="Times New Roman" w:hAnsi="Times New Roman" w:cs="Times New Roman"/>
                <w:b/>
                <w:bCs/>
                <w:color w:val="000000"/>
                <w:sz w:val="12"/>
                <w:szCs w:val="12"/>
                <w:lang w:eastAsia="ru-RU"/>
              </w:rPr>
            </w:pPr>
            <w:r w:rsidRPr="00F82147">
              <w:rPr>
                <w:rFonts w:ascii="Times New Roman" w:eastAsia="Times New Roman" w:hAnsi="Times New Roman" w:cs="Times New Roman"/>
                <w:b/>
                <w:bCs/>
                <w:color w:val="000000"/>
                <w:sz w:val="12"/>
                <w:szCs w:val="12"/>
                <w:lang w:eastAsia="ru-RU"/>
              </w:rPr>
              <w:t>ДПБ 1</w:t>
            </w:r>
          </w:p>
        </w:tc>
        <w:tc>
          <w:tcPr>
            <w:tcW w:w="922" w:type="dxa"/>
            <w:tcBorders>
              <w:top w:val="single" w:sz="4" w:space="0" w:color="auto"/>
              <w:left w:val="nil"/>
              <w:bottom w:val="single" w:sz="4" w:space="0" w:color="auto"/>
              <w:right w:val="single" w:sz="4" w:space="0" w:color="auto"/>
            </w:tcBorders>
            <w:shd w:val="clear" w:color="auto" w:fill="auto"/>
            <w:vAlign w:val="bottom"/>
            <w:hideMark/>
          </w:tcPr>
          <w:p w14:paraId="1CD384D0" w14:textId="77777777" w:rsidR="00920275" w:rsidRPr="00F82147" w:rsidRDefault="00920275" w:rsidP="00920275">
            <w:pPr>
              <w:spacing w:after="0" w:line="240" w:lineRule="auto"/>
              <w:rPr>
                <w:rFonts w:ascii="Times New Roman" w:eastAsia="Times New Roman" w:hAnsi="Times New Roman" w:cs="Times New Roman"/>
                <w:b/>
                <w:bCs/>
                <w:color w:val="000000"/>
                <w:sz w:val="12"/>
                <w:szCs w:val="12"/>
                <w:lang w:eastAsia="ru-RU"/>
              </w:rPr>
            </w:pPr>
            <w:r w:rsidRPr="00F82147">
              <w:rPr>
                <w:rFonts w:ascii="Times New Roman" w:eastAsia="Times New Roman" w:hAnsi="Times New Roman" w:cs="Times New Roman"/>
                <w:b/>
                <w:bCs/>
                <w:color w:val="000000"/>
                <w:sz w:val="12"/>
                <w:szCs w:val="12"/>
                <w:lang w:eastAsia="ru-RU"/>
              </w:rPr>
              <w:t>Дополнительный профессиональный блок (работодатель)</w:t>
            </w:r>
          </w:p>
        </w:tc>
        <w:tc>
          <w:tcPr>
            <w:tcW w:w="307" w:type="dxa"/>
            <w:tcBorders>
              <w:top w:val="nil"/>
              <w:left w:val="nil"/>
              <w:bottom w:val="single" w:sz="8" w:space="0" w:color="auto"/>
              <w:right w:val="single" w:sz="8" w:space="0" w:color="auto"/>
            </w:tcBorders>
            <w:shd w:val="clear" w:color="auto" w:fill="auto"/>
            <w:vAlign w:val="center"/>
            <w:hideMark/>
          </w:tcPr>
          <w:p w14:paraId="799AF009"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47F77D42"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7C8D2DB5"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4F1F65B3"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7" w:type="dxa"/>
            <w:tcBorders>
              <w:top w:val="nil"/>
              <w:left w:val="nil"/>
              <w:bottom w:val="single" w:sz="8" w:space="0" w:color="auto"/>
              <w:right w:val="single" w:sz="8" w:space="0" w:color="auto"/>
            </w:tcBorders>
            <w:shd w:val="clear" w:color="auto" w:fill="auto"/>
            <w:vAlign w:val="center"/>
            <w:hideMark/>
          </w:tcPr>
          <w:p w14:paraId="028D6211"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04F7D815"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3329500F"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52F12349"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07E37BEE"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3D161182"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12AA7CF9"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318920A5"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74B618A7"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08DCC026"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17C4207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5A1F151B"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C5E0B3" w:themeFill="accent6" w:themeFillTint="66"/>
            <w:noWrap/>
            <w:vAlign w:val="center"/>
            <w:hideMark/>
          </w:tcPr>
          <w:p w14:paraId="75798166"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000000" w:fill="FFFF00"/>
            <w:noWrap/>
            <w:vAlign w:val="center"/>
            <w:hideMark/>
          </w:tcPr>
          <w:p w14:paraId="51662907"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00"/>
            <w:noWrap/>
            <w:vAlign w:val="center"/>
            <w:hideMark/>
          </w:tcPr>
          <w:p w14:paraId="5740DED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6EB29EA5"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557D2264"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3C9D394F"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76AC6383"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4E72944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1CAFFD41"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269371B1"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017D6D4B"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nil"/>
            </w:tcBorders>
            <w:shd w:val="clear" w:color="auto" w:fill="auto"/>
            <w:noWrap/>
            <w:vAlign w:val="center"/>
            <w:hideMark/>
          </w:tcPr>
          <w:p w14:paraId="43D68F7E"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single" w:sz="8" w:space="0" w:color="auto"/>
              <w:bottom w:val="single" w:sz="8" w:space="0" w:color="auto"/>
              <w:right w:val="single" w:sz="4" w:space="0" w:color="auto"/>
            </w:tcBorders>
            <w:shd w:val="clear" w:color="auto" w:fill="auto"/>
            <w:noWrap/>
            <w:vAlign w:val="center"/>
            <w:hideMark/>
          </w:tcPr>
          <w:p w14:paraId="194BA5E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0629292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741D6009"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vAlign w:val="center"/>
            <w:hideMark/>
          </w:tcPr>
          <w:p w14:paraId="25FA3E6B"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0C39602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102B2E89"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63A4FA3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4B20C00A"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42741D38"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7B91C229"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21D2906A"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25FAED2E"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2669B9CE"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4109E13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3312ACF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6E8338DA"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9" w:type="dxa"/>
            <w:tcBorders>
              <w:top w:val="nil"/>
              <w:left w:val="nil"/>
              <w:bottom w:val="single" w:sz="8" w:space="0" w:color="auto"/>
              <w:right w:val="single" w:sz="8" w:space="0" w:color="auto"/>
            </w:tcBorders>
            <w:shd w:val="clear" w:color="auto" w:fill="auto"/>
            <w:vAlign w:val="center"/>
            <w:hideMark/>
          </w:tcPr>
          <w:p w14:paraId="3B290652"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r>
      <w:tr w:rsidR="00920275" w:rsidRPr="00F82147" w14:paraId="5C57A9A3" w14:textId="77777777" w:rsidTr="00920275">
        <w:trPr>
          <w:trHeight w:val="600"/>
        </w:trPr>
        <w:tc>
          <w:tcPr>
            <w:tcW w:w="457" w:type="dxa"/>
            <w:tcBorders>
              <w:top w:val="nil"/>
              <w:left w:val="single" w:sz="4" w:space="0" w:color="auto"/>
              <w:bottom w:val="single" w:sz="4" w:space="0" w:color="auto"/>
              <w:right w:val="single" w:sz="4" w:space="0" w:color="auto"/>
            </w:tcBorders>
            <w:shd w:val="clear" w:color="auto" w:fill="auto"/>
            <w:noWrap/>
            <w:vAlign w:val="bottom"/>
            <w:hideMark/>
          </w:tcPr>
          <w:p w14:paraId="6464676F" w14:textId="77777777" w:rsidR="00920275" w:rsidRPr="00F82147" w:rsidRDefault="00920275" w:rsidP="00920275">
            <w:pPr>
              <w:spacing w:after="0" w:line="240" w:lineRule="auto"/>
              <w:rPr>
                <w:rFonts w:ascii="Times New Roman" w:eastAsia="Times New Roman" w:hAnsi="Times New Roman" w:cs="Times New Roman"/>
                <w:b/>
                <w:bCs/>
                <w:color w:val="000000"/>
                <w:sz w:val="12"/>
                <w:szCs w:val="12"/>
                <w:lang w:eastAsia="ru-RU"/>
              </w:rPr>
            </w:pPr>
            <w:r w:rsidRPr="00F82147">
              <w:rPr>
                <w:rFonts w:ascii="Times New Roman" w:eastAsia="Times New Roman" w:hAnsi="Times New Roman" w:cs="Times New Roman"/>
                <w:b/>
                <w:bCs/>
                <w:color w:val="000000"/>
                <w:sz w:val="12"/>
                <w:szCs w:val="12"/>
                <w:lang w:eastAsia="ru-RU"/>
              </w:rPr>
              <w:t>ПМд.06</w:t>
            </w:r>
          </w:p>
        </w:tc>
        <w:tc>
          <w:tcPr>
            <w:tcW w:w="922" w:type="dxa"/>
            <w:tcBorders>
              <w:top w:val="nil"/>
              <w:left w:val="nil"/>
              <w:bottom w:val="single" w:sz="4" w:space="0" w:color="auto"/>
              <w:right w:val="single" w:sz="4" w:space="0" w:color="auto"/>
            </w:tcBorders>
            <w:shd w:val="clear" w:color="auto" w:fill="auto"/>
            <w:vAlign w:val="bottom"/>
            <w:hideMark/>
          </w:tcPr>
          <w:p w14:paraId="7AE10847" w14:textId="77777777" w:rsidR="00920275" w:rsidRPr="00F82147" w:rsidRDefault="00920275" w:rsidP="00920275">
            <w:pPr>
              <w:spacing w:after="0" w:line="240" w:lineRule="auto"/>
              <w:rPr>
                <w:rFonts w:ascii="Times New Roman" w:eastAsia="Times New Roman" w:hAnsi="Times New Roman" w:cs="Times New Roman"/>
                <w:b/>
                <w:bCs/>
                <w:color w:val="000000"/>
                <w:sz w:val="12"/>
                <w:szCs w:val="12"/>
                <w:lang w:eastAsia="ru-RU"/>
              </w:rPr>
            </w:pPr>
            <w:r w:rsidRPr="00F82147">
              <w:rPr>
                <w:rFonts w:ascii="Times New Roman" w:eastAsia="Times New Roman" w:hAnsi="Times New Roman" w:cs="Times New Roman"/>
                <w:b/>
                <w:bCs/>
                <w:color w:val="000000"/>
                <w:sz w:val="12"/>
                <w:szCs w:val="12"/>
                <w:lang w:eastAsia="ru-RU"/>
              </w:rPr>
              <w:t>Ведение биофармацевтических процессов</w:t>
            </w:r>
          </w:p>
        </w:tc>
        <w:tc>
          <w:tcPr>
            <w:tcW w:w="307" w:type="dxa"/>
            <w:tcBorders>
              <w:top w:val="nil"/>
              <w:left w:val="nil"/>
              <w:bottom w:val="single" w:sz="8" w:space="0" w:color="auto"/>
              <w:right w:val="single" w:sz="8" w:space="0" w:color="auto"/>
            </w:tcBorders>
            <w:shd w:val="clear" w:color="auto" w:fill="auto"/>
            <w:vAlign w:val="center"/>
            <w:hideMark/>
          </w:tcPr>
          <w:p w14:paraId="26078EC5"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1" w:type="dxa"/>
            <w:tcBorders>
              <w:top w:val="nil"/>
              <w:left w:val="nil"/>
              <w:bottom w:val="single" w:sz="8" w:space="0" w:color="auto"/>
              <w:right w:val="single" w:sz="8" w:space="0" w:color="auto"/>
            </w:tcBorders>
            <w:shd w:val="clear" w:color="auto" w:fill="auto"/>
            <w:vAlign w:val="center"/>
            <w:hideMark/>
          </w:tcPr>
          <w:p w14:paraId="0AFCE287"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1" w:type="dxa"/>
            <w:tcBorders>
              <w:top w:val="nil"/>
              <w:left w:val="nil"/>
              <w:bottom w:val="single" w:sz="8" w:space="0" w:color="auto"/>
              <w:right w:val="single" w:sz="8" w:space="0" w:color="auto"/>
            </w:tcBorders>
            <w:shd w:val="clear" w:color="auto" w:fill="auto"/>
            <w:vAlign w:val="center"/>
            <w:hideMark/>
          </w:tcPr>
          <w:p w14:paraId="228B090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1" w:type="dxa"/>
            <w:tcBorders>
              <w:top w:val="nil"/>
              <w:left w:val="nil"/>
              <w:bottom w:val="single" w:sz="8" w:space="0" w:color="auto"/>
              <w:right w:val="single" w:sz="8" w:space="0" w:color="auto"/>
            </w:tcBorders>
            <w:shd w:val="clear" w:color="auto" w:fill="auto"/>
            <w:vAlign w:val="center"/>
            <w:hideMark/>
          </w:tcPr>
          <w:p w14:paraId="4AE6C715"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307" w:type="dxa"/>
            <w:tcBorders>
              <w:top w:val="nil"/>
              <w:left w:val="nil"/>
              <w:bottom w:val="single" w:sz="8" w:space="0" w:color="auto"/>
              <w:right w:val="single" w:sz="8" w:space="0" w:color="auto"/>
            </w:tcBorders>
            <w:shd w:val="clear" w:color="auto" w:fill="auto"/>
            <w:vAlign w:val="center"/>
            <w:hideMark/>
          </w:tcPr>
          <w:p w14:paraId="1270538A"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7A417F9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3DC9A9D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7C8658A0"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306" w:type="dxa"/>
            <w:tcBorders>
              <w:top w:val="nil"/>
              <w:left w:val="nil"/>
              <w:bottom w:val="single" w:sz="8" w:space="0" w:color="auto"/>
              <w:right w:val="single" w:sz="8" w:space="0" w:color="auto"/>
            </w:tcBorders>
            <w:shd w:val="clear" w:color="auto" w:fill="auto"/>
            <w:vAlign w:val="center"/>
            <w:hideMark/>
          </w:tcPr>
          <w:p w14:paraId="4902EE0E"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107379B6"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391100C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5C588F77"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306" w:type="dxa"/>
            <w:tcBorders>
              <w:top w:val="nil"/>
              <w:left w:val="nil"/>
              <w:bottom w:val="single" w:sz="8" w:space="0" w:color="auto"/>
              <w:right w:val="single" w:sz="8" w:space="0" w:color="auto"/>
            </w:tcBorders>
            <w:shd w:val="clear" w:color="auto" w:fill="auto"/>
            <w:vAlign w:val="center"/>
            <w:hideMark/>
          </w:tcPr>
          <w:p w14:paraId="4C849DA6"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16A0C5D8"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30D2AF75"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1DA1F9FE"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C5E0B3" w:themeFill="accent6" w:themeFillTint="66"/>
            <w:vAlign w:val="center"/>
            <w:hideMark/>
          </w:tcPr>
          <w:p w14:paraId="6A003A9F"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000000" w:fill="FFFF00"/>
            <w:vAlign w:val="center"/>
            <w:hideMark/>
          </w:tcPr>
          <w:p w14:paraId="25D5CC31"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00"/>
            <w:vAlign w:val="center"/>
            <w:hideMark/>
          </w:tcPr>
          <w:p w14:paraId="160732E5"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2D382C6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5F0CEBA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306" w:type="dxa"/>
            <w:tcBorders>
              <w:top w:val="nil"/>
              <w:left w:val="nil"/>
              <w:bottom w:val="single" w:sz="8" w:space="0" w:color="auto"/>
              <w:right w:val="single" w:sz="8" w:space="0" w:color="auto"/>
            </w:tcBorders>
            <w:shd w:val="clear" w:color="auto" w:fill="auto"/>
            <w:vAlign w:val="center"/>
            <w:hideMark/>
          </w:tcPr>
          <w:p w14:paraId="0DBA076B"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34BB56D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11FFF83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23E2E61F"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52A3024F"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306" w:type="dxa"/>
            <w:tcBorders>
              <w:top w:val="nil"/>
              <w:left w:val="nil"/>
              <w:bottom w:val="single" w:sz="8" w:space="0" w:color="auto"/>
              <w:right w:val="single" w:sz="8" w:space="0" w:color="auto"/>
            </w:tcBorders>
            <w:shd w:val="clear" w:color="auto" w:fill="auto"/>
            <w:vAlign w:val="center"/>
            <w:hideMark/>
          </w:tcPr>
          <w:p w14:paraId="529C82B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59507808"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7F19AFE8"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177E51CB"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64148B9F"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306" w:type="dxa"/>
            <w:tcBorders>
              <w:top w:val="nil"/>
              <w:left w:val="nil"/>
              <w:bottom w:val="single" w:sz="8" w:space="0" w:color="auto"/>
              <w:right w:val="single" w:sz="8" w:space="0" w:color="auto"/>
            </w:tcBorders>
            <w:shd w:val="clear" w:color="auto" w:fill="auto"/>
            <w:vAlign w:val="center"/>
            <w:hideMark/>
          </w:tcPr>
          <w:p w14:paraId="033D396B"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5ED06B80"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7CB8FF17"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601F1448"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235A02F9"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4F30C4C0"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1CF8DFBB"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12ABC494"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62A12BB8"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5C171665"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7CC317C0"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637312A4"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tcBorders>
              <w:top w:val="nil"/>
              <w:left w:val="nil"/>
              <w:bottom w:val="single" w:sz="8" w:space="0" w:color="auto"/>
              <w:right w:val="single" w:sz="8" w:space="0" w:color="auto"/>
            </w:tcBorders>
            <w:shd w:val="clear" w:color="auto" w:fill="auto"/>
            <w:vAlign w:val="center"/>
            <w:hideMark/>
          </w:tcPr>
          <w:p w14:paraId="509EFB03"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309" w:type="dxa"/>
            <w:tcBorders>
              <w:top w:val="nil"/>
              <w:left w:val="nil"/>
              <w:bottom w:val="single" w:sz="8" w:space="0" w:color="auto"/>
              <w:right w:val="single" w:sz="8" w:space="0" w:color="auto"/>
            </w:tcBorders>
            <w:shd w:val="clear" w:color="000000" w:fill="FFFFFF"/>
            <w:vAlign w:val="center"/>
            <w:hideMark/>
          </w:tcPr>
          <w:p w14:paraId="7E108F55" w14:textId="77777777" w:rsidR="00920275" w:rsidRPr="00F82147" w:rsidRDefault="00920275" w:rsidP="00920275">
            <w:pPr>
              <w:spacing w:after="0" w:line="240" w:lineRule="auto"/>
              <w:jc w:val="center"/>
              <w:rPr>
                <w:rFonts w:ascii="Times New Roman" w:eastAsia="Times New Roman" w:hAnsi="Times New Roman" w:cs="Times New Roman"/>
                <w:b/>
                <w:bCs/>
                <w:color w:val="000000"/>
                <w:sz w:val="12"/>
                <w:szCs w:val="12"/>
                <w:lang w:eastAsia="ru-RU"/>
              </w:rPr>
            </w:pPr>
            <w:r w:rsidRPr="00F82147">
              <w:rPr>
                <w:rFonts w:ascii="Times New Roman" w:eastAsia="Times New Roman" w:hAnsi="Times New Roman" w:cs="Times New Roman"/>
                <w:b/>
                <w:bCs/>
                <w:color w:val="000000"/>
                <w:sz w:val="12"/>
                <w:szCs w:val="12"/>
                <w:lang w:eastAsia="ru-RU"/>
              </w:rPr>
              <w:t>0</w:t>
            </w:r>
          </w:p>
        </w:tc>
      </w:tr>
      <w:tr w:rsidR="00CE08C4" w:rsidRPr="00F82147" w14:paraId="32CA7B1A" w14:textId="77777777" w:rsidTr="00920275">
        <w:trPr>
          <w:trHeight w:val="615"/>
        </w:trPr>
        <w:tc>
          <w:tcPr>
            <w:tcW w:w="457" w:type="dxa"/>
            <w:tcBorders>
              <w:top w:val="nil"/>
              <w:left w:val="single" w:sz="4" w:space="0" w:color="auto"/>
              <w:bottom w:val="single" w:sz="4" w:space="0" w:color="auto"/>
              <w:right w:val="single" w:sz="4" w:space="0" w:color="auto"/>
            </w:tcBorders>
            <w:shd w:val="clear" w:color="auto" w:fill="auto"/>
            <w:noWrap/>
            <w:hideMark/>
          </w:tcPr>
          <w:p w14:paraId="2A13B280" w14:textId="77777777"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МДК 06.01</w:t>
            </w:r>
          </w:p>
        </w:tc>
        <w:tc>
          <w:tcPr>
            <w:tcW w:w="922" w:type="dxa"/>
            <w:tcBorders>
              <w:top w:val="nil"/>
              <w:left w:val="nil"/>
              <w:bottom w:val="single" w:sz="4" w:space="0" w:color="auto"/>
              <w:right w:val="single" w:sz="4" w:space="0" w:color="auto"/>
            </w:tcBorders>
            <w:shd w:val="clear" w:color="auto" w:fill="auto"/>
            <w:vAlign w:val="bottom"/>
            <w:hideMark/>
          </w:tcPr>
          <w:p w14:paraId="50B39BA3" w14:textId="77777777"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Основы современных технологий производства лекарственных средств</w:t>
            </w:r>
          </w:p>
        </w:tc>
        <w:tc>
          <w:tcPr>
            <w:tcW w:w="307" w:type="dxa"/>
            <w:tcBorders>
              <w:top w:val="nil"/>
              <w:left w:val="nil"/>
              <w:bottom w:val="single" w:sz="8" w:space="0" w:color="auto"/>
              <w:right w:val="single" w:sz="8" w:space="0" w:color="auto"/>
            </w:tcBorders>
            <w:shd w:val="clear" w:color="000000" w:fill="FFFFFF"/>
            <w:vAlign w:val="center"/>
            <w:hideMark/>
          </w:tcPr>
          <w:p w14:paraId="15668C77"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000000" w:fill="FFFFFF"/>
            <w:vAlign w:val="center"/>
            <w:hideMark/>
          </w:tcPr>
          <w:p w14:paraId="1A277950"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000000" w:fill="FFFFFF"/>
            <w:vAlign w:val="center"/>
            <w:hideMark/>
          </w:tcPr>
          <w:p w14:paraId="7765C1D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000000" w:fill="FFFFFF"/>
            <w:vAlign w:val="center"/>
            <w:hideMark/>
          </w:tcPr>
          <w:p w14:paraId="15CAFFE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7" w:type="dxa"/>
            <w:tcBorders>
              <w:top w:val="nil"/>
              <w:left w:val="nil"/>
              <w:bottom w:val="single" w:sz="8" w:space="0" w:color="auto"/>
              <w:right w:val="single" w:sz="8" w:space="0" w:color="auto"/>
            </w:tcBorders>
            <w:shd w:val="clear" w:color="000000" w:fill="FFFFFF"/>
            <w:vAlign w:val="center"/>
            <w:hideMark/>
          </w:tcPr>
          <w:p w14:paraId="27C8C2E6"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5BE9B3F1"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2FA8FBD8"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noWrap/>
            <w:vAlign w:val="center"/>
            <w:hideMark/>
          </w:tcPr>
          <w:p w14:paraId="00D25867"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000000" w:fill="FFFFFF"/>
            <w:noWrap/>
            <w:vAlign w:val="center"/>
            <w:hideMark/>
          </w:tcPr>
          <w:p w14:paraId="20960D1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noWrap/>
            <w:vAlign w:val="center"/>
            <w:hideMark/>
          </w:tcPr>
          <w:p w14:paraId="3781ACA9"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noWrap/>
            <w:vAlign w:val="center"/>
            <w:hideMark/>
          </w:tcPr>
          <w:p w14:paraId="04C9AB4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47BD40F3"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000000" w:fill="FFFFFF"/>
            <w:noWrap/>
            <w:vAlign w:val="center"/>
            <w:hideMark/>
          </w:tcPr>
          <w:p w14:paraId="427188E9"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noWrap/>
            <w:vAlign w:val="center"/>
            <w:hideMark/>
          </w:tcPr>
          <w:p w14:paraId="189E3C4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noWrap/>
            <w:vAlign w:val="center"/>
            <w:hideMark/>
          </w:tcPr>
          <w:p w14:paraId="097BE76F"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noWrap/>
            <w:vAlign w:val="center"/>
            <w:hideMark/>
          </w:tcPr>
          <w:p w14:paraId="716A4D29"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C5E0B3" w:themeFill="accent6" w:themeFillTint="66"/>
            <w:noWrap/>
            <w:vAlign w:val="center"/>
            <w:hideMark/>
          </w:tcPr>
          <w:p w14:paraId="161F14CF"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000000" w:fill="FFFF00"/>
            <w:noWrap/>
            <w:vAlign w:val="center"/>
            <w:hideMark/>
          </w:tcPr>
          <w:p w14:paraId="416E06DE" w14:textId="77777777" w:rsidR="00920275" w:rsidRPr="00F82147" w:rsidRDefault="00920275" w:rsidP="00920275">
            <w:pPr>
              <w:spacing w:after="0" w:line="240" w:lineRule="auto"/>
              <w:jc w:val="center"/>
              <w:rPr>
                <w:rFonts w:ascii="Times New Roman" w:eastAsia="Times New Roman" w:hAnsi="Times New Roman" w:cs="Times New Roman"/>
                <w:b/>
                <w:bCs/>
                <w:color w:val="000000"/>
                <w:sz w:val="12"/>
                <w:szCs w:val="12"/>
                <w:lang w:eastAsia="ru-RU"/>
              </w:rPr>
            </w:pPr>
            <w:r w:rsidRPr="00F82147">
              <w:rPr>
                <w:rFonts w:ascii="Times New Roman" w:eastAsia="Times New Roman" w:hAnsi="Times New Roman" w:cs="Times New Roman"/>
                <w:b/>
                <w:bCs/>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00"/>
            <w:noWrap/>
            <w:vAlign w:val="center"/>
            <w:hideMark/>
          </w:tcPr>
          <w:p w14:paraId="350A38EF"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noWrap/>
            <w:vAlign w:val="center"/>
            <w:hideMark/>
          </w:tcPr>
          <w:p w14:paraId="6436EAD6"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noWrap/>
            <w:vAlign w:val="center"/>
            <w:hideMark/>
          </w:tcPr>
          <w:p w14:paraId="29DBEE8F"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000000" w:fill="FFFFFF"/>
            <w:noWrap/>
            <w:vAlign w:val="center"/>
            <w:hideMark/>
          </w:tcPr>
          <w:p w14:paraId="755B9D1E"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noWrap/>
            <w:vAlign w:val="center"/>
            <w:hideMark/>
          </w:tcPr>
          <w:p w14:paraId="56A77871"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noWrap/>
            <w:vAlign w:val="center"/>
            <w:hideMark/>
          </w:tcPr>
          <w:p w14:paraId="71C45A4B"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noWrap/>
            <w:vAlign w:val="center"/>
            <w:hideMark/>
          </w:tcPr>
          <w:p w14:paraId="14C8E7E2"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noWrap/>
            <w:vAlign w:val="center"/>
            <w:hideMark/>
          </w:tcPr>
          <w:p w14:paraId="7A748DA8"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000000" w:fill="FFFFFF"/>
            <w:noWrap/>
            <w:vAlign w:val="center"/>
            <w:hideMark/>
          </w:tcPr>
          <w:p w14:paraId="646B6DF3"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nil"/>
            </w:tcBorders>
            <w:shd w:val="clear" w:color="000000" w:fill="FFFFFF"/>
            <w:noWrap/>
            <w:vAlign w:val="center"/>
            <w:hideMark/>
          </w:tcPr>
          <w:p w14:paraId="0865F04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single" w:sz="8" w:space="0" w:color="auto"/>
              <w:bottom w:val="single" w:sz="8" w:space="0" w:color="auto"/>
              <w:right w:val="single" w:sz="4" w:space="0" w:color="auto"/>
            </w:tcBorders>
            <w:shd w:val="clear" w:color="000000" w:fill="FFFFFF"/>
            <w:noWrap/>
            <w:vAlign w:val="center"/>
            <w:hideMark/>
          </w:tcPr>
          <w:p w14:paraId="49C07876" w14:textId="77777777" w:rsidR="00920275" w:rsidRPr="00F82147" w:rsidRDefault="00920275" w:rsidP="00920275">
            <w:pPr>
              <w:spacing w:after="0" w:line="240" w:lineRule="auto"/>
              <w:jc w:val="center"/>
              <w:rPr>
                <w:rFonts w:ascii="Times New Roman" w:eastAsia="Times New Roman" w:hAnsi="Times New Roman" w:cs="Times New Roman"/>
                <w:b/>
                <w:bCs/>
                <w:color w:val="000000"/>
                <w:sz w:val="12"/>
                <w:szCs w:val="12"/>
                <w:lang w:eastAsia="ru-RU"/>
              </w:rPr>
            </w:pPr>
            <w:r w:rsidRPr="00F82147">
              <w:rPr>
                <w:rFonts w:ascii="Times New Roman" w:eastAsia="Times New Roman" w:hAnsi="Times New Roman" w:cs="Times New Roman"/>
                <w:b/>
                <w:bCs/>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noWrap/>
            <w:vAlign w:val="center"/>
            <w:hideMark/>
          </w:tcPr>
          <w:p w14:paraId="77DA336F"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08F43119"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000000" w:fill="FFFFFF"/>
            <w:vAlign w:val="center"/>
            <w:hideMark/>
          </w:tcPr>
          <w:p w14:paraId="1B0C44A8"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40B299D4"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1EC427B8"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66347F2E"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06FFF08A"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23BB9608"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6E7777B6"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783873E7"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28C36F9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6C9D95E7"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748C9DC6"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518DB3A2"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44312DAF"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9" w:type="dxa"/>
            <w:tcBorders>
              <w:top w:val="nil"/>
              <w:left w:val="nil"/>
              <w:bottom w:val="single" w:sz="8" w:space="0" w:color="auto"/>
              <w:right w:val="single" w:sz="8" w:space="0" w:color="auto"/>
            </w:tcBorders>
            <w:shd w:val="clear" w:color="000000" w:fill="FFFFFF"/>
            <w:vAlign w:val="center"/>
            <w:hideMark/>
          </w:tcPr>
          <w:p w14:paraId="2DB278A1" w14:textId="77777777" w:rsidR="00920275" w:rsidRPr="00F82147" w:rsidRDefault="00920275" w:rsidP="00920275">
            <w:pPr>
              <w:spacing w:after="0" w:line="240" w:lineRule="auto"/>
              <w:jc w:val="center"/>
              <w:rPr>
                <w:rFonts w:ascii="Times New Roman" w:eastAsia="Times New Roman" w:hAnsi="Times New Roman" w:cs="Times New Roman"/>
                <w:b/>
                <w:bCs/>
                <w:color w:val="000000"/>
                <w:sz w:val="12"/>
                <w:szCs w:val="12"/>
                <w:lang w:eastAsia="ru-RU"/>
              </w:rPr>
            </w:pPr>
            <w:r w:rsidRPr="00F82147">
              <w:rPr>
                <w:rFonts w:ascii="Times New Roman" w:eastAsia="Times New Roman" w:hAnsi="Times New Roman" w:cs="Times New Roman"/>
                <w:b/>
                <w:bCs/>
                <w:color w:val="000000"/>
                <w:sz w:val="12"/>
                <w:szCs w:val="12"/>
                <w:lang w:eastAsia="ru-RU"/>
              </w:rPr>
              <w:t>0</w:t>
            </w:r>
          </w:p>
        </w:tc>
      </w:tr>
      <w:tr w:rsidR="00920275" w:rsidRPr="00F82147" w14:paraId="6E345FA0" w14:textId="77777777" w:rsidTr="00920275">
        <w:trPr>
          <w:trHeight w:val="615"/>
        </w:trPr>
        <w:tc>
          <w:tcPr>
            <w:tcW w:w="457" w:type="dxa"/>
            <w:tcBorders>
              <w:top w:val="nil"/>
              <w:left w:val="single" w:sz="4" w:space="0" w:color="auto"/>
              <w:bottom w:val="single" w:sz="4" w:space="0" w:color="auto"/>
              <w:right w:val="single" w:sz="4" w:space="0" w:color="auto"/>
            </w:tcBorders>
            <w:shd w:val="clear" w:color="auto" w:fill="auto"/>
            <w:noWrap/>
            <w:vAlign w:val="bottom"/>
            <w:hideMark/>
          </w:tcPr>
          <w:p w14:paraId="1CE15A48" w14:textId="77777777"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МДК 06.02</w:t>
            </w:r>
          </w:p>
        </w:tc>
        <w:tc>
          <w:tcPr>
            <w:tcW w:w="922" w:type="dxa"/>
            <w:tcBorders>
              <w:top w:val="nil"/>
              <w:left w:val="nil"/>
              <w:bottom w:val="single" w:sz="4" w:space="0" w:color="auto"/>
              <w:right w:val="single" w:sz="4" w:space="0" w:color="auto"/>
            </w:tcBorders>
            <w:shd w:val="clear" w:color="auto" w:fill="auto"/>
            <w:vAlign w:val="bottom"/>
            <w:hideMark/>
          </w:tcPr>
          <w:p w14:paraId="0C513ABA" w14:textId="77777777"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Блок специальных биотехнологических навыков</w:t>
            </w:r>
          </w:p>
        </w:tc>
        <w:tc>
          <w:tcPr>
            <w:tcW w:w="307" w:type="dxa"/>
            <w:tcBorders>
              <w:top w:val="nil"/>
              <w:left w:val="nil"/>
              <w:bottom w:val="single" w:sz="8" w:space="0" w:color="auto"/>
              <w:right w:val="single" w:sz="8" w:space="0" w:color="auto"/>
            </w:tcBorders>
            <w:shd w:val="clear" w:color="auto" w:fill="auto"/>
            <w:vAlign w:val="center"/>
            <w:hideMark/>
          </w:tcPr>
          <w:p w14:paraId="23469863"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6650C4E3"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439E17C6"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2302E292"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7" w:type="dxa"/>
            <w:tcBorders>
              <w:top w:val="nil"/>
              <w:left w:val="nil"/>
              <w:bottom w:val="single" w:sz="8" w:space="0" w:color="auto"/>
              <w:right w:val="single" w:sz="8" w:space="0" w:color="auto"/>
            </w:tcBorders>
            <w:shd w:val="clear" w:color="auto" w:fill="auto"/>
            <w:vAlign w:val="center"/>
            <w:hideMark/>
          </w:tcPr>
          <w:p w14:paraId="40BAB422"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559D65E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125C0C51"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70514362"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7892FD23"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3A060F57"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15875E8A"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0542971F"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66AC4292"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7982D1B9"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2AB49B9F"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6DC2EE83"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C5E0B3" w:themeFill="accent6" w:themeFillTint="66"/>
            <w:noWrap/>
            <w:vAlign w:val="center"/>
            <w:hideMark/>
          </w:tcPr>
          <w:p w14:paraId="6A4509EE"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000000" w:fill="FFFF00"/>
            <w:noWrap/>
            <w:vAlign w:val="center"/>
            <w:hideMark/>
          </w:tcPr>
          <w:p w14:paraId="759AD07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00"/>
            <w:noWrap/>
            <w:vAlign w:val="center"/>
            <w:hideMark/>
          </w:tcPr>
          <w:p w14:paraId="4F3D543B"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7ED528FB"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5292254F"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4BAE38EA"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75CA5474"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6E16D21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7C8772A1"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7345916E"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4EE92E68"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nil"/>
            </w:tcBorders>
            <w:shd w:val="clear" w:color="auto" w:fill="auto"/>
            <w:noWrap/>
            <w:vAlign w:val="center"/>
            <w:hideMark/>
          </w:tcPr>
          <w:p w14:paraId="62A638F3"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single" w:sz="8" w:space="0" w:color="auto"/>
              <w:bottom w:val="single" w:sz="8" w:space="0" w:color="auto"/>
              <w:right w:val="single" w:sz="4" w:space="0" w:color="auto"/>
            </w:tcBorders>
            <w:shd w:val="clear" w:color="auto" w:fill="auto"/>
            <w:noWrap/>
            <w:vAlign w:val="center"/>
            <w:hideMark/>
          </w:tcPr>
          <w:p w14:paraId="1DE3B512"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43A63181"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59C60405"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vAlign w:val="center"/>
            <w:hideMark/>
          </w:tcPr>
          <w:p w14:paraId="1C950BB6"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1CEEFB11"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17228CA0"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23799A9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0B2D2D44"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5F2E2DF8"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09A659A4"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4DC99430"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4946C456"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3AE6FB59"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4A455295"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607E0262"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5D2E44CA"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9" w:type="dxa"/>
            <w:tcBorders>
              <w:top w:val="nil"/>
              <w:left w:val="nil"/>
              <w:bottom w:val="single" w:sz="8" w:space="0" w:color="auto"/>
              <w:right w:val="single" w:sz="8" w:space="0" w:color="auto"/>
            </w:tcBorders>
            <w:shd w:val="clear" w:color="auto" w:fill="auto"/>
            <w:vAlign w:val="center"/>
            <w:hideMark/>
          </w:tcPr>
          <w:p w14:paraId="5311D565"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r>
      <w:tr w:rsidR="00920275" w:rsidRPr="00F82147" w14:paraId="1E3CE4D2" w14:textId="77777777" w:rsidTr="00920275">
        <w:trPr>
          <w:trHeight w:val="315"/>
        </w:trPr>
        <w:tc>
          <w:tcPr>
            <w:tcW w:w="457" w:type="dxa"/>
            <w:tcBorders>
              <w:top w:val="nil"/>
              <w:left w:val="single" w:sz="4" w:space="0" w:color="auto"/>
              <w:bottom w:val="single" w:sz="4" w:space="0" w:color="auto"/>
              <w:right w:val="single" w:sz="4" w:space="0" w:color="auto"/>
            </w:tcBorders>
            <w:shd w:val="clear" w:color="auto" w:fill="auto"/>
            <w:noWrap/>
            <w:vAlign w:val="bottom"/>
            <w:hideMark/>
          </w:tcPr>
          <w:p w14:paraId="6A457874" w14:textId="77777777"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МДК 06.03</w:t>
            </w:r>
          </w:p>
        </w:tc>
        <w:tc>
          <w:tcPr>
            <w:tcW w:w="922" w:type="dxa"/>
            <w:tcBorders>
              <w:top w:val="nil"/>
              <w:left w:val="nil"/>
              <w:bottom w:val="single" w:sz="4" w:space="0" w:color="auto"/>
              <w:right w:val="single" w:sz="4" w:space="0" w:color="auto"/>
            </w:tcBorders>
            <w:shd w:val="clear" w:color="auto" w:fill="auto"/>
            <w:vAlign w:val="bottom"/>
            <w:hideMark/>
          </w:tcPr>
          <w:p w14:paraId="062AF9BF" w14:textId="77777777"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Блок GMP-навыков</w:t>
            </w:r>
          </w:p>
        </w:tc>
        <w:tc>
          <w:tcPr>
            <w:tcW w:w="307" w:type="dxa"/>
            <w:tcBorders>
              <w:top w:val="nil"/>
              <w:left w:val="nil"/>
              <w:bottom w:val="single" w:sz="8" w:space="0" w:color="auto"/>
              <w:right w:val="single" w:sz="8" w:space="0" w:color="auto"/>
            </w:tcBorders>
            <w:shd w:val="clear" w:color="auto" w:fill="auto"/>
            <w:vAlign w:val="center"/>
            <w:hideMark/>
          </w:tcPr>
          <w:p w14:paraId="39BBD4A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75DAC4D7"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64BE5DB2"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761D5D96"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7" w:type="dxa"/>
            <w:tcBorders>
              <w:top w:val="nil"/>
              <w:left w:val="nil"/>
              <w:bottom w:val="single" w:sz="8" w:space="0" w:color="auto"/>
              <w:right w:val="single" w:sz="8" w:space="0" w:color="auto"/>
            </w:tcBorders>
            <w:shd w:val="clear" w:color="auto" w:fill="auto"/>
            <w:vAlign w:val="center"/>
            <w:hideMark/>
          </w:tcPr>
          <w:p w14:paraId="5F9C4138"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087EF9C2"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0A4036F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5C8A1B2A"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39410E3F"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0FCC679F"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2FB00558"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0EC9DEDB"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717741E3"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07278280"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11C624A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7979887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C5E0B3" w:themeFill="accent6" w:themeFillTint="66"/>
            <w:noWrap/>
            <w:vAlign w:val="center"/>
            <w:hideMark/>
          </w:tcPr>
          <w:p w14:paraId="4676117B"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000000" w:fill="FFFF00"/>
            <w:noWrap/>
            <w:vAlign w:val="center"/>
            <w:hideMark/>
          </w:tcPr>
          <w:p w14:paraId="3A896F14"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00"/>
            <w:noWrap/>
            <w:vAlign w:val="center"/>
            <w:hideMark/>
          </w:tcPr>
          <w:p w14:paraId="45773279"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08D82E7E"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687C45C7"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028DD15E"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15A5B01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1061D50E"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14372B04"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237A0362"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1AE092A8"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nil"/>
            </w:tcBorders>
            <w:shd w:val="clear" w:color="auto" w:fill="auto"/>
            <w:noWrap/>
            <w:vAlign w:val="center"/>
            <w:hideMark/>
          </w:tcPr>
          <w:p w14:paraId="3466F885"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single" w:sz="8" w:space="0" w:color="auto"/>
              <w:bottom w:val="single" w:sz="8" w:space="0" w:color="auto"/>
              <w:right w:val="single" w:sz="4" w:space="0" w:color="auto"/>
            </w:tcBorders>
            <w:shd w:val="clear" w:color="auto" w:fill="auto"/>
            <w:noWrap/>
            <w:vAlign w:val="center"/>
            <w:hideMark/>
          </w:tcPr>
          <w:p w14:paraId="6D58D6B6"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04320081"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0D49F60F"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vAlign w:val="center"/>
            <w:hideMark/>
          </w:tcPr>
          <w:p w14:paraId="697162D5"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3DE966D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3E1BEBD3"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5032D8B1"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49AFCC60"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7840630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5924E44E"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77576477"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6EB62B27"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5DA2762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3C9C4B54"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5302AB15"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286A2F1B"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9" w:type="dxa"/>
            <w:tcBorders>
              <w:top w:val="nil"/>
              <w:left w:val="nil"/>
              <w:bottom w:val="single" w:sz="8" w:space="0" w:color="auto"/>
              <w:right w:val="single" w:sz="8" w:space="0" w:color="auto"/>
            </w:tcBorders>
            <w:shd w:val="clear" w:color="auto" w:fill="auto"/>
            <w:vAlign w:val="center"/>
            <w:hideMark/>
          </w:tcPr>
          <w:p w14:paraId="0C9DD68F"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r>
      <w:tr w:rsidR="00920275" w:rsidRPr="00F82147" w14:paraId="7D18E568" w14:textId="77777777" w:rsidTr="00920275">
        <w:trPr>
          <w:trHeight w:val="315"/>
        </w:trPr>
        <w:tc>
          <w:tcPr>
            <w:tcW w:w="457" w:type="dxa"/>
            <w:tcBorders>
              <w:top w:val="nil"/>
              <w:left w:val="single" w:sz="4" w:space="0" w:color="auto"/>
              <w:bottom w:val="single" w:sz="4" w:space="0" w:color="auto"/>
              <w:right w:val="single" w:sz="4" w:space="0" w:color="auto"/>
            </w:tcBorders>
            <w:shd w:val="clear" w:color="000000" w:fill="D9D9D9"/>
            <w:noWrap/>
            <w:vAlign w:val="bottom"/>
            <w:hideMark/>
          </w:tcPr>
          <w:p w14:paraId="212320F6" w14:textId="77777777"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УП.06</w:t>
            </w:r>
          </w:p>
        </w:tc>
        <w:tc>
          <w:tcPr>
            <w:tcW w:w="922" w:type="dxa"/>
            <w:tcBorders>
              <w:top w:val="single" w:sz="8" w:space="0" w:color="auto"/>
              <w:left w:val="single" w:sz="8" w:space="0" w:color="auto"/>
              <w:bottom w:val="single" w:sz="8" w:space="0" w:color="auto"/>
              <w:right w:val="single" w:sz="8" w:space="0" w:color="auto"/>
            </w:tcBorders>
            <w:shd w:val="clear" w:color="auto" w:fill="auto"/>
            <w:vAlign w:val="bottom"/>
            <w:hideMark/>
          </w:tcPr>
          <w:p w14:paraId="5BB43A95" w14:textId="77777777"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Учебная практика (распределенная)</w:t>
            </w:r>
          </w:p>
        </w:tc>
        <w:tc>
          <w:tcPr>
            <w:tcW w:w="307" w:type="dxa"/>
            <w:tcBorders>
              <w:top w:val="nil"/>
              <w:left w:val="nil"/>
              <w:bottom w:val="single" w:sz="8" w:space="0" w:color="auto"/>
              <w:right w:val="single" w:sz="8" w:space="0" w:color="auto"/>
            </w:tcBorders>
            <w:shd w:val="clear" w:color="auto" w:fill="auto"/>
            <w:vAlign w:val="center"/>
            <w:hideMark/>
          </w:tcPr>
          <w:p w14:paraId="2C384F54"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07482442"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75A3AA2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22C47503"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7" w:type="dxa"/>
            <w:tcBorders>
              <w:top w:val="nil"/>
              <w:left w:val="nil"/>
              <w:bottom w:val="single" w:sz="8" w:space="0" w:color="auto"/>
              <w:right w:val="single" w:sz="8" w:space="0" w:color="auto"/>
            </w:tcBorders>
            <w:shd w:val="clear" w:color="auto" w:fill="auto"/>
            <w:vAlign w:val="center"/>
            <w:hideMark/>
          </w:tcPr>
          <w:p w14:paraId="65C9C6E2"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08DFC14B"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0B071106"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2924BE31"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01A11B52"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1CA1D123"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06E0F5F9"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7F4910A8"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3110F242"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722A9B86"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679D63CE"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1C0AC70E"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C5E0B3" w:themeFill="accent6" w:themeFillTint="66"/>
            <w:noWrap/>
            <w:vAlign w:val="center"/>
            <w:hideMark/>
          </w:tcPr>
          <w:p w14:paraId="6483292B"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000000" w:fill="FFFF00"/>
            <w:noWrap/>
            <w:vAlign w:val="center"/>
            <w:hideMark/>
          </w:tcPr>
          <w:p w14:paraId="16CF4298"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00"/>
            <w:noWrap/>
            <w:vAlign w:val="center"/>
            <w:hideMark/>
          </w:tcPr>
          <w:p w14:paraId="283A913E"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69E2D10F"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3D7B2EFA"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39C5F055"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79A1B99A"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4C5A4926"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3EB5088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4215E995"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5DAEC33B"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nil"/>
            </w:tcBorders>
            <w:shd w:val="clear" w:color="auto" w:fill="auto"/>
            <w:noWrap/>
            <w:vAlign w:val="center"/>
            <w:hideMark/>
          </w:tcPr>
          <w:p w14:paraId="1484A0E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single" w:sz="8" w:space="0" w:color="auto"/>
              <w:bottom w:val="single" w:sz="8" w:space="0" w:color="auto"/>
              <w:right w:val="single" w:sz="4" w:space="0" w:color="auto"/>
            </w:tcBorders>
            <w:shd w:val="clear" w:color="auto" w:fill="auto"/>
            <w:noWrap/>
            <w:vAlign w:val="center"/>
            <w:hideMark/>
          </w:tcPr>
          <w:p w14:paraId="3F1E6C8E"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0D374FDE"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1DFFA7AE"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vAlign w:val="center"/>
            <w:hideMark/>
          </w:tcPr>
          <w:p w14:paraId="73D0823E"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21218208"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1D8629FA"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3F0510B8"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405F45D3"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22068778"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6F87DBEF"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4A0D5BC1"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7D85E5B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14CB4959"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55C98C1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3010F187"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150E9C57"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9" w:type="dxa"/>
            <w:tcBorders>
              <w:top w:val="nil"/>
              <w:left w:val="nil"/>
              <w:bottom w:val="single" w:sz="8" w:space="0" w:color="auto"/>
              <w:right w:val="single" w:sz="8" w:space="0" w:color="auto"/>
            </w:tcBorders>
            <w:shd w:val="clear" w:color="auto" w:fill="auto"/>
            <w:vAlign w:val="center"/>
            <w:hideMark/>
          </w:tcPr>
          <w:p w14:paraId="6C907657"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r>
      <w:tr w:rsidR="00920275" w:rsidRPr="00F82147" w14:paraId="24318CDD" w14:textId="77777777" w:rsidTr="00920275">
        <w:trPr>
          <w:trHeight w:val="615"/>
        </w:trPr>
        <w:tc>
          <w:tcPr>
            <w:tcW w:w="457" w:type="dxa"/>
            <w:tcBorders>
              <w:top w:val="nil"/>
              <w:left w:val="single" w:sz="4" w:space="0" w:color="auto"/>
              <w:bottom w:val="single" w:sz="4" w:space="0" w:color="auto"/>
              <w:right w:val="single" w:sz="4" w:space="0" w:color="auto"/>
            </w:tcBorders>
            <w:shd w:val="clear" w:color="000000" w:fill="D9D9D9"/>
            <w:noWrap/>
            <w:vAlign w:val="bottom"/>
            <w:hideMark/>
          </w:tcPr>
          <w:p w14:paraId="3F25C616" w14:textId="77777777"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ПП.06</w:t>
            </w:r>
          </w:p>
        </w:tc>
        <w:tc>
          <w:tcPr>
            <w:tcW w:w="922" w:type="dxa"/>
            <w:tcBorders>
              <w:top w:val="nil"/>
              <w:left w:val="single" w:sz="8" w:space="0" w:color="auto"/>
              <w:bottom w:val="single" w:sz="8" w:space="0" w:color="auto"/>
              <w:right w:val="single" w:sz="8" w:space="0" w:color="auto"/>
            </w:tcBorders>
            <w:shd w:val="clear" w:color="auto" w:fill="auto"/>
            <w:vAlign w:val="bottom"/>
            <w:hideMark/>
          </w:tcPr>
          <w:p w14:paraId="272D04D9" w14:textId="77777777"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Производственная практика (распределенная)</w:t>
            </w:r>
          </w:p>
        </w:tc>
        <w:tc>
          <w:tcPr>
            <w:tcW w:w="307" w:type="dxa"/>
            <w:tcBorders>
              <w:top w:val="nil"/>
              <w:left w:val="nil"/>
              <w:bottom w:val="single" w:sz="8" w:space="0" w:color="auto"/>
              <w:right w:val="single" w:sz="8" w:space="0" w:color="auto"/>
            </w:tcBorders>
            <w:shd w:val="clear" w:color="auto" w:fill="auto"/>
            <w:vAlign w:val="center"/>
            <w:hideMark/>
          </w:tcPr>
          <w:p w14:paraId="051FBDEB"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2DC5A5FB"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127D5E36"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6E93F0CA"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7" w:type="dxa"/>
            <w:tcBorders>
              <w:top w:val="nil"/>
              <w:left w:val="nil"/>
              <w:bottom w:val="single" w:sz="8" w:space="0" w:color="auto"/>
              <w:right w:val="single" w:sz="8" w:space="0" w:color="auto"/>
            </w:tcBorders>
            <w:shd w:val="clear" w:color="auto" w:fill="auto"/>
            <w:vAlign w:val="center"/>
            <w:hideMark/>
          </w:tcPr>
          <w:p w14:paraId="3C8977E9"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00C9E94F"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5D082FFF"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1E26419A"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3CAF6878"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30478DE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441C77C4"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132B7CA9"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065A2CC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4C7559F0"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4D081F22"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4B9F381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C5E0B3" w:themeFill="accent6" w:themeFillTint="66"/>
            <w:noWrap/>
            <w:vAlign w:val="center"/>
            <w:hideMark/>
          </w:tcPr>
          <w:p w14:paraId="3638856E"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000000" w:fill="FFFF00"/>
            <w:noWrap/>
            <w:vAlign w:val="center"/>
            <w:hideMark/>
          </w:tcPr>
          <w:p w14:paraId="31639F15"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00"/>
            <w:noWrap/>
            <w:vAlign w:val="center"/>
            <w:hideMark/>
          </w:tcPr>
          <w:p w14:paraId="55DAC577"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44D64218"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6AB260B8"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5835500E"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104D016E"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753C925A"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2FC78C25"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15582E40"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72F319A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nil"/>
            </w:tcBorders>
            <w:shd w:val="clear" w:color="auto" w:fill="auto"/>
            <w:noWrap/>
            <w:vAlign w:val="center"/>
            <w:hideMark/>
          </w:tcPr>
          <w:p w14:paraId="732CE62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single" w:sz="8" w:space="0" w:color="auto"/>
              <w:bottom w:val="single" w:sz="8" w:space="0" w:color="auto"/>
              <w:right w:val="single" w:sz="4" w:space="0" w:color="auto"/>
            </w:tcBorders>
            <w:shd w:val="clear" w:color="auto" w:fill="auto"/>
            <w:noWrap/>
            <w:vAlign w:val="center"/>
            <w:hideMark/>
          </w:tcPr>
          <w:p w14:paraId="1C872E95"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0912C2B4"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2FC42C30"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vAlign w:val="center"/>
            <w:hideMark/>
          </w:tcPr>
          <w:p w14:paraId="13DFFB24"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12B2556B"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5E83AC55"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7C771723"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7FBF86E2"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71A67EF7"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1B61B51B"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0E6D8B87"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1B8E6EC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423D36CA"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416BC371"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5E359AA5"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497A888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9" w:type="dxa"/>
            <w:tcBorders>
              <w:top w:val="nil"/>
              <w:left w:val="nil"/>
              <w:bottom w:val="single" w:sz="8" w:space="0" w:color="auto"/>
              <w:right w:val="single" w:sz="8" w:space="0" w:color="auto"/>
            </w:tcBorders>
            <w:shd w:val="clear" w:color="auto" w:fill="auto"/>
            <w:vAlign w:val="center"/>
            <w:hideMark/>
          </w:tcPr>
          <w:p w14:paraId="7CD5768A"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r>
      <w:tr w:rsidR="00920275" w:rsidRPr="00F82147" w14:paraId="6D0F4293" w14:textId="77777777" w:rsidTr="00920275">
        <w:trPr>
          <w:trHeight w:val="615"/>
        </w:trPr>
        <w:tc>
          <w:tcPr>
            <w:tcW w:w="457" w:type="dxa"/>
            <w:tcBorders>
              <w:top w:val="nil"/>
              <w:left w:val="single" w:sz="8" w:space="0" w:color="auto"/>
              <w:bottom w:val="single" w:sz="8" w:space="0" w:color="auto"/>
              <w:right w:val="single" w:sz="8" w:space="0" w:color="auto"/>
            </w:tcBorders>
            <w:shd w:val="clear" w:color="auto" w:fill="auto"/>
            <w:vAlign w:val="center"/>
            <w:hideMark/>
          </w:tcPr>
          <w:p w14:paraId="1BF5B029" w14:textId="77777777" w:rsidR="00920275" w:rsidRPr="00F82147" w:rsidRDefault="00920275" w:rsidP="00920275">
            <w:pPr>
              <w:spacing w:after="0" w:line="240" w:lineRule="auto"/>
              <w:rPr>
                <w:rFonts w:ascii="Times New Roman" w:eastAsia="Times New Roman" w:hAnsi="Times New Roman" w:cs="Times New Roman"/>
                <w:b/>
                <w:bCs/>
                <w:color w:val="000000"/>
                <w:sz w:val="12"/>
                <w:szCs w:val="12"/>
                <w:lang w:eastAsia="ru-RU"/>
              </w:rPr>
            </w:pPr>
            <w:r w:rsidRPr="00F82147">
              <w:rPr>
                <w:rFonts w:ascii="Times New Roman" w:eastAsia="Times New Roman" w:hAnsi="Times New Roman" w:cs="Times New Roman"/>
                <w:b/>
                <w:bCs/>
                <w:color w:val="000000"/>
                <w:sz w:val="12"/>
                <w:szCs w:val="12"/>
                <w:lang w:eastAsia="ru-RU"/>
              </w:rPr>
              <w:t>ПДП</w:t>
            </w:r>
          </w:p>
        </w:tc>
        <w:tc>
          <w:tcPr>
            <w:tcW w:w="922" w:type="dxa"/>
            <w:tcBorders>
              <w:top w:val="nil"/>
              <w:left w:val="nil"/>
              <w:bottom w:val="single" w:sz="8" w:space="0" w:color="auto"/>
              <w:right w:val="single" w:sz="8" w:space="0" w:color="auto"/>
            </w:tcBorders>
            <w:shd w:val="clear" w:color="auto" w:fill="auto"/>
            <w:vAlign w:val="bottom"/>
            <w:hideMark/>
          </w:tcPr>
          <w:p w14:paraId="3B73DF60" w14:textId="67A8BFF9"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Производственная практика (преддипломная)</w:t>
            </w:r>
          </w:p>
        </w:tc>
        <w:tc>
          <w:tcPr>
            <w:tcW w:w="307" w:type="dxa"/>
            <w:tcBorders>
              <w:top w:val="nil"/>
              <w:left w:val="nil"/>
              <w:bottom w:val="single" w:sz="8" w:space="0" w:color="auto"/>
              <w:right w:val="single" w:sz="8" w:space="0" w:color="auto"/>
            </w:tcBorders>
            <w:shd w:val="clear" w:color="auto" w:fill="auto"/>
            <w:vAlign w:val="center"/>
            <w:hideMark/>
          </w:tcPr>
          <w:p w14:paraId="674D2E7A"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16FCFEE6"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02CB8BB5"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nil"/>
              <w:bottom w:val="single" w:sz="8" w:space="0" w:color="auto"/>
              <w:right w:val="single" w:sz="8" w:space="0" w:color="auto"/>
            </w:tcBorders>
            <w:shd w:val="clear" w:color="auto" w:fill="auto"/>
            <w:vAlign w:val="center"/>
            <w:hideMark/>
          </w:tcPr>
          <w:p w14:paraId="55BB6389"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7" w:type="dxa"/>
            <w:tcBorders>
              <w:top w:val="nil"/>
              <w:left w:val="nil"/>
              <w:bottom w:val="single" w:sz="8" w:space="0" w:color="auto"/>
              <w:right w:val="single" w:sz="8" w:space="0" w:color="auto"/>
            </w:tcBorders>
            <w:shd w:val="clear" w:color="auto" w:fill="auto"/>
            <w:vAlign w:val="center"/>
            <w:hideMark/>
          </w:tcPr>
          <w:p w14:paraId="10E6753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742C4FF1"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6303C5E3"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22CB80B0"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7414B700"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59BD7DC0"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558E073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44B89CDB"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79665466"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65C0BAE6"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2DCEEE7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769FD838"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C5E0B3" w:themeFill="accent6" w:themeFillTint="66"/>
            <w:noWrap/>
            <w:vAlign w:val="center"/>
            <w:hideMark/>
          </w:tcPr>
          <w:p w14:paraId="6D36DFFE"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000000" w:fill="FFFF00"/>
            <w:noWrap/>
            <w:vAlign w:val="center"/>
            <w:hideMark/>
          </w:tcPr>
          <w:p w14:paraId="6D3BF2A8"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00"/>
            <w:noWrap/>
            <w:vAlign w:val="center"/>
            <w:hideMark/>
          </w:tcPr>
          <w:p w14:paraId="2FD8F9B7"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31F09D80"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76D6FDEE"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noWrap/>
            <w:vAlign w:val="center"/>
            <w:hideMark/>
          </w:tcPr>
          <w:p w14:paraId="30D889C6"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7E2A4392"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366F45A8"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65CFFD32"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BDD6EE" w:themeFill="accent5" w:themeFillTint="66"/>
            <w:noWrap/>
            <w:vAlign w:val="center"/>
            <w:hideMark/>
          </w:tcPr>
          <w:p w14:paraId="773145B8"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36</w:t>
            </w:r>
          </w:p>
        </w:tc>
        <w:tc>
          <w:tcPr>
            <w:tcW w:w="306" w:type="dxa"/>
            <w:tcBorders>
              <w:top w:val="nil"/>
              <w:left w:val="nil"/>
              <w:bottom w:val="single" w:sz="8" w:space="0" w:color="auto"/>
              <w:right w:val="single" w:sz="8" w:space="0" w:color="auto"/>
            </w:tcBorders>
            <w:shd w:val="clear" w:color="auto" w:fill="BDD6EE" w:themeFill="accent5" w:themeFillTint="66"/>
            <w:noWrap/>
            <w:vAlign w:val="center"/>
            <w:hideMark/>
          </w:tcPr>
          <w:p w14:paraId="384CACE3"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36</w:t>
            </w:r>
          </w:p>
        </w:tc>
        <w:tc>
          <w:tcPr>
            <w:tcW w:w="290" w:type="dxa"/>
            <w:tcBorders>
              <w:top w:val="nil"/>
              <w:left w:val="nil"/>
              <w:bottom w:val="single" w:sz="8" w:space="0" w:color="auto"/>
              <w:right w:val="nil"/>
            </w:tcBorders>
            <w:shd w:val="clear" w:color="auto" w:fill="BDD6EE" w:themeFill="accent5" w:themeFillTint="66"/>
            <w:noWrap/>
            <w:vAlign w:val="center"/>
            <w:hideMark/>
          </w:tcPr>
          <w:p w14:paraId="709162D8"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36</w:t>
            </w:r>
          </w:p>
        </w:tc>
        <w:tc>
          <w:tcPr>
            <w:tcW w:w="290" w:type="dxa"/>
            <w:tcBorders>
              <w:top w:val="nil"/>
              <w:left w:val="single" w:sz="8" w:space="0" w:color="auto"/>
              <w:bottom w:val="single" w:sz="8" w:space="0" w:color="auto"/>
              <w:right w:val="single" w:sz="4" w:space="0" w:color="auto"/>
            </w:tcBorders>
            <w:shd w:val="clear" w:color="auto" w:fill="auto"/>
            <w:noWrap/>
            <w:vAlign w:val="center"/>
            <w:hideMark/>
          </w:tcPr>
          <w:p w14:paraId="1489E545"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noWrap/>
            <w:vAlign w:val="center"/>
            <w:hideMark/>
          </w:tcPr>
          <w:p w14:paraId="092D31A8"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25D6A63E"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nil"/>
              <w:bottom w:val="single" w:sz="8" w:space="0" w:color="auto"/>
              <w:right w:val="single" w:sz="8" w:space="0" w:color="auto"/>
            </w:tcBorders>
            <w:shd w:val="clear" w:color="auto" w:fill="auto"/>
            <w:vAlign w:val="center"/>
            <w:hideMark/>
          </w:tcPr>
          <w:p w14:paraId="36B45272"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3ECBA28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2527CB79"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02B5A90B"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0E22B46F"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6470CAF5"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56271888"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34E4F917"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4F34BF78"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auto" w:fill="auto"/>
            <w:vAlign w:val="center"/>
            <w:hideMark/>
          </w:tcPr>
          <w:p w14:paraId="35A24FD0"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2EDCA3A6"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617EDCE9"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nil"/>
              <w:bottom w:val="single" w:sz="8" w:space="0" w:color="auto"/>
              <w:right w:val="single" w:sz="8" w:space="0" w:color="auto"/>
            </w:tcBorders>
            <w:shd w:val="clear" w:color="000000" w:fill="FFFFFF"/>
            <w:vAlign w:val="center"/>
            <w:hideMark/>
          </w:tcPr>
          <w:p w14:paraId="5AEDCD08"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9" w:type="dxa"/>
            <w:tcBorders>
              <w:top w:val="nil"/>
              <w:left w:val="nil"/>
              <w:bottom w:val="single" w:sz="8" w:space="0" w:color="auto"/>
              <w:right w:val="single" w:sz="8" w:space="0" w:color="auto"/>
            </w:tcBorders>
            <w:shd w:val="clear" w:color="auto" w:fill="auto"/>
            <w:vAlign w:val="center"/>
            <w:hideMark/>
          </w:tcPr>
          <w:p w14:paraId="6FDF8571"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108</w:t>
            </w:r>
          </w:p>
        </w:tc>
      </w:tr>
      <w:tr w:rsidR="00CE08C4" w:rsidRPr="00F82147" w14:paraId="45786011" w14:textId="77777777" w:rsidTr="00920275">
        <w:trPr>
          <w:trHeight w:val="300"/>
        </w:trPr>
        <w:tc>
          <w:tcPr>
            <w:tcW w:w="457" w:type="dxa"/>
            <w:tcBorders>
              <w:top w:val="single" w:sz="8" w:space="0" w:color="auto"/>
              <w:left w:val="single" w:sz="4" w:space="0" w:color="auto"/>
              <w:bottom w:val="nil"/>
              <w:right w:val="single" w:sz="8" w:space="0" w:color="auto"/>
            </w:tcBorders>
            <w:shd w:val="clear" w:color="000000" w:fill="D9D9D9"/>
            <w:noWrap/>
            <w:vAlign w:val="center"/>
            <w:hideMark/>
          </w:tcPr>
          <w:p w14:paraId="7D79EB6C" w14:textId="77777777" w:rsidR="00920275" w:rsidRPr="00F82147" w:rsidRDefault="00920275" w:rsidP="00920275">
            <w:pPr>
              <w:spacing w:after="0" w:line="240" w:lineRule="auto"/>
              <w:jc w:val="both"/>
              <w:rPr>
                <w:rFonts w:ascii="Times New Roman" w:eastAsia="Times New Roman" w:hAnsi="Times New Roman" w:cs="Times New Roman"/>
                <w:b/>
                <w:bCs/>
                <w:color w:val="000000"/>
                <w:sz w:val="12"/>
                <w:szCs w:val="12"/>
                <w:lang w:eastAsia="ru-RU"/>
              </w:rPr>
            </w:pPr>
            <w:r w:rsidRPr="00F82147">
              <w:rPr>
                <w:rFonts w:ascii="Times New Roman" w:eastAsia="Times New Roman" w:hAnsi="Times New Roman" w:cs="Times New Roman"/>
                <w:b/>
                <w:bCs/>
                <w:color w:val="000000"/>
                <w:sz w:val="12"/>
                <w:szCs w:val="12"/>
                <w:lang w:eastAsia="ru-RU"/>
              </w:rPr>
              <w:t>ГИА.00</w:t>
            </w:r>
          </w:p>
        </w:tc>
        <w:tc>
          <w:tcPr>
            <w:tcW w:w="922" w:type="dxa"/>
            <w:tcBorders>
              <w:top w:val="single" w:sz="8" w:space="0" w:color="auto"/>
              <w:left w:val="nil"/>
              <w:bottom w:val="single" w:sz="4" w:space="0" w:color="auto"/>
              <w:right w:val="single" w:sz="8" w:space="0" w:color="auto"/>
            </w:tcBorders>
            <w:shd w:val="clear" w:color="000000" w:fill="D9D9D9"/>
            <w:noWrap/>
            <w:vAlign w:val="center"/>
            <w:hideMark/>
          </w:tcPr>
          <w:p w14:paraId="49498F56" w14:textId="54E56BF5" w:rsidR="00920275" w:rsidRPr="00F82147" w:rsidRDefault="00920275" w:rsidP="00920275">
            <w:pPr>
              <w:spacing w:after="0" w:line="240" w:lineRule="auto"/>
              <w:jc w:val="both"/>
              <w:rPr>
                <w:rFonts w:ascii="Times New Roman" w:eastAsia="Times New Roman" w:hAnsi="Times New Roman" w:cs="Times New Roman"/>
                <w:b/>
                <w:bCs/>
                <w:color w:val="000000"/>
                <w:sz w:val="12"/>
                <w:szCs w:val="12"/>
                <w:lang w:eastAsia="ru-RU"/>
              </w:rPr>
            </w:pPr>
            <w:r w:rsidRPr="00F82147">
              <w:rPr>
                <w:rFonts w:ascii="Times New Roman" w:eastAsia="Times New Roman" w:hAnsi="Times New Roman" w:cs="Times New Roman"/>
                <w:b/>
                <w:bCs/>
                <w:color w:val="000000"/>
                <w:sz w:val="12"/>
                <w:szCs w:val="12"/>
                <w:lang w:eastAsia="ru-RU"/>
              </w:rPr>
              <w:t>Государственная итоговая аттестация</w:t>
            </w:r>
          </w:p>
        </w:tc>
        <w:tc>
          <w:tcPr>
            <w:tcW w:w="307" w:type="dxa"/>
            <w:tcBorders>
              <w:top w:val="nil"/>
              <w:left w:val="single" w:sz="8" w:space="0" w:color="auto"/>
              <w:bottom w:val="single" w:sz="8" w:space="0" w:color="000000"/>
              <w:right w:val="single" w:sz="8" w:space="0" w:color="auto"/>
            </w:tcBorders>
            <w:shd w:val="clear" w:color="000000" w:fill="D9D9D9"/>
            <w:vAlign w:val="center"/>
            <w:hideMark/>
          </w:tcPr>
          <w:p w14:paraId="260CAEE2"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single" w:sz="8" w:space="0" w:color="auto"/>
              <w:bottom w:val="single" w:sz="8" w:space="0" w:color="000000"/>
              <w:right w:val="single" w:sz="8" w:space="0" w:color="auto"/>
            </w:tcBorders>
            <w:shd w:val="clear" w:color="000000" w:fill="D9D9D9"/>
            <w:vAlign w:val="center"/>
            <w:hideMark/>
          </w:tcPr>
          <w:p w14:paraId="4F9DE95F"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single" w:sz="8" w:space="0" w:color="auto"/>
              <w:bottom w:val="single" w:sz="8" w:space="0" w:color="000000"/>
              <w:right w:val="single" w:sz="8" w:space="0" w:color="auto"/>
            </w:tcBorders>
            <w:shd w:val="clear" w:color="000000" w:fill="D9D9D9"/>
            <w:vAlign w:val="center"/>
            <w:hideMark/>
          </w:tcPr>
          <w:p w14:paraId="780EB01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1" w:type="dxa"/>
            <w:tcBorders>
              <w:top w:val="nil"/>
              <w:left w:val="single" w:sz="8" w:space="0" w:color="auto"/>
              <w:bottom w:val="single" w:sz="8" w:space="0" w:color="000000"/>
              <w:right w:val="single" w:sz="8" w:space="0" w:color="auto"/>
            </w:tcBorders>
            <w:shd w:val="clear" w:color="000000" w:fill="D9D9D9"/>
            <w:vAlign w:val="center"/>
            <w:hideMark/>
          </w:tcPr>
          <w:p w14:paraId="668710C4"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7" w:type="dxa"/>
            <w:tcBorders>
              <w:top w:val="nil"/>
              <w:left w:val="single" w:sz="8" w:space="0" w:color="auto"/>
              <w:bottom w:val="single" w:sz="8" w:space="0" w:color="000000"/>
              <w:right w:val="single" w:sz="8" w:space="0" w:color="auto"/>
            </w:tcBorders>
            <w:shd w:val="clear" w:color="000000" w:fill="D9D9D9"/>
            <w:vAlign w:val="center"/>
            <w:hideMark/>
          </w:tcPr>
          <w:p w14:paraId="669B0CF0"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single" w:sz="8" w:space="0" w:color="auto"/>
              <w:bottom w:val="single" w:sz="8" w:space="0" w:color="000000"/>
              <w:right w:val="single" w:sz="8" w:space="0" w:color="auto"/>
            </w:tcBorders>
            <w:shd w:val="clear" w:color="000000" w:fill="D9D9D9"/>
            <w:vAlign w:val="center"/>
            <w:hideMark/>
          </w:tcPr>
          <w:p w14:paraId="654C35F1"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single" w:sz="8" w:space="0" w:color="auto"/>
              <w:bottom w:val="single" w:sz="8" w:space="0" w:color="000000"/>
              <w:right w:val="single" w:sz="8" w:space="0" w:color="auto"/>
            </w:tcBorders>
            <w:shd w:val="clear" w:color="000000" w:fill="D9D9D9"/>
            <w:vAlign w:val="center"/>
            <w:hideMark/>
          </w:tcPr>
          <w:p w14:paraId="37BE47D3"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single" w:sz="8" w:space="0" w:color="auto"/>
              <w:bottom w:val="single" w:sz="8" w:space="0" w:color="000000"/>
              <w:right w:val="single" w:sz="8" w:space="0" w:color="auto"/>
            </w:tcBorders>
            <w:shd w:val="clear" w:color="000000" w:fill="D9D9D9"/>
            <w:noWrap/>
            <w:vAlign w:val="center"/>
            <w:hideMark/>
          </w:tcPr>
          <w:p w14:paraId="19D64B5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single" w:sz="8" w:space="0" w:color="auto"/>
              <w:bottom w:val="single" w:sz="8" w:space="0" w:color="000000"/>
              <w:right w:val="single" w:sz="8" w:space="0" w:color="auto"/>
            </w:tcBorders>
            <w:shd w:val="clear" w:color="000000" w:fill="D9D9D9"/>
            <w:noWrap/>
            <w:vAlign w:val="center"/>
            <w:hideMark/>
          </w:tcPr>
          <w:p w14:paraId="4D15DCDE"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single" w:sz="8" w:space="0" w:color="auto"/>
              <w:bottom w:val="single" w:sz="8" w:space="0" w:color="000000"/>
              <w:right w:val="single" w:sz="8" w:space="0" w:color="auto"/>
            </w:tcBorders>
            <w:shd w:val="clear" w:color="000000" w:fill="D9D9D9"/>
            <w:noWrap/>
            <w:vAlign w:val="center"/>
            <w:hideMark/>
          </w:tcPr>
          <w:p w14:paraId="5AC6FF52"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single" w:sz="8" w:space="0" w:color="auto"/>
              <w:bottom w:val="single" w:sz="8" w:space="0" w:color="000000"/>
              <w:right w:val="single" w:sz="8" w:space="0" w:color="auto"/>
            </w:tcBorders>
            <w:shd w:val="clear" w:color="000000" w:fill="D9D9D9"/>
            <w:noWrap/>
            <w:vAlign w:val="center"/>
            <w:hideMark/>
          </w:tcPr>
          <w:p w14:paraId="1F3DE25B"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single" w:sz="8" w:space="0" w:color="auto"/>
              <w:bottom w:val="single" w:sz="8" w:space="0" w:color="000000"/>
              <w:right w:val="single" w:sz="8" w:space="0" w:color="auto"/>
            </w:tcBorders>
            <w:shd w:val="clear" w:color="000000" w:fill="D9D9D9"/>
            <w:vAlign w:val="center"/>
            <w:hideMark/>
          </w:tcPr>
          <w:p w14:paraId="24217050"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single" w:sz="8" w:space="0" w:color="auto"/>
              <w:bottom w:val="single" w:sz="8" w:space="0" w:color="000000"/>
              <w:right w:val="single" w:sz="8" w:space="0" w:color="auto"/>
            </w:tcBorders>
            <w:shd w:val="clear" w:color="000000" w:fill="D9D9D9"/>
            <w:noWrap/>
            <w:vAlign w:val="center"/>
            <w:hideMark/>
          </w:tcPr>
          <w:p w14:paraId="31DE69D5"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single" w:sz="8" w:space="0" w:color="auto"/>
              <w:bottom w:val="single" w:sz="8" w:space="0" w:color="000000"/>
              <w:right w:val="single" w:sz="8" w:space="0" w:color="auto"/>
            </w:tcBorders>
            <w:shd w:val="clear" w:color="000000" w:fill="D9D9D9"/>
            <w:noWrap/>
            <w:vAlign w:val="center"/>
            <w:hideMark/>
          </w:tcPr>
          <w:p w14:paraId="3C8ECFC5"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single" w:sz="8" w:space="0" w:color="auto"/>
              <w:bottom w:val="single" w:sz="8" w:space="0" w:color="000000"/>
              <w:right w:val="single" w:sz="8" w:space="0" w:color="auto"/>
            </w:tcBorders>
            <w:shd w:val="clear" w:color="000000" w:fill="D9D9D9"/>
            <w:noWrap/>
            <w:vAlign w:val="center"/>
            <w:hideMark/>
          </w:tcPr>
          <w:p w14:paraId="4DC585AB"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single" w:sz="8" w:space="0" w:color="auto"/>
              <w:bottom w:val="single" w:sz="8" w:space="0" w:color="000000"/>
              <w:right w:val="single" w:sz="8" w:space="0" w:color="auto"/>
            </w:tcBorders>
            <w:shd w:val="clear" w:color="000000" w:fill="D9D9D9"/>
            <w:noWrap/>
            <w:vAlign w:val="center"/>
            <w:hideMark/>
          </w:tcPr>
          <w:p w14:paraId="2DA5C771"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single" w:sz="8" w:space="0" w:color="auto"/>
              <w:bottom w:val="single" w:sz="8" w:space="0" w:color="000000"/>
              <w:right w:val="single" w:sz="8" w:space="0" w:color="auto"/>
            </w:tcBorders>
            <w:shd w:val="clear" w:color="auto" w:fill="C5E0B3" w:themeFill="accent6" w:themeFillTint="66"/>
            <w:noWrap/>
            <w:vAlign w:val="center"/>
            <w:hideMark/>
          </w:tcPr>
          <w:p w14:paraId="4BE0F71E"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single" w:sz="8" w:space="0" w:color="auto"/>
              <w:bottom w:val="single" w:sz="8" w:space="0" w:color="000000"/>
              <w:right w:val="single" w:sz="8" w:space="0" w:color="auto"/>
            </w:tcBorders>
            <w:shd w:val="clear" w:color="000000" w:fill="FFFF00"/>
            <w:noWrap/>
            <w:vAlign w:val="center"/>
            <w:hideMark/>
          </w:tcPr>
          <w:p w14:paraId="1075152A"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single" w:sz="8" w:space="0" w:color="auto"/>
              <w:bottom w:val="single" w:sz="8" w:space="0" w:color="000000"/>
              <w:right w:val="single" w:sz="8" w:space="0" w:color="auto"/>
            </w:tcBorders>
            <w:shd w:val="clear" w:color="000000" w:fill="FFFF00"/>
            <w:noWrap/>
            <w:vAlign w:val="center"/>
            <w:hideMark/>
          </w:tcPr>
          <w:p w14:paraId="76B9A8DF"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single" w:sz="8" w:space="0" w:color="auto"/>
              <w:bottom w:val="single" w:sz="8" w:space="0" w:color="000000"/>
              <w:right w:val="single" w:sz="8" w:space="0" w:color="auto"/>
            </w:tcBorders>
            <w:shd w:val="clear" w:color="000000" w:fill="D9D9D9"/>
            <w:noWrap/>
            <w:vAlign w:val="center"/>
            <w:hideMark/>
          </w:tcPr>
          <w:p w14:paraId="4B907131"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single" w:sz="8" w:space="0" w:color="auto"/>
              <w:bottom w:val="single" w:sz="8" w:space="0" w:color="000000"/>
              <w:right w:val="single" w:sz="8" w:space="0" w:color="auto"/>
            </w:tcBorders>
            <w:shd w:val="clear" w:color="000000" w:fill="D9D9D9"/>
            <w:noWrap/>
            <w:vAlign w:val="center"/>
            <w:hideMark/>
          </w:tcPr>
          <w:p w14:paraId="7F533A24"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single" w:sz="8" w:space="0" w:color="auto"/>
              <w:bottom w:val="single" w:sz="8" w:space="0" w:color="000000"/>
              <w:right w:val="single" w:sz="8" w:space="0" w:color="auto"/>
            </w:tcBorders>
            <w:shd w:val="clear" w:color="000000" w:fill="D9D9D9"/>
            <w:noWrap/>
            <w:vAlign w:val="center"/>
            <w:hideMark/>
          </w:tcPr>
          <w:p w14:paraId="36EA7303"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single" w:sz="8" w:space="0" w:color="auto"/>
              <w:bottom w:val="single" w:sz="8" w:space="0" w:color="000000"/>
              <w:right w:val="single" w:sz="8" w:space="0" w:color="auto"/>
            </w:tcBorders>
            <w:shd w:val="clear" w:color="000000" w:fill="D9D9D9"/>
            <w:noWrap/>
            <w:vAlign w:val="center"/>
            <w:hideMark/>
          </w:tcPr>
          <w:p w14:paraId="5B4AFE59"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single" w:sz="8" w:space="0" w:color="auto"/>
              <w:bottom w:val="single" w:sz="8" w:space="0" w:color="000000"/>
              <w:right w:val="single" w:sz="8" w:space="0" w:color="auto"/>
            </w:tcBorders>
            <w:shd w:val="clear" w:color="000000" w:fill="D9D9D9"/>
            <w:noWrap/>
            <w:vAlign w:val="center"/>
            <w:hideMark/>
          </w:tcPr>
          <w:p w14:paraId="670C8860"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single" w:sz="8" w:space="0" w:color="auto"/>
              <w:bottom w:val="single" w:sz="8" w:space="0" w:color="000000"/>
              <w:right w:val="single" w:sz="8" w:space="0" w:color="auto"/>
            </w:tcBorders>
            <w:shd w:val="clear" w:color="000000" w:fill="D9D9D9"/>
            <w:noWrap/>
            <w:vAlign w:val="center"/>
            <w:hideMark/>
          </w:tcPr>
          <w:p w14:paraId="66D8C83A"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single" w:sz="8" w:space="0" w:color="auto"/>
              <w:bottom w:val="single" w:sz="8" w:space="0" w:color="000000"/>
              <w:right w:val="single" w:sz="8" w:space="0" w:color="auto"/>
            </w:tcBorders>
            <w:shd w:val="clear" w:color="000000" w:fill="D9D9D9"/>
            <w:noWrap/>
            <w:vAlign w:val="center"/>
            <w:hideMark/>
          </w:tcPr>
          <w:p w14:paraId="258654DB"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6" w:type="dxa"/>
            <w:tcBorders>
              <w:top w:val="nil"/>
              <w:left w:val="single" w:sz="8" w:space="0" w:color="auto"/>
              <w:bottom w:val="single" w:sz="8" w:space="0" w:color="000000"/>
              <w:right w:val="single" w:sz="8" w:space="0" w:color="auto"/>
            </w:tcBorders>
            <w:shd w:val="clear" w:color="000000" w:fill="D9D9D9"/>
            <w:noWrap/>
            <w:vAlign w:val="center"/>
            <w:hideMark/>
          </w:tcPr>
          <w:p w14:paraId="2D720BB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single" w:sz="8" w:space="0" w:color="auto"/>
              <w:bottom w:val="single" w:sz="8" w:space="0" w:color="000000"/>
              <w:right w:val="nil"/>
            </w:tcBorders>
            <w:shd w:val="clear" w:color="000000" w:fill="D9D9D9"/>
            <w:noWrap/>
            <w:vAlign w:val="center"/>
            <w:hideMark/>
          </w:tcPr>
          <w:p w14:paraId="0B38EB4A"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single" w:sz="8" w:space="0" w:color="auto"/>
              <w:bottom w:val="single" w:sz="8" w:space="0" w:color="000000"/>
              <w:right w:val="single" w:sz="8" w:space="0" w:color="auto"/>
            </w:tcBorders>
            <w:shd w:val="clear" w:color="auto" w:fill="FF0000"/>
            <w:vAlign w:val="center"/>
            <w:hideMark/>
          </w:tcPr>
          <w:p w14:paraId="21A72E02"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36</w:t>
            </w:r>
          </w:p>
        </w:tc>
        <w:tc>
          <w:tcPr>
            <w:tcW w:w="290" w:type="dxa"/>
            <w:tcBorders>
              <w:top w:val="nil"/>
              <w:left w:val="single" w:sz="8" w:space="0" w:color="auto"/>
              <w:bottom w:val="single" w:sz="8" w:space="0" w:color="000000"/>
              <w:right w:val="single" w:sz="8" w:space="0" w:color="auto"/>
            </w:tcBorders>
            <w:shd w:val="clear" w:color="auto" w:fill="FF0000"/>
            <w:vAlign w:val="center"/>
            <w:hideMark/>
          </w:tcPr>
          <w:p w14:paraId="259CB814"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36</w:t>
            </w:r>
          </w:p>
        </w:tc>
        <w:tc>
          <w:tcPr>
            <w:tcW w:w="290" w:type="dxa"/>
            <w:tcBorders>
              <w:top w:val="nil"/>
              <w:left w:val="single" w:sz="8" w:space="0" w:color="auto"/>
              <w:bottom w:val="single" w:sz="8" w:space="0" w:color="000000"/>
              <w:right w:val="single" w:sz="8" w:space="0" w:color="auto"/>
            </w:tcBorders>
            <w:shd w:val="clear" w:color="auto" w:fill="FF0000"/>
            <w:vAlign w:val="center"/>
            <w:hideMark/>
          </w:tcPr>
          <w:p w14:paraId="084E9755"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36</w:t>
            </w:r>
          </w:p>
        </w:tc>
        <w:tc>
          <w:tcPr>
            <w:tcW w:w="306" w:type="dxa"/>
            <w:tcBorders>
              <w:top w:val="nil"/>
              <w:left w:val="single" w:sz="8" w:space="0" w:color="auto"/>
              <w:bottom w:val="single" w:sz="8" w:space="0" w:color="000000"/>
              <w:right w:val="single" w:sz="8" w:space="0" w:color="auto"/>
            </w:tcBorders>
            <w:shd w:val="clear" w:color="auto" w:fill="FF0000"/>
            <w:vAlign w:val="center"/>
            <w:hideMark/>
          </w:tcPr>
          <w:p w14:paraId="4A1056F8"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36</w:t>
            </w:r>
          </w:p>
        </w:tc>
        <w:tc>
          <w:tcPr>
            <w:tcW w:w="290" w:type="dxa"/>
            <w:tcBorders>
              <w:top w:val="nil"/>
              <w:left w:val="single" w:sz="8" w:space="0" w:color="auto"/>
              <w:bottom w:val="single" w:sz="8" w:space="0" w:color="000000"/>
              <w:right w:val="single" w:sz="8" w:space="0" w:color="auto"/>
            </w:tcBorders>
            <w:shd w:val="clear" w:color="auto" w:fill="FF0000"/>
            <w:vAlign w:val="center"/>
            <w:hideMark/>
          </w:tcPr>
          <w:p w14:paraId="6FE53FAF"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36</w:t>
            </w:r>
          </w:p>
        </w:tc>
        <w:tc>
          <w:tcPr>
            <w:tcW w:w="290" w:type="dxa"/>
            <w:tcBorders>
              <w:top w:val="nil"/>
              <w:left w:val="single" w:sz="8" w:space="0" w:color="auto"/>
              <w:bottom w:val="single" w:sz="8" w:space="0" w:color="000000"/>
              <w:right w:val="single" w:sz="8" w:space="0" w:color="auto"/>
            </w:tcBorders>
            <w:shd w:val="clear" w:color="auto" w:fill="FF0000"/>
            <w:vAlign w:val="center"/>
            <w:hideMark/>
          </w:tcPr>
          <w:p w14:paraId="48C90360"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36</w:t>
            </w:r>
          </w:p>
        </w:tc>
        <w:tc>
          <w:tcPr>
            <w:tcW w:w="290" w:type="dxa"/>
            <w:tcBorders>
              <w:top w:val="nil"/>
              <w:left w:val="single" w:sz="8" w:space="0" w:color="auto"/>
              <w:bottom w:val="single" w:sz="8" w:space="0" w:color="000000"/>
              <w:right w:val="single" w:sz="8" w:space="0" w:color="auto"/>
            </w:tcBorders>
            <w:shd w:val="clear" w:color="000000" w:fill="D9D9D9"/>
            <w:vAlign w:val="center"/>
            <w:hideMark/>
          </w:tcPr>
          <w:p w14:paraId="62935BCE"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single" w:sz="8" w:space="0" w:color="auto"/>
              <w:bottom w:val="single" w:sz="8" w:space="0" w:color="000000"/>
              <w:right w:val="single" w:sz="8" w:space="0" w:color="auto"/>
            </w:tcBorders>
            <w:shd w:val="clear" w:color="000000" w:fill="D9D9D9"/>
            <w:vAlign w:val="center"/>
            <w:hideMark/>
          </w:tcPr>
          <w:p w14:paraId="4A35D72F"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single" w:sz="8" w:space="0" w:color="auto"/>
              <w:bottom w:val="single" w:sz="8" w:space="0" w:color="000000"/>
              <w:right w:val="single" w:sz="8" w:space="0" w:color="auto"/>
            </w:tcBorders>
            <w:shd w:val="clear" w:color="000000" w:fill="D9D9D9"/>
            <w:vAlign w:val="center"/>
            <w:hideMark/>
          </w:tcPr>
          <w:p w14:paraId="0E8D0EC1"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single" w:sz="8" w:space="0" w:color="auto"/>
              <w:bottom w:val="single" w:sz="8" w:space="0" w:color="000000"/>
              <w:right w:val="single" w:sz="8" w:space="0" w:color="auto"/>
            </w:tcBorders>
            <w:shd w:val="clear" w:color="000000" w:fill="D9D9D9"/>
            <w:vAlign w:val="center"/>
            <w:hideMark/>
          </w:tcPr>
          <w:p w14:paraId="547BAC12"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single" w:sz="8" w:space="0" w:color="auto"/>
              <w:bottom w:val="single" w:sz="8" w:space="0" w:color="000000"/>
              <w:right w:val="single" w:sz="8" w:space="0" w:color="auto"/>
            </w:tcBorders>
            <w:shd w:val="clear" w:color="000000" w:fill="D9D9D9"/>
            <w:vAlign w:val="center"/>
            <w:hideMark/>
          </w:tcPr>
          <w:p w14:paraId="278523F4"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single" w:sz="8" w:space="0" w:color="auto"/>
              <w:bottom w:val="single" w:sz="8" w:space="0" w:color="000000"/>
              <w:right w:val="single" w:sz="8" w:space="0" w:color="auto"/>
            </w:tcBorders>
            <w:shd w:val="clear" w:color="000000" w:fill="D9D9D9"/>
            <w:vAlign w:val="center"/>
            <w:hideMark/>
          </w:tcPr>
          <w:p w14:paraId="39C11352"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single" w:sz="8" w:space="0" w:color="auto"/>
              <w:bottom w:val="single" w:sz="8" w:space="0" w:color="000000"/>
              <w:right w:val="single" w:sz="8" w:space="0" w:color="auto"/>
            </w:tcBorders>
            <w:shd w:val="clear" w:color="000000" w:fill="D9D9D9"/>
            <w:vAlign w:val="center"/>
            <w:hideMark/>
          </w:tcPr>
          <w:p w14:paraId="3F0EF5C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single" w:sz="8" w:space="0" w:color="auto"/>
              <w:bottom w:val="single" w:sz="8" w:space="0" w:color="000000"/>
              <w:right w:val="single" w:sz="8" w:space="0" w:color="auto"/>
            </w:tcBorders>
            <w:shd w:val="clear" w:color="000000" w:fill="D9D9D9"/>
            <w:vAlign w:val="center"/>
            <w:hideMark/>
          </w:tcPr>
          <w:p w14:paraId="3BF8781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single" w:sz="8" w:space="0" w:color="auto"/>
              <w:bottom w:val="single" w:sz="8" w:space="0" w:color="000000"/>
              <w:right w:val="single" w:sz="8" w:space="0" w:color="auto"/>
            </w:tcBorders>
            <w:shd w:val="clear" w:color="000000" w:fill="D9D9D9"/>
            <w:vAlign w:val="center"/>
            <w:hideMark/>
          </w:tcPr>
          <w:p w14:paraId="4624C4AE"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290" w:type="dxa"/>
            <w:tcBorders>
              <w:top w:val="nil"/>
              <w:left w:val="single" w:sz="8" w:space="0" w:color="auto"/>
              <w:bottom w:val="single" w:sz="8" w:space="0" w:color="000000"/>
              <w:right w:val="single" w:sz="8" w:space="0" w:color="auto"/>
            </w:tcBorders>
            <w:shd w:val="clear" w:color="000000" w:fill="D9D9D9"/>
            <w:vAlign w:val="center"/>
            <w:hideMark/>
          </w:tcPr>
          <w:p w14:paraId="0B9A2061"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 </w:t>
            </w:r>
          </w:p>
        </w:tc>
        <w:tc>
          <w:tcPr>
            <w:tcW w:w="309" w:type="dxa"/>
            <w:tcBorders>
              <w:top w:val="nil"/>
              <w:left w:val="single" w:sz="8" w:space="0" w:color="auto"/>
              <w:bottom w:val="single" w:sz="8" w:space="0" w:color="000000"/>
              <w:right w:val="single" w:sz="8" w:space="0" w:color="auto"/>
            </w:tcBorders>
            <w:shd w:val="clear" w:color="000000" w:fill="D9D9D9"/>
            <w:vAlign w:val="center"/>
            <w:hideMark/>
          </w:tcPr>
          <w:p w14:paraId="32D8E28F"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216</w:t>
            </w:r>
          </w:p>
        </w:tc>
      </w:tr>
      <w:tr w:rsidR="00CE08C4" w:rsidRPr="00F82147" w14:paraId="489713A4" w14:textId="77777777" w:rsidTr="00920275">
        <w:trPr>
          <w:trHeight w:val="300"/>
        </w:trPr>
        <w:tc>
          <w:tcPr>
            <w:tcW w:w="457" w:type="dxa"/>
            <w:vMerge w:val="restart"/>
            <w:tcBorders>
              <w:top w:val="single" w:sz="8" w:space="0" w:color="auto"/>
              <w:left w:val="single" w:sz="4" w:space="0" w:color="auto"/>
              <w:bottom w:val="single" w:sz="8" w:space="0" w:color="000000"/>
              <w:right w:val="single" w:sz="8" w:space="0" w:color="auto"/>
            </w:tcBorders>
            <w:shd w:val="clear" w:color="000000" w:fill="D9D9D9"/>
            <w:vAlign w:val="center"/>
            <w:hideMark/>
          </w:tcPr>
          <w:p w14:paraId="2800C2B7" w14:textId="77777777" w:rsidR="00920275" w:rsidRPr="00F82147" w:rsidRDefault="00920275" w:rsidP="00920275">
            <w:pPr>
              <w:spacing w:after="0" w:line="240" w:lineRule="auto"/>
              <w:jc w:val="center"/>
              <w:rPr>
                <w:rFonts w:ascii="Times New Roman" w:eastAsia="Times New Roman" w:hAnsi="Times New Roman" w:cs="Times New Roman"/>
                <w:b/>
                <w:bCs/>
                <w:color w:val="000000"/>
                <w:sz w:val="12"/>
                <w:szCs w:val="12"/>
                <w:lang w:eastAsia="ru-RU"/>
              </w:rPr>
            </w:pPr>
            <w:r w:rsidRPr="00F82147">
              <w:rPr>
                <w:rFonts w:ascii="Times New Roman" w:eastAsia="Times New Roman" w:hAnsi="Times New Roman" w:cs="Times New Roman"/>
                <w:b/>
                <w:bCs/>
                <w:color w:val="000000"/>
                <w:sz w:val="12"/>
                <w:szCs w:val="12"/>
                <w:lang w:eastAsia="ru-RU"/>
              </w:rPr>
              <w:lastRenderedPageBreak/>
              <w:t> </w:t>
            </w:r>
          </w:p>
        </w:tc>
        <w:tc>
          <w:tcPr>
            <w:tcW w:w="922" w:type="dxa"/>
            <w:tcBorders>
              <w:top w:val="single" w:sz="4" w:space="0" w:color="auto"/>
              <w:left w:val="nil"/>
              <w:bottom w:val="nil"/>
              <w:right w:val="single" w:sz="8" w:space="0" w:color="auto"/>
            </w:tcBorders>
            <w:shd w:val="clear" w:color="000000" w:fill="D9D9D9"/>
            <w:noWrap/>
            <w:vAlign w:val="center"/>
            <w:hideMark/>
          </w:tcPr>
          <w:p w14:paraId="403AB142" w14:textId="77777777" w:rsidR="00920275" w:rsidRPr="00F82147" w:rsidRDefault="00920275" w:rsidP="00920275">
            <w:pPr>
              <w:spacing w:after="0" w:line="240" w:lineRule="auto"/>
              <w:rPr>
                <w:rFonts w:ascii="Times New Roman" w:eastAsia="Times New Roman" w:hAnsi="Times New Roman" w:cs="Times New Roman"/>
                <w:b/>
                <w:bCs/>
                <w:color w:val="000000"/>
                <w:sz w:val="12"/>
                <w:szCs w:val="12"/>
                <w:lang w:eastAsia="ru-RU"/>
              </w:rPr>
            </w:pPr>
            <w:r w:rsidRPr="00F82147">
              <w:rPr>
                <w:rFonts w:ascii="Times New Roman" w:eastAsia="Times New Roman" w:hAnsi="Times New Roman" w:cs="Times New Roman"/>
                <w:b/>
                <w:bCs/>
                <w:color w:val="000000"/>
                <w:sz w:val="12"/>
                <w:szCs w:val="12"/>
                <w:lang w:eastAsia="ru-RU"/>
              </w:rPr>
              <w:t xml:space="preserve">Всего час. в неделю </w:t>
            </w:r>
          </w:p>
        </w:tc>
        <w:tc>
          <w:tcPr>
            <w:tcW w:w="307" w:type="dxa"/>
            <w:vMerge w:val="restart"/>
            <w:tcBorders>
              <w:top w:val="nil"/>
              <w:left w:val="single" w:sz="8" w:space="0" w:color="auto"/>
              <w:bottom w:val="single" w:sz="8" w:space="0" w:color="000000"/>
              <w:right w:val="single" w:sz="8" w:space="0" w:color="auto"/>
            </w:tcBorders>
            <w:shd w:val="clear" w:color="000000" w:fill="D9D9D9"/>
            <w:vAlign w:val="center"/>
            <w:hideMark/>
          </w:tcPr>
          <w:p w14:paraId="26AF1575"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36</w:t>
            </w:r>
          </w:p>
        </w:tc>
        <w:tc>
          <w:tcPr>
            <w:tcW w:w="291" w:type="dxa"/>
            <w:vMerge w:val="restart"/>
            <w:tcBorders>
              <w:top w:val="nil"/>
              <w:left w:val="single" w:sz="8" w:space="0" w:color="auto"/>
              <w:bottom w:val="single" w:sz="8" w:space="0" w:color="000000"/>
              <w:right w:val="single" w:sz="8" w:space="0" w:color="auto"/>
            </w:tcBorders>
            <w:shd w:val="clear" w:color="000000" w:fill="D9D9D9"/>
            <w:vAlign w:val="center"/>
            <w:hideMark/>
          </w:tcPr>
          <w:p w14:paraId="25D6F33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36</w:t>
            </w:r>
          </w:p>
        </w:tc>
        <w:tc>
          <w:tcPr>
            <w:tcW w:w="291" w:type="dxa"/>
            <w:vMerge w:val="restart"/>
            <w:tcBorders>
              <w:top w:val="nil"/>
              <w:left w:val="single" w:sz="8" w:space="0" w:color="auto"/>
              <w:bottom w:val="single" w:sz="8" w:space="0" w:color="000000"/>
              <w:right w:val="single" w:sz="8" w:space="0" w:color="auto"/>
            </w:tcBorders>
            <w:shd w:val="clear" w:color="000000" w:fill="D9D9D9"/>
            <w:vAlign w:val="center"/>
            <w:hideMark/>
          </w:tcPr>
          <w:p w14:paraId="423E1472"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36</w:t>
            </w:r>
          </w:p>
        </w:tc>
        <w:tc>
          <w:tcPr>
            <w:tcW w:w="291" w:type="dxa"/>
            <w:vMerge w:val="restart"/>
            <w:tcBorders>
              <w:top w:val="nil"/>
              <w:left w:val="single" w:sz="8" w:space="0" w:color="auto"/>
              <w:bottom w:val="single" w:sz="8" w:space="0" w:color="000000"/>
              <w:right w:val="single" w:sz="8" w:space="0" w:color="auto"/>
            </w:tcBorders>
            <w:shd w:val="clear" w:color="000000" w:fill="D9D9D9"/>
            <w:vAlign w:val="center"/>
            <w:hideMark/>
          </w:tcPr>
          <w:p w14:paraId="62A33679"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36</w:t>
            </w:r>
          </w:p>
        </w:tc>
        <w:tc>
          <w:tcPr>
            <w:tcW w:w="307" w:type="dxa"/>
            <w:vMerge w:val="restart"/>
            <w:tcBorders>
              <w:top w:val="nil"/>
              <w:left w:val="single" w:sz="8" w:space="0" w:color="auto"/>
              <w:bottom w:val="single" w:sz="8" w:space="0" w:color="000000"/>
              <w:right w:val="single" w:sz="8" w:space="0" w:color="auto"/>
            </w:tcBorders>
            <w:shd w:val="clear" w:color="000000" w:fill="D9D9D9"/>
            <w:vAlign w:val="center"/>
            <w:hideMark/>
          </w:tcPr>
          <w:p w14:paraId="2A6DB0BA"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36</w:t>
            </w:r>
          </w:p>
        </w:tc>
        <w:tc>
          <w:tcPr>
            <w:tcW w:w="290" w:type="dxa"/>
            <w:vMerge w:val="restart"/>
            <w:tcBorders>
              <w:top w:val="nil"/>
              <w:left w:val="single" w:sz="8" w:space="0" w:color="auto"/>
              <w:bottom w:val="single" w:sz="8" w:space="0" w:color="000000"/>
              <w:right w:val="single" w:sz="8" w:space="0" w:color="auto"/>
            </w:tcBorders>
            <w:shd w:val="clear" w:color="000000" w:fill="D9D9D9"/>
            <w:vAlign w:val="center"/>
            <w:hideMark/>
          </w:tcPr>
          <w:p w14:paraId="4D219135"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36</w:t>
            </w:r>
          </w:p>
        </w:tc>
        <w:tc>
          <w:tcPr>
            <w:tcW w:w="290" w:type="dxa"/>
            <w:vMerge w:val="restart"/>
            <w:tcBorders>
              <w:top w:val="nil"/>
              <w:left w:val="single" w:sz="8" w:space="0" w:color="auto"/>
              <w:bottom w:val="single" w:sz="8" w:space="0" w:color="000000"/>
              <w:right w:val="single" w:sz="8" w:space="0" w:color="auto"/>
            </w:tcBorders>
            <w:shd w:val="clear" w:color="000000" w:fill="D9D9D9"/>
            <w:vAlign w:val="center"/>
            <w:hideMark/>
          </w:tcPr>
          <w:p w14:paraId="1BCC7C97"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36</w:t>
            </w:r>
          </w:p>
        </w:tc>
        <w:tc>
          <w:tcPr>
            <w:tcW w:w="290" w:type="dxa"/>
            <w:vMerge w:val="restart"/>
            <w:tcBorders>
              <w:top w:val="nil"/>
              <w:left w:val="single" w:sz="8" w:space="0" w:color="auto"/>
              <w:bottom w:val="single" w:sz="8" w:space="0" w:color="000000"/>
              <w:right w:val="single" w:sz="8" w:space="0" w:color="auto"/>
            </w:tcBorders>
            <w:shd w:val="clear" w:color="000000" w:fill="D9D9D9"/>
            <w:vAlign w:val="center"/>
            <w:hideMark/>
          </w:tcPr>
          <w:p w14:paraId="0ED47AA2"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36</w:t>
            </w:r>
          </w:p>
        </w:tc>
        <w:tc>
          <w:tcPr>
            <w:tcW w:w="306" w:type="dxa"/>
            <w:vMerge w:val="restart"/>
            <w:tcBorders>
              <w:top w:val="nil"/>
              <w:left w:val="single" w:sz="8" w:space="0" w:color="auto"/>
              <w:bottom w:val="single" w:sz="8" w:space="0" w:color="000000"/>
              <w:right w:val="single" w:sz="8" w:space="0" w:color="auto"/>
            </w:tcBorders>
            <w:shd w:val="clear" w:color="000000" w:fill="D9D9D9"/>
            <w:vAlign w:val="center"/>
            <w:hideMark/>
          </w:tcPr>
          <w:p w14:paraId="08716129"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36</w:t>
            </w:r>
          </w:p>
        </w:tc>
        <w:tc>
          <w:tcPr>
            <w:tcW w:w="290" w:type="dxa"/>
            <w:vMerge w:val="restart"/>
            <w:tcBorders>
              <w:top w:val="nil"/>
              <w:left w:val="single" w:sz="8" w:space="0" w:color="auto"/>
              <w:bottom w:val="single" w:sz="8" w:space="0" w:color="000000"/>
              <w:right w:val="single" w:sz="8" w:space="0" w:color="auto"/>
            </w:tcBorders>
            <w:shd w:val="clear" w:color="000000" w:fill="D9D9D9"/>
            <w:vAlign w:val="center"/>
            <w:hideMark/>
          </w:tcPr>
          <w:p w14:paraId="00A9203D"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36</w:t>
            </w:r>
          </w:p>
        </w:tc>
        <w:tc>
          <w:tcPr>
            <w:tcW w:w="290" w:type="dxa"/>
            <w:vMerge w:val="restart"/>
            <w:tcBorders>
              <w:top w:val="nil"/>
              <w:left w:val="single" w:sz="8" w:space="0" w:color="auto"/>
              <w:bottom w:val="single" w:sz="8" w:space="0" w:color="000000"/>
              <w:right w:val="single" w:sz="8" w:space="0" w:color="auto"/>
            </w:tcBorders>
            <w:shd w:val="clear" w:color="000000" w:fill="D9D9D9"/>
            <w:vAlign w:val="center"/>
            <w:hideMark/>
          </w:tcPr>
          <w:p w14:paraId="73467C6E"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36</w:t>
            </w:r>
          </w:p>
        </w:tc>
        <w:tc>
          <w:tcPr>
            <w:tcW w:w="290" w:type="dxa"/>
            <w:vMerge w:val="restart"/>
            <w:tcBorders>
              <w:top w:val="nil"/>
              <w:left w:val="single" w:sz="8" w:space="0" w:color="auto"/>
              <w:bottom w:val="single" w:sz="8" w:space="0" w:color="000000"/>
              <w:right w:val="single" w:sz="8" w:space="0" w:color="auto"/>
            </w:tcBorders>
            <w:shd w:val="clear" w:color="000000" w:fill="D9D9D9"/>
            <w:vAlign w:val="center"/>
            <w:hideMark/>
          </w:tcPr>
          <w:p w14:paraId="7220719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36</w:t>
            </w:r>
          </w:p>
        </w:tc>
        <w:tc>
          <w:tcPr>
            <w:tcW w:w="306" w:type="dxa"/>
            <w:vMerge w:val="restart"/>
            <w:tcBorders>
              <w:top w:val="nil"/>
              <w:left w:val="single" w:sz="8" w:space="0" w:color="auto"/>
              <w:bottom w:val="single" w:sz="8" w:space="0" w:color="000000"/>
              <w:right w:val="single" w:sz="8" w:space="0" w:color="auto"/>
            </w:tcBorders>
            <w:shd w:val="clear" w:color="000000" w:fill="D9D9D9"/>
            <w:vAlign w:val="center"/>
            <w:hideMark/>
          </w:tcPr>
          <w:p w14:paraId="61B35765"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36</w:t>
            </w:r>
          </w:p>
        </w:tc>
        <w:tc>
          <w:tcPr>
            <w:tcW w:w="290" w:type="dxa"/>
            <w:vMerge w:val="restart"/>
            <w:tcBorders>
              <w:top w:val="nil"/>
              <w:left w:val="single" w:sz="8" w:space="0" w:color="auto"/>
              <w:bottom w:val="single" w:sz="8" w:space="0" w:color="000000"/>
              <w:right w:val="single" w:sz="8" w:space="0" w:color="auto"/>
            </w:tcBorders>
            <w:shd w:val="clear" w:color="000000" w:fill="D9D9D9"/>
            <w:vAlign w:val="center"/>
            <w:hideMark/>
          </w:tcPr>
          <w:p w14:paraId="382CA2E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36</w:t>
            </w:r>
          </w:p>
        </w:tc>
        <w:tc>
          <w:tcPr>
            <w:tcW w:w="290" w:type="dxa"/>
            <w:vMerge w:val="restart"/>
            <w:tcBorders>
              <w:top w:val="nil"/>
              <w:left w:val="single" w:sz="8" w:space="0" w:color="auto"/>
              <w:bottom w:val="single" w:sz="8" w:space="0" w:color="000000"/>
              <w:right w:val="single" w:sz="8" w:space="0" w:color="auto"/>
            </w:tcBorders>
            <w:shd w:val="clear" w:color="000000" w:fill="D9D9D9"/>
            <w:vAlign w:val="center"/>
            <w:hideMark/>
          </w:tcPr>
          <w:p w14:paraId="2372FA6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36</w:t>
            </w:r>
          </w:p>
        </w:tc>
        <w:tc>
          <w:tcPr>
            <w:tcW w:w="290" w:type="dxa"/>
            <w:vMerge w:val="restart"/>
            <w:tcBorders>
              <w:top w:val="nil"/>
              <w:left w:val="single" w:sz="8" w:space="0" w:color="auto"/>
              <w:bottom w:val="single" w:sz="8" w:space="0" w:color="000000"/>
              <w:right w:val="single" w:sz="8" w:space="0" w:color="auto"/>
            </w:tcBorders>
            <w:shd w:val="clear" w:color="000000" w:fill="D9D9D9"/>
            <w:vAlign w:val="center"/>
            <w:hideMark/>
          </w:tcPr>
          <w:p w14:paraId="0CFDCE0A"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36</w:t>
            </w:r>
          </w:p>
        </w:tc>
        <w:tc>
          <w:tcPr>
            <w:tcW w:w="290" w:type="dxa"/>
            <w:vMerge w:val="restart"/>
            <w:tcBorders>
              <w:top w:val="nil"/>
              <w:left w:val="single" w:sz="8" w:space="0" w:color="auto"/>
              <w:bottom w:val="single" w:sz="8" w:space="0" w:color="000000"/>
              <w:right w:val="single" w:sz="8" w:space="0" w:color="auto"/>
            </w:tcBorders>
            <w:shd w:val="clear" w:color="auto" w:fill="C5E0B3" w:themeFill="accent6" w:themeFillTint="66"/>
            <w:vAlign w:val="center"/>
            <w:hideMark/>
          </w:tcPr>
          <w:p w14:paraId="7FD61013"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306" w:type="dxa"/>
            <w:vMerge w:val="restart"/>
            <w:tcBorders>
              <w:top w:val="nil"/>
              <w:left w:val="single" w:sz="8" w:space="0" w:color="auto"/>
              <w:bottom w:val="single" w:sz="8" w:space="0" w:color="000000"/>
              <w:right w:val="single" w:sz="8" w:space="0" w:color="auto"/>
            </w:tcBorders>
            <w:shd w:val="clear" w:color="000000" w:fill="FFFF00"/>
            <w:vAlign w:val="center"/>
            <w:hideMark/>
          </w:tcPr>
          <w:p w14:paraId="52339CD1"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vMerge w:val="restart"/>
            <w:tcBorders>
              <w:top w:val="nil"/>
              <w:left w:val="single" w:sz="8" w:space="0" w:color="auto"/>
              <w:bottom w:val="single" w:sz="8" w:space="0" w:color="000000"/>
              <w:right w:val="single" w:sz="8" w:space="0" w:color="auto"/>
            </w:tcBorders>
            <w:shd w:val="clear" w:color="000000" w:fill="FFFF00"/>
            <w:vAlign w:val="center"/>
            <w:hideMark/>
          </w:tcPr>
          <w:p w14:paraId="2113D7C4"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vMerge w:val="restart"/>
            <w:tcBorders>
              <w:top w:val="nil"/>
              <w:left w:val="single" w:sz="8" w:space="0" w:color="auto"/>
              <w:bottom w:val="single" w:sz="8" w:space="0" w:color="000000"/>
              <w:right w:val="single" w:sz="8" w:space="0" w:color="auto"/>
            </w:tcBorders>
            <w:shd w:val="clear" w:color="000000" w:fill="D9D9D9"/>
            <w:vAlign w:val="center"/>
            <w:hideMark/>
          </w:tcPr>
          <w:p w14:paraId="11494BE1"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36</w:t>
            </w:r>
          </w:p>
        </w:tc>
        <w:tc>
          <w:tcPr>
            <w:tcW w:w="290" w:type="dxa"/>
            <w:vMerge w:val="restart"/>
            <w:tcBorders>
              <w:top w:val="nil"/>
              <w:left w:val="single" w:sz="8" w:space="0" w:color="auto"/>
              <w:bottom w:val="single" w:sz="8" w:space="0" w:color="000000"/>
              <w:right w:val="single" w:sz="8" w:space="0" w:color="auto"/>
            </w:tcBorders>
            <w:shd w:val="clear" w:color="000000" w:fill="D9D9D9"/>
            <w:vAlign w:val="center"/>
            <w:hideMark/>
          </w:tcPr>
          <w:p w14:paraId="43F0A9C4"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36</w:t>
            </w:r>
          </w:p>
        </w:tc>
        <w:tc>
          <w:tcPr>
            <w:tcW w:w="306" w:type="dxa"/>
            <w:vMerge w:val="restart"/>
            <w:tcBorders>
              <w:top w:val="nil"/>
              <w:left w:val="single" w:sz="8" w:space="0" w:color="auto"/>
              <w:bottom w:val="single" w:sz="8" w:space="0" w:color="000000"/>
              <w:right w:val="single" w:sz="8" w:space="0" w:color="auto"/>
            </w:tcBorders>
            <w:shd w:val="clear" w:color="000000" w:fill="D9D9D9"/>
            <w:vAlign w:val="center"/>
            <w:hideMark/>
          </w:tcPr>
          <w:p w14:paraId="02AD926F"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36</w:t>
            </w:r>
          </w:p>
        </w:tc>
        <w:tc>
          <w:tcPr>
            <w:tcW w:w="290" w:type="dxa"/>
            <w:vMerge w:val="restart"/>
            <w:tcBorders>
              <w:top w:val="nil"/>
              <w:left w:val="single" w:sz="8" w:space="0" w:color="auto"/>
              <w:bottom w:val="single" w:sz="8" w:space="0" w:color="000000"/>
              <w:right w:val="single" w:sz="8" w:space="0" w:color="auto"/>
            </w:tcBorders>
            <w:shd w:val="clear" w:color="000000" w:fill="D9D9D9"/>
            <w:vAlign w:val="center"/>
            <w:hideMark/>
          </w:tcPr>
          <w:p w14:paraId="57D751B6"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36</w:t>
            </w:r>
          </w:p>
        </w:tc>
        <w:tc>
          <w:tcPr>
            <w:tcW w:w="290" w:type="dxa"/>
            <w:vMerge w:val="restart"/>
            <w:tcBorders>
              <w:top w:val="nil"/>
              <w:left w:val="single" w:sz="8" w:space="0" w:color="auto"/>
              <w:bottom w:val="single" w:sz="8" w:space="0" w:color="000000"/>
              <w:right w:val="single" w:sz="8" w:space="0" w:color="auto"/>
            </w:tcBorders>
            <w:shd w:val="clear" w:color="000000" w:fill="D9D9D9"/>
            <w:vAlign w:val="center"/>
            <w:hideMark/>
          </w:tcPr>
          <w:p w14:paraId="7A66A575"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36</w:t>
            </w:r>
          </w:p>
        </w:tc>
        <w:tc>
          <w:tcPr>
            <w:tcW w:w="290" w:type="dxa"/>
            <w:vMerge w:val="restart"/>
            <w:tcBorders>
              <w:top w:val="nil"/>
              <w:left w:val="single" w:sz="8" w:space="0" w:color="auto"/>
              <w:bottom w:val="single" w:sz="8" w:space="0" w:color="000000"/>
              <w:right w:val="single" w:sz="8" w:space="0" w:color="auto"/>
            </w:tcBorders>
            <w:shd w:val="clear" w:color="000000" w:fill="D9D9D9"/>
            <w:vAlign w:val="center"/>
            <w:hideMark/>
          </w:tcPr>
          <w:p w14:paraId="4EE67163"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36</w:t>
            </w:r>
          </w:p>
        </w:tc>
        <w:tc>
          <w:tcPr>
            <w:tcW w:w="290" w:type="dxa"/>
            <w:vMerge w:val="restart"/>
            <w:tcBorders>
              <w:top w:val="nil"/>
              <w:left w:val="single" w:sz="8" w:space="0" w:color="auto"/>
              <w:bottom w:val="single" w:sz="8" w:space="0" w:color="000000"/>
              <w:right w:val="single" w:sz="8" w:space="0" w:color="auto"/>
            </w:tcBorders>
            <w:shd w:val="clear" w:color="000000" w:fill="D9D9D9"/>
            <w:vAlign w:val="center"/>
            <w:hideMark/>
          </w:tcPr>
          <w:p w14:paraId="7998D4C7"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36</w:t>
            </w:r>
          </w:p>
        </w:tc>
        <w:tc>
          <w:tcPr>
            <w:tcW w:w="306" w:type="dxa"/>
            <w:vMerge w:val="restart"/>
            <w:tcBorders>
              <w:top w:val="nil"/>
              <w:left w:val="single" w:sz="8" w:space="0" w:color="auto"/>
              <w:bottom w:val="single" w:sz="8" w:space="0" w:color="000000"/>
              <w:right w:val="single" w:sz="8" w:space="0" w:color="auto"/>
            </w:tcBorders>
            <w:shd w:val="clear" w:color="000000" w:fill="D9D9D9"/>
            <w:vAlign w:val="center"/>
            <w:hideMark/>
          </w:tcPr>
          <w:p w14:paraId="7727D31F"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36</w:t>
            </w:r>
          </w:p>
        </w:tc>
        <w:tc>
          <w:tcPr>
            <w:tcW w:w="290" w:type="dxa"/>
            <w:vMerge w:val="restart"/>
            <w:tcBorders>
              <w:top w:val="nil"/>
              <w:left w:val="single" w:sz="8" w:space="0" w:color="auto"/>
              <w:bottom w:val="single" w:sz="8" w:space="0" w:color="000000"/>
              <w:right w:val="single" w:sz="8" w:space="0" w:color="auto"/>
            </w:tcBorders>
            <w:shd w:val="clear" w:color="000000" w:fill="D9D9D9"/>
            <w:vAlign w:val="center"/>
            <w:hideMark/>
          </w:tcPr>
          <w:p w14:paraId="4DDB3DC7"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36</w:t>
            </w:r>
          </w:p>
        </w:tc>
        <w:tc>
          <w:tcPr>
            <w:tcW w:w="290" w:type="dxa"/>
            <w:vMerge w:val="restart"/>
            <w:tcBorders>
              <w:top w:val="nil"/>
              <w:left w:val="single" w:sz="8" w:space="0" w:color="auto"/>
              <w:bottom w:val="single" w:sz="8" w:space="0" w:color="000000"/>
              <w:right w:val="single" w:sz="8" w:space="0" w:color="auto"/>
            </w:tcBorders>
            <w:shd w:val="clear" w:color="000000" w:fill="D9D9D9"/>
            <w:vAlign w:val="center"/>
            <w:hideMark/>
          </w:tcPr>
          <w:p w14:paraId="6EDDDC53"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36</w:t>
            </w:r>
          </w:p>
        </w:tc>
        <w:tc>
          <w:tcPr>
            <w:tcW w:w="290" w:type="dxa"/>
            <w:vMerge w:val="restart"/>
            <w:tcBorders>
              <w:top w:val="nil"/>
              <w:left w:val="single" w:sz="8" w:space="0" w:color="auto"/>
              <w:bottom w:val="single" w:sz="8" w:space="0" w:color="000000"/>
              <w:right w:val="single" w:sz="8" w:space="0" w:color="auto"/>
            </w:tcBorders>
            <w:shd w:val="clear" w:color="000000" w:fill="D9D9D9"/>
            <w:vAlign w:val="center"/>
            <w:hideMark/>
          </w:tcPr>
          <w:p w14:paraId="505A3E9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36</w:t>
            </w:r>
          </w:p>
        </w:tc>
        <w:tc>
          <w:tcPr>
            <w:tcW w:w="290" w:type="dxa"/>
            <w:vMerge w:val="restart"/>
            <w:tcBorders>
              <w:top w:val="nil"/>
              <w:left w:val="single" w:sz="8" w:space="0" w:color="auto"/>
              <w:bottom w:val="single" w:sz="8" w:space="0" w:color="000000"/>
              <w:right w:val="single" w:sz="8" w:space="0" w:color="auto"/>
            </w:tcBorders>
            <w:shd w:val="clear" w:color="000000" w:fill="D9D9D9"/>
            <w:vAlign w:val="center"/>
            <w:hideMark/>
          </w:tcPr>
          <w:p w14:paraId="3120B439"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36</w:t>
            </w:r>
          </w:p>
        </w:tc>
        <w:tc>
          <w:tcPr>
            <w:tcW w:w="306" w:type="dxa"/>
            <w:vMerge w:val="restart"/>
            <w:tcBorders>
              <w:top w:val="nil"/>
              <w:left w:val="single" w:sz="8" w:space="0" w:color="auto"/>
              <w:bottom w:val="single" w:sz="8" w:space="0" w:color="000000"/>
              <w:right w:val="single" w:sz="8" w:space="0" w:color="auto"/>
            </w:tcBorders>
            <w:shd w:val="clear" w:color="000000" w:fill="D9D9D9"/>
            <w:vAlign w:val="center"/>
            <w:hideMark/>
          </w:tcPr>
          <w:p w14:paraId="4EAEC878"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36</w:t>
            </w:r>
          </w:p>
        </w:tc>
        <w:tc>
          <w:tcPr>
            <w:tcW w:w="290" w:type="dxa"/>
            <w:vMerge w:val="restart"/>
            <w:tcBorders>
              <w:top w:val="nil"/>
              <w:left w:val="single" w:sz="8" w:space="0" w:color="auto"/>
              <w:bottom w:val="single" w:sz="8" w:space="0" w:color="000000"/>
              <w:right w:val="single" w:sz="8" w:space="0" w:color="auto"/>
            </w:tcBorders>
            <w:shd w:val="clear" w:color="000000" w:fill="D9D9D9"/>
            <w:vAlign w:val="center"/>
            <w:hideMark/>
          </w:tcPr>
          <w:p w14:paraId="224D94AA"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36</w:t>
            </w:r>
          </w:p>
        </w:tc>
        <w:tc>
          <w:tcPr>
            <w:tcW w:w="290" w:type="dxa"/>
            <w:vMerge w:val="restart"/>
            <w:tcBorders>
              <w:top w:val="nil"/>
              <w:left w:val="single" w:sz="8" w:space="0" w:color="auto"/>
              <w:bottom w:val="single" w:sz="8" w:space="0" w:color="000000"/>
              <w:right w:val="single" w:sz="8" w:space="0" w:color="auto"/>
            </w:tcBorders>
            <w:shd w:val="clear" w:color="000000" w:fill="D9D9D9"/>
            <w:vAlign w:val="center"/>
            <w:hideMark/>
          </w:tcPr>
          <w:p w14:paraId="154CF4E8"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36</w:t>
            </w:r>
          </w:p>
        </w:tc>
        <w:tc>
          <w:tcPr>
            <w:tcW w:w="290" w:type="dxa"/>
            <w:vMerge w:val="restart"/>
            <w:tcBorders>
              <w:top w:val="nil"/>
              <w:left w:val="single" w:sz="8" w:space="0" w:color="auto"/>
              <w:bottom w:val="single" w:sz="8" w:space="0" w:color="000000"/>
              <w:right w:val="single" w:sz="8" w:space="0" w:color="auto"/>
            </w:tcBorders>
            <w:shd w:val="clear" w:color="000000" w:fill="D9D9D9"/>
            <w:vAlign w:val="center"/>
            <w:hideMark/>
          </w:tcPr>
          <w:p w14:paraId="445C3622"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vMerge w:val="restart"/>
            <w:tcBorders>
              <w:top w:val="nil"/>
              <w:left w:val="single" w:sz="8" w:space="0" w:color="auto"/>
              <w:bottom w:val="single" w:sz="8" w:space="0" w:color="000000"/>
              <w:right w:val="single" w:sz="8" w:space="0" w:color="auto"/>
            </w:tcBorders>
            <w:shd w:val="clear" w:color="000000" w:fill="D9D9D9"/>
            <w:vAlign w:val="center"/>
            <w:hideMark/>
          </w:tcPr>
          <w:p w14:paraId="209585A1"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vMerge w:val="restart"/>
            <w:tcBorders>
              <w:top w:val="nil"/>
              <w:left w:val="single" w:sz="8" w:space="0" w:color="auto"/>
              <w:bottom w:val="single" w:sz="8" w:space="0" w:color="000000"/>
              <w:right w:val="single" w:sz="8" w:space="0" w:color="auto"/>
            </w:tcBorders>
            <w:shd w:val="clear" w:color="000000" w:fill="D9D9D9"/>
            <w:vAlign w:val="center"/>
            <w:hideMark/>
          </w:tcPr>
          <w:p w14:paraId="23342BB6"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vMerge w:val="restart"/>
            <w:tcBorders>
              <w:top w:val="nil"/>
              <w:left w:val="single" w:sz="8" w:space="0" w:color="auto"/>
              <w:bottom w:val="single" w:sz="8" w:space="0" w:color="000000"/>
              <w:right w:val="single" w:sz="8" w:space="0" w:color="auto"/>
            </w:tcBorders>
            <w:shd w:val="clear" w:color="000000" w:fill="D9D9D9"/>
            <w:vAlign w:val="center"/>
            <w:hideMark/>
          </w:tcPr>
          <w:p w14:paraId="237D9DC4"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vMerge w:val="restart"/>
            <w:tcBorders>
              <w:top w:val="nil"/>
              <w:left w:val="single" w:sz="8" w:space="0" w:color="auto"/>
              <w:bottom w:val="single" w:sz="8" w:space="0" w:color="000000"/>
              <w:right w:val="single" w:sz="8" w:space="0" w:color="auto"/>
            </w:tcBorders>
            <w:shd w:val="clear" w:color="000000" w:fill="D9D9D9"/>
            <w:vAlign w:val="center"/>
            <w:hideMark/>
          </w:tcPr>
          <w:p w14:paraId="251A27F8"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vMerge w:val="restart"/>
            <w:tcBorders>
              <w:top w:val="nil"/>
              <w:left w:val="single" w:sz="8" w:space="0" w:color="auto"/>
              <w:bottom w:val="single" w:sz="8" w:space="0" w:color="000000"/>
              <w:right w:val="nil"/>
            </w:tcBorders>
            <w:shd w:val="clear" w:color="000000" w:fill="D9D9D9"/>
            <w:vAlign w:val="center"/>
            <w:hideMark/>
          </w:tcPr>
          <w:p w14:paraId="777C1EAC"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vMerge w:val="restart"/>
            <w:tcBorders>
              <w:top w:val="nil"/>
              <w:left w:val="single" w:sz="8" w:space="0" w:color="auto"/>
              <w:bottom w:val="single" w:sz="8" w:space="0" w:color="000000"/>
              <w:right w:val="nil"/>
            </w:tcBorders>
            <w:shd w:val="clear" w:color="000000" w:fill="D9D9D9"/>
            <w:vAlign w:val="center"/>
            <w:hideMark/>
          </w:tcPr>
          <w:p w14:paraId="6FB1948F"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vMerge w:val="restart"/>
            <w:tcBorders>
              <w:top w:val="nil"/>
              <w:left w:val="single" w:sz="8" w:space="0" w:color="auto"/>
              <w:bottom w:val="single" w:sz="8" w:space="0" w:color="000000"/>
              <w:right w:val="nil"/>
            </w:tcBorders>
            <w:shd w:val="clear" w:color="000000" w:fill="D9D9D9"/>
            <w:vAlign w:val="center"/>
            <w:hideMark/>
          </w:tcPr>
          <w:p w14:paraId="0A9D1755"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vMerge w:val="restart"/>
            <w:tcBorders>
              <w:top w:val="nil"/>
              <w:left w:val="single" w:sz="8" w:space="0" w:color="auto"/>
              <w:bottom w:val="single" w:sz="8" w:space="0" w:color="000000"/>
              <w:right w:val="nil"/>
            </w:tcBorders>
            <w:shd w:val="clear" w:color="000000" w:fill="D9D9D9"/>
            <w:vAlign w:val="center"/>
            <w:hideMark/>
          </w:tcPr>
          <w:p w14:paraId="4794C237"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290" w:type="dxa"/>
            <w:vMerge w:val="restart"/>
            <w:tcBorders>
              <w:top w:val="nil"/>
              <w:left w:val="single" w:sz="8" w:space="0" w:color="auto"/>
              <w:bottom w:val="single" w:sz="8" w:space="0" w:color="000000"/>
              <w:right w:val="single" w:sz="8" w:space="0" w:color="auto"/>
            </w:tcBorders>
            <w:shd w:val="clear" w:color="000000" w:fill="D9D9D9"/>
            <w:noWrap/>
            <w:vAlign w:val="center"/>
            <w:hideMark/>
          </w:tcPr>
          <w:p w14:paraId="30EB8382"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0</w:t>
            </w:r>
          </w:p>
        </w:tc>
        <w:tc>
          <w:tcPr>
            <w:tcW w:w="309" w:type="dxa"/>
            <w:vMerge w:val="restart"/>
            <w:tcBorders>
              <w:top w:val="nil"/>
              <w:left w:val="single" w:sz="8" w:space="0" w:color="auto"/>
              <w:bottom w:val="single" w:sz="8" w:space="0" w:color="000000"/>
              <w:right w:val="single" w:sz="8" w:space="0" w:color="auto"/>
            </w:tcBorders>
            <w:shd w:val="clear" w:color="000000" w:fill="D9D9D9"/>
            <w:noWrap/>
            <w:vAlign w:val="center"/>
            <w:hideMark/>
          </w:tcPr>
          <w:p w14:paraId="5620EFA9" w14:textId="77777777" w:rsidR="00920275" w:rsidRPr="00F82147" w:rsidRDefault="00920275" w:rsidP="00920275">
            <w:pPr>
              <w:spacing w:after="0" w:line="240" w:lineRule="auto"/>
              <w:jc w:val="center"/>
              <w:rPr>
                <w:rFonts w:ascii="Times New Roman" w:eastAsia="Times New Roman" w:hAnsi="Times New Roman" w:cs="Times New Roman"/>
                <w:color w:val="000000"/>
                <w:sz w:val="12"/>
                <w:szCs w:val="12"/>
                <w:lang w:eastAsia="ru-RU"/>
              </w:rPr>
            </w:pPr>
            <w:r w:rsidRPr="00F82147">
              <w:rPr>
                <w:rFonts w:ascii="Times New Roman" w:eastAsia="Times New Roman" w:hAnsi="Times New Roman" w:cs="Times New Roman"/>
                <w:color w:val="000000"/>
                <w:sz w:val="12"/>
                <w:szCs w:val="12"/>
                <w:lang w:eastAsia="ru-RU"/>
              </w:rPr>
              <w:t>892</w:t>
            </w:r>
          </w:p>
        </w:tc>
      </w:tr>
      <w:tr w:rsidR="00920275" w:rsidRPr="00F82147" w14:paraId="685C8269" w14:textId="77777777" w:rsidTr="00920275">
        <w:trPr>
          <w:trHeight w:val="315"/>
        </w:trPr>
        <w:tc>
          <w:tcPr>
            <w:tcW w:w="457" w:type="dxa"/>
            <w:vMerge/>
            <w:tcBorders>
              <w:top w:val="single" w:sz="8" w:space="0" w:color="auto"/>
              <w:left w:val="single" w:sz="4" w:space="0" w:color="auto"/>
              <w:bottom w:val="single" w:sz="8" w:space="0" w:color="000000"/>
              <w:right w:val="single" w:sz="8" w:space="0" w:color="auto"/>
            </w:tcBorders>
            <w:vAlign w:val="center"/>
            <w:hideMark/>
          </w:tcPr>
          <w:p w14:paraId="66D94DF9" w14:textId="77777777" w:rsidR="00920275" w:rsidRPr="00F82147" w:rsidRDefault="00920275" w:rsidP="00920275">
            <w:pPr>
              <w:spacing w:after="0" w:line="240" w:lineRule="auto"/>
              <w:rPr>
                <w:rFonts w:ascii="Times New Roman" w:eastAsia="Times New Roman" w:hAnsi="Times New Roman" w:cs="Times New Roman"/>
                <w:b/>
                <w:bCs/>
                <w:color w:val="000000"/>
                <w:sz w:val="12"/>
                <w:szCs w:val="12"/>
                <w:lang w:eastAsia="ru-RU"/>
              </w:rPr>
            </w:pPr>
          </w:p>
        </w:tc>
        <w:tc>
          <w:tcPr>
            <w:tcW w:w="922" w:type="dxa"/>
            <w:tcBorders>
              <w:top w:val="nil"/>
              <w:left w:val="nil"/>
              <w:bottom w:val="single" w:sz="8" w:space="0" w:color="auto"/>
              <w:right w:val="single" w:sz="8" w:space="0" w:color="auto"/>
            </w:tcBorders>
            <w:shd w:val="clear" w:color="000000" w:fill="D9D9D9"/>
            <w:noWrap/>
            <w:vAlign w:val="center"/>
            <w:hideMark/>
          </w:tcPr>
          <w:p w14:paraId="399129AA" w14:textId="77777777" w:rsidR="00920275" w:rsidRPr="00F82147" w:rsidRDefault="00920275" w:rsidP="00920275">
            <w:pPr>
              <w:spacing w:after="0" w:line="240" w:lineRule="auto"/>
              <w:rPr>
                <w:rFonts w:ascii="Times New Roman" w:eastAsia="Times New Roman" w:hAnsi="Times New Roman" w:cs="Times New Roman"/>
                <w:b/>
                <w:bCs/>
                <w:color w:val="000000"/>
                <w:sz w:val="12"/>
                <w:szCs w:val="12"/>
                <w:lang w:eastAsia="ru-RU"/>
              </w:rPr>
            </w:pPr>
            <w:r w:rsidRPr="00F82147">
              <w:rPr>
                <w:rFonts w:ascii="Times New Roman" w:eastAsia="Times New Roman" w:hAnsi="Times New Roman" w:cs="Times New Roman"/>
                <w:b/>
                <w:bCs/>
                <w:color w:val="000000"/>
                <w:sz w:val="12"/>
                <w:szCs w:val="12"/>
                <w:lang w:eastAsia="ru-RU"/>
              </w:rPr>
              <w:t>учебных занятий</w:t>
            </w:r>
          </w:p>
        </w:tc>
        <w:tc>
          <w:tcPr>
            <w:tcW w:w="307" w:type="dxa"/>
            <w:vMerge/>
            <w:tcBorders>
              <w:top w:val="nil"/>
              <w:left w:val="single" w:sz="8" w:space="0" w:color="auto"/>
              <w:bottom w:val="single" w:sz="8" w:space="0" w:color="000000"/>
              <w:right w:val="single" w:sz="8" w:space="0" w:color="auto"/>
            </w:tcBorders>
            <w:vAlign w:val="center"/>
            <w:hideMark/>
          </w:tcPr>
          <w:p w14:paraId="10F8414B" w14:textId="77777777"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p>
        </w:tc>
        <w:tc>
          <w:tcPr>
            <w:tcW w:w="291" w:type="dxa"/>
            <w:vMerge/>
            <w:tcBorders>
              <w:top w:val="nil"/>
              <w:left w:val="single" w:sz="8" w:space="0" w:color="auto"/>
              <w:bottom w:val="single" w:sz="8" w:space="0" w:color="000000"/>
              <w:right w:val="single" w:sz="8" w:space="0" w:color="auto"/>
            </w:tcBorders>
            <w:vAlign w:val="center"/>
            <w:hideMark/>
          </w:tcPr>
          <w:p w14:paraId="1EED8841" w14:textId="77777777"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p>
        </w:tc>
        <w:tc>
          <w:tcPr>
            <w:tcW w:w="291" w:type="dxa"/>
            <w:vMerge/>
            <w:tcBorders>
              <w:top w:val="nil"/>
              <w:left w:val="single" w:sz="8" w:space="0" w:color="auto"/>
              <w:bottom w:val="single" w:sz="8" w:space="0" w:color="000000"/>
              <w:right w:val="single" w:sz="8" w:space="0" w:color="auto"/>
            </w:tcBorders>
            <w:vAlign w:val="center"/>
            <w:hideMark/>
          </w:tcPr>
          <w:p w14:paraId="1990ED53" w14:textId="77777777"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p>
        </w:tc>
        <w:tc>
          <w:tcPr>
            <w:tcW w:w="291" w:type="dxa"/>
            <w:vMerge/>
            <w:tcBorders>
              <w:top w:val="nil"/>
              <w:left w:val="single" w:sz="8" w:space="0" w:color="auto"/>
              <w:bottom w:val="single" w:sz="8" w:space="0" w:color="000000"/>
              <w:right w:val="single" w:sz="8" w:space="0" w:color="auto"/>
            </w:tcBorders>
            <w:vAlign w:val="center"/>
            <w:hideMark/>
          </w:tcPr>
          <w:p w14:paraId="67ED361B" w14:textId="77777777"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p>
        </w:tc>
        <w:tc>
          <w:tcPr>
            <w:tcW w:w="307" w:type="dxa"/>
            <w:vMerge/>
            <w:tcBorders>
              <w:top w:val="nil"/>
              <w:left w:val="single" w:sz="8" w:space="0" w:color="auto"/>
              <w:bottom w:val="single" w:sz="8" w:space="0" w:color="000000"/>
              <w:right w:val="single" w:sz="8" w:space="0" w:color="auto"/>
            </w:tcBorders>
            <w:vAlign w:val="center"/>
            <w:hideMark/>
          </w:tcPr>
          <w:p w14:paraId="1241A96A" w14:textId="77777777"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p>
        </w:tc>
        <w:tc>
          <w:tcPr>
            <w:tcW w:w="290" w:type="dxa"/>
            <w:vMerge/>
            <w:tcBorders>
              <w:top w:val="nil"/>
              <w:left w:val="single" w:sz="8" w:space="0" w:color="auto"/>
              <w:bottom w:val="single" w:sz="8" w:space="0" w:color="000000"/>
              <w:right w:val="single" w:sz="8" w:space="0" w:color="auto"/>
            </w:tcBorders>
            <w:vAlign w:val="center"/>
            <w:hideMark/>
          </w:tcPr>
          <w:p w14:paraId="7C0D07CB" w14:textId="77777777"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p>
        </w:tc>
        <w:tc>
          <w:tcPr>
            <w:tcW w:w="290" w:type="dxa"/>
            <w:vMerge/>
            <w:tcBorders>
              <w:top w:val="nil"/>
              <w:left w:val="single" w:sz="8" w:space="0" w:color="auto"/>
              <w:bottom w:val="single" w:sz="8" w:space="0" w:color="000000"/>
              <w:right w:val="single" w:sz="8" w:space="0" w:color="auto"/>
            </w:tcBorders>
            <w:vAlign w:val="center"/>
            <w:hideMark/>
          </w:tcPr>
          <w:p w14:paraId="1AF0F11B" w14:textId="77777777"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p>
        </w:tc>
        <w:tc>
          <w:tcPr>
            <w:tcW w:w="290" w:type="dxa"/>
            <w:vMerge/>
            <w:tcBorders>
              <w:top w:val="nil"/>
              <w:left w:val="single" w:sz="8" w:space="0" w:color="auto"/>
              <w:bottom w:val="single" w:sz="8" w:space="0" w:color="000000"/>
              <w:right w:val="single" w:sz="8" w:space="0" w:color="auto"/>
            </w:tcBorders>
            <w:vAlign w:val="center"/>
            <w:hideMark/>
          </w:tcPr>
          <w:p w14:paraId="285E641D" w14:textId="77777777"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p>
        </w:tc>
        <w:tc>
          <w:tcPr>
            <w:tcW w:w="306" w:type="dxa"/>
            <w:vMerge/>
            <w:tcBorders>
              <w:top w:val="nil"/>
              <w:left w:val="single" w:sz="8" w:space="0" w:color="auto"/>
              <w:bottom w:val="single" w:sz="8" w:space="0" w:color="000000"/>
              <w:right w:val="single" w:sz="8" w:space="0" w:color="auto"/>
            </w:tcBorders>
            <w:vAlign w:val="center"/>
            <w:hideMark/>
          </w:tcPr>
          <w:p w14:paraId="48337511" w14:textId="77777777"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p>
        </w:tc>
        <w:tc>
          <w:tcPr>
            <w:tcW w:w="290" w:type="dxa"/>
            <w:vMerge/>
            <w:tcBorders>
              <w:top w:val="nil"/>
              <w:left w:val="single" w:sz="8" w:space="0" w:color="auto"/>
              <w:bottom w:val="single" w:sz="8" w:space="0" w:color="000000"/>
              <w:right w:val="single" w:sz="8" w:space="0" w:color="auto"/>
            </w:tcBorders>
            <w:vAlign w:val="center"/>
            <w:hideMark/>
          </w:tcPr>
          <w:p w14:paraId="791EE06B" w14:textId="77777777"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p>
        </w:tc>
        <w:tc>
          <w:tcPr>
            <w:tcW w:w="290" w:type="dxa"/>
            <w:vMerge/>
            <w:tcBorders>
              <w:top w:val="nil"/>
              <w:left w:val="single" w:sz="8" w:space="0" w:color="auto"/>
              <w:bottom w:val="single" w:sz="8" w:space="0" w:color="000000"/>
              <w:right w:val="single" w:sz="8" w:space="0" w:color="auto"/>
            </w:tcBorders>
            <w:vAlign w:val="center"/>
            <w:hideMark/>
          </w:tcPr>
          <w:p w14:paraId="30946182" w14:textId="77777777"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p>
        </w:tc>
        <w:tc>
          <w:tcPr>
            <w:tcW w:w="290" w:type="dxa"/>
            <w:vMerge/>
            <w:tcBorders>
              <w:top w:val="nil"/>
              <w:left w:val="single" w:sz="8" w:space="0" w:color="auto"/>
              <w:bottom w:val="single" w:sz="8" w:space="0" w:color="000000"/>
              <w:right w:val="single" w:sz="8" w:space="0" w:color="auto"/>
            </w:tcBorders>
            <w:vAlign w:val="center"/>
            <w:hideMark/>
          </w:tcPr>
          <w:p w14:paraId="476D7CC9" w14:textId="77777777"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p>
        </w:tc>
        <w:tc>
          <w:tcPr>
            <w:tcW w:w="306" w:type="dxa"/>
            <w:vMerge/>
            <w:tcBorders>
              <w:top w:val="nil"/>
              <w:left w:val="single" w:sz="8" w:space="0" w:color="auto"/>
              <w:bottom w:val="single" w:sz="8" w:space="0" w:color="000000"/>
              <w:right w:val="single" w:sz="8" w:space="0" w:color="auto"/>
            </w:tcBorders>
            <w:vAlign w:val="center"/>
            <w:hideMark/>
          </w:tcPr>
          <w:p w14:paraId="4E590C93" w14:textId="77777777"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p>
        </w:tc>
        <w:tc>
          <w:tcPr>
            <w:tcW w:w="290" w:type="dxa"/>
            <w:vMerge/>
            <w:tcBorders>
              <w:top w:val="nil"/>
              <w:left w:val="single" w:sz="8" w:space="0" w:color="auto"/>
              <w:bottom w:val="single" w:sz="8" w:space="0" w:color="000000"/>
              <w:right w:val="single" w:sz="8" w:space="0" w:color="auto"/>
            </w:tcBorders>
            <w:vAlign w:val="center"/>
            <w:hideMark/>
          </w:tcPr>
          <w:p w14:paraId="49445046" w14:textId="77777777"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p>
        </w:tc>
        <w:tc>
          <w:tcPr>
            <w:tcW w:w="290" w:type="dxa"/>
            <w:vMerge/>
            <w:tcBorders>
              <w:top w:val="nil"/>
              <w:left w:val="single" w:sz="8" w:space="0" w:color="auto"/>
              <w:bottom w:val="single" w:sz="8" w:space="0" w:color="000000"/>
              <w:right w:val="single" w:sz="8" w:space="0" w:color="auto"/>
            </w:tcBorders>
            <w:vAlign w:val="center"/>
            <w:hideMark/>
          </w:tcPr>
          <w:p w14:paraId="5CC86458" w14:textId="77777777"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p>
        </w:tc>
        <w:tc>
          <w:tcPr>
            <w:tcW w:w="290" w:type="dxa"/>
            <w:vMerge/>
            <w:tcBorders>
              <w:top w:val="nil"/>
              <w:left w:val="single" w:sz="8" w:space="0" w:color="auto"/>
              <w:bottom w:val="single" w:sz="8" w:space="0" w:color="000000"/>
              <w:right w:val="single" w:sz="8" w:space="0" w:color="auto"/>
            </w:tcBorders>
            <w:vAlign w:val="center"/>
            <w:hideMark/>
          </w:tcPr>
          <w:p w14:paraId="0EBE78C9" w14:textId="77777777"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p>
        </w:tc>
        <w:tc>
          <w:tcPr>
            <w:tcW w:w="290" w:type="dxa"/>
            <w:vMerge/>
            <w:tcBorders>
              <w:top w:val="nil"/>
              <w:left w:val="single" w:sz="8" w:space="0" w:color="auto"/>
              <w:bottom w:val="single" w:sz="8" w:space="0" w:color="000000"/>
              <w:right w:val="single" w:sz="8" w:space="0" w:color="auto"/>
            </w:tcBorders>
            <w:shd w:val="clear" w:color="auto" w:fill="C5E0B3" w:themeFill="accent6" w:themeFillTint="66"/>
            <w:vAlign w:val="center"/>
            <w:hideMark/>
          </w:tcPr>
          <w:p w14:paraId="3C2C7150" w14:textId="77777777"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p>
        </w:tc>
        <w:tc>
          <w:tcPr>
            <w:tcW w:w="306" w:type="dxa"/>
            <w:vMerge/>
            <w:tcBorders>
              <w:top w:val="nil"/>
              <w:left w:val="single" w:sz="8" w:space="0" w:color="auto"/>
              <w:bottom w:val="single" w:sz="8" w:space="0" w:color="000000"/>
              <w:right w:val="single" w:sz="8" w:space="0" w:color="auto"/>
            </w:tcBorders>
            <w:vAlign w:val="center"/>
            <w:hideMark/>
          </w:tcPr>
          <w:p w14:paraId="1003F00B" w14:textId="77777777"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p>
        </w:tc>
        <w:tc>
          <w:tcPr>
            <w:tcW w:w="290" w:type="dxa"/>
            <w:vMerge/>
            <w:tcBorders>
              <w:top w:val="nil"/>
              <w:left w:val="single" w:sz="8" w:space="0" w:color="auto"/>
              <w:bottom w:val="single" w:sz="8" w:space="0" w:color="000000"/>
              <w:right w:val="single" w:sz="8" w:space="0" w:color="auto"/>
            </w:tcBorders>
            <w:vAlign w:val="center"/>
            <w:hideMark/>
          </w:tcPr>
          <w:p w14:paraId="021C91A5" w14:textId="77777777"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p>
        </w:tc>
        <w:tc>
          <w:tcPr>
            <w:tcW w:w="290" w:type="dxa"/>
            <w:vMerge/>
            <w:tcBorders>
              <w:top w:val="nil"/>
              <w:left w:val="single" w:sz="8" w:space="0" w:color="auto"/>
              <w:bottom w:val="single" w:sz="8" w:space="0" w:color="000000"/>
              <w:right w:val="single" w:sz="8" w:space="0" w:color="auto"/>
            </w:tcBorders>
            <w:vAlign w:val="center"/>
            <w:hideMark/>
          </w:tcPr>
          <w:p w14:paraId="1D0C0A89" w14:textId="77777777"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p>
        </w:tc>
        <w:tc>
          <w:tcPr>
            <w:tcW w:w="290" w:type="dxa"/>
            <w:vMerge/>
            <w:tcBorders>
              <w:top w:val="nil"/>
              <w:left w:val="single" w:sz="8" w:space="0" w:color="auto"/>
              <w:bottom w:val="single" w:sz="8" w:space="0" w:color="000000"/>
              <w:right w:val="single" w:sz="8" w:space="0" w:color="auto"/>
            </w:tcBorders>
            <w:vAlign w:val="center"/>
            <w:hideMark/>
          </w:tcPr>
          <w:p w14:paraId="71FCE7F6" w14:textId="77777777"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p>
        </w:tc>
        <w:tc>
          <w:tcPr>
            <w:tcW w:w="306" w:type="dxa"/>
            <w:vMerge/>
            <w:tcBorders>
              <w:top w:val="nil"/>
              <w:left w:val="single" w:sz="8" w:space="0" w:color="auto"/>
              <w:bottom w:val="single" w:sz="8" w:space="0" w:color="000000"/>
              <w:right w:val="single" w:sz="8" w:space="0" w:color="auto"/>
            </w:tcBorders>
            <w:vAlign w:val="center"/>
            <w:hideMark/>
          </w:tcPr>
          <w:p w14:paraId="0E5BB012" w14:textId="77777777"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p>
        </w:tc>
        <w:tc>
          <w:tcPr>
            <w:tcW w:w="290" w:type="dxa"/>
            <w:vMerge/>
            <w:tcBorders>
              <w:top w:val="nil"/>
              <w:left w:val="single" w:sz="8" w:space="0" w:color="auto"/>
              <w:bottom w:val="single" w:sz="8" w:space="0" w:color="000000"/>
              <w:right w:val="single" w:sz="8" w:space="0" w:color="auto"/>
            </w:tcBorders>
            <w:vAlign w:val="center"/>
            <w:hideMark/>
          </w:tcPr>
          <w:p w14:paraId="6E7E64FF" w14:textId="77777777"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p>
        </w:tc>
        <w:tc>
          <w:tcPr>
            <w:tcW w:w="290" w:type="dxa"/>
            <w:vMerge/>
            <w:tcBorders>
              <w:top w:val="nil"/>
              <w:left w:val="single" w:sz="8" w:space="0" w:color="auto"/>
              <w:bottom w:val="single" w:sz="8" w:space="0" w:color="000000"/>
              <w:right w:val="single" w:sz="8" w:space="0" w:color="auto"/>
            </w:tcBorders>
            <w:vAlign w:val="center"/>
            <w:hideMark/>
          </w:tcPr>
          <w:p w14:paraId="01F58F44" w14:textId="77777777"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p>
        </w:tc>
        <w:tc>
          <w:tcPr>
            <w:tcW w:w="290" w:type="dxa"/>
            <w:vMerge/>
            <w:tcBorders>
              <w:top w:val="nil"/>
              <w:left w:val="single" w:sz="8" w:space="0" w:color="auto"/>
              <w:bottom w:val="single" w:sz="8" w:space="0" w:color="000000"/>
              <w:right w:val="single" w:sz="8" w:space="0" w:color="auto"/>
            </w:tcBorders>
            <w:vAlign w:val="center"/>
            <w:hideMark/>
          </w:tcPr>
          <w:p w14:paraId="4485C44C" w14:textId="77777777"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p>
        </w:tc>
        <w:tc>
          <w:tcPr>
            <w:tcW w:w="290" w:type="dxa"/>
            <w:vMerge/>
            <w:tcBorders>
              <w:top w:val="nil"/>
              <w:left w:val="single" w:sz="8" w:space="0" w:color="auto"/>
              <w:bottom w:val="single" w:sz="8" w:space="0" w:color="000000"/>
              <w:right w:val="single" w:sz="8" w:space="0" w:color="auto"/>
            </w:tcBorders>
            <w:vAlign w:val="center"/>
            <w:hideMark/>
          </w:tcPr>
          <w:p w14:paraId="5AC871F9" w14:textId="77777777"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p>
        </w:tc>
        <w:tc>
          <w:tcPr>
            <w:tcW w:w="306" w:type="dxa"/>
            <w:vMerge/>
            <w:tcBorders>
              <w:top w:val="nil"/>
              <w:left w:val="single" w:sz="8" w:space="0" w:color="auto"/>
              <w:bottom w:val="single" w:sz="8" w:space="0" w:color="000000"/>
              <w:right w:val="single" w:sz="8" w:space="0" w:color="auto"/>
            </w:tcBorders>
            <w:vAlign w:val="center"/>
            <w:hideMark/>
          </w:tcPr>
          <w:p w14:paraId="56C9508C" w14:textId="77777777"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p>
        </w:tc>
        <w:tc>
          <w:tcPr>
            <w:tcW w:w="290" w:type="dxa"/>
            <w:vMerge/>
            <w:tcBorders>
              <w:top w:val="nil"/>
              <w:left w:val="single" w:sz="8" w:space="0" w:color="auto"/>
              <w:bottom w:val="single" w:sz="8" w:space="0" w:color="000000"/>
              <w:right w:val="single" w:sz="8" w:space="0" w:color="auto"/>
            </w:tcBorders>
            <w:vAlign w:val="center"/>
            <w:hideMark/>
          </w:tcPr>
          <w:p w14:paraId="0423E4B4" w14:textId="77777777"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p>
        </w:tc>
        <w:tc>
          <w:tcPr>
            <w:tcW w:w="290" w:type="dxa"/>
            <w:vMerge/>
            <w:tcBorders>
              <w:top w:val="nil"/>
              <w:left w:val="single" w:sz="8" w:space="0" w:color="auto"/>
              <w:bottom w:val="single" w:sz="8" w:space="0" w:color="000000"/>
              <w:right w:val="single" w:sz="8" w:space="0" w:color="auto"/>
            </w:tcBorders>
            <w:vAlign w:val="center"/>
            <w:hideMark/>
          </w:tcPr>
          <w:p w14:paraId="700978B2" w14:textId="77777777"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p>
        </w:tc>
        <w:tc>
          <w:tcPr>
            <w:tcW w:w="290" w:type="dxa"/>
            <w:vMerge/>
            <w:tcBorders>
              <w:top w:val="nil"/>
              <w:left w:val="single" w:sz="8" w:space="0" w:color="auto"/>
              <w:bottom w:val="single" w:sz="8" w:space="0" w:color="000000"/>
              <w:right w:val="single" w:sz="8" w:space="0" w:color="auto"/>
            </w:tcBorders>
            <w:vAlign w:val="center"/>
            <w:hideMark/>
          </w:tcPr>
          <w:p w14:paraId="3668446B" w14:textId="77777777"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p>
        </w:tc>
        <w:tc>
          <w:tcPr>
            <w:tcW w:w="290" w:type="dxa"/>
            <w:vMerge/>
            <w:tcBorders>
              <w:top w:val="nil"/>
              <w:left w:val="single" w:sz="8" w:space="0" w:color="auto"/>
              <w:bottom w:val="single" w:sz="8" w:space="0" w:color="000000"/>
              <w:right w:val="single" w:sz="8" w:space="0" w:color="auto"/>
            </w:tcBorders>
            <w:vAlign w:val="center"/>
            <w:hideMark/>
          </w:tcPr>
          <w:p w14:paraId="59158B2C" w14:textId="77777777"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p>
        </w:tc>
        <w:tc>
          <w:tcPr>
            <w:tcW w:w="306" w:type="dxa"/>
            <w:vMerge/>
            <w:tcBorders>
              <w:top w:val="nil"/>
              <w:left w:val="single" w:sz="8" w:space="0" w:color="auto"/>
              <w:bottom w:val="single" w:sz="8" w:space="0" w:color="000000"/>
              <w:right w:val="single" w:sz="8" w:space="0" w:color="auto"/>
            </w:tcBorders>
            <w:vAlign w:val="center"/>
            <w:hideMark/>
          </w:tcPr>
          <w:p w14:paraId="2A88E9B5" w14:textId="77777777"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p>
        </w:tc>
        <w:tc>
          <w:tcPr>
            <w:tcW w:w="290" w:type="dxa"/>
            <w:vMerge/>
            <w:tcBorders>
              <w:top w:val="nil"/>
              <w:left w:val="single" w:sz="8" w:space="0" w:color="auto"/>
              <w:bottom w:val="single" w:sz="8" w:space="0" w:color="000000"/>
              <w:right w:val="single" w:sz="8" w:space="0" w:color="auto"/>
            </w:tcBorders>
            <w:vAlign w:val="center"/>
            <w:hideMark/>
          </w:tcPr>
          <w:p w14:paraId="617A8C9C" w14:textId="77777777"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p>
        </w:tc>
        <w:tc>
          <w:tcPr>
            <w:tcW w:w="290" w:type="dxa"/>
            <w:vMerge/>
            <w:tcBorders>
              <w:top w:val="nil"/>
              <w:left w:val="single" w:sz="8" w:space="0" w:color="auto"/>
              <w:bottom w:val="single" w:sz="8" w:space="0" w:color="000000"/>
              <w:right w:val="single" w:sz="8" w:space="0" w:color="auto"/>
            </w:tcBorders>
            <w:vAlign w:val="center"/>
            <w:hideMark/>
          </w:tcPr>
          <w:p w14:paraId="35711DEE" w14:textId="77777777"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p>
        </w:tc>
        <w:tc>
          <w:tcPr>
            <w:tcW w:w="290" w:type="dxa"/>
            <w:vMerge/>
            <w:tcBorders>
              <w:top w:val="nil"/>
              <w:left w:val="single" w:sz="8" w:space="0" w:color="auto"/>
              <w:bottom w:val="single" w:sz="8" w:space="0" w:color="000000"/>
              <w:right w:val="single" w:sz="8" w:space="0" w:color="auto"/>
            </w:tcBorders>
            <w:vAlign w:val="center"/>
            <w:hideMark/>
          </w:tcPr>
          <w:p w14:paraId="4F960475" w14:textId="77777777"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p>
        </w:tc>
        <w:tc>
          <w:tcPr>
            <w:tcW w:w="290" w:type="dxa"/>
            <w:vMerge/>
            <w:tcBorders>
              <w:top w:val="nil"/>
              <w:left w:val="single" w:sz="8" w:space="0" w:color="auto"/>
              <w:bottom w:val="single" w:sz="8" w:space="0" w:color="000000"/>
              <w:right w:val="single" w:sz="8" w:space="0" w:color="auto"/>
            </w:tcBorders>
            <w:vAlign w:val="center"/>
            <w:hideMark/>
          </w:tcPr>
          <w:p w14:paraId="4935E3E8" w14:textId="77777777"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p>
        </w:tc>
        <w:tc>
          <w:tcPr>
            <w:tcW w:w="290" w:type="dxa"/>
            <w:vMerge/>
            <w:tcBorders>
              <w:top w:val="nil"/>
              <w:left w:val="single" w:sz="8" w:space="0" w:color="auto"/>
              <w:bottom w:val="single" w:sz="8" w:space="0" w:color="000000"/>
              <w:right w:val="single" w:sz="8" w:space="0" w:color="auto"/>
            </w:tcBorders>
            <w:vAlign w:val="center"/>
            <w:hideMark/>
          </w:tcPr>
          <w:p w14:paraId="3375083C" w14:textId="77777777"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p>
        </w:tc>
        <w:tc>
          <w:tcPr>
            <w:tcW w:w="290" w:type="dxa"/>
            <w:vMerge/>
            <w:tcBorders>
              <w:top w:val="nil"/>
              <w:left w:val="single" w:sz="8" w:space="0" w:color="auto"/>
              <w:bottom w:val="single" w:sz="8" w:space="0" w:color="000000"/>
              <w:right w:val="single" w:sz="8" w:space="0" w:color="auto"/>
            </w:tcBorders>
            <w:vAlign w:val="center"/>
            <w:hideMark/>
          </w:tcPr>
          <w:p w14:paraId="2BC9AE2E" w14:textId="77777777"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p>
        </w:tc>
        <w:tc>
          <w:tcPr>
            <w:tcW w:w="290" w:type="dxa"/>
            <w:vMerge/>
            <w:tcBorders>
              <w:top w:val="nil"/>
              <w:left w:val="single" w:sz="8" w:space="0" w:color="auto"/>
              <w:bottom w:val="single" w:sz="8" w:space="0" w:color="000000"/>
              <w:right w:val="single" w:sz="8" w:space="0" w:color="auto"/>
            </w:tcBorders>
            <w:vAlign w:val="center"/>
            <w:hideMark/>
          </w:tcPr>
          <w:p w14:paraId="732BE004" w14:textId="77777777"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p>
        </w:tc>
        <w:tc>
          <w:tcPr>
            <w:tcW w:w="290" w:type="dxa"/>
            <w:vMerge/>
            <w:tcBorders>
              <w:top w:val="nil"/>
              <w:left w:val="single" w:sz="8" w:space="0" w:color="auto"/>
              <w:bottom w:val="single" w:sz="8" w:space="0" w:color="000000"/>
              <w:right w:val="nil"/>
            </w:tcBorders>
            <w:vAlign w:val="center"/>
            <w:hideMark/>
          </w:tcPr>
          <w:p w14:paraId="753DFA54" w14:textId="77777777"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p>
        </w:tc>
        <w:tc>
          <w:tcPr>
            <w:tcW w:w="290" w:type="dxa"/>
            <w:vMerge/>
            <w:tcBorders>
              <w:top w:val="nil"/>
              <w:left w:val="single" w:sz="8" w:space="0" w:color="auto"/>
              <w:bottom w:val="single" w:sz="8" w:space="0" w:color="000000"/>
              <w:right w:val="nil"/>
            </w:tcBorders>
            <w:vAlign w:val="center"/>
            <w:hideMark/>
          </w:tcPr>
          <w:p w14:paraId="65B9528A" w14:textId="77777777"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p>
        </w:tc>
        <w:tc>
          <w:tcPr>
            <w:tcW w:w="290" w:type="dxa"/>
            <w:vMerge/>
            <w:tcBorders>
              <w:top w:val="nil"/>
              <w:left w:val="single" w:sz="8" w:space="0" w:color="auto"/>
              <w:bottom w:val="single" w:sz="8" w:space="0" w:color="000000"/>
              <w:right w:val="nil"/>
            </w:tcBorders>
            <w:vAlign w:val="center"/>
            <w:hideMark/>
          </w:tcPr>
          <w:p w14:paraId="11A052E0" w14:textId="77777777"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p>
        </w:tc>
        <w:tc>
          <w:tcPr>
            <w:tcW w:w="290" w:type="dxa"/>
            <w:vMerge/>
            <w:tcBorders>
              <w:top w:val="nil"/>
              <w:left w:val="single" w:sz="8" w:space="0" w:color="auto"/>
              <w:bottom w:val="single" w:sz="8" w:space="0" w:color="000000"/>
              <w:right w:val="nil"/>
            </w:tcBorders>
            <w:vAlign w:val="center"/>
            <w:hideMark/>
          </w:tcPr>
          <w:p w14:paraId="4E980D94" w14:textId="77777777"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p>
        </w:tc>
        <w:tc>
          <w:tcPr>
            <w:tcW w:w="290" w:type="dxa"/>
            <w:vMerge/>
            <w:tcBorders>
              <w:top w:val="nil"/>
              <w:left w:val="single" w:sz="8" w:space="0" w:color="auto"/>
              <w:bottom w:val="single" w:sz="8" w:space="0" w:color="000000"/>
              <w:right w:val="single" w:sz="8" w:space="0" w:color="auto"/>
            </w:tcBorders>
            <w:vAlign w:val="center"/>
            <w:hideMark/>
          </w:tcPr>
          <w:p w14:paraId="3A4DB511" w14:textId="77777777"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p>
        </w:tc>
        <w:tc>
          <w:tcPr>
            <w:tcW w:w="309" w:type="dxa"/>
            <w:vMerge/>
            <w:tcBorders>
              <w:top w:val="nil"/>
              <w:left w:val="single" w:sz="8" w:space="0" w:color="auto"/>
              <w:bottom w:val="single" w:sz="8" w:space="0" w:color="000000"/>
              <w:right w:val="single" w:sz="8" w:space="0" w:color="auto"/>
            </w:tcBorders>
            <w:vAlign w:val="center"/>
            <w:hideMark/>
          </w:tcPr>
          <w:p w14:paraId="52281FE5" w14:textId="77777777" w:rsidR="00920275" w:rsidRPr="00F82147" w:rsidRDefault="00920275" w:rsidP="00920275">
            <w:pPr>
              <w:spacing w:after="0" w:line="240" w:lineRule="auto"/>
              <w:rPr>
                <w:rFonts w:ascii="Times New Roman" w:eastAsia="Times New Roman" w:hAnsi="Times New Roman" w:cs="Times New Roman"/>
                <w:color w:val="000000"/>
                <w:sz w:val="12"/>
                <w:szCs w:val="12"/>
                <w:lang w:eastAsia="ru-RU"/>
              </w:rPr>
            </w:pPr>
          </w:p>
        </w:tc>
      </w:tr>
    </w:tbl>
    <w:p w14:paraId="1EAEC3A7" w14:textId="31948F1F" w:rsidR="0036158B" w:rsidRPr="0059529D" w:rsidRDefault="0036158B" w:rsidP="0059529D">
      <w:pPr>
        <w:spacing w:after="0" w:line="276" w:lineRule="auto"/>
        <w:jc w:val="both"/>
        <w:rPr>
          <w:rFonts w:ascii="Times New Roman" w:hAnsi="Times New Roman" w:cs="Times New Roman"/>
          <w:sz w:val="24"/>
          <w:szCs w:val="24"/>
        </w:rPr>
      </w:pPr>
    </w:p>
    <w:p w14:paraId="2B436D9B" w14:textId="54D0A8E0" w:rsidR="0036158B" w:rsidRPr="0059529D" w:rsidRDefault="0036158B" w:rsidP="0059529D">
      <w:pPr>
        <w:spacing w:after="0" w:line="276" w:lineRule="auto"/>
        <w:ind w:firstLine="709"/>
        <w:jc w:val="both"/>
        <w:rPr>
          <w:rFonts w:ascii="Times New Roman" w:hAnsi="Times New Roman" w:cs="Times New Roman"/>
          <w:sz w:val="24"/>
          <w:szCs w:val="24"/>
        </w:rPr>
      </w:pPr>
    </w:p>
    <w:p w14:paraId="63EB83D9" w14:textId="5D2DF9F1" w:rsidR="0036158B" w:rsidRPr="0059529D" w:rsidRDefault="0036158B" w:rsidP="0059529D">
      <w:pPr>
        <w:spacing w:after="0" w:line="276" w:lineRule="auto"/>
        <w:ind w:firstLine="709"/>
        <w:jc w:val="both"/>
        <w:rPr>
          <w:rFonts w:ascii="Times New Roman" w:hAnsi="Times New Roman" w:cs="Times New Roman"/>
          <w:sz w:val="24"/>
          <w:szCs w:val="24"/>
        </w:rPr>
      </w:pPr>
    </w:p>
    <w:p w14:paraId="47DA71C9" w14:textId="224C00B1" w:rsidR="0036158B" w:rsidRPr="0059529D" w:rsidRDefault="0036158B" w:rsidP="0059529D">
      <w:pPr>
        <w:spacing w:after="0" w:line="276" w:lineRule="auto"/>
        <w:ind w:firstLine="709"/>
        <w:jc w:val="both"/>
        <w:rPr>
          <w:rFonts w:ascii="Times New Roman" w:hAnsi="Times New Roman" w:cs="Times New Roman"/>
          <w:sz w:val="24"/>
          <w:szCs w:val="24"/>
        </w:rPr>
      </w:pPr>
    </w:p>
    <w:p w14:paraId="58C34384" w14:textId="56020827" w:rsidR="0036158B" w:rsidRPr="0059529D" w:rsidRDefault="0036158B" w:rsidP="0059529D">
      <w:pPr>
        <w:spacing w:after="0" w:line="276" w:lineRule="auto"/>
        <w:ind w:firstLine="709"/>
        <w:jc w:val="both"/>
        <w:rPr>
          <w:rFonts w:ascii="Times New Roman" w:hAnsi="Times New Roman" w:cs="Times New Roman"/>
          <w:sz w:val="24"/>
          <w:szCs w:val="24"/>
        </w:rPr>
      </w:pPr>
    </w:p>
    <w:p w14:paraId="64C4C4BC" w14:textId="77777777" w:rsidR="0036158B" w:rsidRPr="0059529D" w:rsidRDefault="0036158B" w:rsidP="0059529D">
      <w:pPr>
        <w:pStyle w:val="afffffd"/>
        <w:spacing w:after="0"/>
        <w:ind w:firstLine="709"/>
        <w:jc w:val="left"/>
        <w:rPr>
          <w:rFonts w:ascii="Times New Roman" w:hAnsi="Times New Roman"/>
        </w:rPr>
        <w:sectPr w:rsidR="0036158B" w:rsidRPr="0059529D" w:rsidSect="0066758C">
          <w:pgSz w:w="16838" w:h="11906" w:orient="landscape"/>
          <w:pgMar w:top="1701" w:right="1103" w:bottom="851" w:left="1134" w:header="709" w:footer="709" w:gutter="0"/>
          <w:cols w:space="708"/>
          <w:docGrid w:linePitch="360"/>
        </w:sectPr>
      </w:pPr>
      <w:bookmarkStart w:id="21" w:name="_Toc84499246"/>
      <w:bookmarkStart w:id="22" w:name="_Toc103594002"/>
    </w:p>
    <w:p w14:paraId="4E2E1C82" w14:textId="77777777" w:rsidR="0036158B" w:rsidRPr="0059529D" w:rsidRDefault="0036158B" w:rsidP="0059529D">
      <w:pPr>
        <w:pStyle w:val="afffffd"/>
        <w:spacing w:after="0"/>
        <w:ind w:firstLine="709"/>
        <w:jc w:val="left"/>
        <w:rPr>
          <w:rFonts w:ascii="Times New Roman" w:hAnsi="Times New Roman"/>
        </w:rPr>
      </w:pPr>
      <w:r w:rsidRPr="0059529D">
        <w:rPr>
          <w:rFonts w:ascii="Times New Roman" w:hAnsi="Times New Roman"/>
        </w:rPr>
        <w:lastRenderedPageBreak/>
        <w:t>5.4. Примерная рабочая программа воспитания</w:t>
      </w:r>
      <w:bookmarkEnd w:id="21"/>
      <w:bookmarkEnd w:id="22"/>
    </w:p>
    <w:p w14:paraId="5A08791F" w14:textId="77777777" w:rsidR="0036158B" w:rsidRPr="0059529D" w:rsidRDefault="0036158B" w:rsidP="0059529D">
      <w:pPr>
        <w:suppressAutoHyphens/>
        <w:spacing w:after="0" w:line="276" w:lineRule="auto"/>
        <w:ind w:firstLine="709"/>
        <w:rPr>
          <w:rFonts w:ascii="Times New Roman" w:hAnsi="Times New Roman" w:cs="Times New Roman"/>
          <w:b/>
          <w:bCs/>
          <w:sz w:val="24"/>
          <w:szCs w:val="24"/>
        </w:rPr>
      </w:pPr>
    </w:p>
    <w:p w14:paraId="121B888F" w14:textId="4AAD1D88" w:rsidR="0036158B" w:rsidRPr="0059529D" w:rsidRDefault="0036158B" w:rsidP="0059529D">
      <w:pPr>
        <w:suppressAutoHyphens/>
        <w:spacing w:after="0" w:line="276" w:lineRule="auto"/>
        <w:ind w:firstLine="709"/>
        <w:jc w:val="both"/>
        <w:rPr>
          <w:rFonts w:ascii="Times New Roman" w:hAnsi="Times New Roman" w:cs="Times New Roman"/>
          <w:sz w:val="24"/>
          <w:szCs w:val="24"/>
        </w:rPr>
      </w:pPr>
      <w:r w:rsidRPr="0059529D">
        <w:rPr>
          <w:rFonts w:ascii="Times New Roman" w:hAnsi="Times New Roman" w:cs="Times New Roman"/>
          <w:sz w:val="24"/>
          <w:szCs w:val="24"/>
        </w:rPr>
        <w:t xml:space="preserve">5.4.1. </w:t>
      </w:r>
      <w:r w:rsidR="00FE3314" w:rsidRPr="0059529D">
        <w:rPr>
          <w:rFonts w:ascii="Times New Roman" w:hAnsi="Times New Roman" w:cs="Times New Roman"/>
          <w:sz w:val="24"/>
          <w:szCs w:val="24"/>
        </w:rPr>
        <w:t>Цель и задачи воспитания,</w:t>
      </w:r>
      <w:r w:rsidRPr="0059529D">
        <w:rPr>
          <w:rFonts w:ascii="Times New Roman" w:hAnsi="Times New Roman" w:cs="Times New Roman"/>
          <w:sz w:val="24"/>
          <w:szCs w:val="24"/>
        </w:rPr>
        <w:t xml:space="preserve"> обучающихся при освоении ими образовательной программы:</w:t>
      </w:r>
    </w:p>
    <w:p w14:paraId="455297D0" w14:textId="77777777" w:rsidR="0036158B" w:rsidRPr="0059529D" w:rsidRDefault="0036158B" w:rsidP="0059529D">
      <w:pPr>
        <w:suppressAutoHyphens/>
        <w:spacing w:after="0" w:line="276" w:lineRule="auto"/>
        <w:ind w:firstLine="709"/>
        <w:jc w:val="both"/>
        <w:rPr>
          <w:rFonts w:ascii="Times New Roman" w:hAnsi="Times New Roman" w:cs="Times New Roman"/>
          <w:sz w:val="24"/>
          <w:szCs w:val="24"/>
        </w:rPr>
      </w:pPr>
      <w:r w:rsidRPr="0059529D">
        <w:rPr>
          <w:rFonts w:ascii="Times New Roman" w:hAnsi="Times New Roman" w:cs="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59529D">
        <w:rPr>
          <w:rFonts w:ascii="Times New Roman" w:hAnsi="Times New Roman" w:cs="Times New Roman"/>
          <w:sz w:val="24"/>
          <w:szCs w:val="24"/>
        </w:rPr>
        <w:br/>
        <w:t>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p w14:paraId="0C96D371" w14:textId="77777777" w:rsidR="0036158B" w:rsidRPr="0059529D" w:rsidRDefault="0036158B" w:rsidP="0059529D">
      <w:pPr>
        <w:suppressAutoHyphens/>
        <w:spacing w:after="0" w:line="276" w:lineRule="auto"/>
        <w:ind w:firstLine="709"/>
        <w:jc w:val="both"/>
        <w:rPr>
          <w:rFonts w:ascii="Times New Roman" w:hAnsi="Times New Roman" w:cs="Times New Roman"/>
          <w:sz w:val="24"/>
          <w:szCs w:val="24"/>
        </w:rPr>
      </w:pPr>
      <w:r w:rsidRPr="0059529D">
        <w:rPr>
          <w:rFonts w:ascii="Times New Roman" w:hAnsi="Times New Roman" w:cs="Times New Roman"/>
          <w:sz w:val="24"/>
          <w:szCs w:val="24"/>
        </w:rPr>
        <w:t xml:space="preserve">Задачи: </w:t>
      </w:r>
    </w:p>
    <w:p w14:paraId="113A5777" w14:textId="77777777" w:rsidR="0036158B" w:rsidRPr="0059529D" w:rsidRDefault="0036158B" w:rsidP="0059529D">
      <w:pPr>
        <w:suppressAutoHyphens/>
        <w:spacing w:after="0" w:line="276" w:lineRule="auto"/>
        <w:ind w:firstLine="709"/>
        <w:jc w:val="both"/>
        <w:rPr>
          <w:rFonts w:ascii="Times New Roman" w:hAnsi="Times New Roman" w:cs="Times New Roman"/>
          <w:sz w:val="24"/>
          <w:szCs w:val="24"/>
        </w:rPr>
      </w:pPr>
      <w:r w:rsidRPr="0059529D">
        <w:rPr>
          <w:rFonts w:ascii="Times New Roman" w:hAnsi="Times New Roman" w:cs="Times New Roman"/>
          <w:sz w:val="24"/>
          <w:szCs w:val="24"/>
        </w:rPr>
        <w:t>– 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063A39AA" w14:textId="77777777" w:rsidR="0036158B" w:rsidRPr="0059529D" w:rsidRDefault="0036158B" w:rsidP="0059529D">
      <w:pPr>
        <w:suppressAutoHyphens/>
        <w:spacing w:after="0" w:line="276" w:lineRule="auto"/>
        <w:ind w:firstLine="709"/>
        <w:jc w:val="both"/>
        <w:rPr>
          <w:rFonts w:ascii="Times New Roman" w:hAnsi="Times New Roman" w:cs="Times New Roman"/>
          <w:sz w:val="24"/>
          <w:szCs w:val="24"/>
        </w:rPr>
      </w:pPr>
      <w:r w:rsidRPr="0059529D">
        <w:rPr>
          <w:rFonts w:ascii="Times New Roman" w:hAnsi="Times New Roman" w:cs="Times New Roman"/>
          <w:sz w:val="24"/>
          <w:szCs w:val="24"/>
        </w:rPr>
        <w:t>– организация всех видов деятельности, вовлекающей обучающихся в общественно-ценностные социализирующие отношения;</w:t>
      </w:r>
    </w:p>
    <w:p w14:paraId="02C2E28A" w14:textId="77777777" w:rsidR="0036158B" w:rsidRPr="0059529D" w:rsidRDefault="0036158B" w:rsidP="0059529D">
      <w:pPr>
        <w:suppressAutoHyphens/>
        <w:spacing w:after="0" w:line="276" w:lineRule="auto"/>
        <w:ind w:firstLine="709"/>
        <w:jc w:val="both"/>
        <w:rPr>
          <w:rFonts w:ascii="Times New Roman" w:hAnsi="Times New Roman" w:cs="Times New Roman"/>
          <w:sz w:val="24"/>
          <w:szCs w:val="24"/>
        </w:rPr>
      </w:pPr>
      <w:r w:rsidRPr="0059529D">
        <w:rPr>
          <w:rFonts w:ascii="Times New Roman" w:hAnsi="Times New Roman" w:cs="Times New Roman"/>
          <w:sz w:val="24"/>
          <w:szCs w:val="24"/>
        </w:rPr>
        <w:t>– 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097968F4" w14:textId="77777777" w:rsidR="0036158B" w:rsidRPr="0059529D" w:rsidRDefault="0036158B" w:rsidP="0059529D">
      <w:pPr>
        <w:suppressAutoHyphens/>
        <w:spacing w:after="0" w:line="276" w:lineRule="auto"/>
        <w:ind w:firstLine="709"/>
        <w:jc w:val="both"/>
        <w:rPr>
          <w:rFonts w:ascii="Times New Roman" w:hAnsi="Times New Roman" w:cs="Times New Roman"/>
          <w:sz w:val="24"/>
          <w:szCs w:val="24"/>
        </w:rPr>
      </w:pPr>
      <w:r w:rsidRPr="0059529D">
        <w:rPr>
          <w:rFonts w:ascii="Times New Roman" w:hAnsi="Times New Roman" w:cs="Times New Roman"/>
          <w:sz w:val="24"/>
          <w:szCs w:val="24"/>
        </w:rPr>
        <w:t>– усиление воспитательного воздействия благодаря непрерывности процесса воспитания.</w:t>
      </w:r>
    </w:p>
    <w:p w14:paraId="11BC218D" w14:textId="77777777" w:rsidR="0036158B" w:rsidRPr="0059529D" w:rsidRDefault="0036158B" w:rsidP="0059529D">
      <w:pPr>
        <w:suppressAutoHyphens/>
        <w:spacing w:after="0" w:line="276" w:lineRule="auto"/>
        <w:ind w:firstLine="709"/>
        <w:jc w:val="both"/>
        <w:rPr>
          <w:rFonts w:ascii="Times New Roman" w:hAnsi="Times New Roman" w:cs="Times New Roman"/>
          <w:sz w:val="24"/>
          <w:szCs w:val="24"/>
        </w:rPr>
      </w:pPr>
      <w:r w:rsidRPr="0059529D">
        <w:rPr>
          <w:rFonts w:ascii="Times New Roman" w:hAnsi="Times New Roman" w:cs="Times New Roman"/>
          <w:sz w:val="24"/>
          <w:szCs w:val="24"/>
        </w:rPr>
        <w:t>5.4.2. Примерная рабочая программа воспитания представлена в приложении 4.</w:t>
      </w:r>
    </w:p>
    <w:p w14:paraId="795FDE93" w14:textId="77777777" w:rsidR="0036158B" w:rsidRPr="0059529D" w:rsidRDefault="0036158B" w:rsidP="0059529D">
      <w:pPr>
        <w:suppressAutoHyphens/>
        <w:spacing w:after="0" w:line="276" w:lineRule="auto"/>
        <w:ind w:firstLine="709"/>
        <w:jc w:val="both"/>
        <w:rPr>
          <w:rFonts w:ascii="Times New Roman" w:hAnsi="Times New Roman" w:cs="Times New Roman"/>
          <w:sz w:val="24"/>
          <w:szCs w:val="24"/>
        </w:rPr>
      </w:pPr>
    </w:p>
    <w:p w14:paraId="6DEA9F7A" w14:textId="77777777" w:rsidR="0036158B" w:rsidRPr="0059529D" w:rsidRDefault="0036158B" w:rsidP="0059529D">
      <w:pPr>
        <w:pStyle w:val="afffffd"/>
        <w:spacing w:after="0"/>
        <w:ind w:firstLine="709"/>
        <w:jc w:val="both"/>
        <w:rPr>
          <w:rFonts w:ascii="Times New Roman" w:hAnsi="Times New Roman"/>
        </w:rPr>
      </w:pPr>
      <w:bookmarkStart w:id="23" w:name="_Toc84499247"/>
      <w:bookmarkStart w:id="24" w:name="_Toc103594003"/>
      <w:r w:rsidRPr="0059529D">
        <w:rPr>
          <w:rFonts w:ascii="Times New Roman" w:hAnsi="Times New Roman"/>
        </w:rPr>
        <w:t>5.5. Примерный календарный план воспитательной работы</w:t>
      </w:r>
      <w:bookmarkEnd w:id="23"/>
      <w:bookmarkEnd w:id="24"/>
    </w:p>
    <w:p w14:paraId="5CF50D78" w14:textId="77777777" w:rsidR="0036158B" w:rsidRPr="0059529D" w:rsidRDefault="0036158B" w:rsidP="0059529D">
      <w:pPr>
        <w:suppressAutoHyphens/>
        <w:spacing w:after="0" w:line="276" w:lineRule="auto"/>
        <w:rPr>
          <w:rFonts w:ascii="Times New Roman" w:hAnsi="Times New Roman" w:cs="Times New Roman"/>
          <w:sz w:val="24"/>
          <w:szCs w:val="24"/>
        </w:rPr>
      </w:pPr>
      <w:r w:rsidRPr="0059529D">
        <w:rPr>
          <w:rFonts w:ascii="Times New Roman" w:hAnsi="Times New Roman" w:cs="Times New Roman"/>
          <w:sz w:val="24"/>
          <w:szCs w:val="24"/>
        </w:rPr>
        <w:t>Примерный календарный план воспитательной работы представлен в приложении 4.</w:t>
      </w:r>
    </w:p>
    <w:p w14:paraId="58D56EA3" w14:textId="77777777" w:rsidR="0036158B" w:rsidRPr="0059529D" w:rsidRDefault="0036158B" w:rsidP="0059529D">
      <w:pPr>
        <w:suppressAutoHyphens/>
        <w:spacing w:after="0" w:line="276" w:lineRule="auto"/>
        <w:ind w:firstLine="709"/>
        <w:jc w:val="both"/>
        <w:rPr>
          <w:rFonts w:ascii="Times New Roman" w:hAnsi="Times New Roman" w:cs="Times New Roman"/>
          <w:sz w:val="24"/>
          <w:szCs w:val="24"/>
        </w:rPr>
      </w:pPr>
    </w:p>
    <w:p w14:paraId="50156D2E" w14:textId="5DECFB30" w:rsidR="0036158B" w:rsidRPr="0059529D" w:rsidRDefault="0036158B" w:rsidP="0059529D">
      <w:pPr>
        <w:suppressAutoHyphens/>
        <w:spacing w:after="0" w:line="276" w:lineRule="auto"/>
        <w:ind w:firstLine="709"/>
        <w:jc w:val="both"/>
        <w:rPr>
          <w:rFonts w:ascii="Times New Roman" w:hAnsi="Times New Roman" w:cs="Times New Roman"/>
          <w:sz w:val="24"/>
          <w:szCs w:val="24"/>
        </w:rPr>
      </w:pPr>
    </w:p>
    <w:p w14:paraId="676D4C42" w14:textId="6713686D" w:rsidR="00957485" w:rsidRPr="0059529D" w:rsidRDefault="00957485" w:rsidP="0059529D">
      <w:pPr>
        <w:suppressAutoHyphens/>
        <w:spacing w:after="0" w:line="276" w:lineRule="auto"/>
        <w:ind w:firstLine="709"/>
        <w:jc w:val="both"/>
        <w:rPr>
          <w:rFonts w:ascii="Times New Roman" w:hAnsi="Times New Roman" w:cs="Times New Roman"/>
          <w:sz w:val="24"/>
          <w:szCs w:val="24"/>
        </w:rPr>
      </w:pPr>
    </w:p>
    <w:p w14:paraId="6E99FF60" w14:textId="5767C648" w:rsidR="00957485" w:rsidRPr="0059529D" w:rsidRDefault="00957485" w:rsidP="0059529D">
      <w:pPr>
        <w:suppressAutoHyphens/>
        <w:spacing w:after="0" w:line="276" w:lineRule="auto"/>
        <w:ind w:firstLine="709"/>
        <w:jc w:val="both"/>
        <w:rPr>
          <w:rFonts w:ascii="Times New Roman" w:hAnsi="Times New Roman" w:cs="Times New Roman"/>
          <w:sz w:val="24"/>
          <w:szCs w:val="24"/>
        </w:rPr>
      </w:pPr>
    </w:p>
    <w:p w14:paraId="432E8E40" w14:textId="2C6AA385" w:rsidR="00957485" w:rsidRPr="0059529D" w:rsidRDefault="00957485" w:rsidP="0059529D">
      <w:pPr>
        <w:suppressAutoHyphens/>
        <w:spacing w:after="0" w:line="276" w:lineRule="auto"/>
        <w:ind w:firstLine="709"/>
        <w:jc w:val="both"/>
        <w:rPr>
          <w:rFonts w:ascii="Times New Roman" w:hAnsi="Times New Roman" w:cs="Times New Roman"/>
          <w:sz w:val="24"/>
          <w:szCs w:val="24"/>
        </w:rPr>
      </w:pPr>
    </w:p>
    <w:p w14:paraId="120FE84E" w14:textId="6FE0E989" w:rsidR="00957485" w:rsidRPr="0059529D" w:rsidRDefault="00957485" w:rsidP="0059529D">
      <w:pPr>
        <w:suppressAutoHyphens/>
        <w:spacing w:after="0" w:line="276" w:lineRule="auto"/>
        <w:ind w:firstLine="709"/>
        <w:jc w:val="both"/>
        <w:rPr>
          <w:rFonts w:ascii="Times New Roman" w:hAnsi="Times New Roman" w:cs="Times New Roman"/>
          <w:sz w:val="24"/>
          <w:szCs w:val="24"/>
        </w:rPr>
      </w:pPr>
    </w:p>
    <w:p w14:paraId="226C1ED0" w14:textId="2FDD41EC" w:rsidR="00957485" w:rsidRPr="0059529D" w:rsidRDefault="00957485" w:rsidP="0059529D">
      <w:pPr>
        <w:suppressAutoHyphens/>
        <w:spacing w:after="0" w:line="276" w:lineRule="auto"/>
        <w:ind w:firstLine="709"/>
        <w:jc w:val="both"/>
        <w:rPr>
          <w:rFonts w:ascii="Times New Roman" w:hAnsi="Times New Roman" w:cs="Times New Roman"/>
          <w:sz w:val="24"/>
          <w:szCs w:val="24"/>
        </w:rPr>
      </w:pPr>
    </w:p>
    <w:p w14:paraId="5636D4A6" w14:textId="77C78AAC" w:rsidR="00957485" w:rsidRPr="0059529D" w:rsidRDefault="00957485" w:rsidP="0059529D">
      <w:pPr>
        <w:suppressAutoHyphens/>
        <w:spacing w:after="0" w:line="276" w:lineRule="auto"/>
        <w:ind w:firstLine="709"/>
        <w:jc w:val="both"/>
        <w:rPr>
          <w:rFonts w:ascii="Times New Roman" w:hAnsi="Times New Roman" w:cs="Times New Roman"/>
          <w:sz w:val="24"/>
          <w:szCs w:val="24"/>
        </w:rPr>
      </w:pPr>
    </w:p>
    <w:p w14:paraId="3D1FD714" w14:textId="7798A762" w:rsidR="00957485" w:rsidRPr="0059529D" w:rsidRDefault="00957485" w:rsidP="0059529D">
      <w:pPr>
        <w:suppressAutoHyphens/>
        <w:spacing w:after="0" w:line="276" w:lineRule="auto"/>
        <w:ind w:firstLine="709"/>
        <w:jc w:val="both"/>
        <w:rPr>
          <w:rFonts w:ascii="Times New Roman" w:hAnsi="Times New Roman" w:cs="Times New Roman"/>
          <w:sz w:val="24"/>
          <w:szCs w:val="24"/>
        </w:rPr>
      </w:pPr>
    </w:p>
    <w:p w14:paraId="365A62AC" w14:textId="56F8D6EA" w:rsidR="00957485" w:rsidRPr="0059529D" w:rsidRDefault="00957485" w:rsidP="0059529D">
      <w:pPr>
        <w:suppressAutoHyphens/>
        <w:spacing w:after="0" w:line="276" w:lineRule="auto"/>
        <w:ind w:firstLine="709"/>
        <w:jc w:val="both"/>
        <w:rPr>
          <w:rFonts w:ascii="Times New Roman" w:hAnsi="Times New Roman" w:cs="Times New Roman"/>
          <w:sz w:val="24"/>
          <w:szCs w:val="24"/>
        </w:rPr>
      </w:pPr>
    </w:p>
    <w:p w14:paraId="2359A8A0" w14:textId="5FCD1F3A" w:rsidR="00957485" w:rsidRPr="0059529D" w:rsidRDefault="00957485" w:rsidP="0059529D">
      <w:pPr>
        <w:suppressAutoHyphens/>
        <w:spacing w:after="0" w:line="276" w:lineRule="auto"/>
        <w:ind w:firstLine="709"/>
        <w:jc w:val="both"/>
        <w:rPr>
          <w:rFonts w:ascii="Times New Roman" w:hAnsi="Times New Roman" w:cs="Times New Roman"/>
          <w:sz w:val="24"/>
          <w:szCs w:val="24"/>
        </w:rPr>
      </w:pPr>
    </w:p>
    <w:p w14:paraId="5B33F0C0" w14:textId="37B6F797" w:rsidR="00957485" w:rsidRPr="0059529D" w:rsidRDefault="00957485" w:rsidP="0059529D">
      <w:pPr>
        <w:suppressAutoHyphens/>
        <w:spacing w:after="0" w:line="276" w:lineRule="auto"/>
        <w:ind w:firstLine="709"/>
        <w:jc w:val="both"/>
        <w:rPr>
          <w:rFonts w:ascii="Times New Roman" w:hAnsi="Times New Roman" w:cs="Times New Roman"/>
          <w:sz w:val="24"/>
          <w:szCs w:val="24"/>
        </w:rPr>
      </w:pPr>
    </w:p>
    <w:p w14:paraId="01451B40" w14:textId="7BF5CBF6" w:rsidR="00957485" w:rsidRPr="0059529D" w:rsidRDefault="00957485" w:rsidP="0059529D">
      <w:pPr>
        <w:suppressAutoHyphens/>
        <w:spacing w:after="0" w:line="276" w:lineRule="auto"/>
        <w:ind w:firstLine="709"/>
        <w:jc w:val="both"/>
        <w:rPr>
          <w:rFonts w:ascii="Times New Roman" w:hAnsi="Times New Roman" w:cs="Times New Roman"/>
          <w:sz w:val="24"/>
          <w:szCs w:val="24"/>
        </w:rPr>
      </w:pPr>
    </w:p>
    <w:p w14:paraId="1F9E95FA" w14:textId="0EF93281" w:rsidR="00957485" w:rsidRPr="0059529D" w:rsidRDefault="00957485" w:rsidP="0059529D">
      <w:pPr>
        <w:suppressAutoHyphens/>
        <w:spacing w:after="0" w:line="276" w:lineRule="auto"/>
        <w:ind w:firstLine="709"/>
        <w:jc w:val="both"/>
        <w:rPr>
          <w:rFonts w:ascii="Times New Roman" w:hAnsi="Times New Roman" w:cs="Times New Roman"/>
          <w:sz w:val="24"/>
          <w:szCs w:val="24"/>
        </w:rPr>
      </w:pPr>
    </w:p>
    <w:p w14:paraId="091327A1" w14:textId="3CF5624E" w:rsidR="00957485" w:rsidRPr="0059529D" w:rsidRDefault="00957485" w:rsidP="0059529D">
      <w:pPr>
        <w:suppressAutoHyphens/>
        <w:spacing w:after="0" w:line="276" w:lineRule="auto"/>
        <w:ind w:firstLine="709"/>
        <w:jc w:val="both"/>
        <w:rPr>
          <w:rFonts w:ascii="Times New Roman" w:hAnsi="Times New Roman" w:cs="Times New Roman"/>
          <w:sz w:val="24"/>
          <w:szCs w:val="24"/>
        </w:rPr>
      </w:pPr>
    </w:p>
    <w:p w14:paraId="2CC91AF6" w14:textId="31CA8F8A" w:rsidR="00957485" w:rsidRPr="0059529D" w:rsidRDefault="00957485" w:rsidP="0059529D">
      <w:pPr>
        <w:suppressAutoHyphens/>
        <w:spacing w:after="0" w:line="276" w:lineRule="auto"/>
        <w:ind w:firstLine="709"/>
        <w:jc w:val="both"/>
        <w:rPr>
          <w:rFonts w:ascii="Times New Roman" w:hAnsi="Times New Roman" w:cs="Times New Roman"/>
          <w:sz w:val="24"/>
          <w:szCs w:val="24"/>
        </w:rPr>
      </w:pPr>
    </w:p>
    <w:p w14:paraId="42F1780D" w14:textId="5391F28E" w:rsidR="00957485" w:rsidRPr="0059529D" w:rsidRDefault="00957485" w:rsidP="0059529D">
      <w:pPr>
        <w:suppressAutoHyphens/>
        <w:spacing w:after="0" w:line="276" w:lineRule="auto"/>
        <w:ind w:firstLine="709"/>
        <w:jc w:val="both"/>
        <w:rPr>
          <w:rFonts w:ascii="Times New Roman" w:hAnsi="Times New Roman" w:cs="Times New Roman"/>
          <w:sz w:val="24"/>
          <w:szCs w:val="24"/>
        </w:rPr>
      </w:pPr>
    </w:p>
    <w:p w14:paraId="211313AB" w14:textId="4E1B131C" w:rsidR="00957485" w:rsidRPr="0059529D" w:rsidRDefault="00957485" w:rsidP="0059529D">
      <w:pPr>
        <w:suppressAutoHyphens/>
        <w:spacing w:after="0" w:line="276" w:lineRule="auto"/>
        <w:ind w:firstLine="709"/>
        <w:jc w:val="both"/>
        <w:rPr>
          <w:rFonts w:ascii="Times New Roman" w:hAnsi="Times New Roman" w:cs="Times New Roman"/>
          <w:sz w:val="24"/>
          <w:szCs w:val="24"/>
        </w:rPr>
      </w:pPr>
    </w:p>
    <w:p w14:paraId="7FB8E825" w14:textId="63E6C534" w:rsidR="00957485" w:rsidRPr="0059529D" w:rsidRDefault="00957485" w:rsidP="0059529D">
      <w:pPr>
        <w:suppressAutoHyphens/>
        <w:spacing w:after="0" w:line="276" w:lineRule="auto"/>
        <w:ind w:firstLine="709"/>
        <w:jc w:val="both"/>
        <w:rPr>
          <w:rFonts w:ascii="Times New Roman" w:hAnsi="Times New Roman" w:cs="Times New Roman"/>
          <w:sz w:val="24"/>
          <w:szCs w:val="24"/>
        </w:rPr>
      </w:pPr>
    </w:p>
    <w:p w14:paraId="27283668" w14:textId="2EC03214" w:rsidR="00957485" w:rsidRPr="0059529D" w:rsidRDefault="00957485" w:rsidP="0059529D">
      <w:pPr>
        <w:suppressAutoHyphens/>
        <w:spacing w:after="0" w:line="276" w:lineRule="auto"/>
        <w:ind w:firstLine="709"/>
        <w:jc w:val="both"/>
        <w:rPr>
          <w:rFonts w:ascii="Times New Roman" w:hAnsi="Times New Roman" w:cs="Times New Roman"/>
          <w:sz w:val="24"/>
          <w:szCs w:val="24"/>
        </w:rPr>
      </w:pPr>
    </w:p>
    <w:p w14:paraId="1E4DFBB0" w14:textId="77777777" w:rsidR="00957485" w:rsidRPr="0059529D" w:rsidRDefault="00957485" w:rsidP="0059529D">
      <w:pPr>
        <w:suppressAutoHyphens/>
        <w:spacing w:after="0" w:line="276" w:lineRule="auto"/>
        <w:ind w:firstLine="709"/>
        <w:jc w:val="both"/>
        <w:rPr>
          <w:rFonts w:ascii="Times New Roman" w:hAnsi="Times New Roman" w:cs="Times New Roman"/>
          <w:sz w:val="24"/>
          <w:szCs w:val="24"/>
        </w:rPr>
      </w:pPr>
    </w:p>
    <w:p w14:paraId="610A69FB" w14:textId="77777777" w:rsidR="000D2D89" w:rsidRPr="0059529D" w:rsidRDefault="000D2D89" w:rsidP="0059529D">
      <w:pPr>
        <w:pStyle w:val="1"/>
        <w:spacing w:before="0" w:after="0" w:line="276" w:lineRule="auto"/>
      </w:pPr>
      <w:bookmarkStart w:id="25" w:name="_Toc103594004"/>
      <w:r w:rsidRPr="0059529D">
        <w:t>Раздел 6. Примерные условия реализации образовательной программы</w:t>
      </w:r>
      <w:bookmarkEnd w:id="25"/>
    </w:p>
    <w:p w14:paraId="6790AE14" w14:textId="77777777" w:rsidR="000D2D89" w:rsidRPr="0059529D" w:rsidRDefault="000D2D89" w:rsidP="0059529D">
      <w:pPr>
        <w:pStyle w:val="afffffd"/>
        <w:spacing w:after="0"/>
        <w:ind w:firstLine="709"/>
        <w:jc w:val="both"/>
        <w:rPr>
          <w:rFonts w:ascii="Times New Roman" w:hAnsi="Times New Roman"/>
        </w:rPr>
      </w:pPr>
      <w:bookmarkStart w:id="26" w:name="_Toc103594005"/>
      <w:r w:rsidRPr="0059529D">
        <w:rPr>
          <w:rFonts w:ascii="Times New Roman" w:hAnsi="Times New Roman"/>
        </w:rPr>
        <w:t xml:space="preserve">6.1. </w:t>
      </w:r>
      <w:r w:rsidRPr="0059529D">
        <w:rPr>
          <w:rFonts w:ascii="Times New Roman" w:hAnsi="Times New Roman"/>
          <w:lang w:eastAsia="en-US"/>
        </w:rPr>
        <w:t>Требования к материально-техническому обеспечению образовательной программы</w:t>
      </w:r>
      <w:bookmarkEnd w:id="26"/>
    </w:p>
    <w:p w14:paraId="347324AF" w14:textId="15522220" w:rsidR="000D2D89" w:rsidRPr="0059529D" w:rsidRDefault="000D2D89" w:rsidP="0059529D">
      <w:pPr>
        <w:suppressAutoHyphens/>
        <w:spacing w:after="0" w:line="276" w:lineRule="auto"/>
        <w:ind w:firstLine="709"/>
        <w:jc w:val="both"/>
        <w:rPr>
          <w:rFonts w:ascii="Times New Roman" w:hAnsi="Times New Roman" w:cs="Times New Roman"/>
          <w:sz w:val="24"/>
          <w:szCs w:val="24"/>
        </w:rPr>
      </w:pPr>
      <w:r w:rsidRPr="0059529D">
        <w:rPr>
          <w:rFonts w:ascii="Times New Roman" w:hAnsi="Times New Roman" w:cs="Times New Roman"/>
          <w:sz w:val="24"/>
          <w:szCs w:val="24"/>
        </w:rPr>
        <w:t xml:space="preserve">6.1.1. 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59529D">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59529D">
        <w:rPr>
          <w:rFonts w:ascii="Times New Roman" w:hAnsi="Times New Roman" w:cs="Times New Roman"/>
          <w:sz w:val="24"/>
          <w:szCs w:val="24"/>
        </w:rPr>
        <w:br/>
        <w:t>и материалами, учитывающими требования стандартов</w:t>
      </w:r>
      <w:r w:rsidR="00957485" w:rsidRPr="0059529D">
        <w:rPr>
          <w:rFonts w:ascii="Times New Roman" w:hAnsi="Times New Roman" w:cs="Times New Roman"/>
          <w:sz w:val="24"/>
          <w:szCs w:val="24"/>
        </w:rPr>
        <w:t>.</w:t>
      </w:r>
    </w:p>
    <w:p w14:paraId="40532B3C" w14:textId="77777777" w:rsidR="000D2D89" w:rsidRPr="0059529D" w:rsidRDefault="000D2D89" w:rsidP="0059529D">
      <w:pPr>
        <w:suppressAutoHyphens/>
        <w:spacing w:after="0" w:line="276" w:lineRule="auto"/>
        <w:ind w:firstLine="709"/>
        <w:jc w:val="both"/>
        <w:rPr>
          <w:rFonts w:ascii="Times New Roman" w:hAnsi="Times New Roman" w:cs="Times New Roman"/>
          <w:b/>
          <w:sz w:val="24"/>
          <w:szCs w:val="24"/>
        </w:rPr>
      </w:pPr>
    </w:p>
    <w:p w14:paraId="51AE7895" w14:textId="77777777" w:rsidR="000D2D89" w:rsidRPr="0059529D" w:rsidRDefault="000D2D89" w:rsidP="0059529D">
      <w:pPr>
        <w:suppressAutoHyphens/>
        <w:spacing w:after="0" w:line="276" w:lineRule="auto"/>
        <w:ind w:firstLine="709"/>
        <w:jc w:val="both"/>
        <w:rPr>
          <w:rFonts w:ascii="Times New Roman" w:hAnsi="Times New Roman" w:cs="Times New Roman"/>
          <w:b/>
          <w:sz w:val="24"/>
          <w:szCs w:val="24"/>
        </w:rPr>
      </w:pPr>
      <w:r w:rsidRPr="0059529D">
        <w:rPr>
          <w:rFonts w:ascii="Times New Roman" w:hAnsi="Times New Roman" w:cs="Times New Roman"/>
          <w:b/>
          <w:sz w:val="24"/>
          <w:szCs w:val="24"/>
        </w:rPr>
        <w:t>Перечень специальных помещений</w:t>
      </w:r>
    </w:p>
    <w:p w14:paraId="2D54D987" w14:textId="77777777" w:rsidR="000D2D89" w:rsidRPr="0059529D" w:rsidRDefault="000D2D89" w:rsidP="0059529D">
      <w:pPr>
        <w:suppressAutoHyphens/>
        <w:spacing w:after="0" w:line="276" w:lineRule="auto"/>
        <w:ind w:firstLine="709"/>
        <w:rPr>
          <w:rFonts w:ascii="Times New Roman" w:hAnsi="Times New Roman" w:cs="Times New Roman"/>
          <w:b/>
          <w:sz w:val="24"/>
          <w:szCs w:val="24"/>
        </w:rPr>
      </w:pPr>
    </w:p>
    <w:p w14:paraId="2B29CB03" w14:textId="77777777" w:rsidR="000D2D89" w:rsidRPr="0059529D" w:rsidRDefault="000D2D89" w:rsidP="0059529D">
      <w:pPr>
        <w:suppressAutoHyphens/>
        <w:spacing w:after="0" w:line="276" w:lineRule="auto"/>
        <w:ind w:firstLine="709"/>
        <w:rPr>
          <w:rFonts w:ascii="Times New Roman" w:hAnsi="Times New Roman" w:cs="Times New Roman"/>
          <w:b/>
          <w:sz w:val="24"/>
          <w:szCs w:val="24"/>
        </w:rPr>
      </w:pPr>
      <w:r w:rsidRPr="0059529D">
        <w:rPr>
          <w:rFonts w:ascii="Times New Roman" w:hAnsi="Times New Roman" w:cs="Times New Roman"/>
          <w:b/>
          <w:sz w:val="24"/>
          <w:szCs w:val="24"/>
        </w:rPr>
        <w:t>Кабинеты:</w:t>
      </w:r>
    </w:p>
    <w:p w14:paraId="3DC74626" w14:textId="77777777" w:rsidR="00957485" w:rsidRPr="0059529D" w:rsidRDefault="00957485" w:rsidP="0059529D">
      <w:pPr>
        <w:spacing w:after="0" w:line="276" w:lineRule="auto"/>
        <w:ind w:firstLine="720"/>
        <w:jc w:val="both"/>
        <w:rPr>
          <w:rFonts w:ascii="Times New Roman" w:hAnsi="Times New Roman" w:cs="Times New Roman"/>
          <w:bCs/>
          <w:i/>
          <w:sz w:val="24"/>
          <w:szCs w:val="24"/>
        </w:rPr>
      </w:pPr>
      <w:r w:rsidRPr="0059529D">
        <w:rPr>
          <w:rFonts w:ascii="Times New Roman" w:hAnsi="Times New Roman" w:cs="Times New Roman"/>
          <w:bCs/>
          <w:i/>
          <w:sz w:val="24"/>
          <w:szCs w:val="24"/>
        </w:rPr>
        <w:t>русского языка и литературы;</w:t>
      </w:r>
    </w:p>
    <w:p w14:paraId="20DAE890" w14:textId="77777777" w:rsidR="00957485" w:rsidRPr="0059529D" w:rsidRDefault="00957485" w:rsidP="0059529D">
      <w:pPr>
        <w:spacing w:after="0" w:line="276" w:lineRule="auto"/>
        <w:ind w:firstLine="720"/>
        <w:jc w:val="both"/>
        <w:rPr>
          <w:rFonts w:ascii="Times New Roman" w:hAnsi="Times New Roman" w:cs="Times New Roman"/>
          <w:bCs/>
          <w:i/>
          <w:sz w:val="24"/>
          <w:szCs w:val="24"/>
        </w:rPr>
      </w:pPr>
      <w:r w:rsidRPr="0059529D">
        <w:rPr>
          <w:rFonts w:ascii="Times New Roman" w:hAnsi="Times New Roman" w:cs="Times New Roman"/>
          <w:bCs/>
          <w:i/>
          <w:sz w:val="24"/>
          <w:szCs w:val="24"/>
        </w:rPr>
        <w:t>истории;</w:t>
      </w:r>
    </w:p>
    <w:p w14:paraId="09189E1A" w14:textId="77777777" w:rsidR="00957485" w:rsidRPr="0059529D" w:rsidRDefault="00957485" w:rsidP="0059529D">
      <w:pPr>
        <w:spacing w:after="0" w:line="276" w:lineRule="auto"/>
        <w:ind w:firstLine="720"/>
        <w:jc w:val="both"/>
        <w:rPr>
          <w:rFonts w:ascii="Times New Roman" w:hAnsi="Times New Roman" w:cs="Times New Roman"/>
          <w:bCs/>
          <w:i/>
          <w:sz w:val="24"/>
          <w:szCs w:val="24"/>
        </w:rPr>
      </w:pPr>
      <w:r w:rsidRPr="0059529D">
        <w:rPr>
          <w:rFonts w:ascii="Times New Roman" w:hAnsi="Times New Roman" w:cs="Times New Roman"/>
          <w:bCs/>
          <w:i/>
          <w:sz w:val="24"/>
          <w:szCs w:val="24"/>
        </w:rPr>
        <w:t>информатики;</w:t>
      </w:r>
    </w:p>
    <w:p w14:paraId="1076115B" w14:textId="77777777" w:rsidR="00957485" w:rsidRPr="0059529D" w:rsidRDefault="00957485" w:rsidP="0059529D">
      <w:pPr>
        <w:spacing w:after="0" w:line="276" w:lineRule="auto"/>
        <w:ind w:firstLine="720"/>
        <w:jc w:val="both"/>
        <w:rPr>
          <w:rFonts w:ascii="Times New Roman" w:hAnsi="Times New Roman" w:cs="Times New Roman"/>
          <w:bCs/>
          <w:i/>
          <w:sz w:val="24"/>
          <w:szCs w:val="24"/>
        </w:rPr>
      </w:pPr>
      <w:r w:rsidRPr="0059529D">
        <w:rPr>
          <w:rFonts w:ascii="Times New Roman" w:hAnsi="Times New Roman" w:cs="Times New Roman"/>
          <w:bCs/>
          <w:i/>
          <w:sz w:val="24"/>
          <w:szCs w:val="24"/>
        </w:rPr>
        <w:t>астрономии;</w:t>
      </w:r>
    </w:p>
    <w:p w14:paraId="1C849598" w14:textId="77777777" w:rsidR="00957485" w:rsidRPr="0059529D" w:rsidRDefault="00957485" w:rsidP="0059529D">
      <w:pPr>
        <w:spacing w:after="0" w:line="276" w:lineRule="auto"/>
        <w:ind w:firstLine="720"/>
        <w:jc w:val="both"/>
        <w:rPr>
          <w:rFonts w:ascii="Times New Roman" w:hAnsi="Times New Roman" w:cs="Times New Roman"/>
          <w:bCs/>
          <w:i/>
          <w:sz w:val="24"/>
          <w:szCs w:val="24"/>
        </w:rPr>
      </w:pPr>
      <w:r w:rsidRPr="0059529D">
        <w:rPr>
          <w:rFonts w:ascii="Times New Roman" w:hAnsi="Times New Roman" w:cs="Times New Roman"/>
          <w:bCs/>
          <w:i/>
          <w:sz w:val="24"/>
          <w:szCs w:val="24"/>
        </w:rPr>
        <w:t>химии и биологии;</w:t>
      </w:r>
    </w:p>
    <w:p w14:paraId="256BB147" w14:textId="77777777" w:rsidR="00957485" w:rsidRPr="0059529D" w:rsidRDefault="00957485" w:rsidP="0059529D">
      <w:pPr>
        <w:spacing w:after="0" w:line="276" w:lineRule="auto"/>
        <w:ind w:firstLine="720"/>
        <w:jc w:val="both"/>
        <w:rPr>
          <w:rFonts w:ascii="Times New Roman" w:hAnsi="Times New Roman" w:cs="Times New Roman"/>
          <w:bCs/>
          <w:i/>
          <w:sz w:val="24"/>
          <w:szCs w:val="24"/>
        </w:rPr>
      </w:pPr>
      <w:r w:rsidRPr="0059529D">
        <w:rPr>
          <w:rFonts w:ascii="Times New Roman" w:hAnsi="Times New Roman" w:cs="Times New Roman"/>
          <w:bCs/>
          <w:i/>
          <w:sz w:val="24"/>
          <w:szCs w:val="24"/>
        </w:rPr>
        <w:t xml:space="preserve">основ безопасности жизнедеятельности; </w:t>
      </w:r>
    </w:p>
    <w:p w14:paraId="2F7CA817" w14:textId="77777777" w:rsidR="00957485" w:rsidRPr="0059529D" w:rsidRDefault="00957485" w:rsidP="0059529D">
      <w:pPr>
        <w:spacing w:after="0" w:line="276" w:lineRule="auto"/>
        <w:ind w:firstLine="720"/>
        <w:jc w:val="both"/>
        <w:rPr>
          <w:rFonts w:ascii="Times New Roman" w:hAnsi="Times New Roman" w:cs="Times New Roman"/>
          <w:bCs/>
          <w:sz w:val="24"/>
          <w:szCs w:val="24"/>
        </w:rPr>
      </w:pPr>
      <w:r w:rsidRPr="0059529D">
        <w:rPr>
          <w:rFonts w:ascii="Times New Roman" w:hAnsi="Times New Roman" w:cs="Times New Roman"/>
          <w:bCs/>
          <w:sz w:val="24"/>
          <w:szCs w:val="24"/>
        </w:rPr>
        <w:t>социально-экономических дисциплин;</w:t>
      </w:r>
    </w:p>
    <w:p w14:paraId="5C495624" w14:textId="77777777" w:rsidR="00957485" w:rsidRPr="0059529D" w:rsidRDefault="00957485" w:rsidP="0059529D">
      <w:pPr>
        <w:spacing w:after="0" w:line="276" w:lineRule="auto"/>
        <w:ind w:firstLine="720"/>
        <w:jc w:val="both"/>
        <w:rPr>
          <w:rFonts w:ascii="Times New Roman" w:hAnsi="Times New Roman" w:cs="Times New Roman"/>
          <w:bCs/>
          <w:sz w:val="24"/>
          <w:szCs w:val="24"/>
        </w:rPr>
      </w:pPr>
      <w:r w:rsidRPr="0059529D">
        <w:rPr>
          <w:rFonts w:ascii="Times New Roman" w:hAnsi="Times New Roman" w:cs="Times New Roman"/>
          <w:bCs/>
          <w:sz w:val="24"/>
          <w:szCs w:val="24"/>
        </w:rPr>
        <w:t>иностранного языка;</w:t>
      </w:r>
    </w:p>
    <w:p w14:paraId="047A907A" w14:textId="77777777" w:rsidR="00957485" w:rsidRPr="0059529D" w:rsidRDefault="00957485" w:rsidP="0059529D">
      <w:pPr>
        <w:spacing w:after="0" w:line="276" w:lineRule="auto"/>
        <w:ind w:firstLine="720"/>
        <w:jc w:val="both"/>
        <w:rPr>
          <w:rFonts w:ascii="Times New Roman" w:hAnsi="Times New Roman" w:cs="Times New Roman"/>
          <w:bCs/>
          <w:sz w:val="24"/>
          <w:szCs w:val="24"/>
        </w:rPr>
      </w:pPr>
      <w:r w:rsidRPr="0059529D">
        <w:rPr>
          <w:rFonts w:ascii="Times New Roman" w:hAnsi="Times New Roman" w:cs="Times New Roman"/>
          <w:bCs/>
          <w:sz w:val="24"/>
          <w:szCs w:val="24"/>
        </w:rPr>
        <w:t>математики;</w:t>
      </w:r>
    </w:p>
    <w:p w14:paraId="6D055349" w14:textId="77777777" w:rsidR="00957485" w:rsidRPr="0059529D" w:rsidRDefault="00957485" w:rsidP="0059529D">
      <w:pPr>
        <w:spacing w:after="0" w:line="276" w:lineRule="auto"/>
        <w:ind w:firstLine="720"/>
        <w:jc w:val="both"/>
        <w:rPr>
          <w:rFonts w:ascii="Times New Roman" w:hAnsi="Times New Roman" w:cs="Times New Roman"/>
          <w:bCs/>
          <w:sz w:val="24"/>
          <w:szCs w:val="24"/>
        </w:rPr>
      </w:pPr>
      <w:r w:rsidRPr="0059529D">
        <w:rPr>
          <w:rFonts w:ascii="Times New Roman" w:hAnsi="Times New Roman" w:cs="Times New Roman"/>
          <w:bCs/>
          <w:sz w:val="24"/>
          <w:szCs w:val="24"/>
        </w:rPr>
        <w:t>информационных технологий;</w:t>
      </w:r>
    </w:p>
    <w:p w14:paraId="005915DA" w14:textId="77777777" w:rsidR="00957485" w:rsidRPr="0059529D" w:rsidRDefault="00957485" w:rsidP="0059529D">
      <w:pPr>
        <w:spacing w:after="0" w:line="276" w:lineRule="auto"/>
        <w:ind w:firstLine="720"/>
        <w:jc w:val="both"/>
        <w:rPr>
          <w:rFonts w:ascii="Times New Roman" w:hAnsi="Times New Roman" w:cs="Times New Roman"/>
          <w:bCs/>
          <w:sz w:val="24"/>
          <w:szCs w:val="24"/>
        </w:rPr>
      </w:pPr>
      <w:r w:rsidRPr="0059529D">
        <w:rPr>
          <w:rFonts w:ascii="Times New Roman" w:hAnsi="Times New Roman" w:cs="Times New Roman"/>
          <w:bCs/>
          <w:sz w:val="24"/>
          <w:szCs w:val="24"/>
        </w:rPr>
        <w:t>инженерной графики;</w:t>
      </w:r>
    </w:p>
    <w:p w14:paraId="74A80942" w14:textId="77777777" w:rsidR="00957485" w:rsidRPr="0059529D" w:rsidRDefault="00957485" w:rsidP="0059529D">
      <w:pPr>
        <w:spacing w:after="0" w:line="276" w:lineRule="auto"/>
        <w:ind w:firstLine="720"/>
        <w:jc w:val="both"/>
        <w:rPr>
          <w:rFonts w:ascii="Times New Roman" w:hAnsi="Times New Roman" w:cs="Times New Roman"/>
          <w:bCs/>
          <w:sz w:val="24"/>
          <w:szCs w:val="24"/>
        </w:rPr>
      </w:pPr>
      <w:r w:rsidRPr="0059529D">
        <w:rPr>
          <w:rFonts w:ascii="Times New Roman" w:hAnsi="Times New Roman" w:cs="Times New Roman"/>
          <w:bCs/>
          <w:sz w:val="24"/>
          <w:szCs w:val="24"/>
        </w:rPr>
        <w:t>метрологии, стандартизации и сертификации;</w:t>
      </w:r>
    </w:p>
    <w:p w14:paraId="6D782A9A" w14:textId="77777777" w:rsidR="00957485" w:rsidRPr="0059529D" w:rsidRDefault="00957485" w:rsidP="0059529D">
      <w:pPr>
        <w:spacing w:after="0" w:line="276" w:lineRule="auto"/>
        <w:ind w:firstLine="720"/>
        <w:jc w:val="both"/>
        <w:rPr>
          <w:rFonts w:ascii="Times New Roman" w:hAnsi="Times New Roman" w:cs="Times New Roman"/>
          <w:bCs/>
          <w:sz w:val="24"/>
          <w:szCs w:val="24"/>
        </w:rPr>
      </w:pPr>
      <w:r w:rsidRPr="0059529D">
        <w:rPr>
          <w:rFonts w:ascii="Times New Roman" w:hAnsi="Times New Roman" w:cs="Times New Roman"/>
          <w:bCs/>
          <w:sz w:val="24"/>
          <w:szCs w:val="24"/>
        </w:rPr>
        <w:t>экономики;</w:t>
      </w:r>
    </w:p>
    <w:p w14:paraId="36074750" w14:textId="77777777" w:rsidR="00957485" w:rsidRPr="0059529D" w:rsidRDefault="00957485" w:rsidP="0059529D">
      <w:pPr>
        <w:spacing w:after="0" w:line="276" w:lineRule="auto"/>
        <w:ind w:firstLine="720"/>
        <w:jc w:val="both"/>
        <w:rPr>
          <w:rFonts w:ascii="Times New Roman" w:hAnsi="Times New Roman" w:cs="Times New Roman"/>
          <w:bCs/>
          <w:sz w:val="24"/>
          <w:szCs w:val="24"/>
        </w:rPr>
      </w:pPr>
      <w:r w:rsidRPr="0059529D">
        <w:rPr>
          <w:rFonts w:ascii="Times New Roman" w:hAnsi="Times New Roman" w:cs="Times New Roman"/>
          <w:bCs/>
          <w:sz w:val="24"/>
          <w:szCs w:val="24"/>
        </w:rPr>
        <w:t>экологии природопользования;</w:t>
      </w:r>
    </w:p>
    <w:p w14:paraId="50479B28" w14:textId="77777777" w:rsidR="00957485" w:rsidRPr="0059529D" w:rsidRDefault="00957485" w:rsidP="0059529D">
      <w:pPr>
        <w:spacing w:after="0" w:line="276" w:lineRule="auto"/>
        <w:ind w:firstLine="720"/>
        <w:jc w:val="both"/>
        <w:rPr>
          <w:rFonts w:ascii="Times New Roman" w:hAnsi="Times New Roman" w:cs="Times New Roman"/>
          <w:bCs/>
          <w:sz w:val="24"/>
          <w:szCs w:val="24"/>
        </w:rPr>
      </w:pPr>
      <w:r w:rsidRPr="0059529D">
        <w:rPr>
          <w:rFonts w:ascii="Times New Roman" w:hAnsi="Times New Roman" w:cs="Times New Roman"/>
          <w:bCs/>
          <w:sz w:val="24"/>
          <w:szCs w:val="24"/>
        </w:rPr>
        <w:t>охраны труда;</w:t>
      </w:r>
    </w:p>
    <w:p w14:paraId="6618383A" w14:textId="77777777" w:rsidR="00957485" w:rsidRPr="0059529D" w:rsidRDefault="00957485" w:rsidP="0059529D">
      <w:pPr>
        <w:spacing w:after="0" w:line="276" w:lineRule="auto"/>
        <w:ind w:firstLine="720"/>
        <w:jc w:val="both"/>
        <w:rPr>
          <w:rFonts w:ascii="Times New Roman" w:hAnsi="Times New Roman" w:cs="Times New Roman"/>
          <w:bCs/>
          <w:sz w:val="24"/>
          <w:szCs w:val="24"/>
        </w:rPr>
      </w:pPr>
      <w:r w:rsidRPr="0059529D">
        <w:rPr>
          <w:rFonts w:ascii="Times New Roman" w:hAnsi="Times New Roman" w:cs="Times New Roman"/>
          <w:bCs/>
          <w:sz w:val="24"/>
          <w:szCs w:val="24"/>
        </w:rPr>
        <w:t>безопасности жизнедеятельности;</w:t>
      </w:r>
    </w:p>
    <w:p w14:paraId="4A31FC16" w14:textId="77777777" w:rsidR="00957485" w:rsidRPr="0059529D" w:rsidRDefault="00957485" w:rsidP="0059529D">
      <w:pPr>
        <w:spacing w:after="0" w:line="276" w:lineRule="auto"/>
        <w:ind w:firstLine="720"/>
        <w:jc w:val="both"/>
        <w:rPr>
          <w:rFonts w:ascii="Times New Roman" w:hAnsi="Times New Roman" w:cs="Times New Roman"/>
          <w:bCs/>
          <w:sz w:val="24"/>
          <w:szCs w:val="24"/>
        </w:rPr>
      </w:pPr>
      <w:r w:rsidRPr="0059529D">
        <w:rPr>
          <w:rFonts w:ascii="Times New Roman" w:hAnsi="Times New Roman" w:cs="Times New Roman"/>
          <w:bCs/>
          <w:sz w:val="24"/>
          <w:szCs w:val="24"/>
        </w:rPr>
        <w:t>теоретических основ химической технологии;</w:t>
      </w:r>
    </w:p>
    <w:p w14:paraId="7AA0AADC" w14:textId="77777777" w:rsidR="00957485" w:rsidRPr="0059529D" w:rsidRDefault="00957485" w:rsidP="0059529D">
      <w:pPr>
        <w:spacing w:after="0" w:line="276" w:lineRule="auto"/>
        <w:ind w:firstLine="720"/>
        <w:jc w:val="both"/>
        <w:rPr>
          <w:rFonts w:ascii="Times New Roman" w:hAnsi="Times New Roman" w:cs="Times New Roman"/>
          <w:bCs/>
          <w:sz w:val="24"/>
          <w:szCs w:val="24"/>
        </w:rPr>
      </w:pPr>
      <w:r w:rsidRPr="0059529D">
        <w:rPr>
          <w:rFonts w:ascii="Times New Roman" w:hAnsi="Times New Roman" w:cs="Times New Roman"/>
          <w:bCs/>
          <w:sz w:val="24"/>
          <w:szCs w:val="24"/>
        </w:rPr>
        <w:t>оборудования биохимических производств.</w:t>
      </w:r>
    </w:p>
    <w:p w14:paraId="00C7B615" w14:textId="77777777" w:rsidR="00957485" w:rsidRPr="0059529D" w:rsidRDefault="00957485" w:rsidP="0059529D">
      <w:pPr>
        <w:spacing w:after="0" w:line="276" w:lineRule="auto"/>
        <w:ind w:firstLine="720"/>
        <w:jc w:val="both"/>
        <w:rPr>
          <w:rFonts w:ascii="Times New Roman" w:hAnsi="Times New Roman" w:cs="Times New Roman"/>
          <w:b/>
          <w:bCs/>
          <w:sz w:val="24"/>
          <w:szCs w:val="24"/>
        </w:rPr>
      </w:pPr>
      <w:r w:rsidRPr="0059529D">
        <w:rPr>
          <w:rFonts w:ascii="Times New Roman" w:hAnsi="Times New Roman" w:cs="Times New Roman"/>
          <w:b/>
          <w:bCs/>
          <w:sz w:val="24"/>
          <w:szCs w:val="24"/>
        </w:rPr>
        <w:t xml:space="preserve">Лаборатории: </w:t>
      </w:r>
    </w:p>
    <w:p w14:paraId="08A0F65C" w14:textId="77777777" w:rsidR="00957485" w:rsidRPr="0059529D" w:rsidRDefault="00957485" w:rsidP="0059529D">
      <w:pPr>
        <w:spacing w:after="0" w:line="276" w:lineRule="auto"/>
        <w:ind w:firstLine="720"/>
        <w:jc w:val="both"/>
        <w:rPr>
          <w:rFonts w:ascii="Times New Roman" w:hAnsi="Times New Roman" w:cs="Times New Roman"/>
          <w:bCs/>
          <w:i/>
          <w:sz w:val="24"/>
          <w:szCs w:val="24"/>
        </w:rPr>
      </w:pPr>
      <w:r w:rsidRPr="0059529D">
        <w:rPr>
          <w:rFonts w:ascii="Times New Roman" w:hAnsi="Times New Roman" w:cs="Times New Roman"/>
          <w:bCs/>
          <w:i/>
          <w:sz w:val="24"/>
          <w:szCs w:val="24"/>
        </w:rPr>
        <w:t>химии;</w:t>
      </w:r>
    </w:p>
    <w:p w14:paraId="2217D9C7" w14:textId="77777777" w:rsidR="00957485" w:rsidRPr="0059529D" w:rsidRDefault="00957485" w:rsidP="0059529D">
      <w:pPr>
        <w:spacing w:after="0" w:line="276" w:lineRule="auto"/>
        <w:ind w:firstLine="720"/>
        <w:jc w:val="both"/>
        <w:rPr>
          <w:rFonts w:ascii="Times New Roman" w:hAnsi="Times New Roman" w:cs="Times New Roman"/>
          <w:bCs/>
          <w:sz w:val="24"/>
          <w:szCs w:val="24"/>
        </w:rPr>
      </w:pPr>
      <w:r w:rsidRPr="0059529D">
        <w:rPr>
          <w:rFonts w:ascii="Times New Roman" w:hAnsi="Times New Roman" w:cs="Times New Roman"/>
          <w:bCs/>
          <w:sz w:val="24"/>
          <w:szCs w:val="24"/>
        </w:rPr>
        <w:t>органической химии;</w:t>
      </w:r>
    </w:p>
    <w:p w14:paraId="080A68AC" w14:textId="77777777" w:rsidR="00957485" w:rsidRPr="0059529D" w:rsidRDefault="00957485" w:rsidP="0059529D">
      <w:pPr>
        <w:spacing w:after="0" w:line="276" w:lineRule="auto"/>
        <w:ind w:firstLine="720"/>
        <w:jc w:val="both"/>
        <w:rPr>
          <w:rFonts w:ascii="Times New Roman" w:hAnsi="Times New Roman" w:cs="Times New Roman"/>
          <w:bCs/>
          <w:sz w:val="24"/>
          <w:szCs w:val="24"/>
        </w:rPr>
      </w:pPr>
      <w:r w:rsidRPr="0059529D">
        <w:rPr>
          <w:rFonts w:ascii="Times New Roman" w:hAnsi="Times New Roman" w:cs="Times New Roman"/>
          <w:bCs/>
          <w:sz w:val="24"/>
          <w:szCs w:val="24"/>
        </w:rPr>
        <w:t>аналитической химии;</w:t>
      </w:r>
    </w:p>
    <w:p w14:paraId="125E4140" w14:textId="77777777" w:rsidR="00957485" w:rsidRPr="0059529D" w:rsidRDefault="00957485" w:rsidP="0059529D">
      <w:pPr>
        <w:spacing w:after="0" w:line="276" w:lineRule="auto"/>
        <w:ind w:firstLine="720"/>
        <w:jc w:val="both"/>
        <w:rPr>
          <w:rFonts w:ascii="Times New Roman" w:hAnsi="Times New Roman" w:cs="Times New Roman"/>
          <w:bCs/>
          <w:sz w:val="24"/>
          <w:szCs w:val="24"/>
        </w:rPr>
      </w:pPr>
      <w:r w:rsidRPr="0059529D">
        <w:rPr>
          <w:rFonts w:ascii="Times New Roman" w:hAnsi="Times New Roman" w:cs="Times New Roman"/>
          <w:bCs/>
          <w:sz w:val="24"/>
          <w:szCs w:val="24"/>
        </w:rPr>
        <w:t>физической и коллоидной химии;</w:t>
      </w:r>
    </w:p>
    <w:p w14:paraId="44F9FD45" w14:textId="77777777" w:rsidR="00957485" w:rsidRPr="0059529D" w:rsidRDefault="00957485" w:rsidP="0059529D">
      <w:pPr>
        <w:spacing w:after="0" w:line="276" w:lineRule="auto"/>
        <w:ind w:firstLine="720"/>
        <w:jc w:val="both"/>
        <w:rPr>
          <w:rFonts w:ascii="Times New Roman" w:hAnsi="Times New Roman" w:cs="Times New Roman"/>
          <w:bCs/>
          <w:sz w:val="24"/>
          <w:szCs w:val="24"/>
        </w:rPr>
      </w:pPr>
      <w:r w:rsidRPr="0059529D">
        <w:rPr>
          <w:rFonts w:ascii="Times New Roman" w:hAnsi="Times New Roman" w:cs="Times New Roman"/>
          <w:bCs/>
          <w:sz w:val="24"/>
          <w:szCs w:val="24"/>
        </w:rPr>
        <w:t>электротехники и электроники;</w:t>
      </w:r>
    </w:p>
    <w:p w14:paraId="45760710" w14:textId="77777777" w:rsidR="00957485" w:rsidRPr="0059529D" w:rsidRDefault="00957485" w:rsidP="0059529D">
      <w:pPr>
        <w:spacing w:after="0" w:line="276" w:lineRule="auto"/>
        <w:ind w:firstLine="720"/>
        <w:jc w:val="both"/>
        <w:rPr>
          <w:rFonts w:ascii="Times New Roman" w:hAnsi="Times New Roman" w:cs="Times New Roman"/>
          <w:bCs/>
          <w:sz w:val="24"/>
          <w:szCs w:val="24"/>
        </w:rPr>
      </w:pPr>
      <w:r w:rsidRPr="0059529D">
        <w:rPr>
          <w:rFonts w:ascii="Times New Roman" w:hAnsi="Times New Roman" w:cs="Times New Roman"/>
          <w:bCs/>
          <w:sz w:val="24"/>
          <w:szCs w:val="24"/>
        </w:rPr>
        <w:t>физико-химических методов анализа;</w:t>
      </w:r>
    </w:p>
    <w:p w14:paraId="5BF9BB71" w14:textId="77777777" w:rsidR="00957485" w:rsidRPr="0059529D" w:rsidRDefault="00957485" w:rsidP="0059529D">
      <w:pPr>
        <w:spacing w:after="0" w:line="276" w:lineRule="auto"/>
        <w:ind w:firstLine="720"/>
        <w:jc w:val="both"/>
        <w:rPr>
          <w:rFonts w:ascii="Times New Roman" w:hAnsi="Times New Roman" w:cs="Times New Roman"/>
          <w:bCs/>
          <w:sz w:val="24"/>
          <w:szCs w:val="24"/>
        </w:rPr>
      </w:pPr>
      <w:r w:rsidRPr="0059529D">
        <w:rPr>
          <w:rFonts w:ascii="Times New Roman" w:hAnsi="Times New Roman" w:cs="Times New Roman"/>
          <w:bCs/>
          <w:sz w:val="24"/>
          <w:szCs w:val="24"/>
        </w:rPr>
        <w:t>процессов и аппаратов;</w:t>
      </w:r>
    </w:p>
    <w:p w14:paraId="1698B499" w14:textId="77777777" w:rsidR="00957485" w:rsidRPr="0059529D" w:rsidRDefault="00957485" w:rsidP="0059529D">
      <w:pPr>
        <w:spacing w:after="0" w:line="276" w:lineRule="auto"/>
        <w:ind w:firstLine="720"/>
        <w:jc w:val="both"/>
        <w:rPr>
          <w:rFonts w:ascii="Times New Roman" w:hAnsi="Times New Roman" w:cs="Times New Roman"/>
          <w:bCs/>
          <w:sz w:val="24"/>
          <w:szCs w:val="24"/>
        </w:rPr>
      </w:pPr>
      <w:r w:rsidRPr="0059529D">
        <w:rPr>
          <w:rFonts w:ascii="Times New Roman" w:hAnsi="Times New Roman" w:cs="Times New Roman"/>
          <w:bCs/>
          <w:sz w:val="24"/>
          <w:szCs w:val="24"/>
        </w:rPr>
        <w:t>биохимии и микробиологии;</w:t>
      </w:r>
    </w:p>
    <w:p w14:paraId="7B54FD30" w14:textId="77777777" w:rsidR="00957485" w:rsidRPr="0059529D" w:rsidRDefault="00957485" w:rsidP="0059529D">
      <w:pPr>
        <w:spacing w:after="0" w:line="276" w:lineRule="auto"/>
        <w:ind w:firstLine="720"/>
        <w:jc w:val="both"/>
        <w:rPr>
          <w:rFonts w:ascii="Times New Roman" w:hAnsi="Times New Roman" w:cs="Times New Roman"/>
          <w:bCs/>
          <w:sz w:val="24"/>
          <w:szCs w:val="24"/>
        </w:rPr>
      </w:pPr>
      <w:r w:rsidRPr="0059529D">
        <w:rPr>
          <w:rFonts w:ascii="Times New Roman" w:hAnsi="Times New Roman" w:cs="Times New Roman"/>
          <w:bCs/>
          <w:sz w:val="24"/>
          <w:szCs w:val="24"/>
        </w:rPr>
        <w:t>технологии биохимических препаратов;</w:t>
      </w:r>
    </w:p>
    <w:p w14:paraId="06820FB4" w14:textId="77777777" w:rsidR="00957485" w:rsidRPr="0059529D" w:rsidRDefault="00957485" w:rsidP="0059529D">
      <w:pPr>
        <w:spacing w:after="0" w:line="276" w:lineRule="auto"/>
        <w:ind w:firstLine="720"/>
        <w:jc w:val="both"/>
        <w:rPr>
          <w:rFonts w:ascii="Times New Roman" w:hAnsi="Times New Roman" w:cs="Times New Roman"/>
          <w:bCs/>
          <w:sz w:val="24"/>
          <w:szCs w:val="24"/>
        </w:rPr>
      </w:pPr>
      <w:r w:rsidRPr="0059529D">
        <w:rPr>
          <w:rFonts w:ascii="Times New Roman" w:hAnsi="Times New Roman" w:cs="Times New Roman"/>
          <w:bCs/>
          <w:sz w:val="24"/>
          <w:szCs w:val="24"/>
        </w:rPr>
        <w:t>химического анализа органических и биологически активных веществ;</w:t>
      </w:r>
    </w:p>
    <w:p w14:paraId="46A12A35" w14:textId="77777777" w:rsidR="00957485" w:rsidRPr="0059529D" w:rsidRDefault="00957485" w:rsidP="0059529D">
      <w:pPr>
        <w:spacing w:after="0" w:line="276" w:lineRule="auto"/>
        <w:ind w:firstLine="720"/>
        <w:jc w:val="both"/>
        <w:rPr>
          <w:rFonts w:ascii="Times New Roman" w:hAnsi="Times New Roman" w:cs="Times New Roman"/>
          <w:b/>
          <w:bCs/>
          <w:sz w:val="24"/>
          <w:szCs w:val="24"/>
        </w:rPr>
      </w:pPr>
      <w:r w:rsidRPr="0059529D">
        <w:rPr>
          <w:rFonts w:ascii="Times New Roman" w:hAnsi="Times New Roman" w:cs="Times New Roman"/>
          <w:bCs/>
          <w:sz w:val="24"/>
          <w:szCs w:val="24"/>
        </w:rPr>
        <w:t>автоматизации технологических процессов.</w:t>
      </w:r>
    </w:p>
    <w:p w14:paraId="2FDD077A" w14:textId="77777777" w:rsidR="00957485" w:rsidRPr="0059529D" w:rsidRDefault="00957485" w:rsidP="0059529D">
      <w:pPr>
        <w:spacing w:after="0" w:line="276" w:lineRule="auto"/>
        <w:ind w:firstLine="720"/>
        <w:jc w:val="both"/>
        <w:rPr>
          <w:rFonts w:ascii="Times New Roman" w:hAnsi="Times New Roman" w:cs="Times New Roman"/>
          <w:b/>
          <w:bCs/>
          <w:sz w:val="24"/>
          <w:szCs w:val="24"/>
        </w:rPr>
      </w:pPr>
      <w:r w:rsidRPr="0059529D">
        <w:rPr>
          <w:rFonts w:ascii="Times New Roman" w:hAnsi="Times New Roman" w:cs="Times New Roman"/>
          <w:b/>
          <w:bCs/>
          <w:sz w:val="24"/>
          <w:szCs w:val="24"/>
        </w:rPr>
        <w:t>Спортивный комплекс:</w:t>
      </w:r>
    </w:p>
    <w:p w14:paraId="4D748D17" w14:textId="77777777" w:rsidR="00957485" w:rsidRPr="0059529D" w:rsidRDefault="00957485" w:rsidP="0059529D">
      <w:pPr>
        <w:spacing w:after="0" w:line="276" w:lineRule="auto"/>
        <w:ind w:firstLine="720"/>
        <w:jc w:val="both"/>
        <w:rPr>
          <w:rFonts w:ascii="Times New Roman" w:hAnsi="Times New Roman" w:cs="Times New Roman"/>
          <w:bCs/>
          <w:sz w:val="24"/>
          <w:szCs w:val="24"/>
        </w:rPr>
      </w:pPr>
      <w:r w:rsidRPr="0059529D">
        <w:rPr>
          <w:rFonts w:ascii="Times New Roman" w:hAnsi="Times New Roman" w:cs="Times New Roman"/>
          <w:bCs/>
          <w:sz w:val="24"/>
          <w:szCs w:val="24"/>
        </w:rPr>
        <w:lastRenderedPageBreak/>
        <w:t>спортивный зал;</w:t>
      </w:r>
    </w:p>
    <w:p w14:paraId="0B5586EC" w14:textId="77777777" w:rsidR="00957485" w:rsidRPr="0059529D" w:rsidRDefault="00957485" w:rsidP="0059529D">
      <w:pPr>
        <w:spacing w:after="0" w:line="276" w:lineRule="auto"/>
        <w:ind w:firstLine="720"/>
        <w:jc w:val="both"/>
        <w:rPr>
          <w:rFonts w:ascii="Times New Roman" w:hAnsi="Times New Roman" w:cs="Times New Roman"/>
          <w:bCs/>
          <w:sz w:val="24"/>
          <w:szCs w:val="24"/>
        </w:rPr>
      </w:pPr>
      <w:r w:rsidRPr="0059529D">
        <w:rPr>
          <w:rFonts w:ascii="Times New Roman" w:hAnsi="Times New Roman" w:cs="Times New Roman"/>
          <w:bCs/>
          <w:sz w:val="24"/>
          <w:szCs w:val="24"/>
        </w:rPr>
        <w:t>открытый стадион широкого профиля с элементами полосы препятствий;</w:t>
      </w:r>
    </w:p>
    <w:p w14:paraId="6B25BDDC" w14:textId="77777777" w:rsidR="00957485" w:rsidRPr="0059529D" w:rsidRDefault="00957485" w:rsidP="0059529D">
      <w:pPr>
        <w:spacing w:after="0" w:line="276" w:lineRule="auto"/>
        <w:ind w:firstLine="720"/>
        <w:jc w:val="both"/>
        <w:rPr>
          <w:rFonts w:ascii="Times New Roman" w:hAnsi="Times New Roman" w:cs="Times New Roman"/>
          <w:bCs/>
          <w:sz w:val="24"/>
          <w:szCs w:val="24"/>
        </w:rPr>
      </w:pPr>
      <w:r w:rsidRPr="0059529D">
        <w:rPr>
          <w:rFonts w:ascii="Times New Roman" w:hAnsi="Times New Roman" w:cs="Times New Roman"/>
          <w:bCs/>
          <w:sz w:val="24"/>
          <w:szCs w:val="24"/>
        </w:rPr>
        <w:t xml:space="preserve">стрелковый тир (в любой модификации, включая электронный) </w:t>
      </w:r>
    </w:p>
    <w:p w14:paraId="21F18E9E" w14:textId="77777777" w:rsidR="00957485" w:rsidRPr="0059529D" w:rsidRDefault="00957485" w:rsidP="0059529D">
      <w:pPr>
        <w:spacing w:after="0" w:line="276" w:lineRule="auto"/>
        <w:ind w:firstLine="720"/>
        <w:jc w:val="both"/>
        <w:rPr>
          <w:rFonts w:ascii="Times New Roman" w:hAnsi="Times New Roman" w:cs="Times New Roman"/>
          <w:bCs/>
          <w:sz w:val="24"/>
          <w:szCs w:val="24"/>
        </w:rPr>
      </w:pPr>
      <w:r w:rsidRPr="0059529D">
        <w:rPr>
          <w:rFonts w:ascii="Times New Roman" w:hAnsi="Times New Roman" w:cs="Times New Roman"/>
          <w:bCs/>
          <w:sz w:val="24"/>
          <w:szCs w:val="24"/>
        </w:rPr>
        <w:t>или место для стрельбы.</w:t>
      </w:r>
    </w:p>
    <w:p w14:paraId="4AF91A3D" w14:textId="77777777" w:rsidR="00957485" w:rsidRPr="0059529D" w:rsidRDefault="00957485" w:rsidP="0059529D">
      <w:pPr>
        <w:spacing w:after="0" w:line="276" w:lineRule="auto"/>
        <w:ind w:firstLine="720"/>
        <w:jc w:val="both"/>
        <w:rPr>
          <w:rFonts w:ascii="Times New Roman" w:hAnsi="Times New Roman" w:cs="Times New Roman"/>
          <w:b/>
          <w:bCs/>
          <w:sz w:val="24"/>
          <w:szCs w:val="24"/>
        </w:rPr>
      </w:pPr>
    </w:p>
    <w:p w14:paraId="51708401" w14:textId="77777777" w:rsidR="00957485" w:rsidRPr="0059529D" w:rsidRDefault="00957485" w:rsidP="0059529D">
      <w:pPr>
        <w:spacing w:after="0" w:line="276" w:lineRule="auto"/>
        <w:ind w:firstLine="720"/>
        <w:jc w:val="both"/>
        <w:rPr>
          <w:rFonts w:ascii="Times New Roman" w:hAnsi="Times New Roman" w:cs="Times New Roman"/>
          <w:b/>
          <w:bCs/>
          <w:sz w:val="24"/>
          <w:szCs w:val="24"/>
        </w:rPr>
      </w:pPr>
      <w:r w:rsidRPr="0059529D">
        <w:rPr>
          <w:rFonts w:ascii="Times New Roman" w:hAnsi="Times New Roman" w:cs="Times New Roman"/>
          <w:b/>
          <w:bCs/>
          <w:sz w:val="24"/>
          <w:szCs w:val="24"/>
        </w:rPr>
        <w:t>Залы:</w:t>
      </w:r>
    </w:p>
    <w:p w14:paraId="6484FF24" w14:textId="77777777" w:rsidR="00957485" w:rsidRPr="0059529D" w:rsidRDefault="00957485" w:rsidP="0059529D">
      <w:pPr>
        <w:spacing w:after="0" w:line="276" w:lineRule="auto"/>
        <w:ind w:firstLine="720"/>
        <w:jc w:val="both"/>
        <w:rPr>
          <w:rFonts w:ascii="Times New Roman" w:hAnsi="Times New Roman" w:cs="Times New Roman"/>
          <w:bCs/>
          <w:sz w:val="24"/>
          <w:szCs w:val="24"/>
        </w:rPr>
      </w:pPr>
      <w:r w:rsidRPr="0059529D">
        <w:rPr>
          <w:rFonts w:ascii="Times New Roman" w:hAnsi="Times New Roman" w:cs="Times New Roman"/>
          <w:bCs/>
          <w:sz w:val="24"/>
          <w:szCs w:val="24"/>
        </w:rPr>
        <w:t>библиотека, читальный зал с выходом в сеть Интернет;</w:t>
      </w:r>
    </w:p>
    <w:p w14:paraId="5D3CEDAE" w14:textId="77777777" w:rsidR="00957485" w:rsidRPr="0059529D" w:rsidRDefault="00957485" w:rsidP="0059529D">
      <w:pPr>
        <w:spacing w:after="0" w:line="276" w:lineRule="auto"/>
        <w:ind w:firstLine="720"/>
        <w:jc w:val="both"/>
        <w:rPr>
          <w:rFonts w:ascii="Times New Roman" w:hAnsi="Times New Roman" w:cs="Times New Roman"/>
          <w:bCs/>
          <w:sz w:val="24"/>
          <w:szCs w:val="24"/>
        </w:rPr>
      </w:pPr>
      <w:r w:rsidRPr="0059529D">
        <w:rPr>
          <w:rFonts w:ascii="Times New Roman" w:hAnsi="Times New Roman" w:cs="Times New Roman"/>
          <w:bCs/>
          <w:sz w:val="24"/>
          <w:szCs w:val="24"/>
        </w:rPr>
        <w:t>актовый зал.</w:t>
      </w:r>
    </w:p>
    <w:p w14:paraId="292E4B76" w14:textId="77777777" w:rsidR="000D2D89" w:rsidRPr="0059529D" w:rsidRDefault="000D2D89" w:rsidP="0059529D">
      <w:pPr>
        <w:suppressAutoHyphens/>
        <w:spacing w:after="0" w:line="276" w:lineRule="auto"/>
        <w:ind w:firstLine="709"/>
        <w:jc w:val="both"/>
        <w:rPr>
          <w:rFonts w:ascii="Times New Roman" w:hAnsi="Times New Roman" w:cs="Times New Roman"/>
          <w:sz w:val="24"/>
          <w:szCs w:val="24"/>
        </w:rPr>
      </w:pPr>
    </w:p>
    <w:p w14:paraId="7011A742" w14:textId="0575B6D3" w:rsidR="000D2D89" w:rsidRPr="0059529D" w:rsidRDefault="000D2D89" w:rsidP="0059529D">
      <w:pPr>
        <w:suppressAutoHyphens/>
        <w:spacing w:after="0" w:line="276" w:lineRule="auto"/>
        <w:ind w:firstLine="709"/>
        <w:jc w:val="both"/>
        <w:rPr>
          <w:rFonts w:ascii="Times New Roman" w:hAnsi="Times New Roman" w:cs="Times New Roman"/>
          <w:sz w:val="24"/>
          <w:szCs w:val="24"/>
        </w:rPr>
      </w:pPr>
      <w:r w:rsidRPr="0059529D">
        <w:rPr>
          <w:rFonts w:ascii="Times New Roman" w:hAnsi="Times New Roman" w:cs="Times New Roman"/>
          <w:bCs/>
          <w:sz w:val="24"/>
          <w:szCs w:val="24"/>
        </w:rPr>
        <w:t>6.1.2. Материально-техническое оснащение</w:t>
      </w:r>
      <w:r w:rsidRPr="0059529D">
        <w:rPr>
          <w:rFonts w:ascii="Times New Roman" w:hAnsi="Times New Roman" w:cs="Times New Roman"/>
          <w:b/>
          <w:sz w:val="24"/>
          <w:szCs w:val="24"/>
        </w:rPr>
        <w:t xml:space="preserve"> </w:t>
      </w:r>
      <w:r w:rsidRPr="0059529D">
        <w:rPr>
          <w:rFonts w:ascii="Times New Roman" w:hAnsi="Times New Roman" w:cs="Times New Roman"/>
          <w:bCs/>
          <w:sz w:val="24"/>
          <w:szCs w:val="24"/>
        </w:rPr>
        <w:t>кабинетов,</w:t>
      </w:r>
      <w:r w:rsidRPr="0059529D">
        <w:rPr>
          <w:rFonts w:ascii="Times New Roman" w:hAnsi="Times New Roman" w:cs="Times New Roman"/>
          <w:b/>
          <w:sz w:val="24"/>
          <w:szCs w:val="24"/>
        </w:rPr>
        <w:t xml:space="preserve"> </w:t>
      </w:r>
      <w:r w:rsidRPr="0059529D">
        <w:rPr>
          <w:rFonts w:ascii="Times New Roman" w:hAnsi="Times New Roman" w:cs="Times New Roman"/>
          <w:sz w:val="24"/>
          <w:szCs w:val="24"/>
        </w:rPr>
        <w:t xml:space="preserve">лабораторий, мастерских и баз практики по </w:t>
      </w:r>
      <w:r w:rsidRPr="0059529D">
        <w:rPr>
          <w:rFonts w:ascii="Times New Roman" w:hAnsi="Times New Roman" w:cs="Times New Roman"/>
          <w:iCs/>
          <w:sz w:val="24"/>
          <w:szCs w:val="24"/>
        </w:rPr>
        <w:t xml:space="preserve">специальности 19.02.01 </w:t>
      </w:r>
      <w:r w:rsidR="00957485" w:rsidRPr="0059529D">
        <w:rPr>
          <w:rFonts w:ascii="Times New Roman" w:hAnsi="Times New Roman" w:cs="Times New Roman"/>
          <w:iCs/>
          <w:sz w:val="24"/>
          <w:szCs w:val="24"/>
        </w:rPr>
        <w:t>«</w:t>
      </w:r>
      <w:r w:rsidRPr="0059529D">
        <w:rPr>
          <w:rFonts w:ascii="Times New Roman" w:hAnsi="Times New Roman" w:cs="Times New Roman"/>
          <w:iCs/>
          <w:sz w:val="24"/>
          <w:szCs w:val="24"/>
        </w:rPr>
        <w:t>Биохимическое производство</w:t>
      </w:r>
      <w:r w:rsidR="00957485" w:rsidRPr="0059529D">
        <w:rPr>
          <w:rFonts w:ascii="Times New Roman" w:hAnsi="Times New Roman" w:cs="Times New Roman"/>
          <w:iCs/>
          <w:sz w:val="24"/>
          <w:szCs w:val="24"/>
        </w:rPr>
        <w:t>»</w:t>
      </w:r>
      <w:r w:rsidRPr="0059529D">
        <w:rPr>
          <w:rFonts w:ascii="Times New Roman" w:hAnsi="Times New Roman" w:cs="Times New Roman"/>
          <w:iCs/>
          <w:sz w:val="24"/>
          <w:szCs w:val="24"/>
        </w:rPr>
        <w:t>.</w:t>
      </w:r>
    </w:p>
    <w:p w14:paraId="704A946C" w14:textId="1A8A450A" w:rsidR="000D2D89" w:rsidRPr="0059529D" w:rsidRDefault="000D2D89" w:rsidP="0059529D">
      <w:pPr>
        <w:suppressAutoHyphens/>
        <w:spacing w:after="0" w:line="276" w:lineRule="auto"/>
        <w:ind w:firstLine="709"/>
        <w:jc w:val="both"/>
        <w:rPr>
          <w:rFonts w:ascii="Times New Roman" w:hAnsi="Times New Roman" w:cs="Times New Roman"/>
          <w:sz w:val="24"/>
          <w:szCs w:val="24"/>
        </w:rPr>
      </w:pPr>
      <w:r w:rsidRPr="0059529D">
        <w:rPr>
          <w:rFonts w:ascii="Times New Roman" w:hAnsi="Times New Roman" w:cs="Times New Roman"/>
          <w:sz w:val="24"/>
          <w:szCs w:val="24"/>
        </w:rPr>
        <w:t xml:space="preserve">Образовательная организация, реализующая программу </w:t>
      </w:r>
      <w:r w:rsidRPr="0059529D">
        <w:rPr>
          <w:rFonts w:ascii="Times New Roman" w:hAnsi="Times New Roman" w:cs="Times New Roman"/>
          <w:iCs/>
          <w:sz w:val="24"/>
          <w:szCs w:val="24"/>
        </w:rPr>
        <w:t>по</w:t>
      </w:r>
      <w:r w:rsidR="00957485" w:rsidRPr="0059529D">
        <w:rPr>
          <w:rFonts w:ascii="Times New Roman" w:hAnsi="Times New Roman" w:cs="Times New Roman"/>
          <w:iCs/>
          <w:sz w:val="24"/>
          <w:szCs w:val="24"/>
        </w:rPr>
        <w:t xml:space="preserve"> 19.02.01 «Биохимическое производство»</w:t>
      </w:r>
      <w:r w:rsidRPr="0059529D">
        <w:rPr>
          <w:rFonts w:ascii="Times New Roman" w:hAnsi="Times New Roman" w:cs="Times New Roman"/>
          <w:i/>
          <w:sz w:val="24"/>
          <w:szCs w:val="24"/>
        </w:rPr>
        <w:t xml:space="preserve">, </w:t>
      </w:r>
      <w:r w:rsidRPr="0059529D">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782CE067" w14:textId="77777777" w:rsidR="000D2D89" w:rsidRPr="0059529D" w:rsidRDefault="000D2D89" w:rsidP="0059529D">
      <w:pPr>
        <w:spacing w:after="0" w:line="276" w:lineRule="auto"/>
        <w:ind w:firstLine="709"/>
        <w:rPr>
          <w:rFonts w:ascii="Times New Roman" w:hAnsi="Times New Roman" w:cs="Times New Roman"/>
          <w:b/>
          <w:sz w:val="24"/>
          <w:szCs w:val="24"/>
        </w:rPr>
      </w:pPr>
    </w:p>
    <w:p w14:paraId="6CA9C248" w14:textId="77777777" w:rsidR="000D2D89" w:rsidRPr="0059529D" w:rsidRDefault="000D2D89" w:rsidP="0059529D">
      <w:pPr>
        <w:suppressAutoHyphens/>
        <w:spacing w:after="0" w:line="276" w:lineRule="auto"/>
        <w:ind w:firstLine="709"/>
        <w:jc w:val="both"/>
        <w:rPr>
          <w:rFonts w:ascii="Times New Roman" w:hAnsi="Times New Roman" w:cs="Times New Roman"/>
          <w:bCs/>
          <w:sz w:val="24"/>
          <w:szCs w:val="24"/>
        </w:rPr>
      </w:pPr>
      <w:r w:rsidRPr="0059529D">
        <w:rPr>
          <w:rFonts w:ascii="Times New Roman" w:hAnsi="Times New Roman" w:cs="Times New Roman"/>
          <w:bCs/>
          <w:sz w:val="24"/>
          <w:szCs w:val="24"/>
        </w:rPr>
        <w:t>6.1.2.1. Оснащение кабинетов</w:t>
      </w:r>
    </w:p>
    <w:p w14:paraId="6A1E44D4" w14:textId="77777777" w:rsidR="00C17523" w:rsidRPr="0059529D" w:rsidRDefault="00C17523" w:rsidP="0059529D">
      <w:pPr>
        <w:suppressAutoHyphens/>
        <w:spacing w:after="0" w:line="276" w:lineRule="auto"/>
        <w:ind w:firstLine="709"/>
        <w:jc w:val="both"/>
        <w:rPr>
          <w:rFonts w:ascii="Times New Roman" w:hAnsi="Times New Roman" w:cs="Times New Roman"/>
          <w:bCs/>
          <w:iCs/>
          <w:sz w:val="24"/>
          <w:szCs w:val="24"/>
        </w:rPr>
      </w:pPr>
      <w:r w:rsidRPr="0059529D">
        <w:rPr>
          <w:rFonts w:ascii="Times New Roman" w:hAnsi="Times New Roman" w:cs="Times New Roman"/>
          <w:bCs/>
          <w:iCs/>
          <w:sz w:val="24"/>
          <w:szCs w:val="24"/>
        </w:rPr>
        <w:t>Кабинет «Общеобразовательных дисциплин»</w:t>
      </w:r>
      <w:r w:rsidRPr="0059529D">
        <w:rPr>
          <w:rFonts w:ascii="Times New Roman"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4"/>
        <w:gridCol w:w="5916"/>
        <w:gridCol w:w="2823"/>
      </w:tblGrid>
      <w:tr w:rsidR="009B3060" w:rsidRPr="0059529D" w14:paraId="3F7D8798" w14:textId="77777777" w:rsidTr="00DA5B7E">
        <w:tc>
          <w:tcPr>
            <w:tcW w:w="273" w:type="pct"/>
            <w:shd w:val="clear" w:color="auto" w:fill="auto"/>
            <w:vAlign w:val="center"/>
          </w:tcPr>
          <w:p w14:paraId="036F31EA" w14:textId="77777777" w:rsidR="009B3060" w:rsidRPr="0059529D" w:rsidRDefault="009B3060" w:rsidP="0059529D">
            <w:pPr>
              <w:pStyle w:val="120"/>
              <w:spacing w:line="276" w:lineRule="auto"/>
              <w:jc w:val="center"/>
              <w:rPr>
                <w:szCs w:val="24"/>
                <w:lang w:eastAsia="en-US"/>
              </w:rPr>
            </w:pPr>
            <w:r w:rsidRPr="0059529D">
              <w:rPr>
                <w:szCs w:val="24"/>
                <w:lang w:eastAsia="en-US"/>
              </w:rPr>
              <w:t>№</w:t>
            </w:r>
          </w:p>
        </w:tc>
        <w:tc>
          <w:tcPr>
            <w:tcW w:w="3200" w:type="pct"/>
            <w:shd w:val="clear" w:color="auto" w:fill="auto"/>
            <w:vAlign w:val="center"/>
          </w:tcPr>
          <w:p w14:paraId="5BDA929B" w14:textId="77777777" w:rsidR="009B3060" w:rsidRPr="0059529D" w:rsidRDefault="009B3060" w:rsidP="0059529D">
            <w:pPr>
              <w:pStyle w:val="120"/>
              <w:spacing w:line="276" w:lineRule="auto"/>
              <w:jc w:val="center"/>
              <w:rPr>
                <w:szCs w:val="24"/>
                <w:lang w:eastAsia="en-US"/>
              </w:rPr>
            </w:pPr>
            <w:r w:rsidRPr="0059529D">
              <w:rPr>
                <w:szCs w:val="24"/>
                <w:lang w:eastAsia="en-US"/>
              </w:rPr>
              <w:t>Наименование оборудования</w:t>
            </w:r>
          </w:p>
        </w:tc>
        <w:tc>
          <w:tcPr>
            <w:tcW w:w="1527" w:type="pct"/>
            <w:shd w:val="clear" w:color="auto" w:fill="auto"/>
            <w:vAlign w:val="center"/>
          </w:tcPr>
          <w:p w14:paraId="6B3731C7" w14:textId="77777777" w:rsidR="009B3060" w:rsidRPr="0059529D" w:rsidRDefault="009B3060" w:rsidP="0059529D">
            <w:pPr>
              <w:pStyle w:val="120"/>
              <w:spacing w:line="276" w:lineRule="auto"/>
              <w:jc w:val="center"/>
              <w:rPr>
                <w:szCs w:val="24"/>
                <w:lang w:eastAsia="en-US"/>
              </w:rPr>
            </w:pPr>
            <w:r w:rsidRPr="0059529D">
              <w:rPr>
                <w:szCs w:val="24"/>
                <w:lang w:eastAsia="en-US"/>
              </w:rPr>
              <w:t>Техническое описание</w:t>
            </w:r>
          </w:p>
        </w:tc>
      </w:tr>
      <w:tr w:rsidR="009B3060" w:rsidRPr="0059529D" w14:paraId="7F3A9777" w14:textId="77777777" w:rsidTr="00DA5B7E">
        <w:trPr>
          <w:trHeight w:val="278"/>
        </w:trPr>
        <w:tc>
          <w:tcPr>
            <w:tcW w:w="5000" w:type="pct"/>
            <w:gridSpan w:val="3"/>
            <w:shd w:val="clear" w:color="auto" w:fill="auto"/>
          </w:tcPr>
          <w:p w14:paraId="4DC7A610" w14:textId="77777777" w:rsidR="009B3060" w:rsidRPr="0059529D" w:rsidRDefault="009B3060" w:rsidP="0059529D">
            <w:pPr>
              <w:pStyle w:val="120"/>
              <w:spacing w:line="276" w:lineRule="auto"/>
              <w:rPr>
                <w:b/>
                <w:bCs/>
                <w:szCs w:val="24"/>
                <w:lang w:eastAsia="en-US"/>
              </w:rPr>
            </w:pPr>
            <w:r w:rsidRPr="0059529D">
              <w:rPr>
                <w:b/>
                <w:bCs/>
                <w:szCs w:val="24"/>
                <w:lang w:val="en-US" w:eastAsia="en-US"/>
              </w:rPr>
              <w:t>I</w:t>
            </w:r>
            <w:r w:rsidRPr="0059529D">
              <w:rPr>
                <w:b/>
                <w:bCs/>
                <w:szCs w:val="24"/>
                <w:lang w:eastAsia="en-US"/>
              </w:rPr>
              <w:t xml:space="preserve"> Специализированная мебель и системы хранения</w:t>
            </w:r>
          </w:p>
        </w:tc>
      </w:tr>
      <w:tr w:rsidR="009B3060" w:rsidRPr="0059529D" w14:paraId="56033FBF" w14:textId="77777777" w:rsidTr="00DA5B7E">
        <w:trPr>
          <w:trHeight w:val="277"/>
        </w:trPr>
        <w:tc>
          <w:tcPr>
            <w:tcW w:w="5000" w:type="pct"/>
            <w:gridSpan w:val="3"/>
            <w:shd w:val="clear" w:color="auto" w:fill="auto"/>
          </w:tcPr>
          <w:p w14:paraId="05D1A067" w14:textId="77777777" w:rsidR="009B3060" w:rsidRPr="0059529D" w:rsidRDefault="009B3060" w:rsidP="0059529D">
            <w:pPr>
              <w:pStyle w:val="120"/>
              <w:spacing w:line="276" w:lineRule="auto"/>
              <w:rPr>
                <w:b/>
                <w:bCs/>
                <w:szCs w:val="24"/>
                <w:lang w:eastAsia="en-US"/>
              </w:rPr>
            </w:pPr>
            <w:r w:rsidRPr="0059529D">
              <w:rPr>
                <w:b/>
                <w:bCs/>
                <w:szCs w:val="24"/>
                <w:lang w:eastAsia="en-US"/>
              </w:rPr>
              <w:t>Основное оборудование</w:t>
            </w:r>
          </w:p>
        </w:tc>
      </w:tr>
      <w:tr w:rsidR="009B3060" w:rsidRPr="0059529D" w14:paraId="43E85AEF" w14:textId="77777777" w:rsidTr="00DA5B7E">
        <w:tc>
          <w:tcPr>
            <w:tcW w:w="273" w:type="pct"/>
            <w:shd w:val="clear" w:color="auto" w:fill="auto"/>
          </w:tcPr>
          <w:p w14:paraId="55B1624B" w14:textId="77777777" w:rsidR="009B3060" w:rsidRPr="0059529D" w:rsidRDefault="009B3060" w:rsidP="0059529D">
            <w:pPr>
              <w:pStyle w:val="120"/>
              <w:spacing w:line="276" w:lineRule="auto"/>
              <w:rPr>
                <w:szCs w:val="24"/>
                <w:lang w:eastAsia="en-US"/>
              </w:rPr>
            </w:pPr>
          </w:p>
        </w:tc>
        <w:tc>
          <w:tcPr>
            <w:tcW w:w="3200" w:type="pct"/>
            <w:shd w:val="clear" w:color="auto" w:fill="auto"/>
          </w:tcPr>
          <w:p w14:paraId="1114C445" w14:textId="77777777" w:rsidR="009B3060" w:rsidRPr="0059529D" w:rsidRDefault="009B3060" w:rsidP="0059529D">
            <w:pPr>
              <w:pStyle w:val="120"/>
              <w:spacing w:line="276" w:lineRule="auto"/>
              <w:rPr>
                <w:szCs w:val="24"/>
                <w:lang w:eastAsia="en-US"/>
              </w:rPr>
            </w:pPr>
            <w:r w:rsidRPr="0059529D">
              <w:rPr>
                <w:szCs w:val="24"/>
                <w:lang w:eastAsia="en-US"/>
              </w:rPr>
              <w:t>Стол ученический (одноместный / Двухместный, регулируемый / нерегулируемый)</w:t>
            </w:r>
          </w:p>
        </w:tc>
        <w:tc>
          <w:tcPr>
            <w:tcW w:w="1527" w:type="pct"/>
            <w:shd w:val="clear" w:color="auto" w:fill="auto"/>
          </w:tcPr>
          <w:p w14:paraId="64BA498E" w14:textId="77777777" w:rsidR="009B3060" w:rsidRPr="0059529D" w:rsidRDefault="009B3060" w:rsidP="0059529D">
            <w:pPr>
              <w:pStyle w:val="120"/>
              <w:spacing w:line="276" w:lineRule="auto"/>
              <w:rPr>
                <w:szCs w:val="24"/>
                <w:lang w:eastAsia="en-US"/>
              </w:rPr>
            </w:pPr>
            <w:r w:rsidRPr="0059529D">
              <w:rPr>
                <w:szCs w:val="24"/>
                <w:lang w:eastAsia="en-US"/>
              </w:rPr>
              <w:t>Высота, мм: 800</w:t>
            </w:r>
          </w:p>
          <w:p w14:paraId="59A4B928" w14:textId="77777777" w:rsidR="009B3060" w:rsidRPr="0059529D" w:rsidRDefault="009B3060" w:rsidP="0059529D">
            <w:pPr>
              <w:pStyle w:val="120"/>
              <w:spacing w:line="276" w:lineRule="auto"/>
              <w:rPr>
                <w:szCs w:val="24"/>
                <w:lang w:eastAsia="en-US"/>
              </w:rPr>
            </w:pPr>
            <w:r w:rsidRPr="0059529D">
              <w:rPr>
                <w:szCs w:val="24"/>
                <w:lang w:eastAsia="en-US"/>
              </w:rPr>
              <w:t>Глубина, мм: 700</w:t>
            </w:r>
          </w:p>
          <w:p w14:paraId="1F6014F1" w14:textId="77777777" w:rsidR="009B3060" w:rsidRPr="0059529D" w:rsidRDefault="009B3060" w:rsidP="0059529D">
            <w:pPr>
              <w:pStyle w:val="120"/>
              <w:spacing w:line="276" w:lineRule="auto"/>
              <w:rPr>
                <w:szCs w:val="24"/>
                <w:lang w:eastAsia="en-US"/>
              </w:rPr>
            </w:pPr>
            <w:r w:rsidRPr="0059529D">
              <w:rPr>
                <w:szCs w:val="24"/>
                <w:lang w:eastAsia="en-US"/>
              </w:rPr>
              <w:t>Ширина, мм: 1200</w:t>
            </w:r>
          </w:p>
          <w:p w14:paraId="44101A1F" w14:textId="77777777" w:rsidR="009B3060" w:rsidRPr="0059529D" w:rsidRDefault="009B3060" w:rsidP="0059529D">
            <w:pPr>
              <w:pStyle w:val="120"/>
              <w:spacing w:line="276" w:lineRule="auto"/>
              <w:rPr>
                <w:szCs w:val="24"/>
                <w:lang w:eastAsia="en-US"/>
              </w:rPr>
            </w:pPr>
            <w:r w:rsidRPr="0059529D">
              <w:rPr>
                <w:szCs w:val="24"/>
                <w:lang w:eastAsia="en-US"/>
              </w:rPr>
              <w:t>Материал каркаса: ДСП</w:t>
            </w:r>
          </w:p>
          <w:p w14:paraId="38C6F66C" w14:textId="77777777" w:rsidR="009B3060" w:rsidRPr="0059529D" w:rsidRDefault="009B3060" w:rsidP="0059529D">
            <w:pPr>
              <w:pStyle w:val="120"/>
              <w:spacing w:line="276" w:lineRule="auto"/>
              <w:rPr>
                <w:szCs w:val="24"/>
                <w:lang w:eastAsia="en-US"/>
              </w:rPr>
            </w:pPr>
            <w:r w:rsidRPr="0059529D">
              <w:rPr>
                <w:szCs w:val="24"/>
                <w:lang w:eastAsia="en-US"/>
              </w:rPr>
              <w:t>Материал столешницы: ДСП</w:t>
            </w:r>
          </w:p>
        </w:tc>
      </w:tr>
      <w:tr w:rsidR="009B3060" w:rsidRPr="0059529D" w14:paraId="26AA7B50" w14:textId="77777777" w:rsidTr="00DA5B7E">
        <w:tc>
          <w:tcPr>
            <w:tcW w:w="273" w:type="pct"/>
            <w:shd w:val="clear" w:color="auto" w:fill="auto"/>
          </w:tcPr>
          <w:p w14:paraId="43F56A86" w14:textId="77777777" w:rsidR="009B3060" w:rsidRPr="0059529D" w:rsidRDefault="009B3060" w:rsidP="0059529D">
            <w:pPr>
              <w:pStyle w:val="120"/>
              <w:spacing w:line="276" w:lineRule="auto"/>
              <w:rPr>
                <w:szCs w:val="24"/>
                <w:lang w:eastAsia="en-US"/>
              </w:rPr>
            </w:pPr>
          </w:p>
        </w:tc>
        <w:tc>
          <w:tcPr>
            <w:tcW w:w="3200" w:type="pct"/>
            <w:shd w:val="clear" w:color="auto" w:fill="auto"/>
          </w:tcPr>
          <w:p w14:paraId="39047F81" w14:textId="77777777" w:rsidR="009B3060" w:rsidRPr="0059529D" w:rsidRDefault="009B3060" w:rsidP="0059529D">
            <w:pPr>
              <w:pStyle w:val="120"/>
              <w:spacing w:line="276" w:lineRule="auto"/>
              <w:rPr>
                <w:szCs w:val="24"/>
                <w:lang w:eastAsia="en-US"/>
              </w:rPr>
            </w:pPr>
            <w:r w:rsidRPr="0059529D">
              <w:rPr>
                <w:szCs w:val="24"/>
              </w:rPr>
              <w:t>Шкаф (открытый/закрытый, со степом, многосекционный, угловой/прямой, для учебных пособий, для журналов)</w:t>
            </w:r>
          </w:p>
        </w:tc>
        <w:tc>
          <w:tcPr>
            <w:tcW w:w="1527" w:type="pct"/>
            <w:shd w:val="clear" w:color="auto" w:fill="auto"/>
          </w:tcPr>
          <w:p w14:paraId="7C9C561F" w14:textId="77777777" w:rsidR="009B3060" w:rsidRPr="0059529D" w:rsidRDefault="009B3060" w:rsidP="0059529D">
            <w:pPr>
              <w:pStyle w:val="120"/>
              <w:spacing w:line="276" w:lineRule="auto"/>
              <w:rPr>
                <w:szCs w:val="24"/>
                <w:lang w:eastAsia="en-US"/>
              </w:rPr>
            </w:pPr>
            <w:r w:rsidRPr="0059529D">
              <w:rPr>
                <w:szCs w:val="24"/>
                <w:lang w:eastAsia="en-US"/>
              </w:rPr>
              <w:t>Высота, мм: 1835</w:t>
            </w:r>
          </w:p>
          <w:p w14:paraId="14A0D06F" w14:textId="77777777" w:rsidR="009B3060" w:rsidRPr="0059529D" w:rsidRDefault="009B3060" w:rsidP="0059529D">
            <w:pPr>
              <w:pStyle w:val="120"/>
              <w:spacing w:line="276" w:lineRule="auto"/>
              <w:rPr>
                <w:szCs w:val="24"/>
                <w:lang w:eastAsia="en-US"/>
              </w:rPr>
            </w:pPr>
            <w:r w:rsidRPr="0059529D">
              <w:rPr>
                <w:szCs w:val="24"/>
                <w:lang w:eastAsia="en-US"/>
              </w:rPr>
              <w:t>Глубина, мм: 376</w:t>
            </w:r>
          </w:p>
          <w:p w14:paraId="7868FED3" w14:textId="77777777" w:rsidR="009B3060" w:rsidRPr="0059529D" w:rsidRDefault="009B3060" w:rsidP="0059529D">
            <w:pPr>
              <w:pStyle w:val="120"/>
              <w:spacing w:line="276" w:lineRule="auto"/>
              <w:rPr>
                <w:szCs w:val="24"/>
                <w:lang w:eastAsia="en-US"/>
              </w:rPr>
            </w:pPr>
            <w:r w:rsidRPr="0059529D">
              <w:rPr>
                <w:szCs w:val="24"/>
                <w:lang w:eastAsia="en-US"/>
              </w:rPr>
              <w:t>Ширина, мм: 849</w:t>
            </w:r>
          </w:p>
          <w:p w14:paraId="6F04CFF2" w14:textId="77777777" w:rsidR="009B3060" w:rsidRPr="0059529D" w:rsidRDefault="009B3060" w:rsidP="0059529D">
            <w:pPr>
              <w:pStyle w:val="120"/>
              <w:spacing w:line="276" w:lineRule="auto"/>
              <w:rPr>
                <w:szCs w:val="24"/>
                <w:lang w:eastAsia="en-US"/>
              </w:rPr>
            </w:pPr>
            <w:r w:rsidRPr="0059529D">
              <w:rPr>
                <w:szCs w:val="24"/>
                <w:lang w:eastAsia="en-US"/>
              </w:rPr>
              <w:t>Материал каркаса: ДСП</w:t>
            </w:r>
          </w:p>
        </w:tc>
      </w:tr>
      <w:tr w:rsidR="009B3060" w:rsidRPr="0059529D" w14:paraId="269691B1" w14:textId="77777777" w:rsidTr="00DA5B7E">
        <w:tc>
          <w:tcPr>
            <w:tcW w:w="273" w:type="pct"/>
            <w:shd w:val="clear" w:color="auto" w:fill="auto"/>
          </w:tcPr>
          <w:p w14:paraId="75498466" w14:textId="77777777" w:rsidR="009B3060" w:rsidRPr="0059529D" w:rsidRDefault="009B3060" w:rsidP="0059529D">
            <w:pPr>
              <w:pStyle w:val="120"/>
              <w:spacing w:line="276" w:lineRule="auto"/>
              <w:rPr>
                <w:szCs w:val="24"/>
                <w:lang w:eastAsia="en-US"/>
              </w:rPr>
            </w:pPr>
          </w:p>
        </w:tc>
        <w:tc>
          <w:tcPr>
            <w:tcW w:w="3200" w:type="pct"/>
            <w:shd w:val="clear" w:color="auto" w:fill="auto"/>
          </w:tcPr>
          <w:p w14:paraId="2069432E" w14:textId="77777777" w:rsidR="009B3060" w:rsidRPr="0059529D" w:rsidRDefault="009B3060" w:rsidP="0059529D">
            <w:pPr>
              <w:pStyle w:val="120"/>
              <w:spacing w:line="276" w:lineRule="auto"/>
              <w:rPr>
                <w:szCs w:val="24"/>
                <w:lang w:eastAsia="en-US"/>
              </w:rPr>
            </w:pPr>
            <w:r w:rsidRPr="0059529D">
              <w:rPr>
                <w:szCs w:val="24"/>
              </w:rPr>
              <w:t>Стул ученический (на ножках, на колесиках)</w:t>
            </w:r>
          </w:p>
        </w:tc>
        <w:tc>
          <w:tcPr>
            <w:tcW w:w="1527" w:type="pct"/>
            <w:shd w:val="clear" w:color="auto" w:fill="auto"/>
          </w:tcPr>
          <w:p w14:paraId="0142F496" w14:textId="77777777" w:rsidR="009B3060" w:rsidRPr="0059529D" w:rsidRDefault="009B3060" w:rsidP="0059529D">
            <w:pPr>
              <w:pStyle w:val="120"/>
              <w:spacing w:line="276" w:lineRule="auto"/>
              <w:rPr>
                <w:szCs w:val="24"/>
                <w:lang w:eastAsia="en-US"/>
              </w:rPr>
            </w:pPr>
            <w:r w:rsidRPr="0059529D">
              <w:rPr>
                <w:szCs w:val="24"/>
                <w:lang w:eastAsia="en-US"/>
              </w:rPr>
              <w:t>Материал каркаса: металлопрофиль стальной</w:t>
            </w:r>
          </w:p>
          <w:p w14:paraId="00ADCCCD" w14:textId="77777777" w:rsidR="009B3060" w:rsidRPr="0059529D" w:rsidRDefault="009B3060" w:rsidP="0059529D">
            <w:pPr>
              <w:pStyle w:val="120"/>
              <w:spacing w:line="276" w:lineRule="auto"/>
              <w:rPr>
                <w:szCs w:val="24"/>
                <w:lang w:eastAsia="en-US"/>
              </w:rPr>
            </w:pPr>
            <w:r w:rsidRPr="0059529D">
              <w:rPr>
                <w:szCs w:val="24"/>
                <w:lang w:eastAsia="en-US"/>
              </w:rPr>
              <w:t>Материал сидения и спинки: ЛДСП</w:t>
            </w:r>
          </w:p>
        </w:tc>
      </w:tr>
      <w:tr w:rsidR="009B3060" w:rsidRPr="0059529D" w14:paraId="1B370746" w14:textId="77777777" w:rsidTr="00DA5B7E">
        <w:tc>
          <w:tcPr>
            <w:tcW w:w="273" w:type="pct"/>
            <w:shd w:val="clear" w:color="auto" w:fill="auto"/>
          </w:tcPr>
          <w:p w14:paraId="796001A2" w14:textId="77777777" w:rsidR="009B3060" w:rsidRPr="0059529D" w:rsidRDefault="009B3060" w:rsidP="0059529D">
            <w:pPr>
              <w:pStyle w:val="120"/>
              <w:spacing w:line="276" w:lineRule="auto"/>
              <w:rPr>
                <w:szCs w:val="24"/>
                <w:lang w:eastAsia="en-US"/>
              </w:rPr>
            </w:pPr>
          </w:p>
        </w:tc>
        <w:tc>
          <w:tcPr>
            <w:tcW w:w="3200" w:type="pct"/>
            <w:shd w:val="clear" w:color="auto" w:fill="auto"/>
          </w:tcPr>
          <w:p w14:paraId="732B9C99" w14:textId="77777777" w:rsidR="009B3060" w:rsidRPr="0059529D" w:rsidRDefault="009B3060" w:rsidP="0059529D">
            <w:pPr>
              <w:pStyle w:val="120"/>
              <w:spacing w:line="276" w:lineRule="auto"/>
              <w:rPr>
                <w:szCs w:val="24"/>
                <w:lang w:eastAsia="en-US"/>
              </w:rPr>
            </w:pPr>
            <w:r w:rsidRPr="0059529D">
              <w:rPr>
                <w:szCs w:val="24"/>
              </w:rPr>
              <w:t>Стол учителя</w:t>
            </w:r>
          </w:p>
        </w:tc>
        <w:tc>
          <w:tcPr>
            <w:tcW w:w="1527" w:type="pct"/>
            <w:shd w:val="clear" w:color="auto" w:fill="auto"/>
          </w:tcPr>
          <w:p w14:paraId="6B237BA9" w14:textId="77777777" w:rsidR="009B3060" w:rsidRPr="0059529D" w:rsidRDefault="009B3060" w:rsidP="0059529D">
            <w:pPr>
              <w:pStyle w:val="120"/>
              <w:spacing w:line="276" w:lineRule="auto"/>
              <w:rPr>
                <w:szCs w:val="24"/>
                <w:lang w:eastAsia="en-US"/>
              </w:rPr>
            </w:pPr>
            <w:r w:rsidRPr="0059529D">
              <w:rPr>
                <w:szCs w:val="24"/>
                <w:lang w:eastAsia="en-US"/>
              </w:rPr>
              <w:t>Высота, мм: 800</w:t>
            </w:r>
          </w:p>
          <w:p w14:paraId="4B4BF9C1" w14:textId="77777777" w:rsidR="009B3060" w:rsidRPr="0059529D" w:rsidRDefault="009B3060" w:rsidP="0059529D">
            <w:pPr>
              <w:pStyle w:val="120"/>
              <w:spacing w:line="276" w:lineRule="auto"/>
              <w:rPr>
                <w:szCs w:val="24"/>
                <w:lang w:eastAsia="en-US"/>
              </w:rPr>
            </w:pPr>
            <w:r w:rsidRPr="0059529D">
              <w:rPr>
                <w:szCs w:val="24"/>
                <w:lang w:eastAsia="en-US"/>
              </w:rPr>
              <w:t>Глубина, мм: 700</w:t>
            </w:r>
          </w:p>
          <w:p w14:paraId="3CB94897" w14:textId="77777777" w:rsidR="009B3060" w:rsidRPr="0059529D" w:rsidRDefault="009B3060" w:rsidP="0059529D">
            <w:pPr>
              <w:pStyle w:val="120"/>
              <w:spacing w:line="276" w:lineRule="auto"/>
              <w:rPr>
                <w:szCs w:val="24"/>
                <w:lang w:eastAsia="en-US"/>
              </w:rPr>
            </w:pPr>
            <w:r w:rsidRPr="0059529D">
              <w:rPr>
                <w:szCs w:val="24"/>
                <w:lang w:eastAsia="en-US"/>
              </w:rPr>
              <w:t>Ширина, мм: 1800</w:t>
            </w:r>
          </w:p>
          <w:p w14:paraId="2B229CC7" w14:textId="77777777" w:rsidR="009B3060" w:rsidRPr="0059529D" w:rsidRDefault="009B3060" w:rsidP="0059529D">
            <w:pPr>
              <w:pStyle w:val="120"/>
              <w:spacing w:line="276" w:lineRule="auto"/>
              <w:rPr>
                <w:szCs w:val="24"/>
                <w:lang w:eastAsia="en-US"/>
              </w:rPr>
            </w:pPr>
            <w:r w:rsidRPr="0059529D">
              <w:rPr>
                <w:szCs w:val="24"/>
                <w:lang w:eastAsia="en-US"/>
              </w:rPr>
              <w:t>Материал каркаса: ДСП</w:t>
            </w:r>
          </w:p>
          <w:p w14:paraId="69E5428D" w14:textId="77777777" w:rsidR="009B3060" w:rsidRPr="0059529D" w:rsidRDefault="009B3060" w:rsidP="0059529D">
            <w:pPr>
              <w:pStyle w:val="120"/>
              <w:spacing w:line="276" w:lineRule="auto"/>
              <w:rPr>
                <w:szCs w:val="24"/>
                <w:lang w:eastAsia="en-US"/>
              </w:rPr>
            </w:pPr>
            <w:r w:rsidRPr="0059529D">
              <w:rPr>
                <w:szCs w:val="24"/>
                <w:lang w:eastAsia="en-US"/>
              </w:rPr>
              <w:t>Материал столешницы: ДСП</w:t>
            </w:r>
          </w:p>
        </w:tc>
      </w:tr>
      <w:tr w:rsidR="009B3060" w:rsidRPr="0059529D" w14:paraId="45261715" w14:textId="77777777" w:rsidTr="00DA5B7E">
        <w:tc>
          <w:tcPr>
            <w:tcW w:w="273" w:type="pct"/>
            <w:shd w:val="clear" w:color="auto" w:fill="auto"/>
          </w:tcPr>
          <w:p w14:paraId="291EB90F" w14:textId="77777777" w:rsidR="009B3060" w:rsidRPr="0059529D" w:rsidRDefault="009B3060" w:rsidP="0059529D">
            <w:pPr>
              <w:pStyle w:val="120"/>
              <w:spacing w:line="276" w:lineRule="auto"/>
              <w:rPr>
                <w:szCs w:val="24"/>
                <w:lang w:eastAsia="en-US"/>
              </w:rPr>
            </w:pPr>
          </w:p>
        </w:tc>
        <w:tc>
          <w:tcPr>
            <w:tcW w:w="3200" w:type="pct"/>
            <w:shd w:val="clear" w:color="auto" w:fill="auto"/>
          </w:tcPr>
          <w:p w14:paraId="1AAE49DF" w14:textId="77777777" w:rsidR="009B3060" w:rsidRPr="0059529D" w:rsidRDefault="009B3060" w:rsidP="0059529D">
            <w:pPr>
              <w:pStyle w:val="120"/>
              <w:spacing w:line="276" w:lineRule="auto"/>
              <w:rPr>
                <w:szCs w:val="24"/>
                <w:lang w:eastAsia="en-US"/>
              </w:rPr>
            </w:pPr>
            <w:r w:rsidRPr="0059529D">
              <w:rPr>
                <w:szCs w:val="24"/>
              </w:rPr>
              <w:t>Кресло/стул компьютерное</w:t>
            </w:r>
          </w:p>
        </w:tc>
        <w:tc>
          <w:tcPr>
            <w:tcW w:w="1527" w:type="pct"/>
            <w:shd w:val="clear" w:color="auto" w:fill="auto"/>
          </w:tcPr>
          <w:p w14:paraId="2B54A630" w14:textId="77777777" w:rsidR="009B3060" w:rsidRPr="0059529D" w:rsidRDefault="009B3060" w:rsidP="0059529D">
            <w:pPr>
              <w:pStyle w:val="120"/>
              <w:spacing w:line="276" w:lineRule="auto"/>
              <w:rPr>
                <w:szCs w:val="24"/>
                <w:lang w:eastAsia="en-US"/>
              </w:rPr>
            </w:pPr>
            <w:r w:rsidRPr="0059529D">
              <w:rPr>
                <w:szCs w:val="24"/>
                <w:lang w:eastAsia="en-US"/>
              </w:rPr>
              <w:t>Материал каркаса: металл</w:t>
            </w:r>
          </w:p>
          <w:p w14:paraId="69783F6D" w14:textId="77777777" w:rsidR="009B3060" w:rsidRPr="0059529D" w:rsidRDefault="009B3060" w:rsidP="0059529D">
            <w:pPr>
              <w:pStyle w:val="120"/>
              <w:spacing w:line="276" w:lineRule="auto"/>
              <w:rPr>
                <w:szCs w:val="24"/>
                <w:lang w:eastAsia="en-US"/>
              </w:rPr>
            </w:pPr>
            <w:r w:rsidRPr="0059529D">
              <w:rPr>
                <w:szCs w:val="24"/>
                <w:lang w:eastAsia="en-US"/>
              </w:rPr>
              <w:t xml:space="preserve">Материал сидения и спинки: кожзаменитель </w:t>
            </w:r>
          </w:p>
        </w:tc>
      </w:tr>
      <w:tr w:rsidR="009B3060" w:rsidRPr="0059529D" w14:paraId="3A3D8CF0" w14:textId="77777777" w:rsidTr="00DA5B7E">
        <w:tc>
          <w:tcPr>
            <w:tcW w:w="273" w:type="pct"/>
            <w:shd w:val="clear" w:color="auto" w:fill="auto"/>
          </w:tcPr>
          <w:p w14:paraId="61505C57" w14:textId="77777777" w:rsidR="009B3060" w:rsidRPr="0059529D" w:rsidRDefault="009B3060" w:rsidP="0059529D">
            <w:pPr>
              <w:pStyle w:val="120"/>
              <w:spacing w:line="276" w:lineRule="auto"/>
              <w:rPr>
                <w:szCs w:val="24"/>
                <w:lang w:eastAsia="en-US"/>
              </w:rPr>
            </w:pPr>
          </w:p>
        </w:tc>
        <w:tc>
          <w:tcPr>
            <w:tcW w:w="3200" w:type="pct"/>
            <w:shd w:val="clear" w:color="auto" w:fill="auto"/>
          </w:tcPr>
          <w:p w14:paraId="62F35C08" w14:textId="77777777" w:rsidR="009B3060" w:rsidRPr="0059529D" w:rsidRDefault="009B3060" w:rsidP="0059529D">
            <w:pPr>
              <w:pStyle w:val="120"/>
              <w:spacing w:line="276" w:lineRule="auto"/>
              <w:rPr>
                <w:szCs w:val="24"/>
              </w:rPr>
            </w:pPr>
            <w:r w:rsidRPr="0059529D">
              <w:rPr>
                <w:szCs w:val="24"/>
              </w:rPr>
              <w:t>Система визуализации (интерактивная доска, интерактивный проектор, интерактивная накидка, интерактивная портативная система)</w:t>
            </w:r>
          </w:p>
        </w:tc>
        <w:tc>
          <w:tcPr>
            <w:tcW w:w="1527" w:type="pct"/>
            <w:shd w:val="clear" w:color="auto" w:fill="auto"/>
          </w:tcPr>
          <w:p w14:paraId="2D1E845C" w14:textId="77777777" w:rsidR="009B3060" w:rsidRPr="0059529D" w:rsidRDefault="009B3060" w:rsidP="0059529D">
            <w:pPr>
              <w:pStyle w:val="120"/>
              <w:spacing w:line="276" w:lineRule="auto"/>
              <w:rPr>
                <w:szCs w:val="24"/>
                <w:lang w:eastAsia="en-US"/>
              </w:rPr>
            </w:pPr>
            <w:r w:rsidRPr="0059529D">
              <w:rPr>
                <w:szCs w:val="24"/>
                <w:lang w:eastAsia="en-US"/>
              </w:rPr>
              <w:t>Диагональ: 88''</w:t>
            </w:r>
          </w:p>
          <w:p w14:paraId="06C89504" w14:textId="77777777" w:rsidR="009B3060" w:rsidRPr="0059529D" w:rsidRDefault="009B3060" w:rsidP="0059529D">
            <w:pPr>
              <w:pStyle w:val="120"/>
              <w:spacing w:line="276" w:lineRule="auto"/>
              <w:rPr>
                <w:szCs w:val="24"/>
                <w:lang w:eastAsia="en-US"/>
              </w:rPr>
            </w:pPr>
            <w:r w:rsidRPr="0059529D">
              <w:rPr>
                <w:szCs w:val="24"/>
                <w:lang w:eastAsia="en-US"/>
              </w:rPr>
              <w:t>Разрешение: 4К</w:t>
            </w:r>
          </w:p>
          <w:p w14:paraId="58097AE4" w14:textId="77777777" w:rsidR="009B3060" w:rsidRPr="0059529D" w:rsidRDefault="009B3060" w:rsidP="0059529D">
            <w:pPr>
              <w:pStyle w:val="120"/>
              <w:spacing w:line="276" w:lineRule="auto"/>
              <w:rPr>
                <w:szCs w:val="24"/>
                <w:lang w:eastAsia="en-US"/>
              </w:rPr>
            </w:pPr>
            <w:r w:rsidRPr="0059529D">
              <w:rPr>
                <w:szCs w:val="24"/>
                <w:lang w:eastAsia="en-US"/>
              </w:rPr>
              <w:t>Яркость: высокая</w:t>
            </w:r>
          </w:p>
          <w:p w14:paraId="7EBC5EC2" w14:textId="77777777" w:rsidR="009B3060" w:rsidRPr="0059529D" w:rsidRDefault="009B3060" w:rsidP="0059529D">
            <w:pPr>
              <w:pStyle w:val="120"/>
              <w:spacing w:line="276" w:lineRule="auto"/>
              <w:rPr>
                <w:szCs w:val="24"/>
                <w:lang w:eastAsia="en-US"/>
              </w:rPr>
            </w:pPr>
            <w:r w:rsidRPr="0059529D">
              <w:rPr>
                <w:szCs w:val="24"/>
                <w:lang w:eastAsia="en-US"/>
              </w:rPr>
              <w:t>Контрастность: высокая</w:t>
            </w:r>
          </w:p>
          <w:p w14:paraId="1B8C21D4" w14:textId="77777777" w:rsidR="009B3060" w:rsidRPr="0059529D" w:rsidRDefault="009B3060" w:rsidP="0059529D">
            <w:pPr>
              <w:pStyle w:val="120"/>
              <w:spacing w:line="276" w:lineRule="auto"/>
              <w:rPr>
                <w:szCs w:val="24"/>
                <w:lang w:eastAsia="en-US"/>
              </w:rPr>
            </w:pPr>
            <w:r w:rsidRPr="0059529D">
              <w:rPr>
                <w:szCs w:val="24"/>
                <w:lang w:eastAsia="en-US"/>
              </w:rPr>
              <w:t>Угол обзора: 178</w:t>
            </w:r>
          </w:p>
          <w:p w14:paraId="69FA847A" w14:textId="77777777" w:rsidR="009B3060" w:rsidRPr="0059529D" w:rsidRDefault="009B3060" w:rsidP="0059529D">
            <w:pPr>
              <w:pStyle w:val="120"/>
              <w:spacing w:line="276" w:lineRule="auto"/>
              <w:rPr>
                <w:szCs w:val="24"/>
                <w:lang w:eastAsia="en-US"/>
              </w:rPr>
            </w:pPr>
            <w:r w:rsidRPr="0059529D">
              <w:rPr>
                <w:szCs w:val="24"/>
                <w:lang w:eastAsia="en-US"/>
              </w:rPr>
              <w:t>Количество динамиков: 2</w:t>
            </w:r>
          </w:p>
          <w:p w14:paraId="4AB91A94" w14:textId="77777777" w:rsidR="009B3060" w:rsidRPr="0059529D" w:rsidRDefault="009B3060" w:rsidP="0059529D">
            <w:pPr>
              <w:pStyle w:val="120"/>
              <w:spacing w:line="276" w:lineRule="auto"/>
              <w:rPr>
                <w:szCs w:val="24"/>
                <w:lang w:eastAsia="en-US"/>
              </w:rPr>
            </w:pPr>
            <w:r w:rsidRPr="0059529D">
              <w:rPr>
                <w:szCs w:val="24"/>
                <w:lang w:eastAsia="en-US"/>
              </w:rPr>
              <w:t>Энергопотребление: 150</w:t>
            </w:r>
          </w:p>
        </w:tc>
      </w:tr>
      <w:tr w:rsidR="009B3060" w:rsidRPr="0059529D" w14:paraId="577C2E5D" w14:textId="77777777" w:rsidTr="00DA5B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6549F9D" w14:textId="77777777" w:rsidR="009B3060" w:rsidRPr="0059529D" w:rsidRDefault="009B3060" w:rsidP="0059529D">
            <w:pPr>
              <w:pStyle w:val="120"/>
              <w:spacing w:line="276" w:lineRule="auto"/>
              <w:rPr>
                <w:szCs w:val="24"/>
                <w:lang w:eastAsia="en-US"/>
              </w:rPr>
            </w:pPr>
            <w:r w:rsidRPr="0059529D">
              <w:rPr>
                <w:b/>
                <w:bCs/>
                <w:szCs w:val="24"/>
                <w:lang w:eastAsia="en-US"/>
              </w:rPr>
              <w:t>Дополнительное оборудование</w:t>
            </w:r>
          </w:p>
        </w:tc>
      </w:tr>
      <w:tr w:rsidR="009B3060" w:rsidRPr="0059529D" w14:paraId="5FCE4248" w14:textId="77777777" w:rsidTr="00DA5B7E">
        <w:tc>
          <w:tcPr>
            <w:tcW w:w="273" w:type="pct"/>
            <w:tcBorders>
              <w:top w:val="single" w:sz="4" w:space="0" w:color="auto"/>
              <w:left w:val="single" w:sz="4" w:space="0" w:color="auto"/>
              <w:bottom w:val="single" w:sz="4" w:space="0" w:color="auto"/>
              <w:right w:val="single" w:sz="4" w:space="0" w:color="auto"/>
            </w:tcBorders>
            <w:shd w:val="clear" w:color="auto" w:fill="auto"/>
          </w:tcPr>
          <w:p w14:paraId="520B87F1" w14:textId="77777777" w:rsidR="009B3060" w:rsidRPr="0059529D" w:rsidRDefault="009B3060" w:rsidP="0059529D">
            <w:pPr>
              <w:pStyle w:val="120"/>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F6B0072" w14:textId="77777777" w:rsidR="009B3060" w:rsidRPr="0059529D" w:rsidRDefault="009B3060" w:rsidP="0059529D">
            <w:pPr>
              <w:pStyle w:val="120"/>
              <w:spacing w:line="276" w:lineRule="auto"/>
              <w:rPr>
                <w:szCs w:val="24"/>
                <w:lang w:eastAsia="en-US"/>
              </w:rPr>
            </w:pPr>
            <w:r w:rsidRPr="0059529D">
              <w:rPr>
                <w:szCs w:val="24"/>
                <w:lang w:eastAsia="en-US"/>
              </w:rPr>
              <w:t>Магнитно-маркерная поверхность</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6FCCB5C" w14:textId="77777777" w:rsidR="009B3060" w:rsidRPr="0059529D" w:rsidRDefault="009B3060" w:rsidP="0059529D">
            <w:pPr>
              <w:pStyle w:val="120"/>
              <w:spacing w:line="276" w:lineRule="auto"/>
              <w:rPr>
                <w:szCs w:val="24"/>
                <w:lang w:eastAsia="en-US"/>
              </w:rPr>
            </w:pPr>
            <w:r w:rsidRPr="0059529D">
              <w:rPr>
                <w:szCs w:val="24"/>
                <w:lang w:eastAsia="en-US"/>
              </w:rPr>
              <w:t>Ширина, мм: 1200</w:t>
            </w:r>
          </w:p>
          <w:p w14:paraId="0B12803C" w14:textId="77777777" w:rsidR="009B3060" w:rsidRPr="0059529D" w:rsidRDefault="009B3060" w:rsidP="0059529D">
            <w:pPr>
              <w:pStyle w:val="120"/>
              <w:spacing w:line="276" w:lineRule="auto"/>
              <w:rPr>
                <w:szCs w:val="24"/>
                <w:lang w:eastAsia="en-US"/>
              </w:rPr>
            </w:pPr>
            <w:r w:rsidRPr="0059529D">
              <w:rPr>
                <w:szCs w:val="24"/>
                <w:lang w:eastAsia="en-US"/>
              </w:rPr>
              <w:t>Высота, мм: 800</w:t>
            </w:r>
          </w:p>
        </w:tc>
      </w:tr>
      <w:tr w:rsidR="009B3060" w:rsidRPr="0059529D" w14:paraId="32C3D004" w14:textId="77777777" w:rsidTr="00DA5B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6D19EC0" w14:textId="77777777" w:rsidR="009B3060" w:rsidRPr="0059529D" w:rsidRDefault="009B3060" w:rsidP="0059529D">
            <w:pPr>
              <w:pStyle w:val="120"/>
              <w:spacing w:line="276" w:lineRule="auto"/>
              <w:rPr>
                <w:szCs w:val="24"/>
                <w:lang w:eastAsia="en-US"/>
              </w:rPr>
            </w:pPr>
            <w:r w:rsidRPr="0059529D">
              <w:rPr>
                <w:b/>
                <w:bCs/>
                <w:szCs w:val="24"/>
                <w:lang w:val="en-US" w:eastAsia="en-US"/>
              </w:rPr>
              <w:t xml:space="preserve">II </w:t>
            </w:r>
            <w:r w:rsidRPr="0059529D">
              <w:rPr>
                <w:b/>
                <w:bCs/>
                <w:szCs w:val="24"/>
                <w:lang w:eastAsia="en-US"/>
              </w:rPr>
              <w:t>Технические средства</w:t>
            </w:r>
          </w:p>
        </w:tc>
      </w:tr>
      <w:tr w:rsidR="009B3060" w:rsidRPr="0059529D" w14:paraId="09DCAB9D" w14:textId="77777777" w:rsidTr="00DA5B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D0FFFFF" w14:textId="77777777" w:rsidR="009B3060" w:rsidRPr="0059529D" w:rsidRDefault="009B3060" w:rsidP="0059529D">
            <w:pPr>
              <w:pStyle w:val="120"/>
              <w:spacing w:line="276" w:lineRule="auto"/>
              <w:rPr>
                <w:szCs w:val="24"/>
                <w:lang w:eastAsia="en-US"/>
              </w:rPr>
            </w:pPr>
            <w:r w:rsidRPr="0059529D">
              <w:rPr>
                <w:b/>
                <w:bCs/>
                <w:szCs w:val="24"/>
                <w:lang w:eastAsia="en-US"/>
              </w:rPr>
              <w:t>Основное оборудование</w:t>
            </w:r>
          </w:p>
        </w:tc>
      </w:tr>
      <w:tr w:rsidR="009B3060" w:rsidRPr="0059529D" w14:paraId="06965375" w14:textId="77777777" w:rsidTr="00DA5B7E">
        <w:tc>
          <w:tcPr>
            <w:tcW w:w="273" w:type="pct"/>
            <w:shd w:val="clear" w:color="auto" w:fill="auto"/>
          </w:tcPr>
          <w:p w14:paraId="71B04E92" w14:textId="77777777" w:rsidR="009B3060" w:rsidRPr="0059529D" w:rsidRDefault="009B3060" w:rsidP="0059529D">
            <w:pPr>
              <w:pStyle w:val="120"/>
              <w:spacing w:line="276" w:lineRule="auto"/>
              <w:rPr>
                <w:szCs w:val="24"/>
                <w:lang w:eastAsia="en-US"/>
              </w:rPr>
            </w:pPr>
          </w:p>
        </w:tc>
        <w:tc>
          <w:tcPr>
            <w:tcW w:w="3200" w:type="pct"/>
            <w:shd w:val="clear" w:color="auto" w:fill="auto"/>
          </w:tcPr>
          <w:p w14:paraId="13C31B25" w14:textId="77777777" w:rsidR="009B3060" w:rsidRPr="0059529D" w:rsidRDefault="009B3060" w:rsidP="0059529D">
            <w:pPr>
              <w:pStyle w:val="120"/>
              <w:spacing w:line="276" w:lineRule="auto"/>
              <w:rPr>
                <w:szCs w:val="24"/>
                <w:lang w:eastAsia="en-US"/>
              </w:rPr>
            </w:pPr>
            <w:r w:rsidRPr="0059529D">
              <w:rPr>
                <w:szCs w:val="24"/>
                <w:lang w:eastAsia="en-US"/>
              </w:rPr>
              <w:t>Автоматизированное рабочее место преподавателя</w:t>
            </w:r>
          </w:p>
        </w:tc>
        <w:tc>
          <w:tcPr>
            <w:tcW w:w="1527" w:type="pct"/>
            <w:shd w:val="clear" w:color="auto" w:fill="auto"/>
          </w:tcPr>
          <w:p w14:paraId="3EF527B1" w14:textId="77777777" w:rsidR="009B3060" w:rsidRPr="0059529D" w:rsidRDefault="009B3060" w:rsidP="0059529D">
            <w:pPr>
              <w:spacing w:after="0" w:line="276" w:lineRule="auto"/>
              <w:rPr>
                <w:rFonts w:ascii="Times New Roman" w:hAnsi="Times New Roman" w:cs="Times New Roman"/>
                <w:iCs/>
                <w:sz w:val="24"/>
                <w:szCs w:val="24"/>
              </w:rPr>
            </w:pPr>
            <w:r w:rsidRPr="0059529D">
              <w:rPr>
                <w:rFonts w:ascii="Times New Roman" w:hAnsi="Times New Roman" w:cs="Times New Roman"/>
                <w:iCs/>
                <w:sz w:val="24"/>
                <w:szCs w:val="24"/>
              </w:rPr>
              <w:t>Операционная система: ОС - Windows 10</w:t>
            </w:r>
          </w:p>
          <w:p w14:paraId="5E00958E" w14:textId="77777777" w:rsidR="009B3060" w:rsidRPr="0059529D" w:rsidRDefault="009B3060" w:rsidP="0059529D">
            <w:pPr>
              <w:spacing w:after="0" w:line="276" w:lineRule="auto"/>
              <w:rPr>
                <w:rFonts w:ascii="Times New Roman" w:hAnsi="Times New Roman" w:cs="Times New Roman"/>
                <w:iCs/>
                <w:sz w:val="24"/>
                <w:szCs w:val="24"/>
              </w:rPr>
            </w:pPr>
            <w:r w:rsidRPr="0059529D">
              <w:rPr>
                <w:rFonts w:ascii="Times New Roman" w:hAnsi="Times New Roman" w:cs="Times New Roman"/>
                <w:iCs/>
                <w:sz w:val="24"/>
                <w:szCs w:val="24"/>
              </w:rPr>
              <w:t>Процессор: Intel Core i3</w:t>
            </w:r>
          </w:p>
          <w:p w14:paraId="577643C6" w14:textId="77777777" w:rsidR="009B3060" w:rsidRPr="0059529D" w:rsidRDefault="009B3060" w:rsidP="0059529D">
            <w:pPr>
              <w:spacing w:after="0" w:line="276" w:lineRule="auto"/>
              <w:rPr>
                <w:rFonts w:ascii="Times New Roman" w:hAnsi="Times New Roman" w:cs="Times New Roman"/>
                <w:iCs/>
                <w:sz w:val="24"/>
                <w:szCs w:val="24"/>
              </w:rPr>
            </w:pPr>
            <w:r w:rsidRPr="0059529D">
              <w:rPr>
                <w:rFonts w:ascii="Times New Roman" w:hAnsi="Times New Roman" w:cs="Times New Roman"/>
                <w:iCs/>
                <w:sz w:val="24"/>
                <w:szCs w:val="24"/>
              </w:rPr>
              <w:t>Оперативная память: 8</w:t>
            </w:r>
            <w:r w:rsidRPr="0059529D">
              <w:rPr>
                <w:rFonts w:ascii="Times New Roman" w:hAnsi="Times New Roman" w:cs="Times New Roman"/>
                <w:sz w:val="24"/>
                <w:szCs w:val="24"/>
              </w:rPr>
              <w:t xml:space="preserve"> </w:t>
            </w:r>
            <w:r w:rsidRPr="0059529D">
              <w:rPr>
                <w:rFonts w:ascii="Times New Roman" w:hAnsi="Times New Roman" w:cs="Times New Roman"/>
                <w:iCs/>
                <w:sz w:val="24"/>
                <w:szCs w:val="24"/>
              </w:rPr>
              <w:t>Gb</w:t>
            </w:r>
          </w:p>
          <w:p w14:paraId="6F12DEF0" w14:textId="77777777" w:rsidR="009B3060" w:rsidRPr="0059529D" w:rsidRDefault="009B3060" w:rsidP="0059529D">
            <w:pPr>
              <w:spacing w:after="0" w:line="276" w:lineRule="auto"/>
              <w:rPr>
                <w:rFonts w:ascii="Times New Roman" w:hAnsi="Times New Roman" w:cs="Times New Roman"/>
                <w:iCs/>
                <w:sz w:val="24"/>
                <w:szCs w:val="24"/>
              </w:rPr>
            </w:pPr>
            <w:r w:rsidRPr="0059529D">
              <w:rPr>
                <w:rFonts w:ascii="Times New Roman" w:hAnsi="Times New Roman" w:cs="Times New Roman"/>
                <w:iCs/>
                <w:sz w:val="24"/>
                <w:szCs w:val="24"/>
              </w:rPr>
              <w:t xml:space="preserve">Видеокарта: встроенная </w:t>
            </w:r>
          </w:p>
          <w:p w14:paraId="41FF9F7D" w14:textId="77777777" w:rsidR="009B3060" w:rsidRPr="0059529D" w:rsidRDefault="009B3060" w:rsidP="0059529D">
            <w:pPr>
              <w:pStyle w:val="120"/>
              <w:spacing w:line="276" w:lineRule="auto"/>
              <w:rPr>
                <w:szCs w:val="24"/>
                <w:lang w:eastAsia="en-US"/>
              </w:rPr>
            </w:pPr>
            <w:r w:rsidRPr="0059529D">
              <w:rPr>
                <w:szCs w:val="24"/>
                <w:lang w:eastAsia="en-US"/>
              </w:rPr>
              <w:t>Монитор: 24''</w:t>
            </w:r>
          </w:p>
        </w:tc>
      </w:tr>
      <w:tr w:rsidR="009B3060" w:rsidRPr="0059529D" w14:paraId="659BAF51" w14:textId="77777777" w:rsidTr="00DA5B7E">
        <w:tc>
          <w:tcPr>
            <w:tcW w:w="273" w:type="pct"/>
            <w:shd w:val="clear" w:color="auto" w:fill="auto"/>
          </w:tcPr>
          <w:p w14:paraId="500C6933" w14:textId="77777777" w:rsidR="009B3060" w:rsidRPr="0059529D" w:rsidRDefault="009B3060" w:rsidP="0059529D">
            <w:pPr>
              <w:pStyle w:val="120"/>
              <w:spacing w:line="276" w:lineRule="auto"/>
              <w:rPr>
                <w:szCs w:val="24"/>
                <w:lang w:eastAsia="en-US"/>
              </w:rPr>
            </w:pPr>
          </w:p>
        </w:tc>
        <w:tc>
          <w:tcPr>
            <w:tcW w:w="3200" w:type="pct"/>
            <w:shd w:val="clear" w:color="auto" w:fill="auto"/>
          </w:tcPr>
          <w:p w14:paraId="072C9E20" w14:textId="77777777" w:rsidR="009B3060" w:rsidRPr="0059529D" w:rsidRDefault="009B3060" w:rsidP="0059529D">
            <w:pPr>
              <w:pStyle w:val="120"/>
              <w:spacing w:line="276" w:lineRule="auto"/>
              <w:rPr>
                <w:szCs w:val="24"/>
                <w:lang w:eastAsia="en-US"/>
              </w:rPr>
            </w:pPr>
            <w:r w:rsidRPr="0059529D">
              <w:rPr>
                <w:szCs w:val="24"/>
                <w:lang w:eastAsia="en-US"/>
              </w:rPr>
              <w:t>Проектор (настольный / инсталляционный, короткофокусный / ультракороткофокусный, 3D-проектор, проектор точечной подсветки и пр.)</w:t>
            </w:r>
          </w:p>
        </w:tc>
        <w:tc>
          <w:tcPr>
            <w:tcW w:w="1527" w:type="pct"/>
            <w:shd w:val="clear" w:color="auto" w:fill="auto"/>
          </w:tcPr>
          <w:p w14:paraId="55BAE7DF" w14:textId="77777777" w:rsidR="009B3060" w:rsidRPr="0059529D" w:rsidRDefault="009B3060" w:rsidP="0059529D">
            <w:pPr>
              <w:pStyle w:val="120"/>
              <w:spacing w:line="276" w:lineRule="auto"/>
              <w:rPr>
                <w:szCs w:val="24"/>
                <w:lang w:eastAsia="en-US"/>
              </w:rPr>
            </w:pPr>
            <w:r w:rsidRPr="0059529D">
              <w:rPr>
                <w:szCs w:val="24"/>
                <w:lang w:eastAsia="en-US"/>
              </w:rPr>
              <w:t xml:space="preserve">Собственное разрешение: 1200х1024 </w:t>
            </w:r>
          </w:p>
          <w:p w14:paraId="7E5E4354" w14:textId="77777777" w:rsidR="009B3060" w:rsidRPr="0059529D" w:rsidRDefault="009B3060" w:rsidP="0059529D">
            <w:pPr>
              <w:pStyle w:val="120"/>
              <w:spacing w:line="276" w:lineRule="auto"/>
              <w:rPr>
                <w:szCs w:val="24"/>
                <w:lang w:eastAsia="en-US"/>
              </w:rPr>
            </w:pPr>
            <w:r w:rsidRPr="0059529D">
              <w:rPr>
                <w:szCs w:val="24"/>
                <w:lang w:eastAsia="en-US"/>
              </w:rPr>
              <w:t>Формат: 4х3</w:t>
            </w:r>
          </w:p>
          <w:p w14:paraId="0149EE3F" w14:textId="77777777" w:rsidR="009B3060" w:rsidRPr="0059529D" w:rsidRDefault="009B3060" w:rsidP="0059529D">
            <w:pPr>
              <w:pStyle w:val="120"/>
              <w:spacing w:line="276" w:lineRule="auto"/>
              <w:rPr>
                <w:szCs w:val="24"/>
                <w:lang w:eastAsia="en-US"/>
              </w:rPr>
            </w:pPr>
            <w:r w:rsidRPr="0059529D">
              <w:rPr>
                <w:szCs w:val="24"/>
                <w:lang w:eastAsia="en-US"/>
              </w:rPr>
              <w:t>Световой поток: 4200 Лм</w:t>
            </w:r>
          </w:p>
          <w:p w14:paraId="0C459CC3" w14:textId="77777777" w:rsidR="009B3060" w:rsidRPr="0059529D" w:rsidRDefault="009B3060" w:rsidP="0059529D">
            <w:pPr>
              <w:pStyle w:val="120"/>
              <w:spacing w:line="276" w:lineRule="auto"/>
              <w:rPr>
                <w:szCs w:val="24"/>
                <w:lang w:eastAsia="en-US"/>
              </w:rPr>
            </w:pPr>
            <w:r w:rsidRPr="0059529D">
              <w:rPr>
                <w:szCs w:val="24"/>
                <w:lang w:eastAsia="en-US"/>
              </w:rPr>
              <w:t>Контрастность: 1000х1</w:t>
            </w:r>
          </w:p>
        </w:tc>
      </w:tr>
      <w:tr w:rsidR="009B3060" w:rsidRPr="0059529D" w14:paraId="5D8BD240" w14:textId="77777777" w:rsidTr="00DA5B7E">
        <w:tc>
          <w:tcPr>
            <w:tcW w:w="273" w:type="pct"/>
            <w:shd w:val="clear" w:color="auto" w:fill="auto"/>
          </w:tcPr>
          <w:p w14:paraId="20A1B0E6" w14:textId="77777777" w:rsidR="009B3060" w:rsidRPr="0059529D" w:rsidRDefault="009B3060" w:rsidP="0059529D">
            <w:pPr>
              <w:pStyle w:val="120"/>
              <w:spacing w:line="276" w:lineRule="auto"/>
              <w:rPr>
                <w:szCs w:val="24"/>
                <w:lang w:eastAsia="en-US"/>
              </w:rPr>
            </w:pPr>
          </w:p>
        </w:tc>
        <w:tc>
          <w:tcPr>
            <w:tcW w:w="3200" w:type="pct"/>
            <w:shd w:val="clear" w:color="auto" w:fill="auto"/>
          </w:tcPr>
          <w:p w14:paraId="760C2A17" w14:textId="77777777" w:rsidR="009B3060" w:rsidRPr="0059529D" w:rsidRDefault="009B3060" w:rsidP="0059529D">
            <w:pPr>
              <w:pStyle w:val="120"/>
              <w:spacing w:line="276" w:lineRule="auto"/>
              <w:rPr>
                <w:szCs w:val="24"/>
                <w:lang w:eastAsia="en-US"/>
              </w:rPr>
            </w:pPr>
            <w:r w:rsidRPr="0059529D">
              <w:rPr>
                <w:szCs w:val="24"/>
                <w:lang w:eastAsia="en-US"/>
              </w:rPr>
              <w:t>МФУ (принтер, сканер, копир)</w:t>
            </w:r>
          </w:p>
        </w:tc>
        <w:tc>
          <w:tcPr>
            <w:tcW w:w="1527" w:type="pct"/>
            <w:shd w:val="clear" w:color="auto" w:fill="auto"/>
          </w:tcPr>
          <w:p w14:paraId="4BB79995" w14:textId="77777777" w:rsidR="009B3060" w:rsidRPr="0059529D" w:rsidRDefault="009B3060" w:rsidP="0059529D">
            <w:pPr>
              <w:pStyle w:val="120"/>
              <w:spacing w:line="276" w:lineRule="auto"/>
              <w:rPr>
                <w:szCs w:val="24"/>
                <w:lang w:eastAsia="en-US"/>
              </w:rPr>
            </w:pPr>
            <w:r w:rsidRPr="0059529D">
              <w:rPr>
                <w:szCs w:val="24"/>
                <w:lang w:eastAsia="en-US"/>
              </w:rPr>
              <w:t>А4/А3, лазерное, скорость печати не менее 18 стр/мин, черно-белая печать</w:t>
            </w:r>
          </w:p>
        </w:tc>
      </w:tr>
      <w:tr w:rsidR="009B3060" w:rsidRPr="0059529D" w14:paraId="26A61B4A" w14:textId="77777777" w:rsidTr="00DA5B7E">
        <w:tc>
          <w:tcPr>
            <w:tcW w:w="5000" w:type="pct"/>
            <w:gridSpan w:val="3"/>
            <w:shd w:val="clear" w:color="auto" w:fill="auto"/>
          </w:tcPr>
          <w:p w14:paraId="580DDB62" w14:textId="77777777" w:rsidR="009B3060" w:rsidRPr="0059529D" w:rsidRDefault="009B3060" w:rsidP="0059529D">
            <w:pPr>
              <w:pStyle w:val="120"/>
              <w:spacing w:line="276" w:lineRule="auto"/>
              <w:rPr>
                <w:szCs w:val="24"/>
                <w:lang w:eastAsia="en-US"/>
              </w:rPr>
            </w:pPr>
            <w:r w:rsidRPr="0059529D">
              <w:rPr>
                <w:b/>
                <w:szCs w:val="24"/>
                <w:lang w:eastAsia="en-US"/>
              </w:rPr>
              <w:t>Дополнительное оборудование</w:t>
            </w:r>
          </w:p>
        </w:tc>
      </w:tr>
      <w:tr w:rsidR="009B3060" w:rsidRPr="0059529D" w14:paraId="5C43B1F9" w14:textId="77777777" w:rsidTr="00DA5B7E">
        <w:tc>
          <w:tcPr>
            <w:tcW w:w="273" w:type="pct"/>
            <w:shd w:val="clear" w:color="auto" w:fill="auto"/>
          </w:tcPr>
          <w:p w14:paraId="4D71B3CF" w14:textId="77777777" w:rsidR="009B3060" w:rsidRPr="0059529D" w:rsidRDefault="009B3060" w:rsidP="0059529D">
            <w:pPr>
              <w:pStyle w:val="120"/>
              <w:spacing w:line="276" w:lineRule="auto"/>
              <w:rPr>
                <w:szCs w:val="24"/>
                <w:lang w:eastAsia="en-US"/>
              </w:rPr>
            </w:pPr>
          </w:p>
        </w:tc>
        <w:tc>
          <w:tcPr>
            <w:tcW w:w="3200" w:type="pct"/>
            <w:shd w:val="clear" w:color="auto" w:fill="auto"/>
          </w:tcPr>
          <w:p w14:paraId="1E0BE272" w14:textId="77777777" w:rsidR="009B3060" w:rsidRPr="0059529D" w:rsidRDefault="009B3060" w:rsidP="0059529D">
            <w:pPr>
              <w:pStyle w:val="120"/>
              <w:spacing w:line="276" w:lineRule="auto"/>
              <w:rPr>
                <w:szCs w:val="24"/>
                <w:lang w:eastAsia="en-US"/>
              </w:rPr>
            </w:pPr>
            <w:r w:rsidRPr="0059529D">
              <w:rPr>
                <w:szCs w:val="24"/>
                <w:lang w:eastAsia="en-US"/>
              </w:rPr>
              <w:t>Экран для проектора</w:t>
            </w:r>
          </w:p>
        </w:tc>
        <w:tc>
          <w:tcPr>
            <w:tcW w:w="1527" w:type="pct"/>
            <w:shd w:val="clear" w:color="auto" w:fill="auto"/>
          </w:tcPr>
          <w:p w14:paraId="48FAE583" w14:textId="77777777" w:rsidR="009B3060" w:rsidRPr="0059529D" w:rsidRDefault="009B3060" w:rsidP="0059529D">
            <w:pPr>
              <w:pStyle w:val="120"/>
              <w:spacing w:line="276" w:lineRule="auto"/>
              <w:rPr>
                <w:szCs w:val="24"/>
                <w:lang w:eastAsia="en-US"/>
              </w:rPr>
            </w:pPr>
            <w:r w:rsidRPr="0059529D">
              <w:rPr>
                <w:szCs w:val="24"/>
                <w:lang w:eastAsia="en-US"/>
              </w:rPr>
              <w:t>183x244 4:3 настенно-потолочный рулонный белый</w:t>
            </w:r>
          </w:p>
        </w:tc>
      </w:tr>
      <w:tr w:rsidR="009B3060" w:rsidRPr="0059529D" w14:paraId="69B0C126" w14:textId="77777777" w:rsidTr="00DA5B7E">
        <w:tc>
          <w:tcPr>
            <w:tcW w:w="5000" w:type="pct"/>
            <w:gridSpan w:val="3"/>
            <w:shd w:val="clear" w:color="auto" w:fill="auto"/>
          </w:tcPr>
          <w:p w14:paraId="2C0F8010" w14:textId="77777777" w:rsidR="009B3060" w:rsidRPr="0059529D" w:rsidRDefault="009B3060" w:rsidP="0059529D">
            <w:pPr>
              <w:pStyle w:val="120"/>
              <w:spacing w:line="276" w:lineRule="auto"/>
              <w:rPr>
                <w:szCs w:val="24"/>
                <w:lang w:eastAsia="en-US"/>
              </w:rPr>
            </w:pPr>
            <w:r w:rsidRPr="0059529D">
              <w:rPr>
                <w:b/>
                <w:bCs/>
                <w:szCs w:val="24"/>
                <w:lang w:val="en-US" w:eastAsia="en-US"/>
              </w:rPr>
              <w:t>III</w:t>
            </w:r>
            <w:r w:rsidRPr="0059529D">
              <w:rPr>
                <w:b/>
                <w:bCs/>
                <w:szCs w:val="24"/>
                <w:lang w:eastAsia="en-US"/>
              </w:rPr>
              <w:t xml:space="preserve"> Демонстрационные учебно-наглядные пособия</w:t>
            </w:r>
          </w:p>
        </w:tc>
      </w:tr>
      <w:tr w:rsidR="009B3060" w:rsidRPr="0059529D" w14:paraId="2D3297CF" w14:textId="77777777" w:rsidTr="00DA5B7E">
        <w:tc>
          <w:tcPr>
            <w:tcW w:w="5000" w:type="pct"/>
            <w:gridSpan w:val="3"/>
            <w:shd w:val="clear" w:color="auto" w:fill="auto"/>
          </w:tcPr>
          <w:p w14:paraId="3CEEB8C1" w14:textId="77777777" w:rsidR="009B3060" w:rsidRPr="0059529D" w:rsidRDefault="009B3060" w:rsidP="0059529D">
            <w:pPr>
              <w:pStyle w:val="120"/>
              <w:spacing w:line="276" w:lineRule="auto"/>
              <w:rPr>
                <w:szCs w:val="24"/>
                <w:lang w:eastAsia="en-US"/>
              </w:rPr>
            </w:pPr>
            <w:r w:rsidRPr="0059529D">
              <w:rPr>
                <w:b/>
                <w:bCs/>
                <w:szCs w:val="24"/>
                <w:lang w:eastAsia="en-US"/>
              </w:rPr>
              <w:t>Основное оборудование</w:t>
            </w:r>
          </w:p>
        </w:tc>
      </w:tr>
      <w:tr w:rsidR="009B3060" w:rsidRPr="0059529D" w14:paraId="5D2F72CB" w14:textId="77777777" w:rsidTr="00DA5B7E">
        <w:tc>
          <w:tcPr>
            <w:tcW w:w="273" w:type="pct"/>
            <w:shd w:val="clear" w:color="auto" w:fill="auto"/>
          </w:tcPr>
          <w:p w14:paraId="08F6B5EC" w14:textId="77777777" w:rsidR="009B3060" w:rsidRPr="0059529D" w:rsidRDefault="009B3060" w:rsidP="0059529D">
            <w:pPr>
              <w:pStyle w:val="120"/>
              <w:spacing w:line="276" w:lineRule="auto"/>
              <w:rPr>
                <w:szCs w:val="24"/>
                <w:lang w:eastAsia="en-US"/>
              </w:rPr>
            </w:pPr>
          </w:p>
        </w:tc>
        <w:tc>
          <w:tcPr>
            <w:tcW w:w="3200" w:type="pct"/>
            <w:shd w:val="clear" w:color="auto" w:fill="auto"/>
          </w:tcPr>
          <w:p w14:paraId="7BADCA6A" w14:textId="77777777" w:rsidR="009B3060" w:rsidRPr="0059529D" w:rsidRDefault="009B3060" w:rsidP="0059529D">
            <w:pPr>
              <w:pStyle w:val="120"/>
              <w:spacing w:line="276" w:lineRule="auto"/>
              <w:rPr>
                <w:szCs w:val="24"/>
                <w:lang w:eastAsia="en-US"/>
              </w:rPr>
            </w:pPr>
          </w:p>
        </w:tc>
        <w:tc>
          <w:tcPr>
            <w:tcW w:w="1527" w:type="pct"/>
            <w:shd w:val="clear" w:color="auto" w:fill="auto"/>
          </w:tcPr>
          <w:p w14:paraId="553B40BD" w14:textId="77777777" w:rsidR="009B3060" w:rsidRPr="0059529D" w:rsidRDefault="009B3060" w:rsidP="0059529D">
            <w:pPr>
              <w:pStyle w:val="120"/>
              <w:spacing w:line="276" w:lineRule="auto"/>
              <w:rPr>
                <w:szCs w:val="24"/>
                <w:lang w:eastAsia="en-US"/>
              </w:rPr>
            </w:pPr>
          </w:p>
        </w:tc>
      </w:tr>
      <w:tr w:rsidR="009B3060" w:rsidRPr="0059529D" w14:paraId="25C5FC31" w14:textId="77777777" w:rsidTr="00DA5B7E">
        <w:tc>
          <w:tcPr>
            <w:tcW w:w="5000" w:type="pct"/>
            <w:gridSpan w:val="3"/>
            <w:shd w:val="clear" w:color="auto" w:fill="auto"/>
          </w:tcPr>
          <w:p w14:paraId="0053B150" w14:textId="77777777" w:rsidR="009B3060" w:rsidRPr="0059529D" w:rsidRDefault="009B3060" w:rsidP="0059529D">
            <w:pPr>
              <w:pStyle w:val="120"/>
              <w:spacing w:line="276" w:lineRule="auto"/>
              <w:rPr>
                <w:szCs w:val="24"/>
                <w:lang w:eastAsia="en-US"/>
              </w:rPr>
            </w:pPr>
            <w:r w:rsidRPr="0059529D">
              <w:rPr>
                <w:b/>
                <w:bCs/>
                <w:szCs w:val="24"/>
                <w:lang w:eastAsia="en-US"/>
              </w:rPr>
              <w:t>Дополнительное оборудование</w:t>
            </w:r>
          </w:p>
        </w:tc>
      </w:tr>
      <w:tr w:rsidR="009B3060" w:rsidRPr="0059529D" w14:paraId="43BB18BA" w14:textId="77777777" w:rsidTr="00DA5B7E">
        <w:tc>
          <w:tcPr>
            <w:tcW w:w="273" w:type="pct"/>
            <w:shd w:val="clear" w:color="auto" w:fill="auto"/>
          </w:tcPr>
          <w:p w14:paraId="3768AB23" w14:textId="77777777" w:rsidR="009B3060" w:rsidRPr="0059529D" w:rsidRDefault="009B3060" w:rsidP="0059529D">
            <w:pPr>
              <w:pStyle w:val="120"/>
              <w:spacing w:line="276" w:lineRule="auto"/>
              <w:rPr>
                <w:szCs w:val="24"/>
                <w:lang w:eastAsia="en-US"/>
              </w:rPr>
            </w:pPr>
          </w:p>
        </w:tc>
        <w:tc>
          <w:tcPr>
            <w:tcW w:w="3200" w:type="pct"/>
            <w:shd w:val="clear" w:color="auto" w:fill="auto"/>
          </w:tcPr>
          <w:p w14:paraId="457A1C94" w14:textId="77777777" w:rsidR="009B3060" w:rsidRPr="0059529D" w:rsidRDefault="009B3060" w:rsidP="0059529D">
            <w:pPr>
              <w:pStyle w:val="120"/>
              <w:spacing w:line="276" w:lineRule="auto"/>
              <w:rPr>
                <w:i/>
                <w:iCs w:val="0"/>
                <w:szCs w:val="24"/>
                <w:lang w:eastAsia="en-US"/>
              </w:rPr>
            </w:pPr>
          </w:p>
        </w:tc>
        <w:tc>
          <w:tcPr>
            <w:tcW w:w="1527" w:type="pct"/>
            <w:shd w:val="clear" w:color="auto" w:fill="auto"/>
          </w:tcPr>
          <w:p w14:paraId="78A742D0" w14:textId="77777777" w:rsidR="009B3060" w:rsidRPr="0059529D" w:rsidRDefault="009B3060" w:rsidP="0059529D">
            <w:pPr>
              <w:pStyle w:val="120"/>
              <w:spacing w:line="276" w:lineRule="auto"/>
              <w:rPr>
                <w:szCs w:val="24"/>
                <w:lang w:eastAsia="en-US"/>
              </w:rPr>
            </w:pPr>
          </w:p>
        </w:tc>
      </w:tr>
    </w:tbl>
    <w:p w14:paraId="4E7701E5" w14:textId="7A67014E" w:rsidR="000D2D89" w:rsidRPr="0059529D" w:rsidRDefault="000D2D89" w:rsidP="0059529D">
      <w:pPr>
        <w:suppressAutoHyphens/>
        <w:spacing w:after="0" w:line="276" w:lineRule="auto"/>
        <w:jc w:val="both"/>
        <w:rPr>
          <w:rFonts w:ascii="Times New Roman" w:hAnsi="Times New Roman" w:cs="Times New Roman"/>
          <w:bCs/>
          <w:sz w:val="24"/>
          <w:szCs w:val="24"/>
        </w:rPr>
      </w:pPr>
    </w:p>
    <w:p w14:paraId="0DB43A18" w14:textId="77777777" w:rsidR="002F7934" w:rsidRDefault="002F7934" w:rsidP="0059529D">
      <w:pPr>
        <w:suppressAutoHyphens/>
        <w:spacing w:after="0" w:line="276" w:lineRule="auto"/>
        <w:ind w:firstLine="709"/>
        <w:jc w:val="both"/>
        <w:rPr>
          <w:rFonts w:ascii="Times New Roman" w:hAnsi="Times New Roman" w:cs="Times New Roman"/>
          <w:bCs/>
          <w:iCs/>
          <w:sz w:val="24"/>
          <w:szCs w:val="24"/>
        </w:rPr>
      </w:pPr>
    </w:p>
    <w:p w14:paraId="72E63278" w14:textId="77777777" w:rsidR="002F7934" w:rsidRDefault="002F7934" w:rsidP="0059529D">
      <w:pPr>
        <w:suppressAutoHyphens/>
        <w:spacing w:after="0" w:line="276" w:lineRule="auto"/>
        <w:ind w:firstLine="709"/>
        <w:jc w:val="both"/>
        <w:rPr>
          <w:rFonts w:ascii="Times New Roman" w:hAnsi="Times New Roman" w:cs="Times New Roman"/>
          <w:bCs/>
          <w:iCs/>
          <w:sz w:val="24"/>
          <w:szCs w:val="24"/>
        </w:rPr>
      </w:pPr>
    </w:p>
    <w:p w14:paraId="7B8E0099" w14:textId="56256024" w:rsidR="009B3060" w:rsidRPr="0059529D" w:rsidRDefault="009B3060" w:rsidP="0059529D">
      <w:pPr>
        <w:suppressAutoHyphens/>
        <w:spacing w:after="0" w:line="276" w:lineRule="auto"/>
        <w:ind w:firstLine="709"/>
        <w:jc w:val="both"/>
        <w:rPr>
          <w:rFonts w:ascii="Times New Roman" w:hAnsi="Times New Roman" w:cs="Times New Roman"/>
          <w:bCs/>
          <w:iCs/>
          <w:sz w:val="24"/>
          <w:szCs w:val="24"/>
        </w:rPr>
      </w:pPr>
      <w:r w:rsidRPr="0059529D">
        <w:rPr>
          <w:rFonts w:ascii="Times New Roman" w:hAnsi="Times New Roman" w:cs="Times New Roman"/>
          <w:bCs/>
          <w:iCs/>
          <w:sz w:val="24"/>
          <w:szCs w:val="24"/>
        </w:rPr>
        <w:lastRenderedPageBreak/>
        <w:t>Кабинет «Социально-гуманитарных дисциплин»</w:t>
      </w:r>
      <w:r w:rsidRPr="0059529D">
        <w:rPr>
          <w:rFonts w:ascii="Times New Roman"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4"/>
        <w:gridCol w:w="5916"/>
        <w:gridCol w:w="2823"/>
      </w:tblGrid>
      <w:tr w:rsidR="009B3060" w:rsidRPr="0059529D" w14:paraId="54B22882" w14:textId="77777777" w:rsidTr="00DA5B7E">
        <w:tc>
          <w:tcPr>
            <w:tcW w:w="273" w:type="pct"/>
            <w:shd w:val="clear" w:color="auto" w:fill="auto"/>
            <w:vAlign w:val="center"/>
          </w:tcPr>
          <w:p w14:paraId="11B9E7DE" w14:textId="77777777" w:rsidR="009B3060" w:rsidRPr="0059529D" w:rsidRDefault="009B3060" w:rsidP="0059529D">
            <w:pPr>
              <w:pStyle w:val="120"/>
              <w:spacing w:line="276" w:lineRule="auto"/>
              <w:jc w:val="center"/>
              <w:rPr>
                <w:szCs w:val="24"/>
                <w:lang w:eastAsia="en-US"/>
              </w:rPr>
            </w:pPr>
            <w:r w:rsidRPr="0059529D">
              <w:rPr>
                <w:szCs w:val="24"/>
                <w:lang w:eastAsia="en-US"/>
              </w:rPr>
              <w:t>№</w:t>
            </w:r>
          </w:p>
        </w:tc>
        <w:tc>
          <w:tcPr>
            <w:tcW w:w="3200" w:type="pct"/>
            <w:shd w:val="clear" w:color="auto" w:fill="auto"/>
            <w:vAlign w:val="center"/>
          </w:tcPr>
          <w:p w14:paraId="2400F3E9" w14:textId="77777777" w:rsidR="009B3060" w:rsidRPr="0059529D" w:rsidRDefault="009B3060" w:rsidP="0059529D">
            <w:pPr>
              <w:pStyle w:val="120"/>
              <w:spacing w:line="276" w:lineRule="auto"/>
              <w:jc w:val="center"/>
              <w:rPr>
                <w:szCs w:val="24"/>
                <w:lang w:eastAsia="en-US"/>
              </w:rPr>
            </w:pPr>
            <w:r w:rsidRPr="0059529D">
              <w:rPr>
                <w:szCs w:val="24"/>
                <w:lang w:eastAsia="en-US"/>
              </w:rPr>
              <w:t>Наименование оборудования</w:t>
            </w:r>
          </w:p>
        </w:tc>
        <w:tc>
          <w:tcPr>
            <w:tcW w:w="1527" w:type="pct"/>
            <w:shd w:val="clear" w:color="auto" w:fill="auto"/>
            <w:vAlign w:val="center"/>
          </w:tcPr>
          <w:p w14:paraId="5399F754" w14:textId="77777777" w:rsidR="009B3060" w:rsidRPr="0059529D" w:rsidRDefault="009B3060" w:rsidP="0059529D">
            <w:pPr>
              <w:pStyle w:val="120"/>
              <w:spacing w:line="276" w:lineRule="auto"/>
              <w:jc w:val="center"/>
              <w:rPr>
                <w:szCs w:val="24"/>
                <w:lang w:eastAsia="en-US"/>
              </w:rPr>
            </w:pPr>
            <w:r w:rsidRPr="0059529D">
              <w:rPr>
                <w:szCs w:val="24"/>
                <w:lang w:eastAsia="en-US"/>
              </w:rPr>
              <w:t>Техническое описание</w:t>
            </w:r>
          </w:p>
        </w:tc>
      </w:tr>
      <w:tr w:rsidR="009B3060" w:rsidRPr="0059529D" w14:paraId="212C0E7B" w14:textId="77777777" w:rsidTr="00DA5B7E">
        <w:trPr>
          <w:trHeight w:val="278"/>
        </w:trPr>
        <w:tc>
          <w:tcPr>
            <w:tcW w:w="5000" w:type="pct"/>
            <w:gridSpan w:val="3"/>
            <w:shd w:val="clear" w:color="auto" w:fill="auto"/>
          </w:tcPr>
          <w:p w14:paraId="51C8D8A5" w14:textId="77777777" w:rsidR="009B3060" w:rsidRPr="0059529D" w:rsidRDefault="009B3060" w:rsidP="0059529D">
            <w:pPr>
              <w:pStyle w:val="120"/>
              <w:spacing w:line="276" w:lineRule="auto"/>
              <w:rPr>
                <w:b/>
                <w:bCs/>
                <w:szCs w:val="24"/>
                <w:lang w:eastAsia="en-US"/>
              </w:rPr>
            </w:pPr>
            <w:r w:rsidRPr="0059529D">
              <w:rPr>
                <w:b/>
                <w:bCs/>
                <w:szCs w:val="24"/>
                <w:lang w:val="en-US" w:eastAsia="en-US"/>
              </w:rPr>
              <w:t>I</w:t>
            </w:r>
            <w:r w:rsidRPr="0059529D">
              <w:rPr>
                <w:b/>
                <w:bCs/>
                <w:szCs w:val="24"/>
                <w:lang w:eastAsia="en-US"/>
              </w:rPr>
              <w:t xml:space="preserve"> Специализированная мебель и системы хранения</w:t>
            </w:r>
          </w:p>
        </w:tc>
      </w:tr>
      <w:tr w:rsidR="009B3060" w:rsidRPr="0059529D" w14:paraId="1A3B58F9" w14:textId="77777777" w:rsidTr="00DA5B7E">
        <w:trPr>
          <w:trHeight w:val="277"/>
        </w:trPr>
        <w:tc>
          <w:tcPr>
            <w:tcW w:w="5000" w:type="pct"/>
            <w:gridSpan w:val="3"/>
            <w:shd w:val="clear" w:color="auto" w:fill="auto"/>
          </w:tcPr>
          <w:p w14:paraId="323444AC" w14:textId="77777777" w:rsidR="009B3060" w:rsidRPr="0059529D" w:rsidRDefault="009B3060" w:rsidP="0059529D">
            <w:pPr>
              <w:pStyle w:val="120"/>
              <w:spacing w:line="276" w:lineRule="auto"/>
              <w:rPr>
                <w:b/>
                <w:bCs/>
                <w:szCs w:val="24"/>
                <w:lang w:eastAsia="en-US"/>
              </w:rPr>
            </w:pPr>
            <w:r w:rsidRPr="0059529D">
              <w:rPr>
                <w:b/>
                <w:bCs/>
                <w:szCs w:val="24"/>
                <w:lang w:eastAsia="en-US"/>
              </w:rPr>
              <w:t>Основное оборудование</w:t>
            </w:r>
          </w:p>
        </w:tc>
      </w:tr>
      <w:tr w:rsidR="009B3060" w:rsidRPr="0059529D" w14:paraId="119BD284" w14:textId="77777777" w:rsidTr="00DA5B7E">
        <w:tc>
          <w:tcPr>
            <w:tcW w:w="273" w:type="pct"/>
            <w:shd w:val="clear" w:color="auto" w:fill="auto"/>
          </w:tcPr>
          <w:p w14:paraId="71D0FDCE" w14:textId="77777777" w:rsidR="009B3060" w:rsidRPr="0059529D" w:rsidRDefault="009B3060" w:rsidP="0059529D">
            <w:pPr>
              <w:pStyle w:val="120"/>
              <w:spacing w:line="276" w:lineRule="auto"/>
              <w:rPr>
                <w:szCs w:val="24"/>
                <w:lang w:eastAsia="en-US"/>
              </w:rPr>
            </w:pPr>
          </w:p>
        </w:tc>
        <w:tc>
          <w:tcPr>
            <w:tcW w:w="3200" w:type="pct"/>
            <w:shd w:val="clear" w:color="auto" w:fill="auto"/>
          </w:tcPr>
          <w:p w14:paraId="79A5AE42" w14:textId="77777777" w:rsidR="009B3060" w:rsidRPr="0059529D" w:rsidRDefault="009B3060" w:rsidP="0059529D">
            <w:pPr>
              <w:pStyle w:val="120"/>
              <w:spacing w:line="276" w:lineRule="auto"/>
              <w:rPr>
                <w:szCs w:val="24"/>
                <w:lang w:eastAsia="en-US"/>
              </w:rPr>
            </w:pPr>
            <w:r w:rsidRPr="0059529D">
              <w:rPr>
                <w:szCs w:val="24"/>
                <w:lang w:eastAsia="en-US"/>
              </w:rPr>
              <w:t>Стол ученический (одноместный / Двухместный, регулируемый / нерегулируемый)</w:t>
            </w:r>
          </w:p>
        </w:tc>
        <w:tc>
          <w:tcPr>
            <w:tcW w:w="1527" w:type="pct"/>
            <w:shd w:val="clear" w:color="auto" w:fill="auto"/>
          </w:tcPr>
          <w:p w14:paraId="641B25DE" w14:textId="77777777" w:rsidR="009B3060" w:rsidRPr="0059529D" w:rsidRDefault="009B3060" w:rsidP="0059529D">
            <w:pPr>
              <w:pStyle w:val="120"/>
              <w:spacing w:line="276" w:lineRule="auto"/>
              <w:rPr>
                <w:szCs w:val="24"/>
                <w:lang w:eastAsia="en-US"/>
              </w:rPr>
            </w:pPr>
            <w:r w:rsidRPr="0059529D">
              <w:rPr>
                <w:szCs w:val="24"/>
                <w:lang w:eastAsia="en-US"/>
              </w:rPr>
              <w:t>Высота, мм: 800</w:t>
            </w:r>
          </w:p>
          <w:p w14:paraId="00889449" w14:textId="77777777" w:rsidR="009B3060" w:rsidRPr="0059529D" w:rsidRDefault="009B3060" w:rsidP="0059529D">
            <w:pPr>
              <w:pStyle w:val="120"/>
              <w:spacing w:line="276" w:lineRule="auto"/>
              <w:rPr>
                <w:szCs w:val="24"/>
                <w:lang w:eastAsia="en-US"/>
              </w:rPr>
            </w:pPr>
            <w:r w:rsidRPr="0059529D">
              <w:rPr>
                <w:szCs w:val="24"/>
                <w:lang w:eastAsia="en-US"/>
              </w:rPr>
              <w:t>Глубина, мм: 700</w:t>
            </w:r>
          </w:p>
          <w:p w14:paraId="12AD77CF" w14:textId="77777777" w:rsidR="009B3060" w:rsidRPr="0059529D" w:rsidRDefault="009B3060" w:rsidP="0059529D">
            <w:pPr>
              <w:pStyle w:val="120"/>
              <w:spacing w:line="276" w:lineRule="auto"/>
              <w:rPr>
                <w:szCs w:val="24"/>
                <w:lang w:eastAsia="en-US"/>
              </w:rPr>
            </w:pPr>
            <w:r w:rsidRPr="0059529D">
              <w:rPr>
                <w:szCs w:val="24"/>
                <w:lang w:eastAsia="en-US"/>
              </w:rPr>
              <w:t>Ширина, мм: 1200</w:t>
            </w:r>
          </w:p>
          <w:p w14:paraId="23D9F806" w14:textId="77777777" w:rsidR="009B3060" w:rsidRPr="0059529D" w:rsidRDefault="009B3060" w:rsidP="0059529D">
            <w:pPr>
              <w:pStyle w:val="120"/>
              <w:spacing w:line="276" w:lineRule="auto"/>
              <w:rPr>
                <w:szCs w:val="24"/>
                <w:lang w:eastAsia="en-US"/>
              </w:rPr>
            </w:pPr>
            <w:r w:rsidRPr="0059529D">
              <w:rPr>
                <w:szCs w:val="24"/>
                <w:lang w:eastAsia="en-US"/>
              </w:rPr>
              <w:t>Материал каркаса: ДСП</w:t>
            </w:r>
          </w:p>
          <w:p w14:paraId="7C0CC984" w14:textId="77777777" w:rsidR="009B3060" w:rsidRPr="0059529D" w:rsidRDefault="009B3060" w:rsidP="0059529D">
            <w:pPr>
              <w:pStyle w:val="120"/>
              <w:spacing w:line="276" w:lineRule="auto"/>
              <w:rPr>
                <w:szCs w:val="24"/>
                <w:lang w:eastAsia="en-US"/>
              </w:rPr>
            </w:pPr>
            <w:r w:rsidRPr="0059529D">
              <w:rPr>
                <w:szCs w:val="24"/>
                <w:lang w:eastAsia="en-US"/>
              </w:rPr>
              <w:t>Материал столешницы: ДСП</w:t>
            </w:r>
          </w:p>
        </w:tc>
      </w:tr>
      <w:tr w:rsidR="009B3060" w:rsidRPr="0059529D" w14:paraId="4B8745EC" w14:textId="77777777" w:rsidTr="00DA5B7E">
        <w:tc>
          <w:tcPr>
            <w:tcW w:w="273" w:type="pct"/>
            <w:shd w:val="clear" w:color="auto" w:fill="auto"/>
          </w:tcPr>
          <w:p w14:paraId="21E7D012" w14:textId="77777777" w:rsidR="009B3060" w:rsidRPr="0059529D" w:rsidRDefault="009B3060" w:rsidP="0059529D">
            <w:pPr>
              <w:pStyle w:val="120"/>
              <w:spacing w:line="276" w:lineRule="auto"/>
              <w:rPr>
                <w:szCs w:val="24"/>
                <w:lang w:eastAsia="en-US"/>
              </w:rPr>
            </w:pPr>
          </w:p>
        </w:tc>
        <w:tc>
          <w:tcPr>
            <w:tcW w:w="3200" w:type="pct"/>
            <w:shd w:val="clear" w:color="auto" w:fill="auto"/>
          </w:tcPr>
          <w:p w14:paraId="55260C44" w14:textId="77777777" w:rsidR="009B3060" w:rsidRPr="0059529D" w:rsidRDefault="009B3060" w:rsidP="0059529D">
            <w:pPr>
              <w:pStyle w:val="120"/>
              <w:spacing w:line="276" w:lineRule="auto"/>
              <w:rPr>
                <w:szCs w:val="24"/>
                <w:lang w:eastAsia="en-US"/>
              </w:rPr>
            </w:pPr>
            <w:r w:rsidRPr="0059529D">
              <w:rPr>
                <w:szCs w:val="24"/>
              </w:rPr>
              <w:t>Шкаф (открытый/закрытый, со степом, многосекционный, угловой/прямой, для учебных пособий, для журналов)</w:t>
            </w:r>
          </w:p>
        </w:tc>
        <w:tc>
          <w:tcPr>
            <w:tcW w:w="1527" w:type="pct"/>
            <w:shd w:val="clear" w:color="auto" w:fill="auto"/>
          </w:tcPr>
          <w:p w14:paraId="2FB182B7" w14:textId="77777777" w:rsidR="009B3060" w:rsidRPr="0059529D" w:rsidRDefault="009B3060" w:rsidP="0059529D">
            <w:pPr>
              <w:pStyle w:val="120"/>
              <w:spacing w:line="276" w:lineRule="auto"/>
              <w:rPr>
                <w:szCs w:val="24"/>
                <w:lang w:eastAsia="en-US"/>
              </w:rPr>
            </w:pPr>
            <w:r w:rsidRPr="0059529D">
              <w:rPr>
                <w:szCs w:val="24"/>
                <w:lang w:eastAsia="en-US"/>
              </w:rPr>
              <w:t>Высота, мм: 1835</w:t>
            </w:r>
          </w:p>
          <w:p w14:paraId="47F0838B" w14:textId="77777777" w:rsidR="009B3060" w:rsidRPr="0059529D" w:rsidRDefault="009B3060" w:rsidP="0059529D">
            <w:pPr>
              <w:pStyle w:val="120"/>
              <w:spacing w:line="276" w:lineRule="auto"/>
              <w:rPr>
                <w:szCs w:val="24"/>
                <w:lang w:eastAsia="en-US"/>
              </w:rPr>
            </w:pPr>
            <w:r w:rsidRPr="0059529D">
              <w:rPr>
                <w:szCs w:val="24"/>
                <w:lang w:eastAsia="en-US"/>
              </w:rPr>
              <w:t>Глубина, мм: 376</w:t>
            </w:r>
          </w:p>
          <w:p w14:paraId="70F335E6" w14:textId="77777777" w:rsidR="009B3060" w:rsidRPr="0059529D" w:rsidRDefault="009B3060" w:rsidP="0059529D">
            <w:pPr>
              <w:pStyle w:val="120"/>
              <w:spacing w:line="276" w:lineRule="auto"/>
              <w:rPr>
                <w:szCs w:val="24"/>
                <w:lang w:eastAsia="en-US"/>
              </w:rPr>
            </w:pPr>
            <w:r w:rsidRPr="0059529D">
              <w:rPr>
                <w:szCs w:val="24"/>
                <w:lang w:eastAsia="en-US"/>
              </w:rPr>
              <w:t>Ширина, мм: 849</w:t>
            </w:r>
          </w:p>
          <w:p w14:paraId="3D67A08E" w14:textId="77777777" w:rsidR="009B3060" w:rsidRPr="0059529D" w:rsidRDefault="009B3060" w:rsidP="0059529D">
            <w:pPr>
              <w:pStyle w:val="120"/>
              <w:spacing w:line="276" w:lineRule="auto"/>
              <w:rPr>
                <w:szCs w:val="24"/>
                <w:lang w:eastAsia="en-US"/>
              </w:rPr>
            </w:pPr>
            <w:r w:rsidRPr="0059529D">
              <w:rPr>
                <w:szCs w:val="24"/>
                <w:lang w:eastAsia="en-US"/>
              </w:rPr>
              <w:t>Материал каркаса: ДСП</w:t>
            </w:r>
          </w:p>
        </w:tc>
      </w:tr>
      <w:tr w:rsidR="009B3060" w:rsidRPr="0059529D" w14:paraId="3AAD414D" w14:textId="77777777" w:rsidTr="00DA5B7E">
        <w:tc>
          <w:tcPr>
            <w:tcW w:w="273" w:type="pct"/>
            <w:shd w:val="clear" w:color="auto" w:fill="auto"/>
          </w:tcPr>
          <w:p w14:paraId="1F923C83" w14:textId="77777777" w:rsidR="009B3060" w:rsidRPr="0059529D" w:rsidRDefault="009B3060" w:rsidP="0059529D">
            <w:pPr>
              <w:pStyle w:val="120"/>
              <w:spacing w:line="276" w:lineRule="auto"/>
              <w:rPr>
                <w:szCs w:val="24"/>
                <w:lang w:eastAsia="en-US"/>
              </w:rPr>
            </w:pPr>
          </w:p>
        </w:tc>
        <w:tc>
          <w:tcPr>
            <w:tcW w:w="3200" w:type="pct"/>
            <w:shd w:val="clear" w:color="auto" w:fill="auto"/>
          </w:tcPr>
          <w:p w14:paraId="482835E5" w14:textId="77777777" w:rsidR="009B3060" w:rsidRPr="0059529D" w:rsidRDefault="009B3060" w:rsidP="0059529D">
            <w:pPr>
              <w:pStyle w:val="120"/>
              <w:spacing w:line="276" w:lineRule="auto"/>
              <w:rPr>
                <w:szCs w:val="24"/>
                <w:lang w:eastAsia="en-US"/>
              </w:rPr>
            </w:pPr>
            <w:r w:rsidRPr="0059529D">
              <w:rPr>
                <w:szCs w:val="24"/>
              </w:rPr>
              <w:t>Стул ученический (на ножках, на колесиках)</w:t>
            </w:r>
          </w:p>
        </w:tc>
        <w:tc>
          <w:tcPr>
            <w:tcW w:w="1527" w:type="pct"/>
            <w:shd w:val="clear" w:color="auto" w:fill="auto"/>
          </w:tcPr>
          <w:p w14:paraId="49A876E5" w14:textId="77777777" w:rsidR="009B3060" w:rsidRPr="0059529D" w:rsidRDefault="009B3060" w:rsidP="0059529D">
            <w:pPr>
              <w:pStyle w:val="120"/>
              <w:spacing w:line="276" w:lineRule="auto"/>
              <w:rPr>
                <w:szCs w:val="24"/>
                <w:lang w:eastAsia="en-US"/>
              </w:rPr>
            </w:pPr>
            <w:r w:rsidRPr="0059529D">
              <w:rPr>
                <w:szCs w:val="24"/>
                <w:lang w:eastAsia="en-US"/>
              </w:rPr>
              <w:t>Материал каркаса: металлопрофиль стальной</w:t>
            </w:r>
          </w:p>
          <w:p w14:paraId="5EE60DD3" w14:textId="77777777" w:rsidR="009B3060" w:rsidRPr="0059529D" w:rsidRDefault="009B3060" w:rsidP="0059529D">
            <w:pPr>
              <w:pStyle w:val="120"/>
              <w:spacing w:line="276" w:lineRule="auto"/>
              <w:rPr>
                <w:szCs w:val="24"/>
                <w:lang w:eastAsia="en-US"/>
              </w:rPr>
            </w:pPr>
            <w:r w:rsidRPr="0059529D">
              <w:rPr>
                <w:szCs w:val="24"/>
                <w:lang w:eastAsia="en-US"/>
              </w:rPr>
              <w:t>Материал сидения и спинки: ЛДСП</w:t>
            </w:r>
          </w:p>
        </w:tc>
      </w:tr>
      <w:tr w:rsidR="009B3060" w:rsidRPr="0059529D" w14:paraId="705F05E5" w14:textId="77777777" w:rsidTr="00DA5B7E">
        <w:tc>
          <w:tcPr>
            <w:tcW w:w="273" w:type="pct"/>
            <w:shd w:val="clear" w:color="auto" w:fill="auto"/>
          </w:tcPr>
          <w:p w14:paraId="23AF0529" w14:textId="77777777" w:rsidR="009B3060" w:rsidRPr="0059529D" w:rsidRDefault="009B3060" w:rsidP="0059529D">
            <w:pPr>
              <w:pStyle w:val="120"/>
              <w:spacing w:line="276" w:lineRule="auto"/>
              <w:rPr>
                <w:szCs w:val="24"/>
                <w:lang w:eastAsia="en-US"/>
              </w:rPr>
            </w:pPr>
          </w:p>
        </w:tc>
        <w:tc>
          <w:tcPr>
            <w:tcW w:w="3200" w:type="pct"/>
            <w:shd w:val="clear" w:color="auto" w:fill="auto"/>
          </w:tcPr>
          <w:p w14:paraId="0C65B5BD" w14:textId="77777777" w:rsidR="009B3060" w:rsidRPr="0059529D" w:rsidRDefault="009B3060" w:rsidP="0059529D">
            <w:pPr>
              <w:pStyle w:val="120"/>
              <w:spacing w:line="276" w:lineRule="auto"/>
              <w:rPr>
                <w:szCs w:val="24"/>
                <w:lang w:eastAsia="en-US"/>
              </w:rPr>
            </w:pPr>
            <w:r w:rsidRPr="0059529D">
              <w:rPr>
                <w:szCs w:val="24"/>
              </w:rPr>
              <w:t>Стол учителя</w:t>
            </w:r>
          </w:p>
        </w:tc>
        <w:tc>
          <w:tcPr>
            <w:tcW w:w="1527" w:type="pct"/>
            <w:shd w:val="clear" w:color="auto" w:fill="auto"/>
          </w:tcPr>
          <w:p w14:paraId="34F9BDD9" w14:textId="77777777" w:rsidR="009B3060" w:rsidRPr="0059529D" w:rsidRDefault="009B3060" w:rsidP="0059529D">
            <w:pPr>
              <w:pStyle w:val="120"/>
              <w:spacing w:line="276" w:lineRule="auto"/>
              <w:rPr>
                <w:szCs w:val="24"/>
                <w:lang w:eastAsia="en-US"/>
              </w:rPr>
            </w:pPr>
            <w:r w:rsidRPr="0059529D">
              <w:rPr>
                <w:szCs w:val="24"/>
                <w:lang w:eastAsia="en-US"/>
              </w:rPr>
              <w:t>Высота, мм: 800</w:t>
            </w:r>
          </w:p>
          <w:p w14:paraId="6BF4EB6C" w14:textId="77777777" w:rsidR="009B3060" w:rsidRPr="0059529D" w:rsidRDefault="009B3060" w:rsidP="0059529D">
            <w:pPr>
              <w:pStyle w:val="120"/>
              <w:spacing w:line="276" w:lineRule="auto"/>
              <w:rPr>
                <w:szCs w:val="24"/>
                <w:lang w:eastAsia="en-US"/>
              </w:rPr>
            </w:pPr>
            <w:r w:rsidRPr="0059529D">
              <w:rPr>
                <w:szCs w:val="24"/>
                <w:lang w:eastAsia="en-US"/>
              </w:rPr>
              <w:t>Глубина, мм: 700</w:t>
            </w:r>
          </w:p>
          <w:p w14:paraId="2DF873EA" w14:textId="77777777" w:rsidR="009B3060" w:rsidRPr="0059529D" w:rsidRDefault="009B3060" w:rsidP="0059529D">
            <w:pPr>
              <w:pStyle w:val="120"/>
              <w:spacing w:line="276" w:lineRule="auto"/>
              <w:rPr>
                <w:szCs w:val="24"/>
                <w:lang w:eastAsia="en-US"/>
              </w:rPr>
            </w:pPr>
            <w:r w:rsidRPr="0059529D">
              <w:rPr>
                <w:szCs w:val="24"/>
                <w:lang w:eastAsia="en-US"/>
              </w:rPr>
              <w:t>Ширина, мм: 1800</w:t>
            </w:r>
          </w:p>
          <w:p w14:paraId="2F839E38" w14:textId="77777777" w:rsidR="009B3060" w:rsidRPr="0059529D" w:rsidRDefault="009B3060" w:rsidP="0059529D">
            <w:pPr>
              <w:pStyle w:val="120"/>
              <w:spacing w:line="276" w:lineRule="auto"/>
              <w:rPr>
                <w:szCs w:val="24"/>
                <w:lang w:eastAsia="en-US"/>
              </w:rPr>
            </w:pPr>
            <w:r w:rsidRPr="0059529D">
              <w:rPr>
                <w:szCs w:val="24"/>
                <w:lang w:eastAsia="en-US"/>
              </w:rPr>
              <w:t>Материал каркаса: ДСП</w:t>
            </w:r>
          </w:p>
          <w:p w14:paraId="67598563" w14:textId="77777777" w:rsidR="009B3060" w:rsidRPr="0059529D" w:rsidRDefault="009B3060" w:rsidP="0059529D">
            <w:pPr>
              <w:pStyle w:val="120"/>
              <w:spacing w:line="276" w:lineRule="auto"/>
              <w:rPr>
                <w:szCs w:val="24"/>
                <w:lang w:eastAsia="en-US"/>
              </w:rPr>
            </w:pPr>
            <w:r w:rsidRPr="0059529D">
              <w:rPr>
                <w:szCs w:val="24"/>
                <w:lang w:eastAsia="en-US"/>
              </w:rPr>
              <w:t>Материал столешницы: ДСП</w:t>
            </w:r>
          </w:p>
        </w:tc>
      </w:tr>
      <w:tr w:rsidR="009B3060" w:rsidRPr="0059529D" w14:paraId="45AD61D5" w14:textId="77777777" w:rsidTr="00DA5B7E">
        <w:tc>
          <w:tcPr>
            <w:tcW w:w="273" w:type="pct"/>
            <w:shd w:val="clear" w:color="auto" w:fill="auto"/>
          </w:tcPr>
          <w:p w14:paraId="087227B8" w14:textId="77777777" w:rsidR="009B3060" w:rsidRPr="0059529D" w:rsidRDefault="009B3060" w:rsidP="0059529D">
            <w:pPr>
              <w:pStyle w:val="120"/>
              <w:spacing w:line="276" w:lineRule="auto"/>
              <w:rPr>
                <w:szCs w:val="24"/>
                <w:lang w:eastAsia="en-US"/>
              </w:rPr>
            </w:pPr>
          </w:p>
        </w:tc>
        <w:tc>
          <w:tcPr>
            <w:tcW w:w="3200" w:type="pct"/>
            <w:shd w:val="clear" w:color="auto" w:fill="auto"/>
          </w:tcPr>
          <w:p w14:paraId="1E6A6555" w14:textId="77777777" w:rsidR="009B3060" w:rsidRPr="0059529D" w:rsidRDefault="009B3060" w:rsidP="0059529D">
            <w:pPr>
              <w:pStyle w:val="120"/>
              <w:spacing w:line="276" w:lineRule="auto"/>
              <w:rPr>
                <w:szCs w:val="24"/>
                <w:lang w:eastAsia="en-US"/>
              </w:rPr>
            </w:pPr>
            <w:r w:rsidRPr="0059529D">
              <w:rPr>
                <w:szCs w:val="24"/>
              </w:rPr>
              <w:t>Кресло/стул компьютерное</w:t>
            </w:r>
          </w:p>
        </w:tc>
        <w:tc>
          <w:tcPr>
            <w:tcW w:w="1527" w:type="pct"/>
            <w:shd w:val="clear" w:color="auto" w:fill="auto"/>
          </w:tcPr>
          <w:p w14:paraId="72BE3D26" w14:textId="77777777" w:rsidR="009B3060" w:rsidRPr="0059529D" w:rsidRDefault="009B3060" w:rsidP="0059529D">
            <w:pPr>
              <w:pStyle w:val="120"/>
              <w:spacing w:line="276" w:lineRule="auto"/>
              <w:rPr>
                <w:szCs w:val="24"/>
                <w:lang w:eastAsia="en-US"/>
              </w:rPr>
            </w:pPr>
            <w:r w:rsidRPr="0059529D">
              <w:rPr>
                <w:szCs w:val="24"/>
                <w:lang w:eastAsia="en-US"/>
              </w:rPr>
              <w:t>Материал каркаса: металл</w:t>
            </w:r>
          </w:p>
          <w:p w14:paraId="073CE1C1" w14:textId="77777777" w:rsidR="009B3060" w:rsidRPr="0059529D" w:rsidRDefault="009B3060" w:rsidP="0059529D">
            <w:pPr>
              <w:pStyle w:val="120"/>
              <w:spacing w:line="276" w:lineRule="auto"/>
              <w:rPr>
                <w:szCs w:val="24"/>
                <w:lang w:eastAsia="en-US"/>
              </w:rPr>
            </w:pPr>
            <w:r w:rsidRPr="0059529D">
              <w:rPr>
                <w:szCs w:val="24"/>
                <w:lang w:eastAsia="en-US"/>
              </w:rPr>
              <w:t xml:space="preserve">Материал сидения и спинки: кожзаменитель </w:t>
            </w:r>
          </w:p>
        </w:tc>
      </w:tr>
      <w:tr w:rsidR="009B3060" w:rsidRPr="0059529D" w14:paraId="59037CDE" w14:textId="77777777" w:rsidTr="00DA5B7E">
        <w:tc>
          <w:tcPr>
            <w:tcW w:w="273" w:type="pct"/>
            <w:shd w:val="clear" w:color="auto" w:fill="auto"/>
          </w:tcPr>
          <w:p w14:paraId="278F157A" w14:textId="77777777" w:rsidR="009B3060" w:rsidRPr="0059529D" w:rsidRDefault="009B3060" w:rsidP="0059529D">
            <w:pPr>
              <w:pStyle w:val="120"/>
              <w:spacing w:line="276" w:lineRule="auto"/>
              <w:rPr>
                <w:szCs w:val="24"/>
                <w:lang w:eastAsia="en-US"/>
              </w:rPr>
            </w:pPr>
          </w:p>
        </w:tc>
        <w:tc>
          <w:tcPr>
            <w:tcW w:w="3200" w:type="pct"/>
            <w:shd w:val="clear" w:color="auto" w:fill="auto"/>
          </w:tcPr>
          <w:p w14:paraId="3737AEC8" w14:textId="77777777" w:rsidR="009B3060" w:rsidRPr="0059529D" w:rsidRDefault="009B3060" w:rsidP="0059529D">
            <w:pPr>
              <w:pStyle w:val="120"/>
              <w:spacing w:line="276" w:lineRule="auto"/>
              <w:rPr>
                <w:szCs w:val="24"/>
              </w:rPr>
            </w:pPr>
            <w:r w:rsidRPr="0059529D">
              <w:rPr>
                <w:szCs w:val="24"/>
              </w:rPr>
              <w:t>Система визуализации (интерактивная доска, интерактивный проектор, интерактивная накидка, интерактивная портативная система)</w:t>
            </w:r>
          </w:p>
        </w:tc>
        <w:tc>
          <w:tcPr>
            <w:tcW w:w="1527" w:type="pct"/>
            <w:shd w:val="clear" w:color="auto" w:fill="auto"/>
          </w:tcPr>
          <w:p w14:paraId="6E38F0BE" w14:textId="77777777" w:rsidR="009B3060" w:rsidRPr="0059529D" w:rsidRDefault="009B3060" w:rsidP="0059529D">
            <w:pPr>
              <w:pStyle w:val="120"/>
              <w:spacing w:line="276" w:lineRule="auto"/>
              <w:rPr>
                <w:szCs w:val="24"/>
                <w:lang w:eastAsia="en-US"/>
              </w:rPr>
            </w:pPr>
            <w:r w:rsidRPr="0059529D">
              <w:rPr>
                <w:szCs w:val="24"/>
                <w:lang w:eastAsia="en-US"/>
              </w:rPr>
              <w:t>Диагональ: 88''</w:t>
            </w:r>
          </w:p>
          <w:p w14:paraId="19788ACF" w14:textId="77777777" w:rsidR="009B3060" w:rsidRPr="0059529D" w:rsidRDefault="009B3060" w:rsidP="0059529D">
            <w:pPr>
              <w:pStyle w:val="120"/>
              <w:spacing w:line="276" w:lineRule="auto"/>
              <w:rPr>
                <w:szCs w:val="24"/>
                <w:lang w:eastAsia="en-US"/>
              </w:rPr>
            </w:pPr>
            <w:r w:rsidRPr="0059529D">
              <w:rPr>
                <w:szCs w:val="24"/>
                <w:lang w:eastAsia="en-US"/>
              </w:rPr>
              <w:t>Разрешение: 4К</w:t>
            </w:r>
          </w:p>
          <w:p w14:paraId="4071DC53" w14:textId="77777777" w:rsidR="009B3060" w:rsidRPr="0059529D" w:rsidRDefault="009B3060" w:rsidP="0059529D">
            <w:pPr>
              <w:pStyle w:val="120"/>
              <w:spacing w:line="276" w:lineRule="auto"/>
              <w:rPr>
                <w:szCs w:val="24"/>
                <w:lang w:eastAsia="en-US"/>
              </w:rPr>
            </w:pPr>
            <w:r w:rsidRPr="0059529D">
              <w:rPr>
                <w:szCs w:val="24"/>
                <w:lang w:eastAsia="en-US"/>
              </w:rPr>
              <w:t>Яркость: высокая</w:t>
            </w:r>
          </w:p>
          <w:p w14:paraId="6B1E2DAC" w14:textId="77777777" w:rsidR="009B3060" w:rsidRPr="0059529D" w:rsidRDefault="009B3060" w:rsidP="0059529D">
            <w:pPr>
              <w:pStyle w:val="120"/>
              <w:spacing w:line="276" w:lineRule="auto"/>
              <w:rPr>
                <w:szCs w:val="24"/>
                <w:lang w:eastAsia="en-US"/>
              </w:rPr>
            </w:pPr>
            <w:r w:rsidRPr="0059529D">
              <w:rPr>
                <w:szCs w:val="24"/>
                <w:lang w:eastAsia="en-US"/>
              </w:rPr>
              <w:t>Контрастность: высокая</w:t>
            </w:r>
          </w:p>
          <w:p w14:paraId="7FCB114C" w14:textId="77777777" w:rsidR="009B3060" w:rsidRPr="0059529D" w:rsidRDefault="009B3060" w:rsidP="0059529D">
            <w:pPr>
              <w:pStyle w:val="120"/>
              <w:spacing w:line="276" w:lineRule="auto"/>
              <w:rPr>
                <w:szCs w:val="24"/>
                <w:lang w:eastAsia="en-US"/>
              </w:rPr>
            </w:pPr>
            <w:r w:rsidRPr="0059529D">
              <w:rPr>
                <w:szCs w:val="24"/>
                <w:lang w:eastAsia="en-US"/>
              </w:rPr>
              <w:t>Угол обзора: 178</w:t>
            </w:r>
          </w:p>
          <w:p w14:paraId="2C638D84" w14:textId="77777777" w:rsidR="009B3060" w:rsidRPr="0059529D" w:rsidRDefault="009B3060" w:rsidP="0059529D">
            <w:pPr>
              <w:pStyle w:val="120"/>
              <w:spacing w:line="276" w:lineRule="auto"/>
              <w:rPr>
                <w:szCs w:val="24"/>
                <w:lang w:eastAsia="en-US"/>
              </w:rPr>
            </w:pPr>
            <w:r w:rsidRPr="0059529D">
              <w:rPr>
                <w:szCs w:val="24"/>
                <w:lang w:eastAsia="en-US"/>
              </w:rPr>
              <w:t>Количество динамиков: 2</w:t>
            </w:r>
          </w:p>
          <w:p w14:paraId="0238D301" w14:textId="77777777" w:rsidR="009B3060" w:rsidRPr="0059529D" w:rsidRDefault="009B3060" w:rsidP="0059529D">
            <w:pPr>
              <w:pStyle w:val="120"/>
              <w:spacing w:line="276" w:lineRule="auto"/>
              <w:rPr>
                <w:szCs w:val="24"/>
                <w:lang w:eastAsia="en-US"/>
              </w:rPr>
            </w:pPr>
            <w:r w:rsidRPr="0059529D">
              <w:rPr>
                <w:szCs w:val="24"/>
                <w:lang w:eastAsia="en-US"/>
              </w:rPr>
              <w:t>Энергопотребление: 150</w:t>
            </w:r>
          </w:p>
        </w:tc>
      </w:tr>
      <w:tr w:rsidR="009B3060" w:rsidRPr="0059529D" w14:paraId="4E889B7B" w14:textId="77777777" w:rsidTr="00DA5B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5DA30A2" w14:textId="77777777" w:rsidR="009B3060" w:rsidRPr="0059529D" w:rsidRDefault="009B3060" w:rsidP="0059529D">
            <w:pPr>
              <w:pStyle w:val="120"/>
              <w:spacing w:line="276" w:lineRule="auto"/>
              <w:rPr>
                <w:szCs w:val="24"/>
                <w:lang w:eastAsia="en-US"/>
              </w:rPr>
            </w:pPr>
            <w:r w:rsidRPr="0059529D">
              <w:rPr>
                <w:b/>
                <w:bCs/>
                <w:szCs w:val="24"/>
                <w:lang w:eastAsia="en-US"/>
              </w:rPr>
              <w:t>Дополнительное оборудование</w:t>
            </w:r>
          </w:p>
        </w:tc>
      </w:tr>
      <w:tr w:rsidR="009B3060" w:rsidRPr="0059529D" w14:paraId="65805EC3" w14:textId="77777777" w:rsidTr="00DA5B7E">
        <w:tc>
          <w:tcPr>
            <w:tcW w:w="273" w:type="pct"/>
            <w:tcBorders>
              <w:top w:val="single" w:sz="4" w:space="0" w:color="auto"/>
              <w:left w:val="single" w:sz="4" w:space="0" w:color="auto"/>
              <w:bottom w:val="single" w:sz="4" w:space="0" w:color="auto"/>
              <w:right w:val="single" w:sz="4" w:space="0" w:color="auto"/>
            </w:tcBorders>
            <w:shd w:val="clear" w:color="auto" w:fill="auto"/>
          </w:tcPr>
          <w:p w14:paraId="69C1956C" w14:textId="77777777" w:rsidR="009B3060" w:rsidRPr="0059529D" w:rsidRDefault="009B3060" w:rsidP="0059529D">
            <w:pPr>
              <w:pStyle w:val="120"/>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28E44F9" w14:textId="77777777" w:rsidR="009B3060" w:rsidRPr="0059529D" w:rsidRDefault="009B3060" w:rsidP="0059529D">
            <w:pPr>
              <w:pStyle w:val="120"/>
              <w:spacing w:line="276" w:lineRule="auto"/>
              <w:rPr>
                <w:szCs w:val="24"/>
                <w:lang w:eastAsia="en-US"/>
              </w:rPr>
            </w:pPr>
            <w:r w:rsidRPr="0059529D">
              <w:rPr>
                <w:szCs w:val="24"/>
                <w:lang w:eastAsia="en-US"/>
              </w:rPr>
              <w:t>Магнитно-маркерная поверхность</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6F8DE25" w14:textId="77777777" w:rsidR="009B3060" w:rsidRPr="0059529D" w:rsidRDefault="009B3060" w:rsidP="0059529D">
            <w:pPr>
              <w:pStyle w:val="120"/>
              <w:spacing w:line="276" w:lineRule="auto"/>
              <w:rPr>
                <w:szCs w:val="24"/>
                <w:lang w:eastAsia="en-US"/>
              </w:rPr>
            </w:pPr>
            <w:r w:rsidRPr="0059529D">
              <w:rPr>
                <w:szCs w:val="24"/>
                <w:lang w:eastAsia="en-US"/>
              </w:rPr>
              <w:t>Ширина, мм: 1200</w:t>
            </w:r>
          </w:p>
          <w:p w14:paraId="746F1B89" w14:textId="77777777" w:rsidR="009B3060" w:rsidRPr="0059529D" w:rsidRDefault="009B3060" w:rsidP="0059529D">
            <w:pPr>
              <w:pStyle w:val="120"/>
              <w:spacing w:line="276" w:lineRule="auto"/>
              <w:rPr>
                <w:szCs w:val="24"/>
                <w:lang w:eastAsia="en-US"/>
              </w:rPr>
            </w:pPr>
            <w:r w:rsidRPr="0059529D">
              <w:rPr>
                <w:szCs w:val="24"/>
                <w:lang w:eastAsia="en-US"/>
              </w:rPr>
              <w:t>Высота, мм: 800</w:t>
            </w:r>
          </w:p>
        </w:tc>
      </w:tr>
      <w:tr w:rsidR="009B3060" w:rsidRPr="0059529D" w14:paraId="55338FE0" w14:textId="77777777" w:rsidTr="00DA5B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8C052C2" w14:textId="77777777" w:rsidR="009B3060" w:rsidRPr="0059529D" w:rsidRDefault="009B3060" w:rsidP="0059529D">
            <w:pPr>
              <w:pStyle w:val="120"/>
              <w:spacing w:line="276" w:lineRule="auto"/>
              <w:rPr>
                <w:szCs w:val="24"/>
                <w:lang w:eastAsia="en-US"/>
              </w:rPr>
            </w:pPr>
            <w:r w:rsidRPr="0059529D">
              <w:rPr>
                <w:b/>
                <w:bCs/>
                <w:szCs w:val="24"/>
                <w:lang w:val="en-US" w:eastAsia="en-US"/>
              </w:rPr>
              <w:t xml:space="preserve">II </w:t>
            </w:r>
            <w:r w:rsidRPr="0059529D">
              <w:rPr>
                <w:b/>
                <w:bCs/>
                <w:szCs w:val="24"/>
                <w:lang w:eastAsia="en-US"/>
              </w:rPr>
              <w:t>Технические средства</w:t>
            </w:r>
          </w:p>
        </w:tc>
      </w:tr>
      <w:tr w:rsidR="009B3060" w:rsidRPr="0059529D" w14:paraId="095D4D91" w14:textId="77777777" w:rsidTr="00DA5B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6237571" w14:textId="77777777" w:rsidR="009B3060" w:rsidRPr="0059529D" w:rsidRDefault="009B3060" w:rsidP="0059529D">
            <w:pPr>
              <w:pStyle w:val="120"/>
              <w:spacing w:line="276" w:lineRule="auto"/>
              <w:rPr>
                <w:szCs w:val="24"/>
                <w:lang w:eastAsia="en-US"/>
              </w:rPr>
            </w:pPr>
            <w:r w:rsidRPr="0059529D">
              <w:rPr>
                <w:b/>
                <w:bCs/>
                <w:szCs w:val="24"/>
                <w:lang w:eastAsia="en-US"/>
              </w:rPr>
              <w:t>Основное оборудование</w:t>
            </w:r>
          </w:p>
        </w:tc>
      </w:tr>
      <w:tr w:rsidR="009B3060" w:rsidRPr="0059529D" w14:paraId="7E1A98E8" w14:textId="77777777" w:rsidTr="00DA5B7E">
        <w:tc>
          <w:tcPr>
            <w:tcW w:w="273" w:type="pct"/>
            <w:shd w:val="clear" w:color="auto" w:fill="auto"/>
          </w:tcPr>
          <w:p w14:paraId="5B755B29" w14:textId="77777777" w:rsidR="009B3060" w:rsidRPr="0059529D" w:rsidRDefault="009B3060" w:rsidP="0059529D">
            <w:pPr>
              <w:pStyle w:val="120"/>
              <w:spacing w:line="276" w:lineRule="auto"/>
              <w:rPr>
                <w:szCs w:val="24"/>
                <w:lang w:eastAsia="en-US"/>
              </w:rPr>
            </w:pPr>
          </w:p>
        </w:tc>
        <w:tc>
          <w:tcPr>
            <w:tcW w:w="3200" w:type="pct"/>
            <w:shd w:val="clear" w:color="auto" w:fill="auto"/>
          </w:tcPr>
          <w:p w14:paraId="40372988" w14:textId="77777777" w:rsidR="009B3060" w:rsidRPr="0059529D" w:rsidRDefault="009B3060" w:rsidP="0059529D">
            <w:pPr>
              <w:pStyle w:val="120"/>
              <w:spacing w:line="276" w:lineRule="auto"/>
              <w:rPr>
                <w:szCs w:val="24"/>
                <w:lang w:eastAsia="en-US"/>
              </w:rPr>
            </w:pPr>
            <w:r w:rsidRPr="0059529D">
              <w:rPr>
                <w:szCs w:val="24"/>
                <w:lang w:eastAsia="en-US"/>
              </w:rPr>
              <w:t>Автоматизированное рабочее место преподавателя</w:t>
            </w:r>
          </w:p>
        </w:tc>
        <w:tc>
          <w:tcPr>
            <w:tcW w:w="1527" w:type="pct"/>
            <w:shd w:val="clear" w:color="auto" w:fill="auto"/>
          </w:tcPr>
          <w:p w14:paraId="1F4126FE" w14:textId="77777777" w:rsidR="009B3060" w:rsidRPr="0059529D" w:rsidRDefault="009B3060" w:rsidP="0059529D">
            <w:pPr>
              <w:spacing w:after="0" w:line="276" w:lineRule="auto"/>
              <w:rPr>
                <w:rFonts w:ascii="Times New Roman" w:hAnsi="Times New Roman" w:cs="Times New Roman"/>
                <w:iCs/>
                <w:sz w:val="24"/>
                <w:szCs w:val="24"/>
              </w:rPr>
            </w:pPr>
            <w:r w:rsidRPr="0059529D">
              <w:rPr>
                <w:rFonts w:ascii="Times New Roman" w:hAnsi="Times New Roman" w:cs="Times New Roman"/>
                <w:iCs/>
                <w:sz w:val="24"/>
                <w:szCs w:val="24"/>
              </w:rPr>
              <w:t>Операционная система: ОС - Windows 10</w:t>
            </w:r>
          </w:p>
          <w:p w14:paraId="218196EC" w14:textId="77777777" w:rsidR="009B3060" w:rsidRPr="0059529D" w:rsidRDefault="009B3060" w:rsidP="0059529D">
            <w:pPr>
              <w:spacing w:after="0" w:line="276" w:lineRule="auto"/>
              <w:rPr>
                <w:rFonts w:ascii="Times New Roman" w:hAnsi="Times New Roman" w:cs="Times New Roman"/>
                <w:iCs/>
                <w:sz w:val="24"/>
                <w:szCs w:val="24"/>
              </w:rPr>
            </w:pPr>
            <w:r w:rsidRPr="0059529D">
              <w:rPr>
                <w:rFonts w:ascii="Times New Roman" w:hAnsi="Times New Roman" w:cs="Times New Roman"/>
                <w:iCs/>
                <w:sz w:val="24"/>
                <w:szCs w:val="24"/>
              </w:rPr>
              <w:t>Процессор: Intel Core i3</w:t>
            </w:r>
          </w:p>
          <w:p w14:paraId="03879B81" w14:textId="77777777" w:rsidR="009B3060" w:rsidRPr="0059529D" w:rsidRDefault="009B3060" w:rsidP="0059529D">
            <w:pPr>
              <w:spacing w:after="0" w:line="276" w:lineRule="auto"/>
              <w:rPr>
                <w:rFonts w:ascii="Times New Roman" w:hAnsi="Times New Roman" w:cs="Times New Roman"/>
                <w:iCs/>
                <w:sz w:val="24"/>
                <w:szCs w:val="24"/>
              </w:rPr>
            </w:pPr>
            <w:r w:rsidRPr="0059529D">
              <w:rPr>
                <w:rFonts w:ascii="Times New Roman" w:hAnsi="Times New Roman" w:cs="Times New Roman"/>
                <w:iCs/>
                <w:sz w:val="24"/>
                <w:szCs w:val="24"/>
              </w:rPr>
              <w:lastRenderedPageBreak/>
              <w:t>Оперативная память: 8</w:t>
            </w:r>
            <w:r w:rsidRPr="0059529D">
              <w:rPr>
                <w:rFonts w:ascii="Times New Roman" w:hAnsi="Times New Roman" w:cs="Times New Roman"/>
                <w:sz w:val="24"/>
                <w:szCs w:val="24"/>
              </w:rPr>
              <w:t xml:space="preserve"> </w:t>
            </w:r>
            <w:r w:rsidRPr="0059529D">
              <w:rPr>
                <w:rFonts w:ascii="Times New Roman" w:hAnsi="Times New Roman" w:cs="Times New Roman"/>
                <w:iCs/>
                <w:sz w:val="24"/>
                <w:szCs w:val="24"/>
              </w:rPr>
              <w:t>Gb</w:t>
            </w:r>
          </w:p>
          <w:p w14:paraId="04654715" w14:textId="77777777" w:rsidR="009B3060" w:rsidRPr="0059529D" w:rsidRDefault="009B3060" w:rsidP="0059529D">
            <w:pPr>
              <w:spacing w:after="0" w:line="276" w:lineRule="auto"/>
              <w:rPr>
                <w:rFonts w:ascii="Times New Roman" w:hAnsi="Times New Roman" w:cs="Times New Roman"/>
                <w:iCs/>
                <w:sz w:val="24"/>
                <w:szCs w:val="24"/>
              </w:rPr>
            </w:pPr>
            <w:r w:rsidRPr="0059529D">
              <w:rPr>
                <w:rFonts w:ascii="Times New Roman" w:hAnsi="Times New Roman" w:cs="Times New Roman"/>
                <w:iCs/>
                <w:sz w:val="24"/>
                <w:szCs w:val="24"/>
              </w:rPr>
              <w:t xml:space="preserve">Видеокарта: встроенная </w:t>
            </w:r>
          </w:p>
          <w:p w14:paraId="3C64B257" w14:textId="77777777" w:rsidR="009B3060" w:rsidRPr="0059529D" w:rsidRDefault="009B3060" w:rsidP="0059529D">
            <w:pPr>
              <w:pStyle w:val="120"/>
              <w:spacing w:line="276" w:lineRule="auto"/>
              <w:rPr>
                <w:szCs w:val="24"/>
                <w:lang w:eastAsia="en-US"/>
              </w:rPr>
            </w:pPr>
            <w:r w:rsidRPr="0059529D">
              <w:rPr>
                <w:szCs w:val="24"/>
                <w:lang w:eastAsia="en-US"/>
              </w:rPr>
              <w:t>Монитор: 24''</w:t>
            </w:r>
          </w:p>
        </w:tc>
      </w:tr>
      <w:tr w:rsidR="009B3060" w:rsidRPr="0059529D" w14:paraId="71CEFBC9" w14:textId="77777777" w:rsidTr="00DA5B7E">
        <w:tc>
          <w:tcPr>
            <w:tcW w:w="273" w:type="pct"/>
            <w:shd w:val="clear" w:color="auto" w:fill="auto"/>
          </w:tcPr>
          <w:p w14:paraId="5D68EC4C" w14:textId="77777777" w:rsidR="009B3060" w:rsidRPr="0059529D" w:rsidRDefault="009B3060" w:rsidP="0059529D">
            <w:pPr>
              <w:pStyle w:val="120"/>
              <w:spacing w:line="276" w:lineRule="auto"/>
              <w:rPr>
                <w:szCs w:val="24"/>
                <w:lang w:eastAsia="en-US"/>
              </w:rPr>
            </w:pPr>
          </w:p>
        </w:tc>
        <w:tc>
          <w:tcPr>
            <w:tcW w:w="3200" w:type="pct"/>
            <w:shd w:val="clear" w:color="auto" w:fill="auto"/>
          </w:tcPr>
          <w:p w14:paraId="1D3E0EBB" w14:textId="77777777" w:rsidR="009B3060" w:rsidRPr="0059529D" w:rsidRDefault="009B3060" w:rsidP="0059529D">
            <w:pPr>
              <w:pStyle w:val="120"/>
              <w:spacing w:line="276" w:lineRule="auto"/>
              <w:rPr>
                <w:szCs w:val="24"/>
                <w:lang w:eastAsia="en-US"/>
              </w:rPr>
            </w:pPr>
            <w:r w:rsidRPr="0059529D">
              <w:rPr>
                <w:szCs w:val="24"/>
                <w:lang w:eastAsia="en-US"/>
              </w:rPr>
              <w:t>Проектор (настольный / инсталляционный, короткофокусный / ультракороткофокусный, 3D-проектор, проектор точечной подсветки и пр.)</w:t>
            </w:r>
          </w:p>
        </w:tc>
        <w:tc>
          <w:tcPr>
            <w:tcW w:w="1527" w:type="pct"/>
            <w:shd w:val="clear" w:color="auto" w:fill="auto"/>
          </w:tcPr>
          <w:p w14:paraId="70C7DDB8" w14:textId="77777777" w:rsidR="009B3060" w:rsidRPr="0059529D" w:rsidRDefault="009B3060" w:rsidP="0059529D">
            <w:pPr>
              <w:pStyle w:val="120"/>
              <w:spacing w:line="276" w:lineRule="auto"/>
              <w:rPr>
                <w:szCs w:val="24"/>
                <w:lang w:eastAsia="en-US"/>
              </w:rPr>
            </w:pPr>
            <w:r w:rsidRPr="0059529D">
              <w:rPr>
                <w:szCs w:val="24"/>
                <w:lang w:eastAsia="en-US"/>
              </w:rPr>
              <w:t xml:space="preserve">Собственное разрешение: 1200х1024 </w:t>
            </w:r>
          </w:p>
          <w:p w14:paraId="3E91C81E" w14:textId="77777777" w:rsidR="009B3060" w:rsidRPr="0059529D" w:rsidRDefault="009B3060" w:rsidP="0059529D">
            <w:pPr>
              <w:pStyle w:val="120"/>
              <w:spacing w:line="276" w:lineRule="auto"/>
              <w:rPr>
                <w:szCs w:val="24"/>
                <w:lang w:eastAsia="en-US"/>
              </w:rPr>
            </w:pPr>
            <w:r w:rsidRPr="0059529D">
              <w:rPr>
                <w:szCs w:val="24"/>
                <w:lang w:eastAsia="en-US"/>
              </w:rPr>
              <w:t>Формат: 4х3</w:t>
            </w:r>
          </w:p>
          <w:p w14:paraId="79B6EC81" w14:textId="77777777" w:rsidR="009B3060" w:rsidRPr="0059529D" w:rsidRDefault="009B3060" w:rsidP="0059529D">
            <w:pPr>
              <w:pStyle w:val="120"/>
              <w:spacing w:line="276" w:lineRule="auto"/>
              <w:rPr>
                <w:szCs w:val="24"/>
                <w:lang w:eastAsia="en-US"/>
              </w:rPr>
            </w:pPr>
            <w:r w:rsidRPr="0059529D">
              <w:rPr>
                <w:szCs w:val="24"/>
                <w:lang w:eastAsia="en-US"/>
              </w:rPr>
              <w:t>Световой поток: 4200 Лм</w:t>
            </w:r>
          </w:p>
          <w:p w14:paraId="799C073F" w14:textId="77777777" w:rsidR="009B3060" w:rsidRPr="0059529D" w:rsidRDefault="009B3060" w:rsidP="0059529D">
            <w:pPr>
              <w:pStyle w:val="120"/>
              <w:spacing w:line="276" w:lineRule="auto"/>
              <w:rPr>
                <w:szCs w:val="24"/>
                <w:lang w:eastAsia="en-US"/>
              </w:rPr>
            </w:pPr>
            <w:r w:rsidRPr="0059529D">
              <w:rPr>
                <w:szCs w:val="24"/>
                <w:lang w:eastAsia="en-US"/>
              </w:rPr>
              <w:t>Контрастность: 1000х1</w:t>
            </w:r>
          </w:p>
        </w:tc>
      </w:tr>
      <w:tr w:rsidR="009B3060" w:rsidRPr="0059529D" w14:paraId="5F2CBB17" w14:textId="77777777" w:rsidTr="00DA5B7E">
        <w:tc>
          <w:tcPr>
            <w:tcW w:w="273" w:type="pct"/>
            <w:shd w:val="clear" w:color="auto" w:fill="auto"/>
          </w:tcPr>
          <w:p w14:paraId="2C9E509F" w14:textId="77777777" w:rsidR="009B3060" w:rsidRPr="0059529D" w:rsidRDefault="009B3060" w:rsidP="0059529D">
            <w:pPr>
              <w:pStyle w:val="120"/>
              <w:spacing w:line="276" w:lineRule="auto"/>
              <w:rPr>
                <w:szCs w:val="24"/>
                <w:lang w:eastAsia="en-US"/>
              </w:rPr>
            </w:pPr>
          </w:p>
        </w:tc>
        <w:tc>
          <w:tcPr>
            <w:tcW w:w="3200" w:type="pct"/>
            <w:shd w:val="clear" w:color="auto" w:fill="auto"/>
          </w:tcPr>
          <w:p w14:paraId="5087AE51" w14:textId="77777777" w:rsidR="009B3060" w:rsidRPr="0059529D" w:rsidRDefault="009B3060" w:rsidP="0059529D">
            <w:pPr>
              <w:pStyle w:val="120"/>
              <w:spacing w:line="276" w:lineRule="auto"/>
              <w:rPr>
                <w:szCs w:val="24"/>
                <w:lang w:eastAsia="en-US"/>
              </w:rPr>
            </w:pPr>
            <w:r w:rsidRPr="0059529D">
              <w:rPr>
                <w:szCs w:val="24"/>
                <w:lang w:eastAsia="en-US"/>
              </w:rPr>
              <w:t>МФУ (принтер, сканер, копир)</w:t>
            </w:r>
          </w:p>
        </w:tc>
        <w:tc>
          <w:tcPr>
            <w:tcW w:w="1527" w:type="pct"/>
            <w:shd w:val="clear" w:color="auto" w:fill="auto"/>
          </w:tcPr>
          <w:p w14:paraId="00372901" w14:textId="77777777" w:rsidR="009B3060" w:rsidRPr="0059529D" w:rsidRDefault="009B3060" w:rsidP="0059529D">
            <w:pPr>
              <w:pStyle w:val="120"/>
              <w:spacing w:line="276" w:lineRule="auto"/>
              <w:rPr>
                <w:szCs w:val="24"/>
                <w:lang w:eastAsia="en-US"/>
              </w:rPr>
            </w:pPr>
            <w:r w:rsidRPr="0059529D">
              <w:rPr>
                <w:szCs w:val="24"/>
                <w:lang w:eastAsia="en-US"/>
              </w:rPr>
              <w:t>А4/А3, лазерное, скорость печати не менее 18 стр/мин, черно-белая печать</w:t>
            </w:r>
          </w:p>
        </w:tc>
      </w:tr>
      <w:tr w:rsidR="009B3060" w:rsidRPr="0059529D" w14:paraId="24837E8A" w14:textId="77777777" w:rsidTr="00DA5B7E">
        <w:tc>
          <w:tcPr>
            <w:tcW w:w="5000" w:type="pct"/>
            <w:gridSpan w:val="3"/>
            <w:shd w:val="clear" w:color="auto" w:fill="auto"/>
          </w:tcPr>
          <w:p w14:paraId="5212563F" w14:textId="77777777" w:rsidR="009B3060" w:rsidRPr="0059529D" w:rsidRDefault="009B3060" w:rsidP="0059529D">
            <w:pPr>
              <w:pStyle w:val="120"/>
              <w:spacing w:line="276" w:lineRule="auto"/>
              <w:rPr>
                <w:szCs w:val="24"/>
                <w:lang w:eastAsia="en-US"/>
              </w:rPr>
            </w:pPr>
            <w:r w:rsidRPr="0059529D">
              <w:rPr>
                <w:b/>
                <w:szCs w:val="24"/>
                <w:lang w:eastAsia="en-US"/>
              </w:rPr>
              <w:t>Дополнительное оборудование</w:t>
            </w:r>
          </w:p>
        </w:tc>
      </w:tr>
      <w:tr w:rsidR="009B3060" w:rsidRPr="0059529D" w14:paraId="3A875A5E" w14:textId="77777777" w:rsidTr="00DA5B7E">
        <w:tc>
          <w:tcPr>
            <w:tcW w:w="273" w:type="pct"/>
            <w:shd w:val="clear" w:color="auto" w:fill="auto"/>
          </w:tcPr>
          <w:p w14:paraId="639A2AD4" w14:textId="77777777" w:rsidR="009B3060" w:rsidRPr="0059529D" w:rsidRDefault="009B3060" w:rsidP="0059529D">
            <w:pPr>
              <w:pStyle w:val="120"/>
              <w:spacing w:line="276" w:lineRule="auto"/>
              <w:rPr>
                <w:szCs w:val="24"/>
                <w:lang w:eastAsia="en-US"/>
              </w:rPr>
            </w:pPr>
          </w:p>
        </w:tc>
        <w:tc>
          <w:tcPr>
            <w:tcW w:w="3200" w:type="pct"/>
            <w:shd w:val="clear" w:color="auto" w:fill="auto"/>
          </w:tcPr>
          <w:p w14:paraId="2C69F7C9" w14:textId="77777777" w:rsidR="009B3060" w:rsidRPr="0059529D" w:rsidRDefault="009B3060" w:rsidP="0059529D">
            <w:pPr>
              <w:pStyle w:val="120"/>
              <w:spacing w:line="276" w:lineRule="auto"/>
              <w:rPr>
                <w:szCs w:val="24"/>
                <w:lang w:eastAsia="en-US"/>
              </w:rPr>
            </w:pPr>
            <w:r w:rsidRPr="0059529D">
              <w:rPr>
                <w:szCs w:val="24"/>
                <w:lang w:eastAsia="en-US"/>
              </w:rPr>
              <w:t>Экран для проектора</w:t>
            </w:r>
          </w:p>
        </w:tc>
        <w:tc>
          <w:tcPr>
            <w:tcW w:w="1527" w:type="pct"/>
            <w:shd w:val="clear" w:color="auto" w:fill="auto"/>
          </w:tcPr>
          <w:p w14:paraId="78539BA7" w14:textId="77777777" w:rsidR="009B3060" w:rsidRPr="0059529D" w:rsidRDefault="009B3060" w:rsidP="0059529D">
            <w:pPr>
              <w:pStyle w:val="120"/>
              <w:spacing w:line="276" w:lineRule="auto"/>
              <w:rPr>
                <w:szCs w:val="24"/>
                <w:lang w:eastAsia="en-US"/>
              </w:rPr>
            </w:pPr>
            <w:r w:rsidRPr="0059529D">
              <w:rPr>
                <w:szCs w:val="24"/>
                <w:lang w:eastAsia="en-US"/>
              </w:rPr>
              <w:t>183x244 4:3 настенно-потолочный рулонный белый</w:t>
            </w:r>
          </w:p>
        </w:tc>
      </w:tr>
      <w:tr w:rsidR="009B3060" w:rsidRPr="0059529D" w14:paraId="79614D45" w14:textId="77777777" w:rsidTr="00DA5B7E">
        <w:tc>
          <w:tcPr>
            <w:tcW w:w="5000" w:type="pct"/>
            <w:gridSpan w:val="3"/>
            <w:shd w:val="clear" w:color="auto" w:fill="auto"/>
          </w:tcPr>
          <w:p w14:paraId="75A295FF" w14:textId="77777777" w:rsidR="009B3060" w:rsidRPr="0059529D" w:rsidRDefault="009B3060" w:rsidP="0059529D">
            <w:pPr>
              <w:pStyle w:val="120"/>
              <w:spacing w:line="276" w:lineRule="auto"/>
              <w:rPr>
                <w:szCs w:val="24"/>
                <w:lang w:eastAsia="en-US"/>
              </w:rPr>
            </w:pPr>
            <w:r w:rsidRPr="0059529D">
              <w:rPr>
                <w:b/>
                <w:bCs/>
                <w:szCs w:val="24"/>
                <w:lang w:val="en-US" w:eastAsia="en-US"/>
              </w:rPr>
              <w:t>III</w:t>
            </w:r>
            <w:r w:rsidRPr="0059529D">
              <w:rPr>
                <w:b/>
                <w:bCs/>
                <w:szCs w:val="24"/>
                <w:lang w:eastAsia="en-US"/>
              </w:rPr>
              <w:t xml:space="preserve"> Демонстрационные учебно-наглядные пособия</w:t>
            </w:r>
          </w:p>
        </w:tc>
      </w:tr>
      <w:tr w:rsidR="009B3060" w:rsidRPr="0059529D" w14:paraId="00C2ACEB" w14:textId="77777777" w:rsidTr="00DA5B7E">
        <w:tc>
          <w:tcPr>
            <w:tcW w:w="5000" w:type="pct"/>
            <w:gridSpan w:val="3"/>
            <w:shd w:val="clear" w:color="auto" w:fill="auto"/>
          </w:tcPr>
          <w:p w14:paraId="24DE572A" w14:textId="77777777" w:rsidR="009B3060" w:rsidRPr="0059529D" w:rsidRDefault="009B3060" w:rsidP="0059529D">
            <w:pPr>
              <w:pStyle w:val="120"/>
              <w:spacing w:line="276" w:lineRule="auto"/>
              <w:rPr>
                <w:szCs w:val="24"/>
                <w:lang w:eastAsia="en-US"/>
              </w:rPr>
            </w:pPr>
            <w:r w:rsidRPr="0059529D">
              <w:rPr>
                <w:b/>
                <w:bCs/>
                <w:szCs w:val="24"/>
                <w:lang w:eastAsia="en-US"/>
              </w:rPr>
              <w:t>Основное оборудование</w:t>
            </w:r>
          </w:p>
        </w:tc>
      </w:tr>
      <w:tr w:rsidR="009B3060" w:rsidRPr="0059529D" w14:paraId="631D9FDB" w14:textId="77777777" w:rsidTr="00DA5B7E">
        <w:tc>
          <w:tcPr>
            <w:tcW w:w="273" w:type="pct"/>
            <w:shd w:val="clear" w:color="auto" w:fill="auto"/>
          </w:tcPr>
          <w:p w14:paraId="477071DC" w14:textId="77777777" w:rsidR="009B3060" w:rsidRPr="0059529D" w:rsidRDefault="009B3060" w:rsidP="0059529D">
            <w:pPr>
              <w:pStyle w:val="120"/>
              <w:spacing w:line="276" w:lineRule="auto"/>
              <w:rPr>
                <w:szCs w:val="24"/>
                <w:lang w:eastAsia="en-US"/>
              </w:rPr>
            </w:pPr>
          </w:p>
        </w:tc>
        <w:tc>
          <w:tcPr>
            <w:tcW w:w="3200" w:type="pct"/>
            <w:shd w:val="clear" w:color="auto" w:fill="auto"/>
          </w:tcPr>
          <w:p w14:paraId="3FCCF17F" w14:textId="77777777" w:rsidR="009B3060" w:rsidRPr="0059529D" w:rsidRDefault="009B3060" w:rsidP="0059529D">
            <w:pPr>
              <w:pStyle w:val="120"/>
              <w:spacing w:line="276" w:lineRule="auto"/>
              <w:rPr>
                <w:szCs w:val="24"/>
                <w:lang w:eastAsia="en-US"/>
              </w:rPr>
            </w:pPr>
          </w:p>
        </w:tc>
        <w:tc>
          <w:tcPr>
            <w:tcW w:w="1527" w:type="pct"/>
            <w:shd w:val="clear" w:color="auto" w:fill="auto"/>
          </w:tcPr>
          <w:p w14:paraId="34595BA5" w14:textId="77777777" w:rsidR="009B3060" w:rsidRPr="0059529D" w:rsidRDefault="009B3060" w:rsidP="0059529D">
            <w:pPr>
              <w:pStyle w:val="120"/>
              <w:spacing w:line="276" w:lineRule="auto"/>
              <w:rPr>
                <w:szCs w:val="24"/>
                <w:lang w:eastAsia="en-US"/>
              </w:rPr>
            </w:pPr>
          </w:p>
        </w:tc>
      </w:tr>
      <w:tr w:rsidR="009B3060" w:rsidRPr="0059529D" w14:paraId="17C4E22C" w14:textId="77777777" w:rsidTr="00DA5B7E">
        <w:tc>
          <w:tcPr>
            <w:tcW w:w="5000" w:type="pct"/>
            <w:gridSpan w:val="3"/>
            <w:shd w:val="clear" w:color="auto" w:fill="auto"/>
          </w:tcPr>
          <w:p w14:paraId="028A8960" w14:textId="77777777" w:rsidR="009B3060" w:rsidRPr="0059529D" w:rsidRDefault="009B3060" w:rsidP="0059529D">
            <w:pPr>
              <w:pStyle w:val="120"/>
              <w:spacing w:line="276" w:lineRule="auto"/>
              <w:rPr>
                <w:szCs w:val="24"/>
                <w:lang w:eastAsia="en-US"/>
              </w:rPr>
            </w:pPr>
            <w:r w:rsidRPr="0059529D">
              <w:rPr>
                <w:b/>
                <w:bCs/>
                <w:szCs w:val="24"/>
                <w:lang w:eastAsia="en-US"/>
              </w:rPr>
              <w:t>Дополнительное оборудование</w:t>
            </w:r>
          </w:p>
        </w:tc>
      </w:tr>
      <w:tr w:rsidR="009B3060" w:rsidRPr="0059529D" w14:paraId="5E2D0421" w14:textId="77777777" w:rsidTr="00DA5B7E">
        <w:tc>
          <w:tcPr>
            <w:tcW w:w="273" w:type="pct"/>
            <w:shd w:val="clear" w:color="auto" w:fill="auto"/>
          </w:tcPr>
          <w:p w14:paraId="77257199" w14:textId="77777777" w:rsidR="009B3060" w:rsidRPr="0059529D" w:rsidRDefault="009B3060" w:rsidP="0059529D">
            <w:pPr>
              <w:pStyle w:val="120"/>
              <w:spacing w:line="276" w:lineRule="auto"/>
              <w:rPr>
                <w:szCs w:val="24"/>
                <w:lang w:eastAsia="en-US"/>
              </w:rPr>
            </w:pPr>
          </w:p>
        </w:tc>
        <w:tc>
          <w:tcPr>
            <w:tcW w:w="3200" w:type="pct"/>
            <w:shd w:val="clear" w:color="auto" w:fill="auto"/>
          </w:tcPr>
          <w:p w14:paraId="7283F397" w14:textId="77777777" w:rsidR="009B3060" w:rsidRPr="0059529D" w:rsidRDefault="009B3060" w:rsidP="0059529D">
            <w:pPr>
              <w:pStyle w:val="120"/>
              <w:spacing w:line="276" w:lineRule="auto"/>
              <w:rPr>
                <w:i/>
                <w:iCs w:val="0"/>
                <w:szCs w:val="24"/>
                <w:lang w:eastAsia="en-US"/>
              </w:rPr>
            </w:pPr>
          </w:p>
        </w:tc>
        <w:tc>
          <w:tcPr>
            <w:tcW w:w="1527" w:type="pct"/>
            <w:shd w:val="clear" w:color="auto" w:fill="auto"/>
          </w:tcPr>
          <w:p w14:paraId="4B24CF2E" w14:textId="77777777" w:rsidR="009B3060" w:rsidRPr="0059529D" w:rsidRDefault="009B3060" w:rsidP="0059529D">
            <w:pPr>
              <w:pStyle w:val="120"/>
              <w:spacing w:line="276" w:lineRule="auto"/>
              <w:rPr>
                <w:szCs w:val="24"/>
                <w:lang w:eastAsia="en-US"/>
              </w:rPr>
            </w:pPr>
          </w:p>
        </w:tc>
      </w:tr>
    </w:tbl>
    <w:p w14:paraId="5CBB2D6A" w14:textId="77777777" w:rsidR="00F30622" w:rsidRDefault="00F30622" w:rsidP="00F30622">
      <w:pPr>
        <w:suppressAutoHyphens/>
        <w:spacing w:after="0" w:line="276" w:lineRule="auto"/>
        <w:ind w:left="1069"/>
        <w:contextualSpacing/>
        <w:jc w:val="both"/>
        <w:rPr>
          <w:rFonts w:ascii="Times New Roman" w:hAnsi="Times New Roman" w:cs="Times New Roman"/>
          <w:bCs/>
          <w:sz w:val="24"/>
          <w:szCs w:val="24"/>
        </w:rPr>
      </w:pPr>
    </w:p>
    <w:p w14:paraId="2187F792" w14:textId="53BA29B8" w:rsidR="00F30622" w:rsidRPr="00311469" w:rsidRDefault="00F30622" w:rsidP="00F30622">
      <w:pPr>
        <w:suppressAutoHyphens/>
        <w:spacing w:after="0" w:line="276" w:lineRule="auto"/>
        <w:ind w:left="1069"/>
        <w:contextualSpacing/>
        <w:jc w:val="both"/>
        <w:rPr>
          <w:rFonts w:ascii="Times New Roman" w:hAnsi="Times New Roman" w:cs="Times New Roman"/>
          <w:bCs/>
          <w:sz w:val="24"/>
          <w:szCs w:val="24"/>
        </w:rPr>
      </w:pPr>
      <w:r w:rsidRPr="00311469">
        <w:rPr>
          <w:rFonts w:ascii="Times New Roman" w:hAnsi="Times New Roman" w:cs="Times New Roman"/>
          <w:bCs/>
          <w:sz w:val="24"/>
          <w:szCs w:val="24"/>
        </w:rPr>
        <w:t xml:space="preserve">Кабинет </w:t>
      </w:r>
      <w:r>
        <w:rPr>
          <w:rFonts w:ascii="Times New Roman" w:hAnsi="Times New Roman" w:cs="Times New Roman"/>
          <w:bCs/>
          <w:sz w:val="24"/>
          <w:szCs w:val="24"/>
        </w:rPr>
        <w:t>«Х</w:t>
      </w:r>
      <w:r w:rsidRPr="00311469">
        <w:rPr>
          <w:rFonts w:ascii="Times New Roman" w:hAnsi="Times New Roman" w:cs="Times New Roman"/>
          <w:bCs/>
          <w:sz w:val="24"/>
          <w:szCs w:val="24"/>
        </w:rPr>
        <w:t>имии</w:t>
      </w:r>
      <w:r>
        <w:rPr>
          <w:rFonts w:ascii="Times New Roman" w:hAnsi="Times New Roman" w:cs="Times New Roman"/>
          <w:b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4"/>
        <w:gridCol w:w="5916"/>
        <w:gridCol w:w="2823"/>
      </w:tblGrid>
      <w:tr w:rsidR="00F30622" w:rsidRPr="00311469" w14:paraId="3ED985D3" w14:textId="77777777" w:rsidTr="00DA5B7E">
        <w:tc>
          <w:tcPr>
            <w:tcW w:w="273" w:type="pct"/>
            <w:shd w:val="clear" w:color="auto" w:fill="auto"/>
            <w:vAlign w:val="center"/>
          </w:tcPr>
          <w:p w14:paraId="7831543B" w14:textId="77777777" w:rsidR="00F30622" w:rsidRPr="00311469" w:rsidRDefault="00F30622" w:rsidP="00DA5B7E">
            <w:pPr>
              <w:snapToGrid w:val="0"/>
              <w:spacing w:after="0" w:line="276" w:lineRule="auto"/>
              <w:jc w:val="center"/>
              <w:rPr>
                <w:rFonts w:ascii="Times New Roman" w:hAnsi="Times New Roman" w:cs="Times New Roman"/>
                <w:iCs/>
                <w:sz w:val="24"/>
                <w:szCs w:val="24"/>
              </w:rPr>
            </w:pPr>
            <w:r w:rsidRPr="00311469">
              <w:rPr>
                <w:rFonts w:ascii="Times New Roman" w:hAnsi="Times New Roman" w:cs="Times New Roman"/>
                <w:iCs/>
                <w:sz w:val="24"/>
                <w:szCs w:val="24"/>
              </w:rPr>
              <w:t>№</w:t>
            </w:r>
          </w:p>
        </w:tc>
        <w:tc>
          <w:tcPr>
            <w:tcW w:w="3200" w:type="pct"/>
            <w:shd w:val="clear" w:color="auto" w:fill="auto"/>
            <w:vAlign w:val="center"/>
          </w:tcPr>
          <w:p w14:paraId="1779647B" w14:textId="77777777" w:rsidR="00F30622" w:rsidRPr="00311469" w:rsidRDefault="00F30622" w:rsidP="00DA5B7E">
            <w:pPr>
              <w:snapToGrid w:val="0"/>
              <w:spacing w:after="0" w:line="276" w:lineRule="auto"/>
              <w:jc w:val="center"/>
              <w:rPr>
                <w:rFonts w:ascii="Times New Roman" w:hAnsi="Times New Roman" w:cs="Times New Roman"/>
                <w:iCs/>
                <w:sz w:val="24"/>
                <w:szCs w:val="24"/>
              </w:rPr>
            </w:pPr>
            <w:r w:rsidRPr="00311469">
              <w:rPr>
                <w:rFonts w:ascii="Times New Roman" w:hAnsi="Times New Roman" w:cs="Times New Roman"/>
                <w:iCs/>
                <w:sz w:val="24"/>
                <w:szCs w:val="24"/>
              </w:rPr>
              <w:t>Наименование оборудования</w:t>
            </w:r>
          </w:p>
        </w:tc>
        <w:tc>
          <w:tcPr>
            <w:tcW w:w="1527" w:type="pct"/>
            <w:shd w:val="clear" w:color="auto" w:fill="auto"/>
            <w:vAlign w:val="center"/>
          </w:tcPr>
          <w:p w14:paraId="27107EB4" w14:textId="77777777" w:rsidR="00F30622" w:rsidRPr="00311469" w:rsidRDefault="00F30622" w:rsidP="00DA5B7E">
            <w:pPr>
              <w:snapToGrid w:val="0"/>
              <w:spacing w:after="0" w:line="276" w:lineRule="auto"/>
              <w:jc w:val="center"/>
              <w:rPr>
                <w:rFonts w:ascii="Times New Roman" w:hAnsi="Times New Roman" w:cs="Times New Roman"/>
                <w:iCs/>
                <w:sz w:val="24"/>
                <w:szCs w:val="24"/>
              </w:rPr>
            </w:pPr>
            <w:r w:rsidRPr="00311469">
              <w:rPr>
                <w:rFonts w:ascii="Times New Roman" w:hAnsi="Times New Roman" w:cs="Times New Roman"/>
                <w:iCs/>
                <w:sz w:val="24"/>
                <w:szCs w:val="24"/>
              </w:rPr>
              <w:t>Техническое описание</w:t>
            </w:r>
          </w:p>
        </w:tc>
      </w:tr>
      <w:tr w:rsidR="00F30622" w:rsidRPr="00311469" w14:paraId="3D964984" w14:textId="77777777" w:rsidTr="00DA5B7E">
        <w:trPr>
          <w:trHeight w:val="278"/>
        </w:trPr>
        <w:tc>
          <w:tcPr>
            <w:tcW w:w="5000" w:type="pct"/>
            <w:gridSpan w:val="3"/>
            <w:shd w:val="clear" w:color="auto" w:fill="auto"/>
          </w:tcPr>
          <w:p w14:paraId="39EFBF9A" w14:textId="77777777" w:rsidR="00F30622" w:rsidRPr="00311469" w:rsidRDefault="00F30622" w:rsidP="00DA5B7E">
            <w:pPr>
              <w:snapToGrid w:val="0"/>
              <w:spacing w:after="0" w:line="276" w:lineRule="auto"/>
              <w:rPr>
                <w:rFonts w:ascii="Times New Roman" w:hAnsi="Times New Roman" w:cs="Times New Roman"/>
                <w:b/>
                <w:bCs/>
                <w:iCs/>
                <w:sz w:val="24"/>
                <w:szCs w:val="24"/>
              </w:rPr>
            </w:pPr>
            <w:r w:rsidRPr="00311469">
              <w:rPr>
                <w:rFonts w:ascii="Times New Roman" w:hAnsi="Times New Roman" w:cs="Times New Roman"/>
                <w:b/>
                <w:bCs/>
                <w:iCs/>
                <w:sz w:val="24"/>
                <w:szCs w:val="24"/>
                <w:lang w:val="en-US"/>
              </w:rPr>
              <w:t>I</w:t>
            </w:r>
            <w:r w:rsidRPr="00311469">
              <w:rPr>
                <w:rFonts w:ascii="Times New Roman" w:hAnsi="Times New Roman" w:cs="Times New Roman"/>
                <w:b/>
                <w:bCs/>
                <w:iCs/>
                <w:sz w:val="24"/>
                <w:szCs w:val="24"/>
              </w:rPr>
              <w:t xml:space="preserve"> Специализированная мебель и системы хранения</w:t>
            </w:r>
          </w:p>
        </w:tc>
      </w:tr>
      <w:tr w:rsidR="00F30622" w:rsidRPr="00311469" w14:paraId="14C7404D" w14:textId="77777777" w:rsidTr="00DA5B7E">
        <w:trPr>
          <w:trHeight w:val="277"/>
        </w:trPr>
        <w:tc>
          <w:tcPr>
            <w:tcW w:w="5000" w:type="pct"/>
            <w:gridSpan w:val="3"/>
            <w:shd w:val="clear" w:color="auto" w:fill="auto"/>
          </w:tcPr>
          <w:p w14:paraId="498F2D3C" w14:textId="77777777" w:rsidR="00F30622" w:rsidRPr="00311469" w:rsidRDefault="00F30622" w:rsidP="00DA5B7E">
            <w:pPr>
              <w:snapToGrid w:val="0"/>
              <w:spacing w:after="0" w:line="276" w:lineRule="auto"/>
              <w:rPr>
                <w:rFonts w:ascii="Times New Roman" w:hAnsi="Times New Roman" w:cs="Times New Roman"/>
                <w:b/>
                <w:bCs/>
                <w:iCs/>
                <w:sz w:val="24"/>
                <w:szCs w:val="24"/>
              </w:rPr>
            </w:pPr>
            <w:r w:rsidRPr="00311469">
              <w:rPr>
                <w:rFonts w:ascii="Times New Roman" w:hAnsi="Times New Roman" w:cs="Times New Roman"/>
                <w:b/>
                <w:bCs/>
                <w:iCs/>
                <w:sz w:val="24"/>
                <w:szCs w:val="24"/>
              </w:rPr>
              <w:t>Основное оборудование</w:t>
            </w:r>
          </w:p>
        </w:tc>
      </w:tr>
      <w:tr w:rsidR="00F30622" w:rsidRPr="00311469" w14:paraId="19E23E6D" w14:textId="77777777" w:rsidTr="00DA5B7E">
        <w:tc>
          <w:tcPr>
            <w:tcW w:w="273" w:type="pct"/>
            <w:shd w:val="clear" w:color="auto" w:fill="auto"/>
          </w:tcPr>
          <w:p w14:paraId="3AFA73DC"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1</w:t>
            </w:r>
          </w:p>
        </w:tc>
        <w:tc>
          <w:tcPr>
            <w:tcW w:w="3200" w:type="pct"/>
            <w:shd w:val="clear" w:color="auto" w:fill="auto"/>
          </w:tcPr>
          <w:p w14:paraId="353B8701"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Стол ученический (одноместный / Двухместный, регулируемый / нерегулируемый)</w:t>
            </w:r>
          </w:p>
        </w:tc>
        <w:tc>
          <w:tcPr>
            <w:tcW w:w="1527" w:type="pct"/>
            <w:shd w:val="clear" w:color="auto" w:fill="auto"/>
          </w:tcPr>
          <w:p w14:paraId="47B70129"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Высота, мм: 800</w:t>
            </w:r>
          </w:p>
          <w:p w14:paraId="52B46CE4"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Глубина, мм: 700</w:t>
            </w:r>
          </w:p>
          <w:p w14:paraId="6EC24F5A"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Ширина, мм: 1200</w:t>
            </w:r>
          </w:p>
          <w:p w14:paraId="2F6B1872"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Материал каркаса: ДСП</w:t>
            </w:r>
          </w:p>
          <w:p w14:paraId="3A95A4DB"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sz w:val="24"/>
                <w:szCs w:val="24"/>
              </w:rPr>
              <w:t>Материал столешницы: ДСП</w:t>
            </w:r>
          </w:p>
        </w:tc>
      </w:tr>
      <w:tr w:rsidR="00F30622" w:rsidRPr="00311469" w14:paraId="60D0E68D" w14:textId="77777777" w:rsidTr="00DA5B7E">
        <w:tc>
          <w:tcPr>
            <w:tcW w:w="273" w:type="pct"/>
            <w:shd w:val="clear" w:color="auto" w:fill="auto"/>
          </w:tcPr>
          <w:p w14:paraId="17819F69"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2</w:t>
            </w:r>
          </w:p>
        </w:tc>
        <w:tc>
          <w:tcPr>
            <w:tcW w:w="3200" w:type="pct"/>
            <w:shd w:val="clear" w:color="auto" w:fill="auto"/>
          </w:tcPr>
          <w:p w14:paraId="62CD4161"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Шкаф (открытый/закрытый, со степом, многосекционный, угловой/прямой, для учебных пособий, для журналов)</w:t>
            </w:r>
          </w:p>
        </w:tc>
        <w:tc>
          <w:tcPr>
            <w:tcW w:w="1527" w:type="pct"/>
            <w:shd w:val="clear" w:color="auto" w:fill="auto"/>
          </w:tcPr>
          <w:p w14:paraId="775215F4"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Высота, мм: 1835</w:t>
            </w:r>
          </w:p>
          <w:p w14:paraId="23212B2D"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Глубина, мм: 376</w:t>
            </w:r>
          </w:p>
          <w:p w14:paraId="4A8228CD"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Ширина, мм: 849</w:t>
            </w:r>
          </w:p>
          <w:p w14:paraId="7E6416F0"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sz w:val="24"/>
                <w:szCs w:val="24"/>
              </w:rPr>
              <w:t>Материал каркаса: ДСП</w:t>
            </w:r>
          </w:p>
        </w:tc>
      </w:tr>
      <w:tr w:rsidR="00F30622" w:rsidRPr="00311469" w14:paraId="2885AA7A" w14:textId="77777777" w:rsidTr="00DA5B7E">
        <w:tc>
          <w:tcPr>
            <w:tcW w:w="273" w:type="pct"/>
            <w:shd w:val="clear" w:color="auto" w:fill="auto"/>
          </w:tcPr>
          <w:p w14:paraId="4929A8AE"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3</w:t>
            </w:r>
          </w:p>
        </w:tc>
        <w:tc>
          <w:tcPr>
            <w:tcW w:w="3200" w:type="pct"/>
            <w:shd w:val="clear" w:color="auto" w:fill="auto"/>
          </w:tcPr>
          <w:p w14:paraId="5E3905E8"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Стул ученический (на ножках, на колесиках)</w:t>
            </w:r>
          </w:p>
        </w:tc>
        <w:tc>
          <w:tcPr>
            <w:tcW w:w="1527" w:type="pct"/>
            <w:shd w:val="clear" w:color="auto" w:fill="auto"/>
          </w:tcPr>
          <w:p w14:paraId="4CA4884C"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Материал каркаса: металлопрофиль стальной</w:t>
            </w:r>
          </w:p>
          <w:p w14:paraId="5F0D9E7A"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sz w:val="24"/>
                <w:szCs w:val="24"/>
              </w:rPr>
              <w:t>Материал сидения и спинки: ЛДСП</w:t>
            </w:r>
          </w:p>
        </w:tc>
      </w:tr>
      <w:tr w:rsidR="00F30622" w:rsidRPr="00311469" w14:paraId="7BA86DD0" w14:textId="77777777" w:rsidTr="00DA5B7E">
        <w:tc>
          <w:tcPr>
            <w:tcW w:w="273" w:type="pct"/>
            <w:shd w:val="clear" w:color="auto" w:fill="auto"/>
          </w:tcPr>
          <w:p w14:paraId="2AE9E356"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4</w:t>
            </w:r>
          </w:p>
        </w:tc>
        <w:tc>
          <w:tcPr>
            <w:tcW w:w="3200" w:type="pct"/>
            <w:shd w:val="clear" w:color="auto" w:fill="auto"/>
          </w:tcPr>
          <w:p w14:paraId="69C32BFD"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Стол учителя</w:t>
            </w:r>
          </w:p>
        </w:tc>
        <w:tc>
          <w:tcPr>
            <w:tcW w:w="1527" w:type="pct"/>
            <w:shd w:val="clear" w:color="auto" w:fill="auto"/>
          </w:tcPr>
          <w:p w14:paraId="7F7B6944"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Высота, мм: 800</w:t>
            </w:r>
          </w:p>
          <w:p w14:paraId="3C82462C"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Глубина, мм: 700</w:t>
            </w:r>
          </w:p>
          <w:p w14:paraId="6CCAD22F"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lastRenderedPageBreak/>
              <w:t>Ширина, мм: 1800</w:t>
            </w:r>
          </w:p>
          <w:p w14:paraId="3BEE4ADD"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Материал каркаса: ДСП</w:t>
            </w:r>
          </w:p>
          <w:p w14:paraId="3FBAC871"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Материал столешницы: ДСП</w:t>
            </w:r>
          </w:p>
        </w:tc>
      </w:tr>
      <w:tr w:rsidR="00F30622" w:rsidRPr="00311469" w14:paraId="15178120" w14:textId="77777777" w:rsidTr="00DA5B7E">
        <w:tc>
          <w:tcPr>
            <w:tcW w:w="273" w:type="pct"/>
            <w:shd w:val="clear" w:color="auto" w:fill="auto"/>
          </w:tcPr>
          <w:p w14:paraId="0789D1CE"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lastRenderedPageBreak/>
              <w:t>5</w:t>
            </w:r>
          </w:p>
        </w:tc>
        <w:tc>
          <w:tcPr>
            <w:tcW w:w="3200" w:type="pct"/>
            <w:shd w:val="clear" w:color="auto" w:fill="auto"/>
          </w:tcPr>
          <w:p w14:paraId="4D428E72"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Кресло/стул компьютерное</w:t>
            </w:r>
          </w:p>
        </w:tc>
        <w:tc>
          <w:tcPr>
            <w:tcW w:w="1527" w:type="pct"/>
            <w:shd w:val="clear" w:color="auto" w:fill="auto"/>
          </w:tcPr>
          <w:p w14:paraId="0D5F979D"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Материал каркаса: металл</w:t>
            </w:r>
          </w:p>
          <w:p w14:paraId="2748209A"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Материал сидения и спинки: кожзаменитель</w:t>
            </w:r>
          </w:p>
        </w:tc>
      </w:tr>
      <w:tr w:rsidR="00F30622" w:rsidRPr="00311469" w14:paraId="4A9AE521" w14:textId="77777777" w:rsidTr="00DA5B7E">
        <w:tc>
          <w:tcPr>
            <w:tcW w:w="273" w:type="pct"/>
            <w:shd w:val="clear" w:color="auto" w:fill="auto"/>
          </w:tcPr>
          <w:p w14:paraId="41C15F8C"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6</w:t>
            </w:r>
          </w:p>
        </w:tc>
        <w:tc>
          <w:tcPr>
            <w:tcW w:w="3200" w:type="pct"/>
            <w:shd w:val="clear" w:color="auto" w:fill="auto"/>
          </w:tcPr>
          <w:p w14:paraId="327B5D2B"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Система визуализации (интерактивная доска, интерактивный проектор, интерактивная накидка, интерактивная портативная система)</w:t>
            </w:r>
          </w:p>
        </w:tc>
        <w:tc>
          <w:tcPr>
            <w:tcW w:w="1527" w:type="pct"/>
            <w:shd w:val="clear" w:color="auto" w:fill="auto"/>
          </w:tcPr>
          <w:p w14:paraId="41B21642"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Диагональ: 88''</w:t>
            </w:r>
          </w:p>
          <w:p w14:paraId="680CC16F"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Разрешение: 4К</w:t>
            </w:r>
          </w:p>
          <w:p w14:paraId="4C65A8E6"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Яркость: высокая</w:t>
            </w:r>
          </w:p>
          <w:p w14:paraId="730D56C5"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Контрастность: высокая</w:t>
            </w:r>
          </w:p>
          <w:p w14:paraId="61C6ADE3"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Угол обзора: 178</w:t>
            </w:r>
          </w:p>
          <w:p w14:paraId="1E09D414"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Количество динамиков: 2</w:t>
            </w:r>
          </w:p>
          <w:p w14:paraId="7A19CB58"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Энергопотребление: 150</w:t>
            </w:r>
          </w:p>
        </w:tc>
      </w:tr>
      <w:tr w:rsidR="00F30622" w:rsidRPr="00311469" w14:paraId="05A7DA62" w14:textId="77777777" w:rsidTr="00DA5B7E">
        <w:tc>
          <w:tcPr>
            <w:tcW w:w="273" w:type="pct"/>
            <w:shd w:val="clear" w:color="auto" w:fill="auto"/>
          </w:tcPr>
          <w:p w14:paraId="33550E10"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7</w:t>
            </w:r>
          </w:p>
        </w:tc>
        <w:tc>
          <w:tcPr>
            <w:tcW w:w="3200" w:type="pct"/>
            <w:shd w:val="clear" w:color="auto" w:fill="auto"/>
          </w:tcPr>
          <w:p w14:paraId="610944F1"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 xml:space="preserve">Шкаф со стеклом </w:t>
            </w:r>
          </w:p>
        </w:tc>
        <w:tc>
          <w:tcPr>
            <w:tcW w:w="1527" w:type="pct"/>
            <w:shd w:val="clear" w:color="auto" w:fill="auto"/>
          </w:tcPr>
          <w:p w14:paraId="3BA6B62E"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800×450×2000</w:t>
            </w:r>
          </w:p>
        </w:tc>
      </w:tr>
      <w:tr w:rsidR="00F30622" w:rsidRPr="00311469" w14:paraId="1803B31D" w14:textId="77777777" w:rsidTr="00DA5B7E">
        <w:tc>
          <w:tcPr>
            <w:tcW w:w="273" w:type="pct"/>
            <w:shd w:val="clear" w:color="auto" w:fill="auto"/>
          </w:tcPr>
          <w:p w14:paraId="137182A6"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8</w:t>
            </w:r>
          </w:p>
        </w:tc>
        <w:tc>
          <w:tcPr>
            <w:tcW w:w="3200" w:type="pct"/>
            <w:shd w:val="clear" w:color="auto" w:fill="auto"/>
          </w:tcPr>
          <w:p w14:paraId="04ADD1C1"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 xml:space="preserve">Стол химический демонстрационный </w:t>
            </w:r>
          </w:p>
        </w:tc>
        <w:tc>
          <w:tcPr>
            <w:tcW w:w="1527" w:type="pct"/>
            <w:shd w:val="clear" w:color="auto" w:fill="auto"/>
          </w:tcPr>
          <w:p w14:paraId="1B549C7A"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2400×750×900</w:t>
            </w:r>
          </w:p>
        </w:tc>
      </w:tr>
      <w:tr w:rsidR="00F30622" w:rsidRPr="00311469" w14:paraId="1C3268F7" w14:textId="77777777" w:rsidTr="00DA5B7E">
        <w:tc>
          <w:tcPr>
            <w:tcW w:w="273" w:type="pct"/>
            <w:shd w:val="clear" w:color="auto" w:fill="auto"/>
          </w:tcPr>
          <w:p w14:paraId="60FB1B40"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9</w:t>
            </w:r>
          </w:p>
        </w:tc>
        <w:tc>
          <w:tcPr>
            <w:tcW w:w="3200" w:type="pct"/>
            <w:shd w:val="clear" w:color="auto" w:fill="auto"/>
          </w:tcPr>
          <w:p w14:paraId="1C515D8A"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Доска настенная</w:t>
            </w:r>
          </w:p>
        </w:tc>
        <w:tc>
          <w:tcPr>
            <w:tcW w:w="1527" w:type="pct"/>
            <w:shd w:val="clear" w:color="auto" w:fill="auto"/>
          </w:tcPr>
          <w:p w14:paraId="787E3133"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1/2/3-элементная ДН</w:t>
            </w:r>
          </w:p>
        </w:tc>
      </w:tr>
      <w:tr w:rsidR="00F30622" w:rsidRPr="00311469" w14:paraId="52C3423B" w14:textId="77777777" w:rsidTr="00DA5B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4F193E3"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b/>
                <w:bCs/>
                <w:iCs/>
                <w:sz w:val="24"/>
                <w:szCs w:val="24"/>
              </w:rPr>
              <w:t>Дополнительное оборудование</w:t>
            </w:r>
          </w:p>
        </w:tc>
      </w:tr>
      <w:tr w:rsidR="00F30622" w:rsidRPr="00311469" w14:paraId="33ABAF0D" w14:textId="77777777" w:rsidTr="00DA5B7E">
        <w:tc>
          <w:tcPr>
            <w:tcW w:w="273" w:type="pct"/>
            <w:tcBorders>
              <w:top w:val="single" w:sz="4" w:space="0" w:color="auto"/>
              <w:left w:val="single" w:sz="4" w:space="0" w:color="auto"/>
              <w:bottom w:val="single" w:sz="4" w:space="0" w:color="auto"/>
              <w:right w:val="single" w:sz="4" w:space="0" w:color="auto"/>
            </w:tcBorders>
            <w:shd w:val="clear" w:color="auto" w:fill="auto"/>
          </w:tcPr>
          <w:p w14:paraId="27D0B850"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10</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D3B979A" w14:textId="77777777" w:rsidR="00F30622" w:rsidRPr="00311469" w:rsidRDefault="00F30622" w:rsidP="00DA5B7E">
            <w:pPr>
              <w:snapToGrid w:val="0"/>
              <w:spacing w:after="0" w:line="276" w:lineRule="auto"/>
              <w:rPr>
                <w:rFonts w:ascii="Times New Roman" w:hAnsi="Times New Roman" w:cs="Times New Roman"/>
                <w:sz w:val="24"/>
                <w:szCs w:val="24"/>
              </w:rPr>
            </w:pPr>
            <w:r w:rsidRPr="00311469">
              <w:rPr>
                <w:rFonts w:ascii="Times New Roman" w:hAnsi="Times New Roman" w:cs="Times New Roman"/>
                <w:sz w:val="24"/>
                <w:szCs w:val="24"/>
              </w:rPr>
              <w:t>Магнитно-маркерная поверхность</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33ADCF" w14:textId="77777777" w:rsidR="00F30622" w:rsidRPr="00311469" w:rsidRDefault="00F30622" w:rsidP="00DA5B7E">
            <w:pPr>
              <w:snapToGrid w:val="0"/>
              <w:spacing w:after="0" w:line="276" w:lineRule="auto"/>
              <w:rPr>
                <w:rFonts w:ascii="Times New Roman" w:hAnsi="Times New Roman" w:cs="Times New Roman"/>
                <w:sz w:val="24"/>
                <w:szCs w:val="24"/>
              </w:rPr>
            </w:pPr>
            <w:r w:rsidRPr="00311469">
              <w:rPr>
                <w:rFonts w:ascii="Times New Roman" w:hAnsi="Times New Roman" w:cs="Times New Roman"/>
                <w:sz w:val="24"/>
                <w:szCs w:val="24"/>
              </w:rPr>
              <w:t>Ширина, мм: 1200</w:t>
            </w:r>
          </w:p>
          <w:p w14:paraId="539FC73F" w14:textId="77777777" w:rsidR="00F30622" w:rsidRPr="00311469" w:rsidRDefault="00F30622" w:rsidP="00DA5B7E">
            <w:pPr>
              <w:snapToGrid w:val="0"/>
              <w:spacing w:after="0" w:line="276" w:lineRule="auto"/>
              <w:rPr>
                <w:rFonts w:ascii="Times New Roman" w:hAnsi="Times New Roman" w:cs="Times New Roman"/>
                <w:sz w:val="24"/>
                <w:szCs w:val="24"/>
              </w:rPr>
            </w:pPr>
            <w:r w:rsidRPr="00311469">
              <w:rPr>
                <w:rFonts w:ascii="Times New Roman" w:hAnsi="Times New Roman" w:cs="Times New Roman"/>
                <w:sz w:val="24"/>
                <w:szCs w:val="24"/>
              </w:rPr>
              <w:t>Высота, мм: 800</w:t>
            </w:r>
          </w:p>
        </w:tc>
      </w:tr>
      <w:tr w:rsidR="00F30622" w:rsidRPr="00311469" w14:paraId="05D53CF6" w14:textId="77777777" w:rsidTr="00DA5B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C676687"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b/>
                <w:bCs/>
                <w:iCs/>
                <w:sz w:val="24"/>
                <w:szCs w:val="24"/>
                <w:lang w:val="en-US"/>
              </w:rPr>
              <w:t xml:space="preserve">II </w:t>
            </w:r>
            <w:r w:rsidRPr="00311469">
              <w:rPr>
                <w:rFonts w:ascii="Times New Roman" w:hAnsi="Times New Roman" w:cs="Times New Roman"/>
                <w:b/>
                <w:bCs/>
                <w:iCs/>
                <w:sz w:val="24"/>
                <w:szCs w:val="24"/>
              </w:rPr>
              <w:t>Технические средства</w:t>
            </w:r>
          </w:p>
        </w:tc>
      </w:tr>
      <w:tr w:rsidR="00F30622" w:rsidRPr="00311469" w14:paraId="1D43BC46" w14:textId="77777777" w:rsidTr="00DA5B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0905CC4"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b/>
                <w:bCs/>
                <w:iCs/>
                <w:sz w:val="24"/>
                <w:szCs w:val="24"/>
              </w:rPr>
              <w:t>Основное оборудование</w:t>
            </w:r>
          </w:p>
        </w:tc>
      </w:tr>
      <w:tr w:rsidR="00F30622" w:rsidRPr="00311469" w14:paraId="1F281DAC" w14:textId="77777777" w:rsidTr="00DA5B7E">
        <w:tc>
          <w:tcPr>
            <w:tcW w:w="273" w:type="pct"/>
            <w:shd w:val="clear" w:color="auto" w:fill="auto"/>
          </w:tcPr>
          <w:p w14:paraId="4A9A8094"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1</w:t>
            </w:r>
          </w:p>
        </w:tc>
        <w:tc>
          <w:tcPr>
            <w:tcW w:w="3200" w:type="pct"/>
            <w:shd w:val="clear" w:color="auto" w:fill="auto"/>
          </w:tcPr>
          <w:p w14:paraId="24437B9E"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Автоматизированное рабочее место преподавателя</w:t>
            </w:r>
          </w:p>
        </w:tc>
        <w:tc>
          <w:tcPr>
            <w:tcW w:w="1527" w:type="pct"/>
            <w:shd w:val="clear" w:color="auto" w:fill="auto"/>
          </w:tcPr>
          <w:p w14:paraId="4BEA2BAC"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Операционная система: ОС - Windows 10</w:t>
            </w:r>
          </w:p>
          <w:p w14:paraId="719A4610"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Процессор: Intel Core i3</w:t>
            </w:r>
          </w:p>
          <w:p w14:paraId="467ED92F"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Оперативная память: 8 Gb</w:t>
            </w:r>
          </w:p>
          <w:p w14:paraId="0B5EC634"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 xml:space="preserve">Видеокарта: встроенная </w:t>
            </w:r>
          </w:p>
          <w:p w14:paraId="4DE68278"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Монитор: 24''</w:t>
            </w:r>
          </w:p>
        </w:tc>
      </w:tr>
      <w:tr w:rsidR="00F30622" w:rsidRPr="00311469" w14:paraId="791F09E6" w14:textId="77777777" w:rsidTr="00DA5B7E">
        <w:tc>
          <w:tcPr>
            <w:tcW w:w="273" w:type="pct"/>
            <w:shd w:val="clear" w:color="auto" w:fill="auto"/>
          </w:tcPr>
          <w:p w14:paraId="61070E6C"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2</w:t>
            </w:r>
          </w:p>
        </w:tc>
        <w:tc>
          <w:tcPr>
            <w:tcW w:w="3200" w:type="pct"/>
            <w:shd w:val="clear" w:color="auto" w:fill="auto"/>
          </w:tcPr>
          <w:p w14:paraId="66C13540"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Проектор (настольный / инсталляционный, короткофокусный / ультракороткофокусный, 3D-проектор, проектор точечной подсветки и пр.)</w:t>
            </w:r>
          </w:p>
        </w:tc>
        <w:tc>
          <w:tcPr>
            <w:tcW w:w="1527" w:type="pct"/>
            <w:shd w:val="clear" w:color="auto" w:fill="auto"/>
          </w:tcPr>
          <w:p w14:paraId="1D24C74C"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 xml:space="preserve">Собственное разрешение: 1200×1024 </w:t>
            </w:r>
          </w:p>
          <w:p w14:paraId="26FE696E"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Формат: 4×3</w:t>
            </w:r>
          </w:p>
          <w:p w14:paraId="091F6AFE"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Световой поток: 4200 Лм</w:t>
            </w:r>
          </w:p>
          <w:p w14:paraId="1558576F"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Контрастность: 1000×1</w:t>
            </w:r>
          </w:p>
        </w:tc>
      </w:tr>
      <w:tr w:rsidR="00F30622" w:rsidRPr="00311469" w14:paraId="48599F91" w14:textId="77777777" w:rsidTr="00DA5B7E">
        <w:tc>
          <w:tcPr>
            <w:tcW w:w="273" w:type="pct"/>
            <w:shd w:val="clear" w:color="auto" w:fill="auto"/>
          </w:tcPr>
          <w:p w14:paraId="36CBAED2"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3</w:t>
            </w:r>
          </w:p>
        </w:tc>
        <w:tc>
          <w:tcPr>
            <w:tcW w:w="3200" w:type="pct"/>
            <w:shd w:val="clear" w:color="auto" w:fill="auto"/>
          </w:tcPr>
          <w:p w14:paraId="3EFE8847"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МФУ (принтер, сканер, копир)</w:t>
            </w:r>
          </w:p>
        </w:tc>
        <w:tc>
          <w:tcPr>
            <w:tcW w:w="1527" w:type="pct"/>
            <w:shd w:val="clear" w:color="auto" w:fill="auto"/>
          </w:tcPr>
          <w:p w14:paraId="45BEEB67"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А4/А3, лазерное, скорость печати не менее 18 стр/мин, черно-белая печать</w:t>
            </w:r>
          </w:p>
        </w:tc>
      </w:tr>
      <w:tr w:rsidR="00F30622" w:rsidRPr="00311469" w14:paraId="30C86761" w14:textId="77777777" w:rsidTr="00DA5B7E">
        <w:tc>
          <w:tcPr>
            <w:tcW w:w="5000" w:type="pct"/>
            <w:gridSpan w:val="3"/>
            <w:shd w:val="clear" w:color="auto" w:fill="auto"/>
          </w:tcPr>
          <w:p w14:paraId="314B4CA7"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b/>
                <w:iCs/>
                <w:sz w:val="24"/>
                <w:szCs w:val="24"/>
              </w:rPr>
              <w:t>Дополнительное оборудование</w:t>
            </w:r>
          </w:p>
        </w:tc>
      </w:tr>
      <w:tr w:rsidR="00F30622" w:rsidRPr="00311469" w14:paraId="522D04C6" w14:textId="77777777" w:rsidTr="00DA5B7E">
        <w:tc>
          <w:tcPr>
            <w:tcW w:w="273" w:type="pct"/>
            <w:shd w:val="clear" w:color="auto" w:fill="auto"/>
          </w:tcPr>
          <w:p w14:paraId="1332BD5F"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1</w:t>
            </w:r>
          </w:p>
        </w:tc>
        <w:tc>
          <w:tcPr>
            <w:tcW w:w="3200" w:type="pct"/>
            <w:shd w:val="clear" w:color="auto" w:fill="auto"/>
          </w:tcPr>
          <w:p w14:paraId="1C97A3C8" w14:textId="77777777" w:rsidR="00F30622" w:rsidRPr="00311469" w:rsidRDefault="00F30622" w:rsidP="00DA5B7E">
            <w:pPr>
              <w:snapToGrid w:val="0"/>
              <w:spacing w:after="0" w:line="276" w:lineRule="auto"/>
              <w:rPr>
                <w:rFonts w:ascii="Times New Roman" w:hAnsi="Times New Roman" w:cs="Times New Roman"/>
                <w:sz w:val="24"/>
                <w:szCs w:val="24"/>
              </w:rPr>
            </w:pPr>
            <w:r w:rsidRPr="00311469">
              <w:rPr>
                <w:rFonts w:ascii="Times New Roman" w:hAnsi="Times New Roman" w:cs="Times New Roman"/>
                <w:sz w:val="24"/>
                <w:szCs w:val="24"/>
              </w:rPr>
              <w:t>Экран для проектора</w:t>
            </w:r>
          </w:p>
        </w:tc>
        <w:tc>
          <w:tcPr>
            <w:tcW w:w="1527" w:type="pct"/>
            <w:shd w:val="clear" w:color="auto" w:fill="auto"/>
          </w:tcPr>
          <w:p w14:paraId="0072E0F7"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183x244 4:3 настенно-потолочный рулонный белый</w:t>
            </w:r>
          </w:p>
        </w:tc>
      </w:tr>
      <w:tr w:rsidR="00F30622" w:rsidRPr="00311469" w14:paraId="073F30DA" w14:textId="77777777" w:rsidTr="00DA5B7E">
        <w:tc>
          <w:tcPr>
            <w:tcW w:w="5000" w:type="pct"/>
            <w:gridSpan w:val="3"/>
            <w:shd w:val="clear" w:color="auto" w:fill="auto"/>
          </w:tcPr>
          <w:p w14:paraId="241CFDBE"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b/>
                <w:bCs/>
                <w:iCs/>
                <w:sz w:val="24"/>
                <w:szCs w:val="24"/>
                <w:lang w:val="en-US"/>
              </w:rPr>
              <w:lastRenderedPageBreak/>
              <w:t>III</w:t>
            </w:r>
            <w:r w:rsidRPr="00311469">
              <w:rPr>
                <w:rFonts w:ascii="Times New Roman" w:hAnsi="Times New Roman" w:cs="Times New Roman"/>
                <w:b/>
                <w:bCs/>
                <w:iCs/>
                <w:sz w:val="24"/>
                <w:szCs w:val="24"/>
              </w:rPr>
              <w:t xml:space="preserve"> Демонстрационные учебно-наглядные пособия</w:t>
            </w:r>
          </w:p>
        </w:tc>
      </w:tr>
      <w:tr w:rsidR="00F30622" w:rsidRPr="00311469" w14:paraId="5E20E877" w14:textId="77777777" w:rsidTr="00DA5B7E">
        <w:tc>
          <w:tcPr>
            <w:tcW w:w="5000" w:type="pct"/>
            <w:gridSpan w:val="3"/>
            <w:shd w:val="clear" w:color="auto" w:fill="auto"/>
          </w:tcPr>
          <w:p w14:paraId="1E41D1F8"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b/>
                <w:bCs/>
                <w:iCs/>
                <w:sz w:val="24"/>
                <w:szCs w:val="24"/>
              </w:rPr>
              <w:t>Основное оборудование</w:t>
            </w:r>
          </w:p>
        </w:tc>
      </w:tr>
      <w:tr w:rsidR="00F30622" w:rsidRPr="00311469" w14:paraId="4A8A1A1F" w14:textId="77777777" w:rsidTr="00DA5B7E">
        <w:tc>
          <w:tcPr>
            <w:tcW w:w="273" w:type="pct"/>
            <w:shd w:val="clear" w:color="auto" w:fill="auto"/>
          </w:tcPr>
          <w:p w14:paraId="2F83011C"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1</w:t>
            </w:r>
          </w:p>
        </w:tc>
        <w:tc>
          <w:tcPr>
            <w:tcW w:w="3200" w:type="pct"/>
            <w:shd w:val="clear" w:color="auto" w:fill="auto"/>
          </w:tcPr>
          <w:p w14:paraId="4FCE6DE1"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Стенд «Периодическая система химических элементов Д.И.Менделеева"</w:t>
            </w:r>
          </w:p>
        </w:tc>
        <w:tc>
          <w:tcPr>
            <w:tcW w:w="1527" w:type="pct"/>
            <w:shd w:val="clear" w:color="auto" w:fill="auto"/>
          </w:tcPr>
          <w:p w14:paraId="3D5A415B" w14:textId="77777777" w:rsidR="00F30622" w:rsidRPr="00311469" w:rsidRDefault="00F30622" w:rsidP="00DA5B7E">
            <w:pPr>
              <w:snapToGrid w:val="0"/>
              <w:spacing w:after="0" w:line="276" w:lineRule="auto"/>
              <w:rPr>
                <w:rFonts w:ascii="Times New Roman" w:hAnsi="Times New Roman" w:cs="Times New Roman"/>
                <w:iCs/>
                <w:sz w:val="24"/>
                <w:szCs w:val="24"/>
              </w:rPr>
            </w:pPr>
          </w:p>
        </w:tc>
      </w:tr>
      <w:tr w:rsidR="00F30622" w:rsidRPr="00311469" w14:paraId="6CCEEE21" w14:textId="77777777" w:rsidTr="00DA5B7E">
        <w:tc>
          <w:tcPr>
            <w:tcW w:w="5000" w:type="pct"/>
            <w:gridSpan w:val="3"/>
            <w:shd w:val="clear" w:color="auto" w:fill="auto"/>
          </w:tcPr>
          <w:p w14:paraId="2F18FDD7"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b/>
                <w:bCs/>
                <w:iCs/>
                <w:sz w:val="24"/>
                <w:szCs w:val="24"/>
              </w:rPr>
              <w:t>Дополнительное оборудование</w:t>
            </w:r>
          </w:p>
        </w:tc>
      </w:tr>
      <w:tr w:rsidR="00F30622" w:rsidRPr="00311469" w14:paraId="445D1A10" w14:textId="77777777" w:rsidTr="00DA5B7E">
        <w:tc>
          <w:tcPr>
            <w:tcW w:w="273" w:type="pct"/>
            <w:shd w:val="clear" w:color="auto" w:fill="auto"/>
          </w:tcPr>
          <w:p w14:paraId="59925DB3"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1</w:t>
            </w:r>
          </w:p>
        </w:tc>
        <w:tc>
          <w:tcPr>
            <w:tcW w:w="3200" w:type="pct"/>
            <w:shd w:val="clear" w:color="auto" w:fill="auto"/>
          </w:tcPr>
          <w:p w14:paraId="5F2183A7" w14:textId="77777777" w:rsidR="00F30622" w:rsidRPr="00311469" w:rsidRDefault="00F30622" w:rsidP="00DA5B7E">
            <w:pPr>
              <w:snapToGrid w:val="0"/>
              <w:spacing w:after="0" w:line="276" w:lineRule="auto"/>
              <w:rPr>
                <w:rFonts w:ascii="Times New Roman" w:hAnsi="Times New Roman" w:cs="Times New Roman"/>
                <w:sz w:val="24"/>
                <w:szCs w:val="24"/>
              </w:rPr>
            </w:pPr>
            <w:r w:rsidRPr="00311469">
              <w:rPr>
                <w:rFonts w:ascii="Times New Roman" w:hAnsi="Times New Roman" w:cs="Times New Roman"/>
                <w:sz w:val="24"/>
                <w:szCs w:val="24"/>
              </w:rPr>
              <w:t>Химическая посуда общего назначения</w:t>
            </w:r>
          </w:p>
        </w:tc>
        <w:tc>
          <w:tcPr>
            <w:tcW w:w="1527" w:type="pct"/>
            <w:shd w:val="clear" w:color="auto" w:fill="auto"/>
          </w:tcPr>
          <w:p w14:paraId="23C47F87"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ГОСТ 23932-90 Посуда и оборудование лабораторные стеклянные. Общие технические требования</w:t>
            </w:r>
          </w:p>
        </w:tc>
      </w:tr>
    </w:tbl>
    <w:p w14:paraId="1A594D86" w14:textId="77777777" w:rsidR="00C25BF5" w:rsidRDefault="00C25BF5" w:rsidP="0063344A">
      <w:pPr>
        <w:suppressAutoHyphens/>
        <w:spacing w:after="0"/>
        <w:ind w:firstLine="709"/>
        <w:jc w:val="both"/>
        <w:rPr>
          <w:rFonts w:ascii="Times New Roman" w:hAnsi="Times New Roman"/>
          <w:bCs/>
          <w:iCs/>
          <w:sz w:val="24"/>
          <w:szCs w:val="24"/>
        </w:rPr>
      </w:pPr>
    </w:p>
    <w:p w14:paraId="5F643FD0" w14:textId="6DEF8F4C" w:rsidR="0063344A" w:rsidRPr="00BE5798" w:rsidRDefault="0063344A" w:rsidP="0063344A">
      <w:pPr>
        <w:suppressAutoHyphens/>
        <w:spacing w:after="0"/>
        <w:ind w:firstLine="709"/>
        <w:jc w:val="both"/>
        <w:rPr>
          <w:rFonts w:ascii="Times New Roman" w:hAnsi="Times New Roman"/>
          <w:bCs/>
          <w:iCs/>
          <w:sz w:val="24"/>
          <w:szCs w:val="24"/>
        </w:rPr>
      </w:pPr>
      <w:bookmarkStart w:id="27" w:name="_Hlk107341358"/>
      <w:r w:rsidRPr="00BE5798">
        <w:rPr>
          <w:rFonts w:ascii="Times New Roman" w:hAnsi="Times New Roman"/>
          <w:bCs/>
          <w:iCs/>
          <w:sz w:val="24"/>
          <w:szCs w:val="24"/>
        </w:rPr>
        <w:t>Кабинет «</w:t>
      </w:r>
      <w:bookmarkStart w:id="28" w:name="_Hlk107341338"/>
      <w:r>
        <w:rPr>
          <w:rFonts w:ascii="Times New Roman" w:hAnsi="Times New Roman"/>
          <w:sz w:val="24"/>
          <w:szCs w:val="24"/>
        </w:rPr>
        <w:t>И</w:t>
      </w:r>
      <w:r w:rsidRPr="00177E56">
        <w:rPr>
          <w:rFonts w:ascii="Times New Roman" w:hAnsi="Times New Roman"/>
          <w:sz w:val="24"/>
          <w:szCs w:val="24"/>
        </w:rPr>
        <w:t>нформационных технологий</w:t>
      </w:r>
      <w:bookmarkEnd w:id="28"/>
      <w:r w:rsidRPr="00BE5798">
        <w:rPr>
          <w:rFonts w:ascii="Times New Roman" w:hAnsi="Times New Roman"/>
          <w:bCs/>
          <w:iCs/>
          <w:sz w:val="24"/>
          <w:szCs w:val="24"/>
        </w:rPr>
        <w:t>»</w:t>
      </w:r>
      <w:r w:rsidRPr="00BE5798">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4"/>
        <w:gridCol w:w="5916"/>
        <w:gridCol w:w="2823"/>
      </w:tblGrid>
      <w:tr w:rsidR="0063344A" w:rsidRPr="00BE5798" w14:paraId="2CBD0DDA" w14:textId="77777777" w:rsidTr="00DA5B7E">
        <w:tc>
          <w:tcPr>
            <w:tcW w:w="273" w:type="pct"/>
            <w:shd w:val="clear" w:color="auto" w:fill="auto"/>
            <w:vAlign w:val="center"/>
          </w:tcPr>
          <w:p w14:paraId="23F0F451" w14:textId="77777777" w:rsidR="0063344A" w:rsidRPr="00BE5798" w:rsidRDefault="0063344A" w:rsidP="00DA5B7E">
            <w:pPr>
              <w:pStyle w:val="120"/>
              <w:spacing w:line="276" w:lineRule="auto"/>
              <w:jc w:val="center"/>
              <w:rPr>
                <w:szCs w:val="24"/>
                <w:lang w:eastAsia="en-US"/>
              </w:rPr>
            </w:pPr>
            <w:bookmarkStart w:id="29" w:name="_Hlk107209124"/>
            <w:r w:rsidRPr="00BE5798">
              <w:rPr>
                <w:szCs w:val="24"/>
                <w:lang w:eastAsia="en-US"/>
              </w:rPr>
              <w:t>№</w:t>
            </w:r>
          </w:p>
        </w:tc>
        <w:tc>
          <w:tcPr>
            <w:tcW w:w="3200" w:type="pct"/>
            <w:shd w:val="clear" w:color="auto" w:fill="auto"/>
            <w:vAlign w:val="center"/>
          </w:tcPr>
          <w:p w14:paraId="6DD99486" w14:textId="77777777" w:rsidR="0063344A" w:rsidRPr="00BE5798" w:rsidRDefault="0063344A" w:rsidP="00DA5B7E">
            <w:pPr>
              <w:pStyle w:val="120"/>
              <w:spacing w:line="276" w:lineRule="auto"/>
              <w:jc w:val="center"/>
              <w:rPr>
                <w:szCs w:val="24"/>
                <w:lang w:eastAsia="en-US"/>
              </w:rPr>
            </w:pPr>
            <w:r w:rsidRPr="00BE5798">
              <w:rPr>
                <w:szCs w:val="24"/>
                <w:lang w:eastAsia="en-US"/>
              </w:rPr>
              <w:t>Наименование оборудования</w:t>
            </w:r>
          </w:p>
        </w:tc>
        <w:tc>
          <w:tcPr>
            <w:tcW w:w="1527" w:type="pct"/>
            <w:shd w:val="clear" w:color="auto" w:fill="auto"/>
            <w:vAlign w:val="center"/>
          </w:tcPr>
          <w:p w14:paraId="4F23D55C" w14:textId="77777777" w:rsidR="0063344A" w:rsidRPr="00BE5798" w:rsidRDefault="0063344A" w:rsidP="00DA5B7E">
            <w:pPr>
              <w:pStyle w:val="120"/>
              <w:spacing w:line="276" w:lineRule="auto"/>
              <w:jc w:val="center"/>
              <w:rPr>
                <w:szCs w:val="24"/>
                <w:lang w:eastAsia="en-US"/>
              </w:rPr>
            </w:pPr>
            <w:r w:rsidRPr="00BE5798">
              <w:rPr>
                <w:szCs w:val="24"/>
                <w:lang w:eastAsia="en-US"/>
              </w:rPr>
              <w:t>Техническое описание</w:t>
            </w:r>
          </w:p>
        </w:tc>
      </w:tr>
      <w:tr w:rsidR="0063344A" w:rsidRPr="00BE5798" w14:paraId="22944E7C" w14:textId="77777777" w:rsidTr="00DA5B7E">
        <w:trPr>
          <w:trHeight w:val="278"/>
        </w:trPr>
        <w:tc>
          <w:tcPr>
            <w:tcW w:w="5000" w:type="pct"/>
            <w:gridSpan w:val="3"/>
            <w:shd w:val="clear" w:color="auto" w:fill="auto"/>
          </w:tcPr>
          <w:p w14:paraId="6BC93F75" w14:textId="77777777" w:rsidR="0063344A" w:rsidRPr="00BE5798" w:rsidRDefault="0063344A" w:rsidP="00DA5B7E">
            <w:pPr>
              <w:pStyle w:val="120"/>
              <w:spacing w:line="276" w:lineRule="auto"/>
              <w:rPr>
                <w:b/>
                <w:bCs/>
                <w:szCs w:val="24"/>
                <w:lang w:eastAsia="en-US"/>
              </w:rPr>
            </w:pPr>
            <w:r w:rsidRPr="00BE5798">
              <w:rPr>
                <w:b/>
                <w:bCs/>
                <w:szCs w:val="24"/>
                <w:lang w:val="en-US" w:eastAsia="en-US"/>
              </w:rPr>
              <w:t>I</w:t>
            </w:r>
            <w:r w:rsidRPr="00BE5798">
              <w:rPr>
                <w:b/>
                <w:bCs/>
                <w:szCs w:val="24"/>
                <w:lang w:eastAsia="en-US"/>
              </w:rPr>
              <w:t xml:space="preserve"> Специализированная мебель и системы хранения</w:t>
            </w:r>
          </w:p>
        </w:tc>
      </w:tr>
      <w:tr w:rsidR="0063344A" w:rsidRPr="00BE5798" w14:paraId="75AA4D7F" w14:textId="77777777" w:rsidTr="00DA5B7E">
        <w:trPr>
          <w:trHeight w:val="277"/>
        </w:trPr>
        <w:tc>
          <w:tcPr>
            <w:tcW w:w="5000" w:type="pct"/>
            <w:gridSpan w:val="3"/>
            <w:shd w:val="clear" w:color="auto" w:fill="auto"/>
          </w:tcPr>
          <w:p w14:paraId="2E93C2F0" w14:textId="77777777" w:rsidR="0063344A" w:rsidRPr="00BE5798" w:rsidRDefault="0063344A" w:rsidP="00DA5B7E">
            <w:pPr>
              <w:pStyle w:val="120"/>
              <w:spacing w:line="276" w:lineRule="auto"/>
              <w:rPr>
                <w:b/>
                <w:bCs/>
                <w:szCs w:val="24"/>
                <w:lang w:eastAsia="en-US"/>
              </w:rPr>
            </w:pPr>
            <w:r w:rsidRPr="00BE5798">
              <w:rPr>
                <w:b/>
                <w:bCs/>
                <w:szCs w:val="24"/>
                <w:lang w:eastAsia="en-US"/>
              </w:rPr>
              <w:t>Основное оборудование</w:t>
            </w:r>
          </w:p>
        </w:tc>
      </w:tr>
      <w:tr w:rsidR="0063344A" w:rsidRPr="00BE5798" w14:paraId="2AF21B42" w14:textId="77777777" w:rsidTr="00DA5B7E">
        <w:tc>
          <w:tcPr>
            <w:tcW w:w="273" w:type="pct"/>
            <w:shd w:val="clear" w:color="auto" w:fill="auto"/>
          </w:tcPr>
          <w:p w14:paraId="216BF8F3" w14:textId="77777777" w:rsidR="0063344A" w:rsidRPr="00BE5798" w:rsidRDefault="0063344A" w:rsidP="00DA5B7E">
            <w:pPr>
              <w:pStyle w:val="120"/>
              <w:spacing w:line="276" w:lineRule="auto"/>
              <w:rPr>
                <w:szCs w:val="24"/>
                <w:lang w:eastAsia="en-US"/>
              </w:rPr>
            </w:pPr>
          </w:p>
        </w:tc>
        <w:tc>
          <w:tcPr>
            <w:tcW w:w="3200" w:type="pct"/>
            <w:shd w:val="clear" w:color="auto" w:fill="auto"/>
          </w:tcPr>
          <w:p w14:paraId="463A46D6" w14:textId="77777777" w:rsidR="0063344A" w:rsidRPr="00BE5798" w:rsidRDefault="0063344A" w:rsidP="00DA5B7E">
            <w:pPr>
              <w:pStyle w:val="120"/>
              <w:spacing w:line="276" w:lineRule="auto"/>
              <w:rPr>
                <w:szCs w:val="24"/>
                <w:lang w:eastAsia="en-US"/>
              </w:rPr>
            </w:pPr>
            <w:r w:rsidRPr="006D2219">
              <w:rPr>
                <w:szCs w:val="24"/>
                <w:lang w:eastAsia="en-US"/>
              </w:rPr>
              <w:t>Стол ученический (одноместный / Двухместный, регулируемый / нерегулируемый)</w:t>
            </w:r>
          </w:p>
        </w:tc>
        <w:tc>
          <w:tcPr>
            <w:tcW w:w="1527" w:type="pct"/>
            <w:shd w:val="clear" w:color="auto" w:fill="auto"/>
          </w:tcPr>
          <w:p w14:paraId="44BC614D" w14:textId="77777777" w:rsidR="0063344A" w:rsidRPr="006D2219" w:rsidRDefault="0063344A" w:rsidP="00DA5B7E">
            <w:pPr>
              <w:pStyle w:val="120"/>
              <w:spacing w:line="276" w:lineRule="auto"/>
              <w:rPr>
                <w:szCs w:val="24"/>
                <w:lang w:eastAsia="en-US"/>
              </w:rPr>
            </w:pPr>
            <w:r w:rsidRPr="006D2219">
              <w:rPr>
                <w:szCs w:val="24"/>
                <w:lang w:eastAsia="en-US"/>
              </w:rPr>
              <w:t>Высота, мм</w:t>
            </w:r>
            <w:r>
              <w:rPr>
                <w:szCs w:val="24"/>
                <w:lang w:eastAsia="en-US"/>
              </w:rPr>
              <w:t>: 800</w:t>
            </w:r>
          </w:p>
          <w:p w14:paraId="09ED8D7C" w14:textId="77777777" w:rsidR="0063344A" w:rsidRPr="006D2219" w:rsidRDefault="0063344A" w:rsidP="00DA5B7E">
            <w:pPr>
              <w:pStyle w:val="120"/>
              <w:spacing w:line="276" w:lineRule="auto"/>
              <w:rPr>
                <w:szCs w:val="24"/>
                <w:lang w:eastAsia="en-US"/>
              </w:rPr>
            </w:pPr>
            <w:r w:rsidRPr="006D2219">
              <w:rPr>
                <w:szCs w:val="24"/>
                <w:lang w:eastAsia="en-US"/>
              </w:rPr>
              <w:t>Глубина, мм</w:t>
            </w:r>
            <w:r>
              <w:rPr>
                <w:szCs w:val="24"/>
                <w:lang w:eastAsia="en-US"/>
              </w:rPr>
              <w:t>: 700</w:t>
            </w:r>
          </w:p>
          <w:p w14:paraId="79597E99" w14:textId="77777777" w:rsidR="0063344A" w:rsidRPr="006D2219" w:rsidRDefault="0063344A" w:rsidP="00DA5B7E">
            <w:pPr>
              <w:pStyle w:val="120"/>
              <w:spacing w:line="276" w:lineRule="auto"/>
              <w:rPr>
                <w:szCs w:val="24"/>
                <w:lang w:eastAsia="en-US"/>
              </w:rPr>
            </w:pPr>
            <w:r w:rsidRPr="006D2219">
              <w:rPr>
                <w:szCs w:val="24"/>
                <w:lang w:eastAsia="en-US"/>
              </w:rPr>
              <w:t>Ширина, мм</w:t>
            </w:r>
            <w:r>
              <w:rPr>
                <w:szCs w:val="24"/>
                <w:lang w:eastAsia="en-US"/>
              </w:rPr>
              <w:t>: 1200</w:t>
            </w:r>
          </w:p>
          <w:p w14:paraId="795AA864" w14:textId="77777777" w:rsidR="0063344A" w:rsidRPr="006D2219" w:rsidRDefault="0063344A" w:rsidP="00DA5B7E">
            <w:pPr>
              <w:pStyle w:val="120"/>
              <w:spacing w:line="276" w:lineRule="auto"/>
              <w:rPr>
                <w:szCs w:val="24"/>
                <w:lang w:eastAsia="en-US"/>
              </w:rPr>
            </w:pPr>
            <w:r w:rsidRPr="006D2219">
              <w:rPr>
                <w:szCs w:val="24"/>
                <w:lang w:eastAsia="en-US"/>
              </w:rPr>
              <w:t>Материал каркаса</w:t>
            </w:r>
            <w:r>
              <w:rPr>
                <w:szCs w:val="24"/>
                <w:lang w:eastAsia="en-US"/>
              </w:rPr>
              <w:t>: ДСП</w:t>
            </w:r>
          </w:p>
          <w:p w14:paraId="25FB0B6D" w14:textId="77777777" w:rsidR="0063344A" w:rsidRPr="00BE5798" w:rsidRDefault="0063344A" w:rsidP="00DA5B7E">
            <w:pPr>
              <w:pStyle w:val="120"/>
              <w:spacing w:line="276" w:lineRule="auto"/>
              <w:rPr>
                <w:szCs w:val="24"/>
                <w:lang w:eastAsia="en-US"/>
              </w:rPr>
            </w:pPr>
            <w:r w:rsidRPr="006D2219">
              <w:rPr>
                <w:szCs w:val="24"/>
                <w:lang w:eastAsia="en-US"/>
              </w:rPr>
              <w:t>Мате</w:t>
            </w:r>
            <w:r>
              <w:rPr>
                <w:szCs w:val="24"/>
                <w:lang w:eastAsia="en-US"/>
              </w:rPr>
              <w:t>р</w:t>
            </w:r>
            <w:r w:rsidRPr="006D2219">
              <w:rPr>
                <w:szCs w:val="24"/>
                <w:lang w:eastAsia="en-US"/>
              </w:rPr>
              <w:t>иал столешницы</w:t>
            </w:r>
            <w:r>
              <w:rPr>
                <w:szCs w:val="24"/>
                <w:lang w:eastAsia="en-US"/>
              </w:rPr>
              <w:t>: ДСП</w:t>
            </w:r>
          </w:p>
        </w:tc>
      </w:tr>
      <w:tr w:rsidR="0063344A" w:rsidRPr="00BE5798" w14:paraId="3475A048" w14:textId="77777777" w:rsidTr="00DA5B7E">
        <w:tc>
          <w:tcPr>
            <w:tcW w:w="273" w:type="pct"/>
            <w:shd w:val="clear" w:color="auto" w:fill="auto"/>
          </w:tcPr>
          <w:p w14:paraId="250C7178" w14:textId="77777777" w:rsidR="0063344A" w:rsidRPr="00BE5798" w:rsidRDefault="0063344A" w:rsidP="00DA5B7E">
            <w:pPr>
              <w:pStyle w:val="120"/>
              <w:spacing w:line="276" w:lineRule="auto"/>
              <w:rPr>
                <w:szCs w:val="24"/>
                <w:lang w:eastAsia="en-US"/>
              </w:rPr>
            </w:pPr>
          </w:p>
        </w:tc>
        <w:tc>
          <w:tcPr>
            <w:tcW w:w="3200" w:type="pct"/>
            <w:shd w:val="clear" w:color="auto" w:fill="auto"/>
          </w:tcPr>
          <w:p w14:paraId="6969CECD" w14:textId="77777777" w:rsidR="0063344A" w:rsidRPr="00BE5798" w:rsidRDefault="0063344A" w:rsidP="00DA5B7E">
            <w:pPr>
              <w:pStyle w:val="120"/>
              <w:spacing w:line="276" w:lineRule="auto"/>
              <w:rPr>
                <w:szCs w:val="24"/>
                <w:lang w:eastAsia="en-US"/>
              </w:rPr>
            </w:pPr>
            <w:r w:rsidRPr="006D0481">
              <w:t>Шкаф (открытый/закрытый, со степом, многосекционный, угловой/прямой, для учебных пособий, для журналов)</w:t>
            </w:r>
          </w:p>
        </w:tc>
        <w:tc>
          <w:tcPr>
            <w:tcW w:w="1527" w:type="pct"/>
            <w:shd w:val="clear" w:color="auto" w:fill="auto"/>
          </w:tcPr>
          <w:p w14:paraId="1B2F6FE2" w14:textId="77777777" w:rsidR="0063344A" w:rsidRPr="006D2219" w:rsidRDefault="0063344A" w:rsidP="00DA5B7E">
            <w:pPr>
              <w:pStyle w:val="120"/>
              <w:spacing w:line="276" w:lineRule="auto"/>
              <w:rPr>
                <w:szCs w:val="24"/>
                <w:lang w:eastAsia="en-US"/>
              </w:rPr>
            </w:pPr>
            <w:r w:rsidRPr="006D2219">
              <w:rPr>
                <w:szCs w:val="24"/>
                <w:lang w:eastAsia="en-US"/>
              </w:rPr>
              <w:t>Высота, мм</w:t>
            </w:r>
            <w:r>
              <w:rPr>
                <w:szCs w:val="24"/>
                <w:lang w:eastAsia="en-US"/>
              </w:rPr>
              <w:t>: 1835</w:t>
            </w:r>
          </w:p>
          <w:p w14:paraId="05E3E9AD" w14:textId="77777777" w:rsidR="0063344A" w:rsidRDefault="0063344A" w:rsidP="00DA5B7E">
            <w:pPr>
              <w:pStyle w:val="120"/>
              <w:spacing w:line="276" w:lineRule="auto"/>
              <w:rPr>
                <w:szCs w:val="24"/>
                <w:lang w:eastAsia="en-US"/>
              </w:rPr>
            </w:pPr>
            <w:r w:rsidRPr="006D2219">
              <w:rPr>
                <w:szCs w:val="24"/>
                <w:lang w:eastAsia="en-US"/>
              </w:rPr>
              <w:t>Глубина, мм</w:t>
            </w:r>
            <w:r>
              <w:rPr>
                <w:szCs w:val="24"/>
                <w:lang w:eastAsia="en-US"/>
              </w:rPr>
              <w:t>: 376</w:t>
            </w:r>
          </w:p>
          <w:p w14:paraId="13884AA5" w14:textId="77777777" w:rsidR="0063344A" w:rsidRPr="006D2219" w:rsidRDefault="0063344A" w:rsidP="00DA5B7E">
            <w:pPr>
              <w:pStyle w:val="120"/>
              <w:spacing w:line="276" w:lineRule="auto"/>
              <w:rPr>
                <w:szCs w:val="24"/>
                <w:lang w:eastAsia="en-US"/>
              </w:rPr>
            </w:pPr>
            <w:r w:rsidRPr="006D2219">
              <w:rPr>
                <w:szCs w:val="24"/>
                <w:lang w:eastAsia="en-US"/>
              </w:rPr>
              <w:t>Ширина, мм</w:t>
            </w:r>
            <w:r>
              <w:rPr>
                <w:szCs w:val="24"/>
                <w:lang w:eastAsia="en-US"/>
              </w:rPr>
              <w:t>: 849</w:t>
            </w:r>
          </w:p>
          <w:p w14:paraId="6EA469A4" w14:textId="77777777" w:rsidR="0063344A" w:rsidRPr="00BE5798" w:rsidRDefault="0063344A" w:rsidP="00DA5B7E">
            <w:pPr>
              <w:pStyle w:val="120"/>
              <w:spacing w:line="276" w:lineRule="auto"/>
              <w:rPr>
                <w:szCs w:val="24"/>
                <w:lang w:eastAsia="en-US"/>
              </w:rPr>
            </w:pPr>
            <w:r w:rsidRPr="006D2219">
              <w:rPr>
                <w:szCs w:val="24"/>
                <w:lang w:eastAsia="en-US"/>
              </w:rPr>
              <w:t>Мате</w:t>
            </w:r>
            <w:r>
              <w:rPr>
                <w:szCs w:val="24"/>
                <w:lang w:eastAsia="en-US"/>
              </w:rPr>
              <w:t>р</w:t>
            </w:r>
            <w:r w:rsidRPr="006D2219">
              <w:rPr>
                <w:szCs w:val="24"/>
                <w:lang w:eastAsia="en-US"/>
              </w:rPr>
              <w:t>иал ка</w:t>
            </w:r>
            <w:r>
              <w:rPr>
                <w:szCs w:val="24"/>
                <w:lang w:eastAsia="en-US"/>
              </w:rPr>
              <w:t>р</w:t>
            </w:r>
            <w:r w:rsidRPr="006D2219">
              <w:rPr>
                <w:szCs w:val="24"/>
                <w:lang w:eastAsia="en-US"/>
              </w:rPr>
              <w:t>каса</w:t>
            </w:r>
            <w:r>
              <w:rPr>
                <w:szCs w:val="24"/>
                <w:lang w:eastAsia="en-US"/>
              </w:rPr>
              <w:t>: ДСП</w:t>
            </w:r>
          </w:p>
        </w:tc>
      </w:tr>
      <w:tr w:rsidR="0063344A" w:rsidRPr="00BE5798" w14:paraId="475B6FC1" w14:textId="77777777" w:rsidTr="00DA5B7E">
        <w:tc>
          <w:tcPr>
            <w:tcW w:w="273" w:type="pct"/>
            <w:shd w:val="clear" w:color="auto" w:fill="auto"/>
          </w:tcPr>
          <w:p w14:paraId="1F92AC9F" w14:textId="77777777" w:rsidR="0063344A" w:rsidRPr="00BE5798" w:rsidRDefault="0063344A" w:rsidP="00DA5B7E">
            <w:pPr>
              <w:pStyle w:val="120"/>
              <w:spacing w:line="276" w:lineRule="auto"/>
              <w:rPr>
                <w:szCs w:val="24"/>
                <w:lang w:eastAsia="en-US"/>
              </w:rPr>
            </w:pPr>
          </w:p>
        </w:tc>
        <w:tc>
          <w:tcPr>
            <w:tcW w:w="3200" w:type="pct"/>
            <w:shd w:val="clear" w:color="auto" w:fill="auto"/>
          </w:tcPr>
          <w:p w14:paraId="58F507A8" w14:textId="77777777" w:rsidR="0063344A" w:rsidRPr="00BE5798" w:rsidRDefault="0063344A" w:rsidP="00DA5B7E">
            <w:pPr>
              <w:pStyle w:val="120"/>
              <w:spacing w:line="276" w:lineRule="auto"/>
              <w:rPr>
                <w:szCs w:val="24"/>
                <w:lang w:eastAsia="en-US"/>
              </w:rPr>
            </w:pPr>
            <w:r w:rsidRPr="006D0481">
              <w:t>Стул ученический (на ножках, на колесиках)</w:t>
            </w:r>
          </w:p>
        </w:tc>
        <w:tc>
          <w:tcPr>
            <w:tcW w:w="1527" w:type="pct"/>
            <w:shd w:val="clear" w:color="auto" w:fill="auto"/>
          </w:tcPr>
          <w:p w14:paraId="4B33A534" w14:textId="77777777" w:rsidR="0063344A" w:rsidRPr="006800C1" w:rsidRDefault="0063344A" w:rsidP="00DA5B7E">
            <w:pPr>
              <w:pStyle w:val="120"/>
              <w:spacing w:line="276" w:lineRule="auto"/>
              <w:rPr>
                <w:szCs w:val="24"/>
                <w:lang w:eastAsia="en-US"/>
              </w:rPr>
            </w:pPr>
            <w:r w:rsidRPr="006800C1">
              <w:rPr>
                <w:szCs w:val="24"/>
                <w:lang w:eastAsia="en-US"/>
              </w:rPr>
              <w:t>Материал каркаса</w:t>
            </w:r>
            <w:r>
              <w:rPr>
                <w:szCs w:val="24"/>
                <w:lang w:eastAsia="en-US"/>
              </w:rPr>
              <w:t xml:space="preserve">: </w:t>
            </w:r>
            <w:r w:rsidRPr="00AE1C81">
              <w:rPr>
                <w:szCs w:val="24"/>
                <w:lang w:eastAsia="en-US"/>
              </w:rPr>
              <w:t>металлопрофиль стальной</w:t>
            </w:r>
          </w:p>
          <w:p w14:paraId="17558852" w14:textId="77777777" w:rsidR="0063344A" w:rsidRPr="00BE5798" w:rsidRDefault="0063344A" w:rsidP="00DA5B7E">
            <w:pPr>
              <w:pStyle w:val="120"/>
              <w:spacing w:line="276" w:lineRule="auto"/>
              <w:rPr>
                <w:szCs w:val="24"/>
                <w:lang w:eastAsia="en-US"/>
              </w:rPr>
            </w:pPr>
            <w:r w:rsidRPr="006800C1">
              <w:rPr>
                <w:szCs w:val="24"/>
                <w:lang w:eastAsia="en-US"/>
              </w:rPr>
              <w:t>Мате</w:t>
            </w:r>
            <w:r>
              <w:rPr>
                <w:szCs w:val="24"/>
                <w:lang w:eastAsia="en-US"/>
              </w:rPr>
              <w:t>р</w:t>
            </w:r>
            <w:r w:rsidRPr="006800C1">
              <w:rPr>
                <w:szCs w:val="24"/>
                <w:lang w:eastAsia="en-US"/>
              </w:rPr>
              <w:t>иал сидения и спинки</w:t>
            </w:r>
            <w:r>
              <w:rPr>
                <w:szCs w:val="24"/>
                <w:lang w:eastAsia="en-US"/>
              </w:rPr>
              <w:t>: ЛДСП</w:t>
            </w:r>
          </w:p>
        </w:tc>
      </w:tr>
      <w:tr w:rsidR="0063344A" w:rsidRPr="00BE5798" w14:paraId="0BF553AC" w14:textId="77777777" w:rsidTr="00DA5B7E">
        <w:tc>
          <w:tcPr>
            <w:tcW w:w="273" w:type="pct"/>
            <w:shd w:val="clear" w:color="auto" w:fill="auto"/>
          </w:tcPr>
          <w:p w14:paraId="19DB2146" w14:textId="77777777" w:rsidR="0063344A" w:rsidRPr="00BE5798" w:rsidRDefault="0063344A" w:rsidP="00DA5B7E">
            <w:pPr>
              <w:pStyle w:val="120"/>
              <w:spacing w:line="276" w:lineRule="auto"/>
              <w:rPr>
                <w:szCs w:val="24"/>
                <w:lang w:eastAsia="en-US"/>
              </w:rPr>
            </w:pPr>
          </w:p>
        </w:tc>
        <w:tc>
          <w:tcPr>
            <w:tcW w:w="3200" w:type="pct"/>
            <w:shd w:val="clear" w:color="auto" w:fill="auto"/>
          </w:tcPr>
          <w:p w14:paraId="06982BF6" w14:textId="77777777" w:rsidR="0063344A" w:rsidRPr="00BE5798" w:rsidRDefault="0063344A" w:rsidP="00DA5B7E">
            <w:pPr>
              <w:pStyle w:val="120"/>
              <w:spacing w:line="276" w:lineRule="auto"/>
              <w:rPr>
                <w:szCs w:val="24"/>
                <w:lang w:eastAsia="en-US"/>
              </w:rPr>
            </w:pPr>
            <w:r w:rsidRPr="006D0481">
              <w:t xml:space="preserve">Стол </w:t>
            </w:r>
            <w:r w:rsidRPr="00E61123">
              <w:rPr>
                <w:szCs w:val="24"/>
                <w:lang w:eastAsia="en-US"/>
              </w:rPr>
              <w:t>преподавателя</w:t>
            </w:r>
          </w:p>
        </w:tc>
        <w:tc>
          <w:tcPr>
            <w:tcW w:w="1527" w:type="pct"/>
            <w:shd w:val="clear" w:color="auto" w:fill="auto"/>
          </w:tcPr>
          <w:p w14:paraId="16DB3252" w14:textId="77777777" w:rsidR="0063344A" w:rsidRPr="006800C1" w:rsidRDefault="0063344A" w:rsidP="00DA5B7E">
            <w:pPr>
              <w:pStyle w:val="120"/>
              <w:spacing w:line="276" w:lineRule="auto"/>
              <w:rPr>
                <w:szCs w:val="24"/>
                <w:lang w:eastAsia="en-US"/>
              </w:rPr>
            </w:pPr>
            <w:r w:rsidRPr="006800C1">
              <w:rPr>
                <w:szCs w:val="24"/>
                <w:lang w:eastAsia="en-US"/>
              </w:rPr>
              <w:t xml:space="preserve">Высота, </w:t>
            </w:r>
            <w:r>
              <w:rPr>
                <w:szCs w:val="24"/>
                <w:lang w:eastAsia="en-US"/>
              </w:rPr>
              <w:t>мм: 800</w:t>
            </w:r>
          </w:p>
          <w:p w14:paraId="72261EDF" w14:textId="77777777" w:rsidR="0063344A" w:rsidRPr="006800C1" w:rsidRDefault="0063344A" w:rsidP="00DA5B7E">
            <w:pPr>
              <w:pStyle w:val="120"/>
              <w:spacing w:line="276" w:lineRule="auto"/>
              <w:rPr>
                <w:szCs w:val="24"/>
                <w:lang w:eastAsia="en-US"/>
              </w:rPr>
            </w:pPr>
            <w:r w:rsidRPr="006800C1">
              <w:rPr>
                <w:szCs w:val="24"/>
                <w:lang w:eastAsia="en-US"/>
              </w:rPr>
              <w:t>Глубина, мм</w:t>
            </w:r>
            <w:r>
              <w:rPr>
                <w:szCs w:val="24"/>
                <w:lang w:eastAsia="en-US"/>
              </w:rPr>
              <w:t>: 700</w:t>
            </w:r>
          </w:p>
          <w:p w14:paraId="3B7B3BDC" w14:textId="77777777" w:rsidR="0063344A" w:rsidRPr="006800C1" w:rsidRDefault="0063344A" w:rsidP="00DA5B7E">
            <w:pPr>
              <w:pStyle w:val="120"/>
              <w:spacing w:line="276" w:lineRule="auto"/>
              <w:rPr>
                <w:szCs w:val="24"/>
                <w:lang w:eastAsia="en-US"/>
              </w:rPr>
            </w:pPr>
            <w:r w:rsidRPr="006800C1">
              <w:rPr>
                <w:szCs w:val="24"/>
                <w:lang w:eastAsia="en-US"/>
              </w:rPr>
              <w:t>Ширина, мм</w:t>
            </w:r>
            <w:r>
              <w:rPr>
                <w:szCs w:val="24"/>
                <w:lang w:eastAsia="en-US"/>
              </w:rPr>
              <w:t>: 1800</w:t>
            </w:r>
          </w:p>
          <w:p w14:paraId="01B441AA" w14:textId="77777777" w:rsidR="0063344A" w:rsidRPr="006800C1" w:rsidRDefault="0063344A" w:rsidP="00DA5B7E">
            <w:pPr>
              <w:pStyle w:val="120"/>
              <w:spacing w:line="276" w:lineRule="auto"/>
              <w:rPr>
                <w:szCs w:val="24"/>
                <w:lang w:eastAsia="en-US"/>
              </w:rPr>
            </w:pPr>
            <w:r w:rsidRPr="006800C1">
              <w:rPr>
                <w:szCs w:val="24"/>
                <w:lang w:eastAsia="en-US"/>
              </w:rPr>
              <w:t>Материал каркаса</w:t>
            </w:r>
            <w:r>
              <w:rPr>
                <w:szCs w:val="24"/>
                <w:lang w:eastAsia="en-US"/>
              </w:rPr>
              <w:t>: ДСП</w:t>
            </w:r>
          </w:p>
          <w:p w14:paraId="7B47C8F5" w14:textId="77777777" w:rsidR="0063344A" w:rsidRPr="00BE5798" w:rsidRDefault="0063344A" w:rsidP="00DA5B7E">
            <w:pPr>
              <w:pStyle w:val="120"/>
              <w:spacing w:line="276" w:lineRule="auto"/>
              <w:rPr>
                <w:szCs w:val="24"/>
                <w:lang w:eastAsia="en-US"/>
              </w:rPr>
            </w:pPr>
            <w:r w:rsidRPr="006800C1">
              <w:rPr>
                <w:szCs w:val="24"/>
                <w:lang w:eastAsia="en-US"/>
              </w:rPr>
              <w:t>Мате</w:t>
            </w:r>
            <w:r>
              <w:rPr>
                <w:szCs w:val="24"/>
                <w:lang w:eastAsia="en-US"/>
              </w:rPr>
              <w:t>р</w:t>
            </w:r>
            <w:r w:rsidRPr="006800C1">
              <w:rPr>
                <w:szCs w:val="24"/>
                <w:lang w:eastAsia="en-US"/>
              </w:rPr>
              <w:t>иал столешницы</w:t>
            </w:r>
            <w:r>
              <w:rPr>
                <w:szCs w:val="24"/>
                <w:lang w:eastAsia="en-US"/>
              </w:rPr>
              <w:t>: ДСП</w:t>
            </w:r>
          </w:p>
        </w:tc>
      </w:tr>
      <w:tr w:rsidR="0063344A" w:rsidRPr="00BE5798" w14:paraId="31D40BC3" w14:textId="77777777" w:rsidTr="00DA5B7E">
        <w:tc>
          <w:tcPr>
            <w:tcW w:w="273" w:type="pct"/>
            <w:shd w:val="clear" w:color="auto" w:fill="auto"/>
          </w:tcPr>
          <w:p w14:paraId="5D97B0D8" w14:textId="77777777" w:rsidR="0063344A" w:rsidRPr="00BE5798" w:rsidRDefault="0063344A" w:rsidP="00DA5B7E">
            <w:pPr>
              <w:pStyle w:val="120"/>
              <w:spacing w:line="276" w:lineRule="auto"/>
              <w:rPr>
                <w:szCs w:val="24"/>
                <w:lang w:eastAsia="en-US"/>
              </w:rPr>
            </w:pPr>
          </w:p>
        </w:tc>
        <w:tc>
          <w:tcPr>
            <w:tcW w:w="3200" w:type="pct"/>
            <w:shd w:val="clear" w:color="auto" w:fill="auto"/>
          </w:tcPr>
          <w:p w14:paraId="1F6833A0" w14:textId="77777777" w:rsidR="0063344A" w:rsidRPr="00BE5798" w:rsidRDefault="0063344A" w:rsidP="00DA5B7E">
            <w:pPr>
              <w:pStyle w:val="120"/>
              <w:spacing w:line="276" w:lineRule="auto"/>
              <w:rPr>
                <w:szCs w:val="24"/>
                <w:lang w:eastAsia="en-US"/>
              </w:rPr>
            </w:pPr>
            <w:r w:rsidRPr="006D0481">
              <w:t>Кресло/стул компьютерное</w:t>
            </w:r>
          </w:p>
        </w:tc>
        <w:tc>
          <w:tcPr>
            <w:tcW w:w="1527" w:type="pct"/>
            <w:shd w:val="clear" w:color="auto" w:fill="auto"/>
          </w:tcPr>
          <w:p w14:paraId="7B913CD7" w14:textId="77777777" w:rsidR="0063344A" w:rsidRPr="006800C1" w:rsidRDefault="0063344A" w:rsidP="00DA5B7E">
            <w:pPr>
              <w:pStyle w:val="120"/>
              <w:spacing w:line="276" w:lineRule="auto"/>
              <w:rPr>
                <w:szCs w:val="24"/>
                <w:lang w:eastAsia="en-US"/>
              </w:rPr>
            </w:pPr>
            <w:r w:rsidRPr="006800C1">
              <w:rPr>
                <w:szCs w:val="24"/>
                <w:lang w:eastAsia="en-US"/>
              </w:rPr>
              <w:t>Материал каркаса</w:t>
            </w:r>
            <w:r>
              <w:rPr>
                <w:szCs w:val="24"/>
                <w:lang w:eastAsia="en-US"/>
              </w:rPr>
              <w:t>: металл</w:t>
            </w:r>
          </w:p>
          <w:p w14:paraId="0DD7FB65" w14:textId="77777777" w:rsidR="0063344A" w:rsidRPr="00BE5798" w:rsidRDefault="0063344A" w:rsidP="00DA5B7E">
            <w:pPr>
              <w:pStyle w:val="120"/>
              <w:spacing w:line="276" w:lineRule="auto"/>
              <w:rPr>
                <w:szCs w:val="24"/>
                <w:lang w:eastAsia="en-US"/>
              </w:rPr>
            </w:pPr>
            <w:r w:rsidRPr="006800C1">
              <w:rPr>
                <w:szCs w:val="24"/>
                <w:lang w:eastAsia="en-US"/>
              </w:rPr>
              <w:t>Мате</w:t>
            </w:r>
            <w:r>
              <w:rPr>
                <w:szCs w:val="24"/>
                <w:lang w:eastAsia="en-US"/>
              </w:rPr>
              <w:t>р</w:t>
            </w:r>
            <w:r w:rsidRPr="006800C1">
              <w:rPr>
                <w:szCs w:val="24"/>
                <w:lang w:eastAsia="en-US"/>
              </w:rPr>
              <w:t>иал сидения и спинки:</w:t>
            </w:r>
            <w:r>
              <w:rPr>
                <w:szCs w:val="24"/>
                <w:lang w:eastAsia="en-US"/>
              </w:rPr>
              <w:t xml:space="preserve"> кожзаменитель </w:t>
            </w:r>
          </w:p>
        </w:tc>
      </w:tr>
      <w:tr w:rsidR="0063344A" w:rsidRPr="00BE5798" w14:paraId="55AFD303" w14:textId="77777777" w:rsidTr="00DA5B7E">
        <w:tc>
          <w:tcPr>
            <w:tcW w:w="273" w:type="pct"/>
            <w:shd w:val="clear" w:color="auto" w:fill="auto"/>
          </w:tcPr>
          <w:p w14:paraId="2ED408EA" w14:textId="77777777" w:rsidR="0063344A" w:rsidRPr="00BE5798" w:rsidRDefault="0063344A" w:rsidP="00DA5B7E">
            <w:pPr>
              <w:pStyle w:val="120"/>
              <w:spacing w:line="276" w:lineRule="auto"/>
              <w:rPr>
                <w:szCs w:val="24"/>
                <w:lang w:eastAsia="en-US"/>
              </w:rPr>
            </w:pPr>
          </w:p>
        </w:tc>
        <w:tc>
          <w:tcPr>
            <w:tcW w:w="3200" w:type="pct"/>
            <w:shd w:val="clear" w:color="auto" w:fill="auto"/>
          </w:tcPr>
          <w:p w14:paraId="1766C104" w14:textId="77777777" w:rsidR="0063344A" w:rsidRPr="006D0481" w:rsidRDefault="0063344A" w:rsidP="00DA5B7E">
            <w:pPr>
              <w:pStyle w:val="120"/>
              <w:spacing w:line="276" w:lineRule="auto"/>
            </w:pPr>
            <w:r w:rsidRPr="006800C1">
              <w:t xml:space="preserve">Система визуализации (интерактивная </w:t>
            </w:r>
            <w:r>
              <w:t>д</w:t>
            </w:r>
            <w:r w:rsidRPr="006800C1">
              <w:t>оска, интерактивный проектор, интерактивная накидка, интерактивная портативная система)</w:t>
            </w:r>
          </w:p>
        </w:tc>
        <w:tc>
          <w:tcPr>
            <w:tcW w:w="1527" w:type="pct"/>
            <w:shd w:val="clear" w:color="auto" w:fill="auto"/>
          </w:tcPr>
          <w:p w14:paraId="5C077F48" w14:textId="77777777" w:rsidR="0063344A" w:rsidRPr="0068385F" w:rsidRDefault="0063344A" w:rsidP="00DA5B7E">
            <w:pPr>
              <w:pStyle w:val="120"/>
              <w:spacing w:line="276" w:lineRule="auto"/>
              <w:rPr>
                <w:szCs w:val="24"/>
                <w:lang w:eastAsia="en-US"/>
              </w:rPr>
            </w:pPr>
            <w:r w:rsidRPr="006800C1">
              <w:rPr>
                <w:szCs w:val="24"/>
                <w:lang w:eastAsia="en-US"/>
              </w:rPr>
              <w:t>Диагональ:</w:t>
            </w:r>
            <w:r>
              <w:rPr>
                <w:szCs w:val="24"/>
                <w:lang w:eastAsia="en-US"/>
              </w:rPr>
              <w:t xml:space="preserve"> 88''</w:t>
            </w:r>
          </w:p>
          <w:p w14:paraId="26AADC47" w14:textId="77777777" w:rsidR="0063344A" w:rsidRDefault="0063344A" w:rsidP="00DA5B7E">
            <w:pPr>
              <w:pStyle w:val="120"/>
              <w:spacing w:line="276" w:lineRule="auto"/>
              <w:rPr>
                <w:szCs w:val="24"/>
                <w:lang w:eastAsia="en-US"/>
              </w:rPr>
            </w:pPr>
            <w:r w:rsidRPr="006800C1">
              <w:rPr>
                <w:szCs w:val="24"/>
                <w:lang w:eastAsia="en-US"/>
              </w:rPr>
              <w:t>Разрешение:</w:t>
            </w:r>
            <w:r>
              <w:rPr>
                <w:szCs w:val="24"/>
                <w:lang w:eastAsia="en-US"/>
              </w:rPr>
              <w:t xml:space="preserve"> 4К</w:t>
            </w:r>
          </w:p>
          <w:p w14:paraId="03D15196" w14:textId="77777777" w:rsidR="0063344A" w:rsidRPr="006800C1" w:rsidRDefault="0063344A" w:rsidP="00DA5B7E">
            <w:pPr>
              <w:pStyle w:val="120"/>
              <w:spacing w:line="276" w:lineRule="auto"/>
              <w:rPr>
                <w:szCs w:val="24"/>
                <w:lang w:eastAsia="en-US"/>
              </w:rPr>
            </w:pPr>
            <w:r w:rsidRPr="006800C1">
              <w:rPr>
                <w:szCs w:val="24"/>
                <w:lang w:eastAsia="en-US"/>
              </w:rPr>
              <w:t>Яркость:</w:t>
            </w:r>
            <w:r>
              <w:rPr>
                <w:szCs w:val="24"/>
                <w:lang w:eastAsia="en-US"/>
              </w:rPr>
              <w:t xml:space="preserve"> высокая</w:t>
            </w:r>
          </w:p>
          <w:p w14:paraId="1033870A" w14:textId="77777777" w:rsidR="0063344A" w:rsidRPr="006800C1" w:rsidRDefault="0063344A" w:rsidP="00DA5B7E">
            <w:pPr>
              <w:pStyle w:val="120"/>
              <w:spacing w:line="276" w:lineRule="auto"/>
              <w:rPr>
                <w:szCs w:val="24"/>
                <w:lang w:eastAsia="en-US"/>
              </w:rPr>
            </w:pPr>
            <w:r w:rsidRPr="006800C1">
              <w:rPr>
                <w:szCs w:val="24"/>
                <w:lang w:eastAsia="en-US"/>
              </w:rPr>
              <w:t>Контрастность:</w:t>
            </w:r>
            <w:r>
              <w:rPr>
                <w:szCs w:val="24"/>
                <w:lang w:eastAsia="en-US"/>
              </w:rPr>
              <w:t xml:space="preserve"> высокая</w:t>
            </w:r>
          </w:p>
          <w:p w14:paraId="23D0502B" w14:textId="77777777" w:rsidR="0063344A" w:rsidRPr="006800C1" w:rsidRDefault="0063344A" w:rsidP="00DA5B7E">
            <w:pPr>
              <w:pStyle w:val="120"/>
              <w:spacing w:line="276" w:lineRule="auto"/>
              <w:rPr>
                <w:szCs w:val="24"/>
                <w:lang w:eastAsia="en-US"/>
              </w:rPr>
            </w:pPr>
            <w:r w:rsidRPr="006800C1">
              <w:rPr>
                <w:szCs w:val="24"/>
                <w:lang w:eastAsia="en-US"/>
              </w:rPr>
              <w:t>Угол обзора:</w:t>
            </w:r>
            <w:r>
              <w:rPr>
                <w:szCs w:val="24"/>
                <w:lang w:eastAsia="en-US"/>
              </w:rPr>
              <w:t xml:space="preserve"> 178</w:t>
            </w:r>
          </w:p>
          <w:p w14:paraId="09A04AAE" w14:textId="77777777" w:rsidR="0063344A" w:rsidRDefault="0063344A" w:rsidP="00DA5B7E">
            <w:pPr>
              <w:pStyle w:val="120"/>
              <w:spacing w:line="276" w:lineRule="auto"/>
              <w:rPr>
                <w:szCs w:val="24"/>
                <w:lang w:eastAsia="en-US"/>
              </w:rPr>
            </w:pPr>
            <w:r w:rsidRPr="006800C1">
              <w:rPr>
                <w:szCs w:val="24"/>
                <w:lang w:eastAsia="en-US"/>
              </w:rPr>
              <w:lastRenderedPageBreak/>
              <w:t>Количество динамиков:</w:t>
            </w:r>
            <w:r>
              <w:rPr>
                <w:szCs w:val="24"/>
                <w:lang w:eastAsia="en-US"/>
              </w:rPr>
              <w:t xml:space="preserve"> 2</w:t>
            </w:r>
          </w:p>
          <w:p w14:paraId="655DAC82" w14:textId="77777777" w:rsidR="0063344A" w:rsidRPr="00BE5798" w:rsidRDefault="0063344A" w:rsidP="00DA5B7E">
            <w:pPr>
              <w:pStyle w:val="120"/>
              <w:spacing w:line="276" w:lineRule="auto"/>
              <w:rPr>
                <w:szCs w:val="24"/>
                <w:lang w:eastAsia="en-US"/>
              </w:rPr>
            </w:pPr>
            <w:r w:rsidRPr="006800C1">
              <w:rPr>
                <w:szCs w:val="24"/>
                <w:lang w:eastAsia="en-US"/>
              </w:rPr>
              <w:t>Эне</w:t>
            </w:r>
            <w:r>
              <w:rPr>
                <w:szCs w:val="24"/>
                <w:lang w:eastAsia="en-US"/>
              </w:rPr>
              <w:t>р</w:t>
            </w:r>
            <w:r w:rsidRPr="006800C1">
              <w:rPr>
                <w:szCs w:val="24"/>
                <w:lang w:eastAsia="en-US"/>
              </w:rPr>
              <w:t>гопо</w:t>
            </w:r>
            <w:r>
              <w:rPr>
                <w:szCs w:val="24"/>
                <w:lang w:eastAsia="en-US"/>
              </w:rPr>
              <w:t>тр</w:t>
            </w:r>
            <w:r w:rsidRPr="006800C1">
              <w:rPr>
                <w:szCs w:val="24"/>
                <w:lang w:eastAsia="en-US"/>
              </w:rPr>
              <w:t>ебление:</w:t>
            </w:r>
            <w:r>
              <w:rPr>
                <w:szCs w:val="24"/>
                <w:lang w:eastAsia="en-US"/>
              </w:rPr>
              <w:t xml:space="preserve"> 150</w:t>
            </w:r>
          </w:p>
        </w:tc>
      </w:tr>
      <w:tr w:rsidR="0063344A" w:rsidRPr="00BE5798" w14:paraId="6E0F0160" w14:textId="77777777" w:rsidTr="00DA5B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53F077C" w14:textId="77777777" w:rsidR="0063344A" w:rsidRPr="00DB62AC" w:rsidRDefault="0063344A" w:rsidP="00DA5B7E">
            <w:pPr>
              <w:pStyle w:val="120"/>
              <w:spacing w:line="276" w:lineRule="auto"/>
              <w:rPr>
                <w:szCs w:val="24"/>
                <w:lang w:eastAsia="en-US"/>
              </w:rPr>
            </w:pPr>
            <w:r w:rsidRPr="00BE5798">
              <w:rPr>
                <w:b/>
                <w:bCs/>
                <w:szCs w:val="24"/>
                <w:lang w:eastAsia="en-US"/>
              </w:rPr>
              <w:lastRenderedPageBreak/>
              <w:t>Дополнительное оборудование</w:t>
            </w:r>
          </w:p>
        </w:tc>
      </w:tr>
      <w:tr w:rsidR="0063344A" w:rsidRPr="00BE5798" w14:paraId="0A90C336" w14:textId="77777777" w:rsidTr="00DA5B7E">
        <w:tc>
          <w:tcPr>
            <w:tcW w:w="273" w:type="pct"/>
            <w:tcBorders>
              <w:top w:val="single" w:sz="4" w:space="0" w:color="auto"/>
              <w:left w:val="single" w:sz="4" w:space="0" w:color="auto"/>
              <w:bottom w:val="single" w:sz="4" w:space="0" w:color="auto"/>
              <w:right w:val="single" w:sz="4" w:space="0" w:color="auto"/>
            </w:tcBorders>
            <w:shd w:val="clear" w:color="auto" w:fill="auto"/>
          </w:tcPr>
          <w:p w14:paraId="50B4BE34" w14:textId="77777777" w:rsidR="0063344A" w:rsidRPr="00BE5798" w:rsidRDefault="0063344A" w:rsidP="00DA5B7E">
            <w:pPr>
              <w:pStyle w:val="120"/>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0F1B452" w14:textId="77777777" w:rsidR="0063344A" w:rsidRPr="00DB62AC" w:rsidRDefault="0063344A" w:rsidP="00DA5B7E">
            <w:pPr>
              <w:pStyle w:val="120"/>
              <w:spacing w:line="276" w:lineRule="auto"/>
              <w:rPr>
                <w:szCs w:val="24"/>
                <w:lang w:eastAsia="en-US"/>
              </w:rPr>
            </w:pPr>
            <w:r w:rsidRPr="00DB62AC">
              <w:rPr>
                <w:szCs w:val="24"/>
                <w:lang w:eastAsia="en-US"/>
              </w:rPr>
              <w:t>Магнитно-маркерная поверхность</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39F890E" w14:textId="77777777" w:rsidR="0063344A" w:rsidRDefault="0063344A" w:rsidP="00DA5B7E">
            <w:pPr>
              <w:pStyle w:val="120"/>
              <w:spacing w:line="276" w:lineRule="auto"/>
              <w:rPr>
                <w:szCs w:val="24"/>
                <w:lang w:eastAsia="en-US"/>
              </w:rPr>
            </w:pPr>
            <w:r w:rsidRPr="00DB62AC">
              <w:rPr>
                <w:szCs w:val="24"/>
                <w:lang w:eastAsia="en-US"/>
              </w:rPr>
              <w:t>Ширина</w:t>
            </w:r>
            <w:r>
              <w:rPr>
                <w:szCs w:val="24"/>
                <w:lang w:eastAsia="en-US"/>
              </w:rPr>
              <w:t>, мм</w:t>
            </w:r>
            <w:r w:rsidRPr="006800C1">
              <w:rPr>
                <w:szCs w:val="24"/>
                <w:lang w:eastAsia="en-US"/>
              </w:rPr>
              <w:t>:</w:t>
            </w:r>
            <w:r>
              <w:rPr>
                <w:szCs w:val="24"/>
                <w:lang w:eastAsia="en-US"/>
              </w:rPr>
              <w:t xml:space="preserve"> 1200</w:t>
            </w:r>
          </w:p>
          <w:p w14:paraId="6A599AB3" w14:textId="77777777" w:rsidR="0063344A" w:rsidRPr="00DB62AC" w:rsidRDefault="0063344A" w:rsidP="00DA5B7E">
            <w:pPr>
              <w:pStyle w:val="120"/>
              <w:spacing w:line="276" w:lineRule="auto"/>
              <w:rPr>
                <w:szCs w:val="24"/>
                <w:lang w:eastAsia="en-US"/>
              </w:rPr>
            </w:pPr>
            <w:r w:rsidRPr="00DB62AC">
              <w:rPr>
                <w:szCs w:val="24"/>
                <w:lang w:eastAsia="en-US"/>
              </w:rPr>
              <w:t>Высота</w:t>
            </w:r>
            <w:r>
              <w:rPr>
                <w:szCs w:val="24"/>
                <w:lang w:eastAsia="en-US"/>
              </w:rPr>
              <w:t>, мм</w:t>
            </w:r>
            <w:r w:rsidRPr="006800C1">
              <w:rPr>
                <w:szCs w:val="24"/>
                <w:lang w:eastAsia="en-US"/>
              </w:rPr>
              <w:t>:</w:t>
            </w:r>
            <w:r>
              <w:rPr>
                <w:szCs w:val="24"/>
                <w:lang w:eastAsia="en-US"/>
              </w:rPr>
              <w:t xml:space="preserve"> 800</w:t>
            </w:r>
          </w:p>
        </w:tc>
      </w:tr>
      <w:tr w:rsidR="0063344A" w:rsidRPr="00BE5798" w14:paraId="2FB3CC27" w14:textId="77777777" w:rsidTr="00DA5B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E9D9D98" w14:textId="77777777" w:rsidR="0063344A" w:rsidRPr="00BE5798" w:rsidRDefault="0063344A" w:rsidP="00DA5B7E">
            <w:pPr>
              <w:pStyle w:val="120"/>
              <w:spacing w:line="276" w:lineRule="auto"/>
              <w:rPr>
                <w:szCs w:val="24"/>
                <w:lang w:eastAsia="en-US"/>
              </w:rPr>
            </w:pPr>
            <w:r w:rsidRPr="00BE5798">
              <w:rPr>
                <w:b/>
                <w:bCs/>
                <w:szCs w:val="24"/>
                <w:lang w:val="en-US" w:eastAsia="en-US"/>
              </w:rPr>
              <w:t xml:space="preserve">II </w:t>
            </w:r>
            <w:r w:rsidRPr="00BE5798">
              <w:rPr>
                <w:b/>
                <w:bCs/>
                <w:szCs w:val="24"/>
                <w:lang w:eastAsia="en-US"/>
              </w:rPr>
              <w:t>Технические средства</w:t>
            </w:r>
          </w:p>
        </w:tc>
      </w:tr>
      <w:tr w:rsidR="0063344A" w:rsidRPr="00BE5798" w14:paraId="19CF19A6" w14:textId="77777777" w:rsidTr="00DA5B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FABB86E" w14:textId="77777777" w:rsidR="0063344A" w:rsidRPr="00BE5798" w:rsidRDefault="0063344A" w:rsidP="00DA5B7E">
            <w:pPr>
              <w:pStyle w:val="120"/>
              <w:spacing w:line="276" w:lineRule="auto"/>
              <w:rPr>
                <w:szCs w:val="24"/>
                <w:lang w:eastAsia="en-US"/>
              </w:rPr>
            </w:pPr>
            <w:r w:rsidRPr="00BE5798">
              <w:rPr>
                <w:b/>
                <w:bCs/>
                <w:szCs w:val="24"/>
                <w:lang w:eastAsia="en-US"/>
              </w:rPr>
              <w:t>Основное оборудование</w:t>
            </w:r>
          </w:p>
        </w:tc>
      </w:tr>
      <w:tr w:rsidR="0063344A" w:rsidRPr="00BE5798" w14:paraId="0BE993A2" w14:textId="77777777" w:rsidTr="00DA5B7E">
        <w:tc>
          <w:tcPr>
            <w:tcW w:w="273" w:type="pct"/>
            <w:shd w:val="clear" w:color="auto" w:fill="auto"/>
          </w:tcPr>
          <w:p w14:paraId="3917A5EF" w14:textId="77777777" w:rsidR="0063344A" w:rsidRPr="00BE5798" w:rsidRDefault="0063344A" w:rsidP="00DA5B7E">
            <w:pPr>
              <w:pStyle w:val="120"/>
              <w:spacing w:line="276" w:lineRule="auto"/>
              <w:rPr>
                <w:szCs w:val="24"/>
                <w:lang w:eastAsia="en-US"/>
              </w:rPr>
            </w:pPr>
          </w:p>
        </w:tc>
        <w:tc>
          <w:tcPr>
            <w:tcW w:w="3200" w:type="pct"/>
            <w:shd w:val="clear" w:color="auto" w:fill="auto"/>
          </w:tcPr>
          <w:p w14:paraId="5B45973E" w14:textId="77777777" w:rsidR="0063344A" w:rsidRPr="00BE5798" w:rsidRDefault="0063344A" w:rsidP="00DA5B7E">
            <w:pPr>
              <w:pStyle w:val="120"/>
              <w:spacing w:line="276" w:lineRule="auto"/>
              <w:rPr>
                <w:szCs w:val="24"/>
                <w:lang w:eastAsia="en-US"/>
              </w:rPr>
            </w:pPr>
            <w:r w:rsidRPr="00E74C78">
              <w:t>Автоматизированное рабочее место (</w:t>
            </w:r>
            <w:r>
              <w:t>преподавателя</w:t>
            </w:r>
            <w:r w:rsidRPr="00E74C78">
              <w:t xml:space="preserve">, </w:t>
            </w:r>
            <w:r>
              <w:t>обучающегося</w:t>
            </w:r>
            <w:r w:rsidRPr="00E74C78">
              <w:t>)</w:t>
            </w:r>
          </w:p>
        </w:tc>
        <w:tc>
          <w:tcPr>
            <w:tcW w:w="1527" w:type="pct"/>
            <w:shd w:val="clear" w:color="auto" w:fill="auto"/>
          </w:tcPr>
          <w:p w14:paraId="17C80210" w14:textId="77777777" w:rsidR="0063344A" w:rsidRPr="00316475" w:rsidRDefault="0063344A" w:rsidP="00DA5B7E">
            <w:pPr>
              <w:spacing w:after="0"/>
              <w:rPr>
                <w:rFonts w:ascii="Times New Roman" w:hAnsi="Times New Roman"/>
                <w:iCs/>
                <w:sz w:val="24"/>
                <w:szCs w:val="24"/>
              </w:rPr>
            </w:pPr>
            <w:r w:rsidRPr="00316475">
              <w:rPr>
                <w:rFonts w:ascii="Times New Roman" w:hAnsi="Times New Roman"/>
                <w:iCs/>
                <w:sz w:val="24"/>
                <w:szCs w:val="24"/>
              </w:rPr>
              <w:t xml:space="preserve">Операционная система: </w:t>
            </w:r>
            <w:r w:rsidRPr="001B4F5A">
              <w:rPr>
                <w:rFonts w:ascii="Times New Roman" w:hAnsi="Times New Roman"/>
                <w:iCs/>
                <w:sz w:val="24"/>
                <w:szCs w:val="24"/>
              </w:rPr>
              <w:t>ОС - Windows 10</w:t>
            </w:r>
          </w:p>
          <w:p w14:paraId="6F03DFCC" w14:textId="77777777" w:rsidR="0063344A" w:rsidRPr="00316475" w:rsidRDefault="0063344A" w:rsidP="00DA5B7E">
            <w:pPr>
              <w:spacing w:after="0"/>
              <w:rPr>
                <w:rFonts w:ascii="Times New Roman" w:hAnsi="Times New Roman"/>
                <w:iCs/>
                <w:sz w:val="24"/>
                <w:szCs w:val="24"/>
              </w:rPr>
            </w:pPr>
            <w:r w:rsidRPr="00316475">
              <w:rPr>
                <w:rFonts w:ascii="Times New Roman" w:hAnsi="Times New Roman"/>
                <w:iCs/>
                <w:sz w:val="24"/>
                <w:szCs w:val="24"/>
              </w:rPr>
              <w:t xml:space="preserve">Процессор: </w:t>
            </w:r>
            <w:r w:rsidRPr="001B4F5A">
              <w:rPr>
                <w:rFonts w:ascii="Times New Roman" w:hAnsi="Times New Roman"/>
                <w:iCs/>
                <w:sz w:val="24"/>
                <w:szCs w:val="24"/>
              </w:rPr>
              <w:t>Intel Core i</w:t>
            </w:r>
            <w:r>
              <w:rPr>
                <w:rFonts w:ascii="Times New Roman" w:hAnsi="Times New Roman"/>
                <w:iCs/>
                <w:sz w:val="24"/>
                <w:szCs w:val="24"/>
              </w:rPr>
              <w:t>3</w:t>
            </w:r>
          </w:p>
          <w:p w14:paraId="02AD99F6" w14:textId="77777777" w:rsidR="0063344A" w:rsidRPr="00316475" w:rsidRDefault="0063344A" w:rsidP="00DA5B7E">
            <w:pPr>
              <w:spacing w:after="0"/>
              <w:rPr>
                <w:rFonts w:ascii="Times New Roman" w:hAnsi="Times New Roman"/>
                <w:iCs/>
                <w:sz w:val="24"/>
                <w:szCs w:val="24"/>
              </w:rPr>
            </w:pPr>
            <w:r w:rsidRPr="00316475">
              <w:rPr>
                <w:rFonts w:ascii="Times New Roman" w:hAnsi="Times New Roman"/>
                <w:iCs/>
                <w:sz w:val="24"/>
                <w:szCs w:val="24"/>
              </w:rPr>
              <w:t xml:space="preserve">Оперативная память: </w:t>
            </w:r>
            <w:r>
              <w:rPr>
                <w:rFonts w:ascii="Times New Roman" w:hAnsi="Times New Roman"/>
                <w:iCs/>
                <w:sz w:val="24"/>
                <w:szCs w:val="24"/>
              </w:rPr>
              <w:t>8</w:t>
            </w:r>
            <w:r>
              <w:t xml:space="preserve"> </w:t>
            </w:r>
            <w:r w:rsidRPr="001B4F5A">
              <w:rPr>
                <w:rFonts w:ascii="Times New Roman" w:hAnsi="Times New Roman"/>
                <w:iCs/>
                <w:sz w:val="24"/>
                <w:szCs w:val="24"/>
              </w:rPr>
              <w:t>Gb</w:t>
            </w:r>
          </w:p>
          <w:p w14:paraId="58F827CA" w14:textId="77777777" w:rsidR="0063344A" w:rsidRPr="00316475" w:rsidRDefault="0063344A" w:rsidP="00DA5B7E">
            <w:pPr>
              <w:spacing w:after="0"/>
              <w:rPr>
                <w:rFonts w:ascii="Times New Roman" w:hAnsi="Times New Roman"/>
                <w:iCs/>
                <w:sz w:val="24"/>
                <w:szCs w:val="24"/>
              </w:rPr>
            </w:pPr>
            <w:r w:rsidRPr="00316475">
              <w:rPr>
                <w:rFonts w:ascii="Times New Roman" w:hAnsi="Times New Roman"/>
                <w:iCs/>
                <w:sz w:val="24"/>
                <w:szCs w:val="24"/>
              </w:rPr>
              <w:t xml:space="preserve">Видеокарта: </w:t>
            </w:r>
            <w:r>
              <w:rPr>
                <w:rFonts w:ascii="Times New Roman" w:hAnsi="Times New Roman"/>
                <w:iCs/>
                <w:sz w:val="24"/>
                <w:szCs w:val="24"/>
              </w:rPr>
              <w:t xml:space="preserve">встроенная </w:t>
            </w:r>
          </w:p>
          <w:p w14:paraId="431B5DC8" w14:textId="77777777" w:rsidR="0063344A" w:rsidRPr="00BE5798" w:rsidRDefault="0063344A" w:rsidP="00DA5B7E">
            <w:pPr>
              <w:pStyle w:val="120"/>
              <w:spacing w:line="276" w:lineRule="auto"/>
              <w:rPr>
                <w:szCs w:val="24"/>
                <w:lang w:eastAsia="en-US"/>
              </w:rPr>
            </w:pPr>
            <w:r w:rsidRPr="00316475">
              <w:rPr>
                <w:szCs w:val="24"/>
                <w:lang w:eastAsia="en-US"/>
              </w:rPr>
              <w:t>Монитор</w:t>
            </w:r>
            <w:r w:rsidRPr="006800C1">
              <w:rPr>
                <w:szCs w:val="24"/>
                <w:lang w:eastAsia="en-US"/>
              </w:rPr>
              <w:t>:</w:t>
            </w:r>
            <w:r>
              <w:rPr>
                <w:szCs w:val="24"/>
                <w:lang w:eastAsia="en-US"/>
              </w:rPr>
              <w:t xml:space="preserve"> 24''</w:t>
            </w:r>
          </w:p>
        </w:tc>
      </w:tr>
      <w:tr w:rsidR="0063344A" w:rsidRPr="00BE5798" w14:paraId="3B74831A" w14:textId="77777777" w:rsidTr="00DA5B7E">
        <w:tc>
          <w:tcPr>
            <w:tcW w:w="273" w:type="pct"/>
            <w:shd w:val="clear" w:color="auto" w:fill="auto"/>
          </w:tcPr>
          <w:p w14:paraId="1AD15664" w14:textId="77777777" w:rsidR="0063344A" w:rsidRPr="00BE5798" w:rsidRDefault="0063344A" w:rsidP="00DA5B7E">
            <w:pPr>
              <w:pStyle w:val="120"/>
              <w:spacing w:line="276" w:lineRule="auto"/>
              <w:rPr>
                <w:szCs w:val="24"/>
                <w:lang w:eastAsia="en-US"/>
              </w:rPr>
            </w:pPr>
          </w:p>
        </w:tc>
        <w:tc>
          <w:tcPr>
            <w:tcW w:w="3200" w:type="pct"/>
            <w:shd w:val="clear" w:color="auto" w:fill="auto"/>
          </w:tcPr>
          <w:p w14:paraId="6BEBF811" w14:textId="77777777" w:rsidR="0063344A" w:rsidRPr="00BE5798" w:rsidRDefault="0063344A" w:rsidP="00DA5B7E">
            <w:pPr>
              <w:pStyle w:val="120"/>
              <w:spacing w:line="276" w:lineRule="auto"/>
              <w:rPr>
                <w:szCs w:val="24"/>
                <w:lang w:eastAsia="en-US"/>
              </w:rPr>
            </w:pPr>
            <w:r w:rsidRPr="001C6128">
              <w:rPr>
                <w:szCs w:val="24"/>
                <w:lang w:eastAsia="en-US"/>
              </w:rPr>
              <w:t>Проектор (настольный /</w:t>
            </w:r>
            <w:r>
              <w:rPr>
                <w:szCs w:val="24"/>
                <w:lang w:eastAsia="en-US"/>
              </w:rPr>
              <w:t xml:space="preserve"> </w:t>
            </w:r>
            <w:r w:rsidRPr="001C6128">
              <w:rPr>
                <w:szCs w:val="24"/>
                <w:lang w:eastAsia="en-US"/>
              </w:rPr>
              <w:t>инсталляционный, короткофокусный /</w:t>
            </w:r>
            <w:r>
              <w:rPr>
                <w:szCs w:val="24"/>
                <w:lang w:eastAsia="en-US"/>
              </w:rPr>
              <w:t xml:space="preserve"> </w:t>
            </w:r>
            <w:r w:rsidRPr="001C6128">
              <w:rPr>
                <w:szCs w:val="24"/>
                <w:lang w:eastAsia="en-US"/>
              </w:rPr>
              <w:t>ультракороткофокусный, 3D</w:t>
            </w:r>
            <w:r>
              <w:rPr>
                <w:szCs w:val="24"/>
                <w:lang w:eastAsia="en-US"/>
              </w:rPr>
              <w:t>-</w:t>
            </w:r>
            <w:r w:rsidRPr="001C6128">
              <w:rPr>
                <w:szCs w:val="24"/>
                <w:lang w:eastAsia="en-US"/>
              </w:rPr>
              <w:t>проектор, проектор точечной подсветки и пр.)</w:t>
            </w:r>
          </w:p>
        </w:tc>
        <w:tc>
          <w:tcPr>
            <w:tcW w:w="1527" w:type="pct"/>
            <w:shd w:val="clear" w:color="auto" w:fill="auto"/>
          </w:tcPr>
          <w:p w14:paraId="569897CA" w14:textId="77777777" w:rsidR="0063344A" w:rsidRDefault="0063344A" w:rsidP="00DA5B7E">
            <w:pPr>
              <w:pStyle w:val="120"/>
              <w:spacing w:line="276" w:lineRule="auto"/>
              <w:rPr>
                <w:szCs w:val="24"/>
                <w:lang w:eastAsia="en-US"/>
              </w:rPr>
            </w:pPr>
            <w:r w:rsidRPr="001C6128">
              <w:rPr>
                <w:szCs w:val="24"/>
                <w:lang w:eastAsia="en-US"/>
              </w:rPr>
              <w:t>Собственное разрешение</w:t>
            </w:r>
            <w:r w:rsidRPr="006800C1">
              <w:rPr>
                <w:szCs w:val="24"/>
                <w:lang w:eastAsia="en-US"/>
              </w:rPr>
              <w:t>:</w:t>
            </w:r>
            <w:r>
              <w:rPr>
                <w:szCs w:val="24"/>
                <w:lang w:eastAsia="en-US"/>
              </w:rPr>
              <w:t xml:space="preserve"> 1200х1024</w:t>
            </w:r>
            <w:r w:rsidRPr="001C6128">
              <w:rPr>
                <w:szCs w:val="24"/>
                <w:lang w:eastAsia="en-US"/>
              </w:rPr>
              <w:t xml:space="preserve"> </w:t>
            </w:r>
          </w:p>
          <w:p w14:paraId="370404B6" w14:textId="77777777" w:rsidR="0063344A" w:rsidRDefault="0063344A" w:rsidP="00DA5B7E">
            <w:pPr>
              <w:pStyle w:val="120"/>
              <w:spacing w:line="276" w:lineRule="auto"/>
              <w:rPr>
                <w:szCs w:val="24"/>
                <w:lang w:eastAsia="en-US"/>
              </w:rPr>
            </w:pPr>
            <w:r w:rsidRPr="001C6128">
              <w:rPr>
                <w:szCs w:val="24"/>
                <w:lang w:eastAsia="en-US"/>
              </w:rPr>
              <w:t>Формат</w:t>
            </w:r>
            <w:r w:rsidRPr="006800C1">
              <w:rPr>
                <w:szCs w:val="24"/>
                <w:lang w:eastAsia="en-US"/>
              </w:rPr>
              <w:t>:</w:t>
            </w:r>
            <w:r>
              <w:rPr>
                <w:szCs w:val="24"/>
                <w:lang w:eastAsia="en-US"/>
              </w:rPr>
              <w:t xml:space="preserve"> 4х3</w:t>
            </w:r>
          </w:p>
          <w:p w14:paraId="30359C46" w14:textId="77777777" w:rsidR="0063344A" w:rsidRPr="001C6128" w:rsidRDefault="0063344A" w:rsidP="00DA5B7E">
            <w:pPr>
              <w:pStyle w:val="120"/>
              <w:spacing w:line="276" w:lineRule="auto"/>
              <w:rPr>
                <w:szCs w:val="24"/>
                <w:lang w:eastAsia="en-US"/>
              </w:rPr>
            </w:pPr>
            <w:r w:rsidRPr="001C6128">
              <w:rPr>
                <w:szCs w:val="24"/>
                <w:lang w:eastAsia="en-US"/>
              </w:rPr>
              <w:t>Световой поток</w:t>
            </w:r>
            <w:r w:rsidRPr="006800C1">
              <w:rPr>
                <w:szCs w:val="24"/>
                <w:lang w:eastAsia="en-US"/>
              </w:rPr>
              <w:t>:</w:t>
            </w:r>
            <w:r>
              <w:rPr>
                <w:szCs w:val="24"/>
                <w:lang w:eastAsia="en-US"/>
              </w:rPr>
              <w:t xml:space="preserve"> 4200 Лм</w:t>
            </w:r>
          </w:p>
          <w:p w14:paraId="13B90153" w14:textId="77777777" w:rsidR="0063344A" w:rsidRPr="00BE5798" w:rsidRDefault="0063344A" w:rsidP="00DA5B7E">
            <w:pPr>
              <w:pStyle w:val="120"/>
              <w:spacing w:line="276" w:lineRule="auto"/>
              <w:rPr>
                <w:szCs w:val="24"/>
                <w:lang w:eastAsia="en-US"/>
              </w:rPr>
            </w:pPr>
            <w:r w:rsidRPr="001C6128">
              <w:rPr>
                <w:szCs w:val="24"/>
                <w:lang w:eastAsia="en-US"/>
              </w:rPr>
              <w:t>Ко</w:t>
            </w:r>
            <w:r>
              <w:rPr>
                <w:szCs w:val="24"/>
                <w:lang w:eastAsia="en-US"/>
              </w:rPr>
              <w:t>нтр</w:t>
            </w:r>
            <w:r w:rsidRPr="001C6128">
              <w:rPr>
                <w:szCs w:val="24"/>
                <w:lang w:eastAsia="en-US"/>
              </w:rPr>
              <w:t>астность</w:t>
            </w:r>
            <w:r w:rsidRPr="006800C1">
              <w:rPr>
                <w:szCs w:val="24"/>
                <w:lang w:eastAsia="en-US"/>
              </w:rPr>
              <w:t>:</w:t>
            </w:r>
            <w:r>
              <w:rPr>
                <w:szCs w:val="24"/>
                <w:lang w:eastAsia="en-US"/>
              </w:rPr>
              <w:t xml:space="preserve"> 1000х1</w:t>
            </w:r>
          </w:p>
        </w:tc>
      </w:tr>
      <w:tr w:rsidR="0063344A" w:rsidRPr="00BE5798" w14:paraId="61939C0E" w14:textId="77777777" w:rsidTr="00DA5B7E">
        <w:tc>
          <w:tcPr>
            <w:tcW w:w="273" w:type="pct"/>
            <w:shd w:val="clear" w:color="auto" w:fill="auto"/>
          </w:tcPr>
          <w:p w14:paraId="7FD64DE4" w14:textId="77777777" w:rsidR="0063344A" w:rsidRPr="00BE5798" w:rsidRDefault="0063344A" w:rsidP="00DA5B7E">
            <w:pPr>
              <w:pStyle w:val="120"/>
              <w:spacing w:line="276" w:lineRule="auto"/>
              <w:rPr>
                <w:szCs w:val="24"/>
                <w:lang w:eastAsia="en-US"/>
              </w:rPr>
            </w:pPr>
          </w:p>
        </w:tc>
        <w:tc>
          <w:tcPr>
            <w:tcW w:w="3200" w:type="pct"/>
            <w:shd w:val="clear" w:color="auto" w:fill="auto"/>
          </w:tcPr>
          <w:p w14:paraId="5B770EAD" w14:textId="77777777" w:rsidR="0063344A" w:rsidRPr="00BE5798" w:rsidRDefault="0063344A" w:rsidP="00DA5B7E">
            <w:pPr>
              <w:pStyle w:val="120"/>
              <w:spacing w:line="276" w:lineRule="auto"/>
              <w:rPr>
                <w:szCs w:val="24"/>
                <w:lang w:eastAsia="en-US"/>
              </w:rPr>
            </w:pPr>
            <w:r>
              <w:rPr>
                <w:szCs w:val="24"/>
                <w:lang w:eastAsia="en-US"/>
              </w:rPr>
              <w:t>МФУ (принтер, сканер, копир)</w:t>
            </w:r>
          </w:p>
        </w:tc>
        <w:tc>
          <w:tcPr>
            <w:tcW w:w="1527" w:type="pct"/>
            <w:shd w:val="clear" w:color="auto" w:fill="auto"/>
          </w:tcPr>
          <w:p w14:paraId="017ADD97" w14:textId="77777777" w:rsidR="0063344A" w:rsidRPr="00BE5798" w:rsidRDefault="0063344A" w:rsidP="00DA5B7E">
            <w:pPr>
              <w:pStyle w:val="120"/>
              <w:spacing w:line="276" w:lineRule="auto"/>
              <w:rPr>
                <w:szCs w:val="24"/>
                <w:lang w:eastAsia="en-US"/>
              </w:rPr>
            </w:pPr>
            <w:r>
              <w:rPr>
                <w:szCs w:val="24"/>
                <w:lang w:eastAsia="en-US"/>
              </w:rPr>
              <w:t xml:space="preserve">А4/А3, лазерное, </w:t>
            </w:r>
            <w:r w:rsidRPr="001B4F5A">
              <w:rPr>
                <w:szCs w:val="24"/>
                <w:lang w:eastAsia="en-US"/>
              </w:rPr>
              <w:t>скорость печати не менее 18 стр/мин, черно-белая печать</w:t>
            </w:r>
          </w:p>
        </w:tc>
      </w:tr>
      <w:tr w:rsidR="0063344A" w:rsidRPr="00BE5798" w14:paraId="26A0D8F0" w14:textId="77777777" w:rsidTr="00DA5B7E">
        <w:tc>
          <w:tcPr>
            <w:tcW w:w="5000" w:type="pct"/>
            <w:gridSpan w:val="3"/>
            <w:shd w:val="clear" w:color="auto" w:fill="auto"/>
          </w:tcPr>
          <w:p w14:paraId="76D6B9BF" w14:textId="77777777" w:rsidR="0063344A" w:rsidRPr="00BE5798" w:rsidRDefault="0063344A" w:rsidP="00DA5B7E">
            <w:pPr>
              <w:pStyle w:val="120"/>
              <w:spacing w:line="276" w:lineRule="auto"/>
              <w:rPr>
                <w:szCs w:val="24"/>
                <w:lang w:eastAsia="en-US"/>
              </w:rPr>
            </w:pPr>
            <w:r w:rsidRPr="00BE5798">
              <w:rPr>
                <w:b/>
                <w:szCs w:val="24"/>
                <w:lang w:eastAsia="en-US"/>
              </w:rPr>
              <w:t>Дополнительное оборудование</w:t>
            </w:r>
          </w:p>
        </w:tc>
      </w:tr>
      <w:tr w:rsidR="0063344A" w:rsidRPr="00BE5798" w14:paraId="6947BAA7" w14:textId="77777777" w:rsidTr="00DA5B7E">
        <w:tc>
          <w:tcPr>
            <w:tcW w:w="273" w:type="pct"/>
            <w:shd w:val="clear" w:color="auto" w:fill="auto"/>
          </w:tcPr>
          <w:p w14:paraId="03AF2F1B" w14:textId="77777777" w:rsidR="0063344A" w:rsidRPr="00BE5798" w:rsidRDefault="0063344A" w:rsidP="00DA5B7E">
            <w:pPr>
              <w:pStyle w:val="120"/>
              <w:spacing w:line="276" w:lineRule="auto"/>
              <w:rPr>
                <w:szCs w:val="24"/>
                <w:lang w:eastAsia="en-US"/>
              </w:rPr>
            </w:pPr>
          </w:p>
        </w:tc>
        <w:tc>
          <w:tcPr>
            <w:tcW w:w="3200" w:type="pct"/>
            <w:shd w:val="clear" w:color="auto" w:fill="auto"/>
          </w:tcPr>
          <w:p w14:paraId="72AECFF5" w14:textId="77777777" w:rsidR="0063344A" w:rsidRPr="005D3F27" w:rsidRDefault="0063344A" w:rsidP="00DA5B7E">
            <w:pPr>
              <w:pStyle w:val="120"/>
              <w:spacing w:line="276" w:lineRule="auto"/>
              <w:rPr>
                <w:szCs w:val="24"/>
                <w:lang w:eastAsia="en-US"/>
              </w:rPr>
            </w:pPr>
            <w:r w:rsidRPr="005D3F27">
              <w:rPr>
                <w:szCs w:val="24"/>
                <w:lang w:eastAsia="en-US"/>
              </w:rPr>
              <w:t>Экран для проектора</w:t>
            </w:r>
          </w:p>
        </w:tc>
        <w:tc>
          <w:tcPr>
            <w:tcW w:w="1527" w:type="pct"/>
            <w:shd w:val="clear" w:color="auto" w:fill="auto"/>
          </w:tcPr>
          <w:p w14:paraId="376CF034" w14:textId="77777777" w:rsidR="0063344A" w:rsidRPr="00BE5798" w:rsidRDefault="0063344A" w:rsidP="00DA5B7E">
            <w:pPr>
              <w:pStyle w:val="120"/>
              <w:spacing w:line="276" w:lineRule="auto"/>
              <w:rPr>
                <w:szCs w:val="24"/>
                <w:lang w:eastAsia="en-US"/>
              </w:rPr>
            </w:pPr>
            <w:r w:rsidRPr="005D3F27">
              <w:rPr>
                <w:szCs w:val="24"/>
                <w:lang w:eastAsia="en-US"/>
              </w:rPr>
              <w:t>183x244 4:3 настенно-потолочный рулонный белый</w:t>
            </w:r>
          </w:p>
        </w:tc>
      </w:tr>
      <w:tr w:rsidR="0063344A" w:rsidRPr="00BE5798" w14:paraId="7E15B0BE" w14:textId="77777777" w:rsidTr="00DA5B7E">
        <w:tc>
          <w:tcPr>
            <w:tcW w:w="5000" w:type="pct"/>
            <w:gridSpan w:val="3"/>
            <w:shd w:val="clear" w:color="auto" w:fill="auto"/>
          </w:tcPr>
          <w:p w14:paraId="7FD0889B" w14:textId="77777777" w:rsidR="0063344A" w:rsidRPr="00BE5798" w:rsidRDefault="0063344A" w:rsidP="00DA5B7E">
            <w:pPr>
              <w:pStyle w:val="120"/>
              <w:spacing w:line="276" w:lineRule="auto"/>
              <w:rPr>
                <w:szCs w:val="24"/>
                <w:lang w:eastAsia="en-US"/>
              </w:rPr>
            </w:pPr>
            <w:r w:rsidRPr="00BE5798">
              <w:rPr>
                <w:b/>
                <w:bCs/>
                <w:szCs w:val="24"/>
                <w:lang w:val="en-US" w:eastAsia="en-US"/>
              </w:rPr>
              <w:t>III</w:t>
            </w:r>
            <w:r w:rsidRPr="00BE5798">
              <w:rPr>
                <w:b/>
                <w:bCs/>
                <w:szCs w:val="24"/>
                <w:lang w:eastAsia="en-US"/>
              </w:rPr>
              <w:t xml:space="preserve"> Демонстрационные учебно-наглядные пособия</w:t>
            </w:r>
          </w:p>
        </w:tc>
      </w:tr>
      <w:tr w:rsidR="0063344A" w:rsidRPr="00BE5798" w14:paraId="74CE53E6" w14:textId="77777777" w:rsidTr="00DA5B7E">
        <w:tc>
          <w:tcPr>
            <w:tcW w:w="5000" w:type="pct"/>
            <w:gridSpan w:val="3"/>
            <w:shd w:val="clear" w:color="auto" w:fill="auto"/>
          </w:tcPr>
          <w:p w14:paraId="212A74C4" w14:textId="77777777" w:rsidR="0063344A" w:rsidRPr="00BE5798" w:rsidRDefault="0063344A" w:rsidP="00DA5B7E">
            <w:pPr>
              <w:pStyle w:val="120"/>
              <w:spacing w:line="276" w:lineRule="auto"/>
              <w:rPr>
                <w:szCs w:val="24"/>
                <w:lang w:eastAsia="en-US"/>
              </w:rPr>
            </w:pPr>
            <w:r w:rsidRPr="00BE5798">
              <w:rPr>
                <w:b/>
                <w:bCs/>
                <w:szCs w:val="24"/>
                <w:lang w:eastAsia="en-US"/>
              </w:rPr>
              <w:t>Основное оборудование</w:t>
            </w:r>
          </w:p>
        </w:tc>
      </w:tr>
      <w:tr w:rsidR="0063344A" w:rsidRPr="00BE5798" w14:paraId="0A770ED0" w14:textId="77777777" w:rsidTr="00DA5B7E">
        <w:tc>
          <w:tcPr>
            <w:tcW w:w="273" w:type="pct"/>
            <w:shd w:val="clear" w:color="auto" w:fill="auto"/>
          </w:tcPr>
          <w:p w14:paraId="2A759073" w14:textId="77777777" w:rsidR="0063344A" w:rsidRPr="00BE5798" w:rsidRDefault="0063344A" w:rsidP="00DA5B7E">
            <w:pPr>
              <w:pStyle w:val="120"/>
              <w:spacing w:line="276" w:lineRule="auto"/>
              <w:rPr>
                <w:szCs w:val="24"/>
                <w:lang w:eastAsia="en-US"/>
              </w:rPr>
            </w:pPr>
          </w:p>
        </w:tc>
        <w:tc>
          <w:tcPr>
            <w:tcW w:w="3200" w:type="pct"/>
            <w:shd w:val="clear" w:color="auto" w:fill="auto"/>
          </w:tcPr>
          <w:p w14:paraId="7B3342D9" w14:textId="77777777" w:rsidR="0063344A" w:rsidRPr="00BE5798" w:rsidRDefault="0063344A" w:rsidP="00DA5B7E">
            <w:pPr>
              <w:pStyle w:val="120"/>
              <w:spacing w:line="276" w:lineRule="auto"/>
              <w:rPr>
                <w:szCs w:val="24"/>
                <w:lang w:eastAsia="en-US"/>
              </w:rPr>
            </w:pPr>
          </w:p>
        </w:tc>
        <w:tc>
          <w:tcPr>
            <w:tcW w:w="1527" w:type="pct"/>
            <w:shd w:val="clear" w:color="auto" w:fill="auto"/>
          </w:tcPr>
          <w:p w14:paraId="78986C13" w14:textId="77777777" w:rsidR="0063344A" w:rsidRPr="00BE5798" w:rsidRDefault="0063344A" w:rsidP="00DA5B7E">
            <w:pPr>
              <w:pStyle w:val="120"/>
              <w:spacing w:line="276" w:lineRule="auto"/>
              <w:rPr>
                <w:szCs w:val="24"/>
                <w:lang w:eastAsia="en-US"/>
              </w:rPr>
            </w:pPr>
          </w:p>
        </w:tc>
      </w:tr>
      <w:tr w:rsidR="0063344A" w:rsidRPr="00BE5798" w14:paraId="0EF62F22" w14:textId="77777777" w:rsidTr="00DA5B7E">
        <w:tc>
          <w:tcPr>
            <w:tcW w:w="5000" w:type="pct"/>
            <w:gridSpan w:val="3"/>
            <w:shd w:val="clear" w:color="auto" w:fill="auto"/>
          </w:tcPr>
          <w:p w14:paraId="1480096C" w14:textId="77777777" w:rsidR="0063344A" w:rsidRPr="00BE5798" w:rsidRDefault="0063344A" w:rsidP="00DA5B7E">
            <w:pPr>
              <w:pStyle w:val="120"/>
              <w:spacing w:line="276" w:lineRule="auto"/>
              <w:rPr>
                <w:szCs w:val="24"/>
                <w:lang w:eastAsia="en-US"/>
              </w:rPr>
            </w:pPr>
            <w:r w:rsidRPr="00BE5798">
              <w:rPr>
                <w:b/>
                <w:bCs/>
                <w:szCs w:val="24"/>
                <w:lang w:eastAsia="en-US"/>
              </w:rPr>
              <w:t>Дополнительное оборудование</w:t>
            </w:r>
          </w:p>
        </w:tc>
      </w:tr>
      <w:tr w:rsidR="0063344A" w:rsidRPr="00BE5798" w14:paraId="53383DD0" w14:textId="77777777" w:rsidTr="00DA5B7E">
        <w:tc>
          <w:tcPr>
            <w:tcW w:w="273" w:type="pct"/>
            <w:shd w:val="clear" w:color="auto" w:fill="auto"/>
          </w:tcPr>
          <w:p w14:paraId="157AD5FD" w14:textId="77777777" w:rsidR="0063344A" w:rsidRPr="00BE5798" w:rsidRDefault="0063344A" w:rsidP="00DA5B7E">
            <w:pPr>
              <w:pStyle w:val="120"/>
              <w:spacing w:line="276" w:lineRule="auto"/>
              <w:rPr>
                <w:szCs w:val="24"/>
                <w:lang w:eastAsia="en-US"/>
              </w:rPr>
            </w:pPr>
          </w:p>
        </w:tc>
        <w:tc>
          <w:tcPr>
            <w:tcW w:w="3200" w:type="pct"/>
            <w:shd w:val="clear" w:color="auto" w:fill="auto"/>
          </w:tcPr>
          <w:p w14:paraId="24700BF3" w14:textId="77777777" w:rsidR="0063344A" w:rsidRPr="00BE5798" w:rsidRDefault="0063344A" w:rsidP="00DA5B7E">
            <w:pPr>
              <w:pStyle w:val="120"/>
              <w:spacing w:line="276" w:lineRule="auto"/>
              <w:rPr>
                <w:i/>
                <w:iCs w:val="0"/>
                <w:szCs w:val="24"/>
                <w:lang w:eastAsia="en-US"/>
              </w:rPr>
            </w:pPr>
          </w:p>
        </w:tc>
        <w:tc>
          <w:tcPr>
            <w:tcW w:w="1527" w:type="pct"/>
            <w:shd w:val="clear" w:color="auto" w:fill="auto"/>
          </w:tcPr>
          <w:p w14:paraId="7987363A" w14:textId="77777777" w:rsidR="0063344A" w:rsidRPr="00BE5798" w:rsidRDefault="0063344A" w:rsidP="00DA5B7E">
            <w:pPr>
              <w:pStyle w:val="120"/>
              <w:spacing w:line="276" w:lineRule="auto"/>
              <w:rPr>
                <w:szCs w:val="24"/>
                <w:lang w:eastAsia="en-US"/>
              </w:rPr>
            </w:pPr>
          </w:p>
        </w:tc>
      </w:tr>
      <w:bookmarkEnd w:id="27"/>
      <w:bookmarkEnd w:id="29"/>
    </w:tbl>
    <w:p w14:paraId="2FA84063" w14:textId="77777777" w:rsidR="0063344A" w:rsidRDefault="0063344A" w:rsidP="0063344A">
      <w:pPr>
        <w:suppressAutoHyphens/>
        <w:autoSpaceDE w:val="0"/>
        <w:autoSpaceDN w:val="0"/>
        <w:adjustRightInd w:val="0"/>
        <w:spacing w:after="0"/>
        <w:ind w:firstLine="709"/>
        <w:jc w:val="both"/>
        <w:rPr>
          <w:rFonts w:ascii="Times New Roman" w:hAnsi="Times New Roman"/>
          <w:bCs/>
          <w:sz w:val="24"/>
          <w:szCs w:val="24"/>
        </w:rPr>
      </w:pPr>
    </w:p>
    <w:p w14:paraId="64BAD80D" w14:textId="77777777" w:rsidR="0063344A" w:rsidRPr="006D0E52" w:rsidRDefault="0063344A" w:rsidP="0063344A">
      <w:pPr>
        <w:suppressAutoHyphens/>
        <w:autoSpaceDE w:val="0"/>
        <w:autoSpaceDN w:val="0"/>
        <w:adjustRightInd w:val="0"/>
        <w:spacing w:after="0"/>
        <w:ind w:firstLine="709"/>
        <w:jc w:val="both"/>
        <w:rPr>
          <w:rFonts w:ascii="Times New Roman" w:hAnsi="Times New Roman"/>
          <w:bCs/>
          <w:sz w:val="24"/>
          <w:szCs w:val="24"/>
        </w:rPr>
      </w:pPr>
      <w:r w:rsidRPr="002B2CCB">
        <w:rPr>
          <w:rFonts w:ascii="Times New Roman" w:hAnsi="Times New Roman"/>
          <w:bCs/>
          <w:sz w:val="24"/>
          <w:szCs w:val="24"/>
        </w:rPr>
        <w:t>Кабинет «</w:t>
      </w:r>
      <w:r w:rsidRPr="002B2CCB">
        <w:rPr>
          <w:rFonts w:ascii="Times New Roman" w:hAnsi="Times New Roman"/>
          <w:sz w:val="24"/>
          <w:szCs w:val="24"/>
        </w:rPr>
        <w:t>Метрологии, стандартизации и сертификации».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4"/>
        <w:gridCol w:w="5916"/>
        <w:gridCol w:w="2823"/>
      </w:tblGrid>
      <w:tr w:rsidR="0063344A" w:rsidRPr="00BE5798" w14:paraId="0F0347E9" w14:textId="77777777" w:rsidTr="00DA5B7E">
        <w:tc>
          <w:tcPr>
            <w:tcW w:w="273" w:type="pct"/>
            <w:shd w:val="clear" w:color="auto" w:fill="auto"/>
            <w:vAlign w:val="center"/>
          </w:tcPr>
          <w:p w14:paraId="6EFF4C80" w14:textId="77777777" w:rsidR="0063344A" w:rsidRPr="00BE5798" w:rsidRDefault="0063344A" w:rsidP="00DA5B7E">
            <w:pPr>
              <w:pStyle w:val="120"/>
              <w:spacing w:line="276" w:lineRule="auto"/>
              <w:jc w:val="center"/>
              <w:rPr>
                <w:szCs w:val="24"/>
                <w:lang w:eastAsia="en-US"/>
              </w:rPr>
            </w:pPr>
            <w:r w:rsidRPr="00BE5798">
              <w:rPr>
                <w:szCs w:val="24"/>
                <w:lang w:eastAsia="en-US"/>
              </w:rPr>
              <w:t>№</w:t>
            </w:r>
          </w:p>
        </w:tc>
        <w:tc>
          <w:tcPr>
            <w:tcW w:w="3200" w:type="pct"/>
            <w:shd w:val="clear" w:color="auto" w:fill="auto"/>
            <w:vAlign w:val="center"/>
          </w:tcPr>
          <w:p w14:paraId="5326CC46" w14:textId="77777777" w:rsidR="0063344A" w:rsidRPr="00BE5798" w:rsidRDefault="0063344A" w:rsidP="00DA5B7E">
            <w:pPr>
              <w:pStyle w:val="120"/>
              <w:spacing w:line="276" w:lineRule="auto"/>
              <w:jc w:val="center"/>
              <w:rPr>
                <w:szCs w:val="24"/>
                <w:lang w:eastAsia="en-US"/>
              </w:rPr>
            </w:pPr>
            <w:r w:rsidRPr="00BE5798">
              <w:rPr>
                <w:szCs w:val="24"/>
                <w:lang w:eastAsia="en-US"/>
              </w:rPr>
              <w:t>Наименование оборудования</w:t>
            </w:r>
          </w:p>
        </w:tc>
        <w:tc>
          <w:tcPr>
            <w:tcW w:w="1527" w:type="pct"/>
            <w:shd w:val="clear" w:color="auto" w:fill="auto"/>
            <w:vAlign w:val="center"/>
          </w:tcPr>
          <w:p w14:paraId="12778A5A" w14:textId="77777777" w:rsidR="0063344A" w:rsidRPr="00BE5798" w:rsidRDefault="0063344A" w:rsidP="00DA5B7E">
            <w:pPr>
              <w:pStyle w:val="120"/>
              <w:spacing w:line="276" w:lineRule="auto"/>
              <w:jc w:val="center"/>
              <w:rPr>
                <w:szCs w:val="24"/>
                <w:lang w:eastAsia="en-US"/>
              </w:rPr>
            </w:pPr>
            <w:r w:rsidRPr="00BE5798">
              <w:rPr>
                <w:szCs w:val="24"/>
                <w:lang w:eastAsia="en-US"/>
              </w:rPr>
              <w:t>Техническое описание</w:t>
            </w:r>
          </w:p>
        </w:tc>
      </w:tr>
      <w:tr w:rsidR="0063344A" w:rsidRPr="00BE5798" w14:paraId="3A3FE267" w14:textId="77777777" w:rsidTr="00DA5B7E">
        <w:trPr>
          <w:trHeight w:val="278"/>
        </w:trPr>
        <w:tc>
          <w:tcPr>
            <w:tcW w:w="5000" w:type="pct"/>
            <w:gridSpan w:val="3"/>
            <w:shd w:val="clear" w:color="auto" w:fill="auto"/>
          </w:tcPr>
          <w:p w14:paraId="0BEA6561" w14:textId="77777777" w:rsidR="0063344A" w:rsidRPr="00BE5798" w:rsidRDefault="0063344A" w:rsidP="00DA5B7E">
            <w:pPr>
              <w:pStyle w:val="120"/>
              <w:spacing w:line="276" w:lineRule="auto"/>
              <w:rPr>
                <w:b/>
                <w:bCs/>
                <w:szCs w:val="24"/>
                <w:lang w:eastAsia="en-US"/>
              </w:rPr>
            </w:pPr>
            <w:r w:rsidRPr="00BE5798">
              <w:rPr>
                <w:b/>
                <w:bCs/>
                <w:szCs w:val="24"/>
                <w:lang w:val="en-US" w:eastAsia="en-US"/>
              </w:rPr>
              <w:t>I</w:t>
            </w:r>
            <w:r w:rsidRPr="00BE5798">
              <w:rPr>
                <w:b/>
                <w:bCs/>
                <w:szCs w:val="24"/>
                <w:lang w:eastAsia="en-US"/>
              </w:rPr>
              <w:t xml:space="preserve"> Специализированная мебель и системы хранения</w:t>
            </w:r>
          </w:p>
        </w:tc>
      </w:tr>
      <w:tr w:rsidR="0063344A" w:rsidRPr="00BE5798" w14:paraId="2786D712" w14:textId="77777777" w:rsidTr="00DA5B7E">
        <w:trPr>
          <w:trHeight w:val="277"/>
        </w:trPr>
        <w:tc>
          <w:tcPr>
            <w:tcW w:w="5000" w:type="pct"/>
            <w:gridSpan w:val="3"/>
            <w:shd w:val="clear" w:color="auto" w:fill="auto"/>
          </w:tcPr>
          <w:p w14:paraId="3FDD4AAE" w14:textId="77777777" w:rsidR="0063344A" w:rsidRPr="00BE5798" w:rsidRDefault="0063344A" w:rsidP="00DA5B7E">
            <w:pPr>
              <w:pStyle w:val="120"/>
              <w:spacing w:line="276" w:lineRule="auto"/>
              <w:rPr>
                <w:b/>
                <w:bCs/>
                <w:szCs w:val="24"/>
                <w:lang w:eastAsia="en-US"/>
              </w:rPr>
            </w:pPr>
            <w:r w:rsidRPr="00BE5798">
              <w:rPr>
                <w:b/>
                <w:bCs/>
                <w:szCs w:val="24"/>
                <w:lang w:eastAsia="en-US"/>
              </w:rPr>
              <w:t>Основное оборудование</w:t>
            </w:r>
          </w:p>
        </w:tc>
      </w:tr>
      <w:tr w:rsidR="0063344A" w:rsidRPr="00BE5798" w14:paraId="45DF000B" w14:textId="77777777" w:rsidTr="00DA5B7E">
        <w:tc>
          <w:tcPr>
            <w:tcW w:w="273" w:type="pct"/>
            <w:shd w:val="clear" w:color="auto" w:fill="auto"/>
          </w:tcPr>
          <w:p w14:paraId="7AF5898E" w14:textId="77777777" w:rsidR="0063344A" w:rsidRPr="00BE5798" w:rsidRDefault="0063344A" w:rsidP="00DA5B7E">
            <w:pPr>
              <w:pStyle w:val="120"/>
              <w:spacing w:line="276" w:lineRule="auto"/>
              <w:rPr>
                <w:szCs w:val="24"/>
                <w:lang w:eastAsia="en-US"/>
              </w:rPr>
            </w:pPr>
          </w:p>
        </w:tc>
        <w:tc>
          <w:tcPr>
            <w:tcW w:w="3200" w:type="pct"/>
            <w:shd w:val="clear" w:color="auto" w:fill="auto"/>
          </w:tcPr>
          <w:p w14:paraId="38AAF962" w14:textId="77777777" w:rsidR="0063344A" w:rsidRPr="00BE5798" w:rsidRDefault="0063344A" w:rsidP="00DA5B7E">
            <w:pPr>
              <w:pStyle w:val="120"/>
              <w:spacing w:line="276" w:lineRule="auto"/>
              <w:rPr>
                <w:szCs w:val="24"/>
                <w:lang w:eastAsia="en-US"/>
              </w:rPr>
            </w:pPr>
            <w:r w:rsidRPr="006D2219">
              <w:rPr>
                <w:szCs w:val="24"/>
                <w:lang w:eastAsia="en-US"/>
              </w:rPr>
              <w:t>Стол ученический (одноместный / Двухместный, регулируемый / нерегулируемый)</w:t>
            </w:r>
          </w:p>
        </w:tc>
        <w:tc>
          <w:tcPr>
            <w:tcW w:w="1527" w:type="pct"/>
            <w:shd w:val="clear" w:color="auto" w:fill="auto"/>
          </w:tcPr>
          <w:p w14:paraId="122DF48E" w14:textId="77777777" w:rsidR="0063344A" w:rsidRPr="006D2219" w:rsidRDefault="0063344A" w:rsidP="00DA5B7E">
            <w:pPr>
              <w:pStyle w:val="120"/>
              <w:spacing w:line="276" w:lineRule="auto"/>
              <w:rPr>
                <w:szCs w:val="24"/>
                <w:lang w:eastAsia="en-US"/>
              </w:rPr>
            </w:pPr>
            <w:r w:rsidRPr="006D2219">
              <w:rPr>
                <w:szCs w:val="24"/>
                <w:lang w:eastAsia="en-US"/>
              </w:rPr>
              <w:t>Высота, мм</w:t>
            </w:r>
            <w:r>
              <w:rPr>
                <w:szCs w:val="24"/>
                <w:lang w:eastAsia="en-US"/>
              </w:rPr>
              <w:t>: 800</w:t>
            </w:r>
          </w:p>
          <w:p w14:paraId="080B97CC" w14:textId="77777777" w:rsidR="0063344A" w:rsidRPr="006D2219" w:rsidRDefault="0063344A" w:rsidP="00DA5B7E">
            <w:pPr>
              <w:pStyle w:val="120"/>
              <w:spacing w:line="276" w:lineRule="auto"/>
              <w:rPr>
                <w:szCs w:val="24"/>
                <w:lang w:eastAsia="en-US"/>
              </w:rPr>
            </w:pPr>
            <w:r w:rsidRPr="006D2219">
              <w:rPr>
                <w:szCs w:val="24"/>
                <w:lang w:eastAsia="en-US"/>
              </w:rPr>
              <w:t>Глубина, мм</w:t>
            </w:r>
            <w:r>
              <w:rPr>
                <w:szCs w:val="24"/>
                <w:lang w:eastAsia="en-US"/>
              </w:rPr>
              <w:t>: 700</w:t>
            </w:r>
          </w:p>
          <w:p w14:paraId="3FCB2707" w14:textId="77777777" w:rsidR="0063344A" w:rsidRPr="006D2219" w:rsidRDefault="0063344A" w:rsidP="00DA5B7E">
            <w:pPr>
              <w:pStyle w:val="120"/>
              <w:spacing w:line="276" w:lineRule="auto"/>
              <w:rPr>
                <w:szCs w:val="24"/>
                <w:lang w:eastAsia="en-US"/>
              </w:rPr>
            </w:pPr>
            <w:r w:rsidRPr="006D2219">
              <w:rPr>
                <w:szCs w:val="24"/>
                <w:lang w:eastAsia="en-US"/>
              </w:rPr>
              <w:t>Ширина, мм</w:t>
            </w:r>
            <w:r>
              <w:rPr>
                <w:szCs w:val="24"/>
                <w:lang w:eastAsia="en-US"/>
              </w:rPr>
              <w:t>: 1200</w:t>
            </w:r>
          </w:p>
          <w:p w14:paraId="6FA5210A" w14:textId="77777777" w:rsidR="0063344A" w:rsidRPr="006D2219" w:rsidRDefault="0063344A" w:rsidP="00DA5B7E">
            <w:pPr>
              <w:pStyle w:val="120"/>
              <w:spacing w:line="276" w:lineRule="auto"/>
              <w:rPr>
                <w:szCs w:val="24"/>
                <w:lang w:eastAsia="en-US"/>
              </w:rPr>
            </w:pPr>
            <w:r w:rsidRPr="006D2219">
              <w:rPr>
                <w:szCs w:val="24"/>
                <w:lang w:eastAsia="en-US"/>
              </w:rPr>
              <w:t>Материал каркаса</w:t>
            </w:r>
            <w:r>
              <w:rPr>
                <w:szCs w:val="24"/>
                <w:lang w:eastAsia="en-US"/>
              </w:rPr>
              <w:t>: ДСП</w:t>
            </w:r>
          </w:p>
          <w:p w14:paraId="2CF1733F" w14:textId="77777777" w:rsidR="0063344A" w:rsidRPr="00BE5798" w:rsidRDefault="0063344A" w:rsidP="00DA5B7E">
            <w:pPr>
              <w:pStyle w:val="120"/>
              <w:spacing w:line="276" w:lineRule="auto"/>
              <w:rPr>
                <w:szCs w:val="24"/>
                <w:lang w:eastAsia="en-US"/>
              </w:rPr>
            </w:pPr>
            <w:r w:rsidRPr="006D2219">
              <w:rPr>
                <w:szCs w:val="24"/>
                <w:lang w:eastAsia="en-US"/>
              </w:rPr>
              <w:t>Мате</w:t>
            </w:r>
            <w:r>
              <w:rPr>
                <w:szCs w:val="24"/>
                <w:lang w:eastAsia="en-US"/>
              </w:rPr>
              <w:t>р</w:t>
            </w:r>
            <w:r w:rsidRPr="006D2219">
              <w:rPr>
                <w:szCs w:val="24"/>
                <w:lang w:eastAsia="en-US"/>
              </w:rPr>
              <w:t>иал столешницы</w:t>
            </w:r>
            <w:r>
              <w:rPr>
                <w:szCs w:val="24"/>
                <w:lang w:eastAsia="en-US"/>
              </w:rPr>
              <w:t>: ДСП</w:t>
            </w:r>
          </w:p>
        </w:tc>
      </w:tr>
      <w:tr w:rsidR="0063344A" w:rsidRPr="00BE5798" w14:paraId="60419DCF" w14:textId="77777777" w:rsidTr="00DA5B7E">
        <w:tc>
          <w:tcPr>
            <w:tcW w:w="273" w:type="pct"/>
            <w:shd w:val="clear" w:color="auto" w:fill="auto"/>
          </w:tcPr>
          <w:p w14:paraId="17117CC4" w14:textId="77777777" w:rsidR="0063344A" w:rsidRPr="00BE5798" w:rsidRDefault="0063344A" w:rsidP="00DA5B7E">
            <w:pPr>
              <w:pStyle w:val="120"/>
              <w:spacing w:line="276" w:lineRule="auto"/>
              <w:rPr>
                <w:szCs w:val="24"/>
                <w:lang w:eastAsia="en-US"/>
              </w:rPr>
            </w:pPr>
          </w:p>
        </w:tc>
        <w:tc>
          <w:tcPr>
            <w:tcW w:w="3200" w:type="pct"/>
            <w:shd w:val="clear" w:color="auto" w:fill="auto"/>
          </w:tcPr>
          <w:p w14:paraId="14EC2BB8" w14:textId="77777777" w:rsidR="0063344A" w:rsidRPr="00BE5798" w:rsidRDefault="0063344A" w:rsidP="00DA5B7E">
            <w:pPr>
              <w:pStyle w:val="120"/>
              <w:spacing w:line="276" w:lineRule="auto"/>
              <w:rPr>
                <w:szCs w:val="24"/>
                <w:lang w:eastAsia="en-US"/>
              </w:rPr>
            </w:pPr>
            <w:r w:rsidRPr="006D0481">
              <w:t>Шкаф (открытый/закрытый, со степом, многосекционный, угловой/прямой, для учебных пособий, для журналов)</w:t>
            </w:r>
          </w:p>
        </w:tc>
        <w:tc>
          <w:tcPr>
            <w:tcW w:w="1527" w:type="pct"/>
            <w:shd w:val="clear" w:color="auto" w:fill="auto"/>
          </w:tcPr>
          <w:p w14:paraId="4355F461" w14:textId="77777777" w:rsidR="0063344A" w:rsidRPr="006D2219" w:rsidRDefault="0063344A" w:rsidP="00DA5B7E">
            <w:pPr>
              <w:pStyle w:val="120"/>
              <w:spacing w:line="276" w:lineRule="auto"/>
              <w:rPr>
                <w:szCs w:val="24"/>
                <w:lang w:eastAsia="en-US"/>
              </w:rPr>
            </w:pPr>
            <w:r w:rsidRPr="006D2219">
              <w:rPr>
                <w:szCs w:val="24"/>
                <w:lang w:eastAsia="en-US"/>
              </w:rPr>
              <w:t>Высота, мм</w:t>
            </w:r>
            <w:r>
              <w:rPr>
                <w:szCs w:val="24"/>
                <w:lang w:eastAsia="en-US"/>
              </w:rPr>
              <w:t>: 1835</w:t>
            </w:r>
          </w:p>
          <w:p w14:paraId="538D1277" w14:textId="77777777" w:rsidR="0063344A" w:rsidRDefault="0063344A" w:rsidP="00DA5B7E">
            <w:pPr>
              <w:pStyle w:val="120"/>
              <w:spacing w:line="276" w:lineRule="auto"/>
              <w:rPr>
                <w:szCs w:val="24"/>
                <w:lang w:eastAsia="en-US"/>
              </w:rPr>
            </w:pPr>
            <w:r w:rsidRPr="006D2219">
              <w:rPr>
                <w:szCs w:val="24"/>
                <w:lang w:eastAsia="en-US"/>
              </w:rPr>
              <w:t>Глубина, мм</w:t>
            </w:r>
            <w:r>
              <w:rPr>
                <w:szCs w:val="24"/>
                <w:lang w:eastAsia="en-US"/>
              </w:rPr>
              <w:t>: 376</w:t>
            </w:r>
          </w:p>
          <w:p w14:paraId="660A4847" w14:textId="77777777" w:rsidR="0063344A" w:rsidRPr="006D2219" w:rsidRDefault="0063344A" w:rsidP="00DA5B7E">
            <w:pPr>
              <w:pStyle w:val="120"/>
              <w:spacing w:line="276" w:lineRule="auto"/>
              <w:rPr>
                <w:szCs w:val="24"/>
                <w:lang w:eastAsia="en-US"/>
              </w:rPr>
            </w:pPr>
            <w:r w:rsidRPr="006D2219">
              <w:rPr>
                <w:szCs w:val="24"/>
                <w:lang w:eastAsia="en-US"/>
              </w:rPr>
              <w:t>Ширина, мм</w:t>
            </w:r>
            <w:r>
              <w:rPr>
                <w:szCs w:val="24"/>
                <w:lang w:eastAsia="en-US"/>
              </w:rPr>
              <w:t>: 849</w:t>
            </w:r>
          </w:p>
          <w:p w14:paraId="3383BEF5" w14:textId="77777777" w:rsidR="0063344A" w:rsidRPr="00BE5798" w:rsidRDefault="0063344A" w:rsidP="00DA5B7E">
            <w:pPr>
              <w:pStyle w:val="120"/>
              <w:spacing w:line="276" w:lineRule="auto"/>
              <w:rPr>
                <w:szCs w:val="24"/>
                <w:lang w:eastAsia="en-US"/>
              </w:rPr>
            </w:pPr>
            <w:r w:rsidRPr="006D2219">
              <w:rPr>
                <w:szCs w:val="24"/>
                <w:lang w:eastAsia="en-US"/>
              </w:rPr>
              <w:t>Мате</w:t>
            </w:r>
            <w:r>
              <w:rPr>
                <w:szCs w:val="24"/>
                <w:lang w:eastAsia="en-US"/>
              </w:rPr>
              <w:t>р</w:t>
            </w:r>
            <w:r w:rsidRPr="006D2219">
              <w:rPr>
                <w:szCs w:val="24"/>
                <w:lang w:eastAsia="en-US"/>
              </w:rPr>
              <w:t>иал ка</w:t>
            </w:r>
            <w:r>
              <w:rPr>
                <w:szCs w:val="24"/>
                <w:lang w:eastAsia="en-US"/>
              </w:rPr>
              <w:t>р</w:t>
            </w:r>
            <w:r w:rsidRPr="006D2219">
              <w:rPr>
                <w:szCs w:val="24"/>
                <w:lang w:eastAsia="en-US"/>
              </w:rPr>
              <w:t>каса</w:t>
            </w:r>
            <w:r>
              <w:rPr>
                <w:szCs w:val="24"/>
                <w:lang w:eastAsia="en-US"/>
              </w:rPr>
              <w:t>: ДСП</w:t>
            </w:r>
          </w:p>
        </w:tc>
      </w:tr>
      <w:tr w:rsidR="0063344A" w:rsidRPr="00BE5798" w14:paraId="50D18946" w14:textId="77777777" w:rsidTr="00DA5B7E">
        <w:tc>
          <w:tcPr>
            <w:tcW w:w="273" w:type="pct"/>
            <w:shd w:val="clear" w:color="auto" w:fill="auto"/>
          </w:tcPr>
          <w:p w14:paraId="5050021D" w14:textId="77777777" w:rsidR="0063344A" w:rsidRPr="00BE5798" w:rsidRDefault="0063344A" w:rsidP="00DA5B7E">
            <w:pPr>
              <w:pStyle w:val="120"/>
              <w:spacing w:line="276" w:lineRule="auto"/>
              <w:rPr>
                <w:szCs w:val="24"/>
                <w:lang w:eastAsia="en-US"/>
              </w:rPr>
            </w:pPr>
          </w:p>
        </w:tc>
        <w:tc>
          <w:tcPr>
            <w:tcW w:w="3200" w:type="pct"/>
            <w:shd w:val="clear" w:color="auto" w:fill="auto"/>
          </w:tcPr>
          <w:p w14:paraId="286DEC4D" w14:textId="77777777" w:rsidR="0063344A" w:rsidRPr="00BE5798" w:rsidRDefault="0063344A" w:rsidP="00DA5B7E">
            <w:pPr>
              <w:pStyle w:val="120"/>
              <w:spacing w:line="276" w:lineRule="auto"/>
              <w:rPr>
                <w:szCs w:val="24"/>
                <w:lang w:eastAsia="en-US"/>
              </w:rPr>
            </w:pPr>
            <w:r w:rsidRPr="006D0481">
              <w:t>Стул ученический (на ножках, на колесиках)</w:t>
            </w:r>
          </w:p>
        </w:tc>
        <w:tc>
          <w:tcPr>
            <w:tcW w:w="1527" w:type="pct"/>
            <w:shd w:val="clear" w:color="auto" w:fill="auto"/>
          </w:tcPr>
          <w:p w14:paraId="1C0F10AE" w14:textId="77777777" w:rsidR="0063344A" w:rsidRPr="006800C1" w:rsidRDefault="0063344A" w:rsidP="00DA5B7E">
            <w:pPr>
              <w:pStyle w:val="120"/>
              <w:spacing w:line="276" w:lineRule="auto"/>
              <w:rPr>
                <w:szCs w:val="24"/>
                <w:lang w:eastAsia="en-US"/>
              </w:rPr>
            </w:pPr>
            <w:r w:rsidRPr="006800C1">
              <w:rPr>
                <w:szCs w:val="24"/>
                <w:lang w:eastAsia="en-US"/>
              </w:rPr>
              <w:t>Материал каркаса</w:t>
            </w:r>
            <w:r>
              <w:rPr>
                <w:szCs w:val="24"/>
                <w:lang w:eastAsia="en-US"/>
              </w:rPr>
              <w:t xml:space="preserve">: </w:t>
            </w:r>
            <w:r w:rsidRPr="00AE1C81">
              <w:rPr>
                <w:szCs w:val="24"/>
                <w:lang w:eastAsia="en-US"/>
              </w:rPr>
              <w:t>металлопрофиль стальной</w:t>
            </w:r>
          </w:p>
          <w:p w14:paraId="08FF9A5D" w14:textId="77777777" w:rsidR="0063344A" w:rsidRPr="00BE5798" w:rsidRDefault="0063344A" w:rsidP="00DA5B7E">
            <w:pPr>
              <w:pStyle w:val="120"/>
              <w:spacing w:line="276" w:lineRule="auto"/>
              <w:rPr>
                <w:szCs w:val="24"/>
                <w:lang w:eastAsia="en-US"/>
              </w:rPr>
            </w:pPr>
            <w:r w:rsidRPr="006800C1">
              <w:rPr>
                <w:szCs w:val="24"/>
                <w:lang w:eastAsia="en-US"/>
              </w:rPr>
              <w:t>Мате</w:t>
            </w:r>
            <w:r>
              <w:rPr>
                <w:szCs w:val="24"/>
                <w:lang w:eastAsia="en-US"/>
              </w:rPr>
              <w:t>р</w:t>
            </w:r>
            <w:r w:rsidRPr="006800C1">
              <w:rPr>
                <w:szCs w:val="24"/>
                <w:lang w:eastAsia="en-US"/>
              </w:rPr>
              <w:t>иал сидения и спинки</w:t>
            </w:r>
            <w:r>
              <w:rPr>
                <w:szCs w:val="24"/>
                <w:lang w:eastAsia="en-US"/>
              </w:rPr>
              <w:t>: ЛДСП</w:t>
            </w:r>
          </w:p>
        </w:tc>
      </w:tr>
      <w:tr w:rsidR="0063344A" w:rsidRPr="00BE5798" w14:paraId="5F058BE8" w14:textId="77777777" w:rsidTr="00DA5B7E">
        <w:tc>
          <w:tcPr>
            <w:tcW w:w="273" w:type="pct"/>
            <w:shd w:val="clear" w:color="auto" w:fill="auto"/>
          </w:tcPr>
          <w:p w14:paraId="118C11B5" w14:textId="77777777" w:rsidR="0063344A" w:rsidRPr="00BE5798" w:rsidRDefault="0063344A" w:rsidP="00DA5B7E">
            <w:pPr>
              <w:pStyle w:val="120"/>
              <w:spacing w:line="276" w:lineRule="auto"/>
              <w:rPr>
                <w:szCs w:val="24"/>
                <w:lang w:eastAsia="en-US"/>
              </w:rPr>
            </w:pPr>
          </w:p>
        </w:tc>
        <w:tc>
          <w:tcPr>
            <w:tcW w:w="3200" w:type="pct"/>
            <w:shd w:val="clear" w:color="auto" w:fill="auto"/>
          </w:tcPr>
          <w:p w14:paraId="459006F9" w14:textId="77777777" w:rsidR="0063344A" w:rsidRPr="00BE5798" w:rsidRDefault="0063344A" w:rsidP="00DA5B7E">
            <w:pPr>
              <w:pStyle w:val="120"/>
              <w:spacing w:line="276" w:lineRule="auto"/>
              <w:rPr>
                <w:szCs w:val="24"/>
                <w:lang w:eastAsia="en-US"/>
              </w:rPr>
            </w:pPr>
            <w:r w:rsidRPr="006D0481">
              <w:t xml:space="preserve">Стол </w:t>
            </w:r>
            <w:r w:rsidRPr="00E61123">
              <w:rPr>
                <w:szCs w:val="24"/>
                <w:lang w:eastAsia="en-US"/>
              </w:rPr>
              <w:t>преподавателя</w:t>
            </w:r>
          </w:p>
        </w:tc>
        <w:tc>
          <w:tcPr>
            <w:tcW w:w="1527" w:type="pct"/>
            <w:shd w:val="clear" w:color="auto" w:fill="auto"/>
          </w:tcPr>
          <w:p w14:paraId="41685D77" w14:textId="77777777" w:rsidR="0063344A" w:rsidRPr="006800C1" w:rsidRDefault="0063344A" w:rsidP="00DA5B7E">
            <w:pPr>
              <w:pStyle w:val="120"/>
              <w:spacing w:line="276" w:lineRule="auto"/>
              <w:rPr>
                <w:szCs w:val="24"/>
                <w:lang w:eastAsia="en-US"/>
              </w:rPr>
            </w:pPr>
            <w:r w:rsidRPr="006800C1">
              <w:rPr>
                <w:szCs w:val="24"/>
                <w:lang w:eastAsia="en-US"/>
              </w:rPr>
              <w:t xml:space="preserve">Высота, </w:t>
            </w:r>
            <w:r>
              <w:rPr>
                <w:szCs w:val="24"/>
                <w:lang w:eastAsia="en-US"/>
              </w:rPr>
              <w:t>мм: 800</w:t>
            </w:r>
          </w:p>
          <w:p w14:paraId="5BD6845B" w14:textId="77777777" w:rsidR="0063344A" w:rsidRPr="006800C1" w:rsidRDefault="0063344A" w:rsidP="00DA5B7E">
            <w:pPr>
              <w:pStyle w:val="120"/>
              <w:spacing w:line="276" w:lineRule="auto"/>
              <w:rPr>
                <w:szCs w:val="24"/>
                <w:lang w:eastAsia="en-US"/>
              </w:rPr>
            </w:pPr>
            <w:r w:rsidRPr="006800C1">
              <w:rPr>
                <w:szCs w:val="24"/>
                <w:lang w:eastAsia="en-US"/>
              </w:rPr>
              <w:t>Глубина, мм</w:t>
            </w:r>
            <w:r>
              <w:rPr>
                <w:szCs w:val="24"/>
                <w:lang w:eastAsia="en-US"/>
              </w:rPr>
              <w:t>: 700</w:t>
            </w:r>
          </w:p>
          <w:p w14:paraId="4FA08700" w14:textId="77777777" w:rsidR="0063344A" w:rsidRPr="006800C1" w:rsidRDefault="0063344A" w:rsidP="00DA5B7E">
            <w:pPr>
              <w:pStyle w:val="120"/>
              <w:spacing w:line="276" w:lineRule="auto"/>
              <w:rPr>
                <w:szCs w:val="24"/>
                <w:lang w:eastAsia="en-US"/>
              </w:rPr>
            </w:pPr>
            <w:r w:rsidRPr="006800C1">
              <w:rPr>
                <w:szCs w:val="24"/>
                <w:lang w:eastAsia="en-US"/>
              </w:rPr>
              <w:t>Ширина, мм</w:t>
            </w:r>
            <w:r>
              <w:rPr>
                <w:szCs w:val="24"/>
                <w:lang w:eastAsia="en-US"/>
              </w:rPr>
              <w:t>: 1800</w:t>
            </w:r>
          </w:p>
          <w:p w14:paraId="5C67F313" w14:textId="77777777" w:rsidR="0063344A" w:rsidRPr="006800C1" w:rsidRDefault="0063344A" w:rsidP="00DA5B7E">
            <w:pPr>
              <w:pStyle w:val="120"/>
              <w:spacing w:line="276" w:lineRule="auto"/>
              <w:rPr>
                <w:szCs w:val="24"/>
                <w:lang w:eastAsia="en-US"/>
              </w:rPr>
            </w:pPr>
            <w:r w:rsidRPr="006800C1">
              <w:rPr>
                <w:szCs w:val="24"/>
                <w:lang w:eastAsia="en-US"/>
              </w:rPr>
              <w:t>Материал каркаса</w:t>
            </w:r>
            <w:r>
              <w:rPr>
                <w:szCs w:val="24"/>
                <w:lang w:eastAsia="en-US"/>
              </w:rPr>
              <w:t>: ДСП</w:t>
            </w:r>
          </w:p>
          <w:p w14:paraId="1AE50535" w14:textId="77777777" w:rsidR="0063344A" w:rsidRPr="00BE5798" w:rsidRDefault="0063344A" w:rsidP="00DA5B7E">
            <w:pPr>
              <w:pStyle w:val="120"/>
              <w:spacing w:line="276" w:lineRule="auto"/>
              <w:rPr>
                <w:szCs w:val="24"/>
                <w:lang w:eastAsia="en-US"/>
              </w:rPr>
            </w:pPr>
            <w:r w:rsidRPr="006800C1">
              <w:rPr>
                <w:szCs w:val="24"/>
                <w:lang w:eastAsia="en-US"/>
              </w:rPr>
              <w:t>Мате</w:t>
            </w:r>
            <w:r>
              <w:rPr>
                <w:szCs w:val="24"/>
                <w:lang w:eastAsia="en-US"/>
              </w:rPr>
              <w:t>р</w:t>
            </w:r>
            <w:r w:rsidRPr="006800C1">
              <w:rPr>
                <w:szCs w:val="24"/>
                <w:lang w:eastAsia="en-US"/>
              </w:rPr>
              <w:t>иал столешницы</w:t>
            </w:r>
            <w:r>
              <w:rPr>
                <w:szCs w:val="24"/>
                <w:lang w:eastAsia="en-US"/>
              </w:rPr>
              <w:t>: ДСП</w:t>
            </w:r>
          </w:p>
        </w:tc>
      </w:tr>
      <w:tr w:rsidR="0063344A" w:rsidRPr="00BE5798" w14:paraId="7C7FED31" w14:textId="77777777" w:rsidTr="00DA5B7E">
        <w:tc>
          <w:tcPr>
            <w:tcW w:w="273" w:type="pct"/>
            <w:shd w:val="clear" w:color="auto" w:fill="auto"/>
          </w:tcPr>
          <w:p w14:paraId="72D53252" w14:textId="77777777" w:rsidR="0063344A" w:rsidRPr="00BE5798" w:rsidRDefault="0063344A" w:rsidP="00DA5B7E">
            <w:pPr>
              <w:pStyle w:val="120"/>
              <w:spacing w:line="276" w:lineRule="auto"/>
              <w:rPr>
                <w:szCs w:val="24"/>
                <w:lang w:eastAsia="en-US"/>
              </w:rPr>
            </w:pPr>
          </w:p>
        </w:tc>
        <w:tc>
          <w:tcPr>
            <w:tcW w:w="3200" w:type="pct"/>
            <w:shd w:val="clear" w:color="auto" w:fill="auto"/>
          </w:tcPr>
          <w:p w14:paraId="77F87B55" w14:textId="77777777" w:rsidR="0063344A" w:rsidRPr="00BE5798" w:rsidRDefault="0063344A" w:rsidP="00DA5B7E">
            <w:pPr>
              <w:pStyle w:val="120"/>
              <w:spacing w:line="276" w:lineRule="auto"/>
              <w:rPr>
                <w:szCs w:val="24"/>
                <w:lang w:eastAsia="en-US"/>
              </w:rPr>
            </w:pPr>
            <w:r w:rsidRPr="006D0481">
              <w:t>Кресло/стул компьютерное</w:t>
            </w:r>
          </w:p>
        </w:tc>
        <w:tc>
          <w:tcPr>
            <w:tcW w:w="1527" w:type="pct"/>
            <w:shd w:val="clear" w:color="auto" w:fill="auto"/>
          </w:tcPr>
          <w:p w14:paraId="12A05C59" w14:textId="77777777" w:rsidR="0063344A" w:rsidRPr="006800C1" w:rsidRDefault="0063344A" w:rsidP="00DA5B7E">
            <w:pPr>
              <w:pStyle w:val="120"/>
              <w:spacing w:line="276" w:lineRule="auto"/>
              <w:rPr>
                <w:szCs w:val="24"/>
                <w:lang w:eastAsia="en-US"/>
              </w:rPr>
            </w:pPr>
            <w:r w:rsidRPr="006800C1">
              <w:rPr>
                <w:szCs w:val="24"/>
                <w:lang w:eastAsia="en-US"/>
              </w:rPr>
              <w:t>Материал каркаса</w:t>
            </w:r>
            <w:r>
              <w:rPr>
                <w:szCs w:val="24"/>
                <w:lang w:eastAsia="en-US"/>
              </w:rPr>
              <w:t>: металл</w:t>
            </w:r>
          </w:p>
          <w:p w14:paraId="2D038E89" w14:textId="77777777" w:rsidR="0063344A" w:rsidRPr="00BE5798" w:rsidRDefault="0063344A" w:rsidP="00DA5B7E">
            <w:pPr>
              <w:pStyle w:val="120"/>
              <w:spacing w:line="276" w:lineRule="auto"/>
              <w:rPr>
                <w:szCs w:val="24"/>
                <w:lang w:eastAsia="en-US"/>
              </w:rPr>
            </w:pPr>
            <w:r w:rsidRPr="006800C1">
              <w:rPr>
                <w:szCs w:val="24"/>
                <w:lang w:eastAsia="en-US"/>
              </w:rPr>
              <w:t>Мате</w:t>
            </w:r>
            <w:r>
              <w:rPr>
                <w:szCs w:val="24"/>
                <w:lang w:eastAsia="en-US"/>
              </w:rPr>
              <w:t>р</w:t>
            </w:r>
            <w:r w:rsidRPr="006800C1">
              <w:rPr>
                <w:szCs w:val="24"/>
                <w:lang w:eastAsia="en-US"/>
              </w:rPr>
              <w:t>иал сидения и спинки:</w:t>
            </w:r>
            <w:r>
              <w:rPr>
                <w:szCs w:val="24"/>
                <w:lang w:eastAsia="en-US"/>
              </w:rPr>
              <w:t xml:space="preserve"> кожзаменитель </w:t>
            </w:r>
          </w:p>
        </w:tc>
      </w:tr>
      <w:tr w:rsidR="0063344A" w:rsidRPr="00BE5798" w14:paraId="40AFAED0" w14:textId="77777777" w:rsidTr="00DA5B7E">
        <w:tc>
          <w:tcPr>
            <w:tcW w:w="273" w:type="pct"/>
            <w:shd w:val="clear" w:color="auto" w:fill="auto"/>
          </w:tcPr>
          <w:p w14:paraId="52BB5F52" w14:textId="77777777" w:rsidR="0063344A" w:rsidRPr="00BE5798" w:rsidRDefault="0063344A" w:rsidP="00DA5B7E">
            <w:pPr>
              <w:pStyle w:val="120"/>
              <w:spacing w:line="276" w:lineRule="auto"/>
              <w:rPr>
                <w:szCs w:val="24"/>
                <w:lang w:eastAsia="en-US"/>
              </w:rPr>
            </w:pPr>
          </w:p>
        </w:tc>
        <w:tc>
          <w:tcPr>
            <w:tcW w:w="3200" w:type="pct"/>
            <w:shd w:val="clear" w:color="auto" w:fill="auto"/>
          </w:tcPr>
          <w:p w14:paraId="7944A3A1" w14:textId="77777777" w:rsidR="0063344A" w:rsidRPr="006D0481" w:rsidRDefault="0063344A" w:rsidP="00DA5B7E">
            <w:pPr>
              <w:pStyle w:val="120"/>
              <w:spacing w:line="276" w:lineRule="auto"/>
            </w:pPr>
            <w:r w:rsidRPr="006800C1">
              <w:t xml:space="preserve">Система визуализации (интерактивная </w:t>
            </w:r>
            <w:r>
              <w:t>д</w:t>
            </w:r>
            <w:r w:rsidRPr="006800C1">
              <w:t>оска, интерактивный проектор, интерактивная накидка, интерактивная портативная система)</w:t>
            </w:r>
          </w:p>
        </w:tc>
        <w:tc>
          <w:tcPr>
            <w:tcW w:w="1527" w:type="pct"/>
            <w:shd w:val="clear" w:color="auto" w:fill="auto"/>
          </w:tcPr>
          <w:p w14:paraId="59464555" w14:textId="77777777" w:rsidR="0063344A" w:rsidRPr="0068385F" w:rsidRDefault="0063344A" w:rsidP="00DA5B7E">
            <w:pPr>
              <w:pStyle w:val="120"/>
              <w:spacing w:line="276" w:lineRule="auto"/>
              <w:rPr>
                <w:szCs w:val="24"/>
                <w:lang w:eastAsia="en-US"/>
              </w:rPr>
            </w:pPr>
            <w:r w:rsidRPr="006800C1">
              <w:rPr>
                <w:szCs w:val="24"/>
                <w:lang w:eastAsia="en-US"/>
              </w:rPr>
              <w:t>Диагональ:</w:t>
            </w:r>
            <w:r>
              <w:rPr>
                <w:szCs w:val="24"/>
                <w:lang w:eastAsia="en-US"/>
              </w:rPr>
              <w:t xml:space="preserve"> 88''</w:t>
            </w:r>
          </w:p>
          <w:p w14:paraId="77DEB2CE" w14:textId="77777777" w:rsidR="0063344A" w:rsidRDefault="0063344A" w:rsidP="00DA5B7E">
            <w:pPr>
              <w:pStyle w:val="120"/>
              <w:spacing w:line="276" w:lineRule="auto"/>
              <w:rPr>
                <w:szCs w:val="24"/>
                <w:lang w:eastAsia="en-US"/>
              </w:rPr>
            </w:pPr>
            <w:r w:rsidRPr="006800C1">
              <w:rPr>
                <w:szCs w:val="24"/>
                <w:lang w:eastAsia="en-US"/>
              </w:rPr>
              <w:t>Разрешение:</w:t>
            </w:r>
            <w:r>
              <w:rPr>
                <w:szCs w:val="24"/>
                <w:lang w:eastAsia="en-US"/>
              </w:rPr>
              <w:t xml:space="preserve"> 4К</w:t>
            </w:r>
          </w:p>
          <w:p w14:paraId="357E7C60" w14:textId="77777777" w:rsidR="0063344A" w:rsidRPr="006800C1" w:rsidRDefault="0063344A" w:rsidP="00DA5B7E">
            <w:pPr>
              <w:pStyle w:val="120"/>
              <w:spacing w:line="276" w:lineRule="auto"/>
              <w:rPr>
                <w:szCs w:val="24"/>
                <w:lang w:eastAsia="en-US"/>
              </w:rPr>
            </w:pPr>
            <w:r w:rsidRPr="006800C1">
              <w:rPr>
                <w:szCs w:val="24"/>
                <w:lang w:eastAsia="en-US"/>
              </w:rPr>
              <w:t>Яркость:</w:t>
            </w:r>
            <w:r>
              <w:rPr>
                <w:szCs w:val="24"/>
                <w:lang w:eastAsia="en-US"/>
              </w:rPr>
              <w:t xml:space="preserve"> высокая</w:t>
            </w:r>
          </w:p>
          <w:p w14:paraId="50764C4F" w14:textId="77777777" w:rsidR="0063344A" w:rsidRPr="006800C1" w:rsidRDefault="0063344A" w:rsidP="00DA5B7E">
            <w:pPr>
              <w:pStyle w:val="120"/>
              <w:spacing w:line="276" w:lineRule="auto"/>
              <w:rPr>
                <w:szCs w:val="24"/>
                <w:lang w:eastAsia="en-US"/>
              </w:rPr>
            </w:pPr>
            <w:r w:rsidRPr="006800C1">
              <w:rPr>
                <w:szCs w:val="24"/>
                <w:lang w:eastAsia="en-US"/>
              </w:rPr>
              <w:t>Контрастность:</w:t>
            </w:r>
            <w:r>
              <w:rPr>
                <w:szCs w:val="24"/>
                <w:lang w:eastAsia="en-US"/>
              </w:rPr>
              <w:t xml:space="preserve"> высокая</w:t>
            </w:r>
          </w:p>
          <w:p w14:paraId="655A5FF1" w14:textId="77777777" w:rsidR="0063344A" w:rsidRPr="006800C1" w:rsidRDefault="0063344A" w:rsidP="00DA5B7E">
            <w:pPr>
              <w:pStyle w:val="120"/>
              <w:spacing w:line="276" w:lineRule="auto"/>
              <w:rPr>
                <w:szCs w:val="24"/>
                <w:lang w:eastAsia="en-US"/>
              </w:rPr>
            </w:pPr>
            <w:r w:rsidRPr="006800C1">
              <w:rPr>
                <w:szCs w:val="24"/>
                <w:lang w:eastAsia="en-US"/>
              </w:rPr>
              <w:t>Угол обзора:</w:t>
            </w:r>
            <w:r>
              <w:rPr>
                <w:szCs w:val="24"/>
                <w:lang w:eastAsia="en-US"/>
              </w:rPr>
              <w:t xml:space="preserve"> 178</w:t>
            </w:r>
          </w:p>
          <w:p w14:paraId="571F9A4F" w14:textId="77777777" w:rsidR="0063344A" w:rsidRDefault="0063344A" w:rsidP="00DA5B7E">
            <w:pPr>
              <w:pStyle w:val="120"/>
              <w:spacing w:line="276" w:lineRule="auto"/>
              <w:rPr>
                <w:szCs w:val="24"/>
                <w:lang w:eastAsia="en-US"/>
              </w:rPr>
            </w:pPr>
            <w:r w:rsidRPr="006800C1">
              <w:rPr>
                <w:szCs w:val="24"/>
                <w:lang w:eastAsia="en-US"/>
              </w:rPr>
              <w:t>Количество динамиков:</w:t>
            </w:r>
            <w:r>
              <w:rPr>
                <w:szCs w:val="24"/>
                <w:lang w:eastAsia="en-US"/>
              </w:rPr>
              <w:t xml:space="preserve"> 2</w:t>
            </w:r>
          </w:p>
          <w:p w14:paraId="726FA8E8" w14:textId="77777777" w:rsidR="0063344A" w:rsidRPr="00BE5798" w:rsidRDefault="0063344A" w:rsidP="00DA5B7E">
            <w:pPr>
              <w:pStyle w:val="120"/>
              <w:spacing w:line="276" w:lineRule="auto"/>
              <w:rPr>
                <w:szCs w:val="24"/>
                <w:lang w:eastAsia="en-US"/>
              </w:rPr>
            </w:pPr>
            <w:r w:rsidRPr="006800C1">
              <w:rPr>
                <w:szCs w:val="24"/>
                <w:lang w:eastAsia="en-US"/>
              </w:rPr>
              <w:t>Эне</w:t>
            </w:r>
            <w:r>
              <w:rPr>
                <w:szCs w:val="24"/>
                <w:lang w:eastAsia="en-US"/>
              </w:rPr>
              <w:t>р</w:t>
            </w:r>
            <w:r w:rsidRPr="006800C1">
              <w:rPr>
                <w:szCs w:val="24"/>
                <w:lang w:eastAsia="en-US"/>
              </w:rPr>
              <w:t>гопо</w:t>
            </w:r>
            <w:r>
              <w:rPr>
                <w:szCs w:val="24"/>
                <w:lang w:eastAsia="en-US"/>
              </w:rPr>
              <w:t>тр</w:t>
            </w:r>
            <w:r w:rsidRPr="006800C1">
              <w:rPr>
                <w:szCs w:val="24"/>
                <w:lang w:eastAsia="en-US"/>
              </w:rPr>
              <w:t>ебление:</w:t>
            </w:r>
            <w:r>
              <w:rPr>
                <w:szCs w:val="24"/>
                <w:lang w:eastAsia="en-US"/>
              </w:rPr>
              <w:t xml:space="preserve"> 150</w:t>
            </w:r>
          </w:p>
        </w:tc>
      </w:tr>
      <w:tr w:rsidR="0063344A" w:rsidRPr="00DB62AC" w14:paraId="516EB967" w14:textId="77777777" w:rsidTr="00DA5B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ED23602" w14:textId="77777777" w:rsidR="0063344A" w:rsidRPr="00DB62AC" w:rsidRDefault="0063344A" w:rsidP="00DA5B7E">
            <w:pPr>
              <w:pStyle w:val="120"/>
              <w:spacing w:line="276" w:lineRule="auto"/>
              <w:rPr>
                <w:szCs w:val="24"/>
                <w:lang w:eastAsia="en-US"/>
              </w:rPr>
            </w:pPr>
            <w:r w:rsidRPr="00BE5798">
              <w:rPr>
                <w:b/>
                <w:bCs/>
                <w:szCs w:val="24"/>
                <w:lang w:eastAsia="en-US"/>
              </w:rPr>
              <w:t>Дополнительное оборудование</w:t>
            </w:r>
          </w:p>
        </w:tc>
      </w:tr>
      <w:tr w:rsidR="0063344A" w:rsidRPr="00DB62AC" w14:paraId="614B7A2E" w14:textId="77777777" w:rsidTr="00DA5B7E">
        <w:tc>
          <w:tcPr>
            <w:tcW w:w="273" w:type="pct"/>
            <w:tcBorders>
              <w:top w:val="single" w:sz="4" w:space="0" w:color="auto"/>
              <w:left w:val="single" w:sz="4" w:space="0" w:color="auto"/>
              <w:bottom w:val="single" w:sz="4" w:space="0" w:color="auto"/>
              <w:right w:val="single" w:sz="4" w:space="0" w:color="auto"/>
            </w:tcBorders>
            <w:shd w:val="clear" w:color="auto" w:fill="auto"/>
          </w:tcPr>
          <w:p w14:paraId="1FCB739F" w14:textId="77777777" w:rsidR="0063344A" w:rsidRPr="00BE5798" w:rsidRDefault="0063344A" w:rsidP="00DA5B7E">
            <w:pPr>
              <w:pStyle w:val="120"/>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B1F4E03" w14:textId="77777777" w:rsidR="0063344A" w:rsidRPr="00DB62AC" w:rsidRDefault="0063344A" w:rsidP="00DA5B7E">
            <w:pPr>
              <w:pStyle w:val="120"/>
              <w:spacing w:line="276" w:lineRule="auto"/>
              <w:rPr>
                <w:szCs w:val="24"/>
                <w:lang w:eastAsia="en-US"/>
              </w:rPr>
            </w:pPr>
            <w:r w:rsidRPr="00DB62AC">
              <w:rPr>
                <w:szCs w:val="24"/>
                <w:lang w:eastAsia="en-US"/>
              </w:rPr>
              <w:t>Магнитно-маркерная поверхность</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B00AC38" w14:textId="77777777" w:rsidR="0063344A" w:rsidRDefault="0063344A" w:rsidP="00DA5B7E">
            <w:pPr>
              <w:pStyle w:val="120"/>
              <w:spacing w:line="276" w:lineRule="auto"/>
              <w:rPr>
                <w:szCs w:val="24"/>
                <w:lang w:eastAsia="en-US"/>
              </w:rPr>
            </w:pPr>
            <w:r w:rsidRPr="00DB62AC">
              <w:rPr>
                <w:szCs w:val="24"/>
                <w:lang w:eastAsia="en-US"/>
              </w:rPr>
              <w:t>Ширина</w:t>
            </w:r>
            <w:r>
              <w:rPr>
                <w:szCs w:val="24"/>
                <w:lang w:eastAsia="en-US"/>
              </w:rPr>
              <w:t>, мм</w:t>
            </w:r>
            <w:r w:rsidRPr="006800C1">
              <w:rPr>
                <w:szCs w:val="24"/>
                <w:lang w:eastAsia="en-US"/>
              </w:rPr>
              <w:t>:</w:t>
            </w:r>
            <w:r>
              <w:rPr>
                <w:szCs w:val="24"/>
                <w:lang w:eastAsia="en-US"/>
              </w:rPr>
              <w:t xml:space="preserve"> 1200</w:t>
            </w:r>
          </w:p>
          <w:p w14:paraId="43DBC619" w14:textId="77777777" w:rsidR="0063344A" w:rsidRPr="00DB62AC" w:rsidRDefault="0063344A" w:rsidP="00DA5B7E">
            <w:pPr>
              <w:pStyle w:val="120"/>
              <w:spacing w:line="276" w:lineRule="auto"/>
              <w:rPr>
                <w:szCs w:val="24"/>
                <w:lang w:eastAsia="en-US"/>
              </w:rPr>
            </w:pPr>
            <w:r w:rsidRPr="00DB62AC">
              <w:rPr>
                <w:szCs w:val="24"/>
                <w:lang w:eastAsia="en-US"/>
              </w:rPr>
              <w:t>Высота</w:t>
            </w:r>
            <w:r>
              <w:rPr>
                <w:szCs w:val="24"/>
                <w:lang w:eastAsia="en-US"/>
              </w:rPr>
              <w:t>, мм</w:t>
            </w:r>
            <w:r w:rsidRPr="006800C1">
              <w:rPr>
                <w:szCs w:val="24"/>
                <w:lang w:eastAsia="en-US"/>
              </w:rPr>
              <w:t>:</w:t>
            </w:r>
            <w:r>
              <w:rPr>
                <w:szCs w:val="24"/>
                <w:lang w:eastAsia="en-US"/>
              </w:rPr>
              <w:t xml:space="preserve"> 800</w:t>
            </w:r>
          </w:p>
        </w:tc>
      </w:tr>
      <w:tr w:rsidR="0063344A" w:rsidRPr="00BE5798" w14:paraId="080F66C3" w14:textId="77777777" w:rsidTr="00DA5B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79B3365" w14:textId="77777777" w:rsidR="0063344A" w:rsidRPr="00BE5798" w:rsidRDefault="0063344A" w:rsidP="00DA5B7E">
            <w:pPr>
              <w:pStyle w:val="120"/>
              <w:spacing w:line="276" w:lineRule="auto"/>
              <w:rPr>
                <w:szCs w:val="24"/>
                <w:lang w:eastAsia="en-US"/>
              </w:rPr>
            </w:pPr>
            <w:r w:rsidRPr="00BE5798">
              <w:rPr>
                <w:b/>
                <w:bCs/>
                <w:szCs w:val="24"/>
                <w:lang w:val="en-US" w:eastAsia="en-US"/>
              </w:rPr>
              <w:t xml:space="preserve">II </w:t>
            </w:r>
            <w:r w:rsidRPr="00BE5798">
              <w:rPr>
                <w:b/>
                <w:bCs/>
                <w:szCs w:val="24"/>
                <w:lang w:eastAsia="en-US"/>
              </w:rPr>
              <w:t>Технические средства</w:t>
            </w:r>
          </w:p>
        </w:tc>
      </w:tr>
      <w:tr w:rsidR="0063344A" w:rsidRPr="00BE5798" w14:paraId="7EF764A3" w14:textId="77777777" w:rsidTr="00DA5B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1E5FBBD" w14:textId="77777777" w:rsidR="0063344A" w:rsidRPr="00BE5798" w:rsidRDefault="0063344A" w:rsidP="00DA5B7E">
            <w:pPr>
              <w:pStyle w:val="120"/>
              <w:spacing w:line="276" w:lineRule="auto"/>
              <w:rPr>
                <w:szCs w:val="24"/>
                <w:lang w:eastAsia="en-US"/>
              </w:rPr>
            </w:pPr>
            <w:r w:rsidRPr="00BE5798">
              <w:rPr>
                <w:b/>
                <w:bCs/>
                <w:szCs w:val="24"/>
                <w:lang w:eastAsia="en-US"/>
              </w:rPr>
              <w:t>Основное оборудование</w:t>
            </w:r>
          </w:p>
        </w:tc>
      </w:tr>
      <w:tr w:rsidR="0063344A" w:rsidRPr="00BE5798" w14:paraId="379BED89" w14:textId="77777777" w:rsidTr="00DA5B7E">
        <w:tc>
          <w:tcPr>
            <w:tcW w:w="273" w:type="pct"/>
            <w:shd w:val="clear" w:color="auto" w:fill="auto"/>
          </w:tcPr>
          <w:p w14:paraId="73DCBF64" w14:textId="77777777" w:rsidR="0063344A" w:rsidRPr="00BE5798" w:rsidRDefault="0063344A" w:rsidP="00DA5B7E">
            <w:pPr>
              <w:pStyle w:val="120"/>
              <w:spacing w:line="276" w:lineRule="auto"/>
              <w:rPr>
                <w:szCs w:val="24"/>
                <w:lang w:eastAsia="en-US"/>
              </w:rPr>
            </w:pPr>
          </w:p>
        </w:tc>
        <w:tc>
          <w:tcPr>
            <w:tcW w:w="3200" w:type="pct"/>
            <w:shd w:val="clear" w:color="auto" w:fill="auto"/>
          </w:tcPr>
          <w:p w14:paraId="76A75B08" w14:textId="77777777" w:rsidR="0063344A" w:rsidRPr="00BE5798" w:rsidRDefault="0063344A" w:rsidP="00DA5B7E">
            <w:pPr>
              <w:pStyle w:val="120"/>
              <w:spacing w:line="276" w:lineRule="auto"/>
              <w:rPr>
                <w:szCs w:val="24"/>
                <w:lang w:eastAsia="en-US"/>
              </w:rPr>
            </w:pPr>
            <w:r w:rsidRPr="00E61123">
              <w:rPr>
                <w:szCs w:val="24"/>
                <w:lang w:eastAsia="en-US"/>
              </w:rPr>
              <w:t>Автоматизированное рабочее место преподавателя</w:t>
            </w:r>
          </w:p>
        </w:tc>
        <w:tc>
          <w:tcPr>
            <w:tcW w:w="1527" w:type="pct"/>
            <w:shd w:val="clear" w:color="auto" w:fill="auto"/>
          </w:tcPr>
          <w:p w14:paraId="0D5C3DEA" w14:textId="77777777" w:rsidR="0063344A" w:rsidRPr="00316475" w:rsidRDefault="0063344A" w:rsidP="00DA5B7E">
            <w:pPr>
              <w:spacing w:after="0"/>
              <w:rPr>
                <w:rFonts w:ascii="Times New Roman" w:hAnsi="Times New Roman"/>
                <w:iCs/>
                <w:sz w:val="24"/>
                <w:szCs w:val="24"/>
              </w:rPr>
            </w:pPr>
            <w:r w:rsidRPr="00316475">
              <w:rPr>
                <w:rFonts w:ascii="Times New Roman" w:hAnsi="Times New Roman"/>
                <w:iCs/>
                <w:sz w:val="24"/>
                <w:szCs w:val="24"/>
              </w:rPr>
              <w:t xml:space="preserve">Операционная система: </w:t>
            </w:r>
            <w:r w:rsidRPr="001B4F5A">
              <w:rPr>
                <w:rFonts w:ascii="Times New Roman" w:hAnsi="Times New Roman"/>
                <w:iCs/>
                <w:sz w:val="24"/>
                <w:szCs w:val="24"/>
              </w:rPr>
              <w:t>ОС - Windows 10</w:t>
            </w:r>
          </w:p>
          <w:p w14:paraId="26C0052A" w14:textId="77777777" w:rsidR="0063344A" w:rsidRPr="00316475" w:rsidRDefault="0063344A" w:rsidP="00DA5B7E">
            <w:pPr>
              <w:spacing w:after="0"/>
              <w:rPr>
                <w:rFonts w:ascii="Times New Roman" w:hAnsi="Times New Roman"/>
                <w:iCs/>
                <w:sz w:val="24"/>
                <w:szCs w:val="24"/>
              </w:rPr>
            </w:pPr>
            <w:r w:rsidRPr="00316475">
              <w:rPr>
                <w:rFonts w:ascii="Times New Roman" w:hAnsi="Times New Roman"/>
                <w:iCs/>
                <w:sz w:val="24"/>
                <w:szCs w:val="24"/>
              </w:rPr>
              <w:t xml:space="preserve">Процессор: </w:t>
            </w:r>
            <w:r w:rsidRPr="001B4F5A">
              <w:rPr>
                <w:rFonts w:ascii="Times New Roman" w:hAnsi="Times New Roman"/>
                <w:iCs/>
                <w:sz w:val="24"/>
                <w:szCs w:val="24"/>
              </w:rPr>
              <w:t>Intel Core i</w:t>
            </w:r>
            <w:r>
              <w:rPr>
                <w:rFonts w:ascii="Times New Roman" w:hAnsi="Times New Roman"/>
                <w:iCs/>
                <w:sz w:val="24"/>
                <w:szCs w:val="24"/>
              </w:rPr>
              <w:t>3</w:t>
            </w:r>
          </w:p>
          <w:p w14:paraId="2F92D6DA" w14:textId="77777777" w:rsidR="0063344A" w:rsidRPr="00316475" w:rsidRDefault="0063344A" w:rsidP="00DA5B7E">
            <w:pPr>
              <w:spacing w:after="0"/>
              <w:rPr>
                <w:rFonts w:ascii="Times New Roman" w:hAnsi="Times New Roman"/>
                <w:iCs/>
                <w:sz w:val="24"/>
                <w:szCs w:val="24"/>
              </w:rPr>
            </w:pPr>
            <w:r w:rsidRPr="00316475">
              <w:rPr>
                <w:rFonts w:ascii="Times New Roman" w:hAnsi="Times New Roman"/>
                <w:iCs/>
                <w:sz w:val="24"/>
                <w:szCs w:val="24"/>
              </w:rPr>
              <w:t xml:space="preserve">Оперативная память: </w:t>
            </w:r>
            <w:r>
              <w:rPr>
                <w:rFonts w:ascii="Times New Roman" w:hAnsi="Times New Roman"/>
                <w:iCs/>
                <w:sz w:val="24"/>
                <w:szCs w:val="24"/>
              </w:rPr>
              <w:t>8</w:t>
            </w:r>
            <w:r>
              <w:t xml:space="preserve"> </w:t>
            </w:r>
            <w:r w:rsidRPr="001B4F5A">
              <w:rPr>
                <w:rFonts w:ascii="Times New Roman" w:hAnsi="Times New Roman"/>
                <w:iCs/>
                <w:sz w:val="24"/>
                <w:szCs w:val="24"/>
              </w:rPr>
              <w:t>Gb</w:t>
            </w:r>
          </w:p>
          <w:p w14:paraId="2F4944AF" w14:textId="77777777" w:rsidR="0063344A" w:rsidRPr="00316475" w:rsidRDefault="0063344A" w:rsidP="00DA5B7E">
            <w:pPr>
              <w:spacing w:after="0"/>
              <w:rPr>
                <w:rFonts w:ascii="Times New Roman" w:hAnsi="Times New Roman"/>
                <w:iCs/>
                <w:sz w:val="24"/>
                <w:szCs w:val="24"/>
              </w:rPr>
            </w:pPr>
            <w:r w:rsidRPr="00316475">
              <w:rPr>
                <w:rFonts w:ascii="Times New Roman" w:hAnsi="Times New Roman"/>
                <w:iCs/>
                <w:sz w:val="24"/>
                <w:szCs w:val="24"/>
              </w:rPr>
              <w:t xml:space="preserve">Видеокарта: </w:t>
            </w:r>
            <w:r>
              <w:rPr>
                <w:rFonts w:ascii="Times New Roman" w:hAnsi="Times New Roman"/>
                <w:iCs/>
                <w:sz w:val="24"/>
                <w:szCs w:val="24"/>
              </w:rPr>
              <w:t xml:space="preserve">встроенная </w:t>
            </w:r>
          </w:p>
          <w:p w14:paraId="28DCBF19" w14:textId="77777777" w:rsidR="0063344A" w:rsidRPr="00BE5798" w:rsidRDefault="0063344A" w:rsidP="00DA5B7E">
            <w:pPr>
              <w:pStyle w:val="120"/>
              <w:spacing w:line="276" w:lineRule="auto"/>
              <w:rPr>
                <w:szCs w:val="24"/>
                <w:lang w:eastAsia="en-US"/>
              </w:rPr>
            </w:pPr>
            <w:r w:rsidRPr="00316475">
              <w:rPr>
                <w:szCs w:val="24"/>
                <w:lang w:eastAsia="en-US"/>
              </w:rPr>
              <w:t>Монитор</w:t>
            </w:r>
            <w:r w:rsidRPr="006800C1">
              <w:rPr>
                <w:szCs w:val="24"/>
                <w:lang w:eastAsia="en-US"/>
              </w:rPr>
              <w:t>:</w:t>
            </w:r>
            <w:r>
              <w:rPr>
                <w:szCs w:val="24"/>
                <w:lang w:eastAsia="en-US"/>
              </w:rPr>
              <w:t xml:space="preserve"> 24''</w:t>
            </w:r>
          </w:p>
        </w:tc>
      </w:tr>
      <w:tr w:rsidR="0063344A" w:rsidRPr="00BE5798" w14:paraId="0CCB4A33" w14:textId="77777777" w:rsidTr="00DA5B7E">
        <w:tc>
          <w:tcPr>
            <w:tcW w:w="273" w:type="pct"/>
            <w:shd w:val="clear" w:color="auto" w:fill="auto"/>
          </w:tcPr>
          <w:p w14:paraId="73F4773C" w14:textId="77777777" w:rsidR="0063344A" w:rsidRPr="00BE5798" w:rsidRDefault="0063344A" w:rsidP="00DA5B7E">
            <w:pPr>
              <w:pStyle w:val="120"/>
              <w:spacing w:line="276" w:lineRule="auto"/>
              <w:rPr>
                <w:szCs w:val="24"/>
                <w:lang w:eastAsia="en-US"/>
              </w:rPr>
            </w:pPr>
          </w:p>
        </w:tc>
        <w:tc>
          <w:tcPr>
            <w:tcW w:w="3200" w:type="pct"/>
            <w:shd w:val="clear" w:color="auto" w:fill="auto"/>
          </w:tcPr>
          <w:p w14:paraId="048F2A2B" w14:textId="77777777" w:rsidR="0063344A" w:rsidRPr="00BE5798" w:rsidRDefault="0063344A" w:rsidP="00DA5B7E">
            <w:pPr>
              <w:pStyle w:val="120"/>
              <w:spacing w:line="276" w:lineRule="auto"/>
              <w:rPr>
                <w:szCs w:val="24"/>
                <w:lang w:eastAsia="en-US"/>
              </w:rPr>
            </w:pPr>
            <w:r w:rsidRPr="001C6128">
              <w:rPr>
                <w:szCs w:val="24"/>
                <w:lang w:eastAsia="en-US"/>
              </w:rPr>
              <w:t>Проектор (настольный /</w:t>
            </w:r>
            <w:r>
              <w:rPr>
                <w:szCs w:val="24"/>
                <w:lang w:eastAsia="en-US"/>
              </w:rPr>
              <w:t xml:space="preserve"> </w:t>
            </w:r>
            <w:r w:rsidRPr="001C6128">
              <w:rPr>
                <w:szCs w:val="24"/>
                <w:lang w:eastAsia="en-US"/>
              </w:rPr>
              <w:t>инсталляционный, короткофокусный /</w:t>
            </w:r>
            <w:r>
              <w:rPr>
                <w:szCs w:val="24"/>
                <w:lang w:eastAsia="en-US"/>
              </w:rPr>
              <w:t xml:space="preserve"> </w:t>
            </w:r>
            <w:r w:rsidRPr="001C6128">
              <w:rPr>
                <w:szCs w:val="24"/>
                <w:lang w:eastAsia="en-US"/>
              </w:rPr>
              <w:t>ультракороткофокусный, 3D</w:t>
            </w:r>
            <w:r>
              <w:rPr>
                <w:szCs w:val="24"/>
                <w:lang w:eastAsia="en-US"/>
              </w:rPr>
              <w:t>-</w:t>
            </w:r>
            <w:r w:rsidRPr="001C6128">
              <w:rPr>
                <w:szCs w:val="24"/>
                <w:lang w:eastAsia="en-US"/>
              </w:rPr>
              <w:t>проектор, проектор точечной подсветки и пр.)</w:t>
            </w:r>
          </w:p>
        </w:tc>
        <w:tc>
          <w:tcPr>
            <w:tcW w:w="1527" w:type="pct"/>
            <w:shd w:val="clear" w:color="auto" w:fill="auto"/>
          </w:tcPr>
          <w:p w14:paraId="0351605B" w14:textId="77777777" w:rsidR="0063344A" w:rsidRDefault="0063344A" w:rsidP="00DA5B7E">
            <w:pPr>
              <w:pStyle w:val="120"/>
              <w:spacing w:line="276" w:lineRule="auto"/>
              <w:rPr>
                <w:szCs w:val="24"/>
                <w:lang w:eastAsia="en-US"/>
              </w:rPr>
            </w:pPr>
            <w:r w:rsidRPr="001C6128">
              <w:rPr>
                <w:szCs w:val="24"/>
                <w:lang w:eastAsia="en-US"/>
              </w:rPr>
              <w:t>Собственное разрешение</w:t>
            </w:r>
            <w:r w:rsidRPr="006800C1">
              <w:rPr>
                <w:szCs w:val="24"/>
                <w:lang w:eastAsia="en-US"/>
              </w:rPr>
              <w:t>:</w:t>
            </w:r>
            <w:r>
              <w:rPr>
                <w:szCs w:val="24"/>
                <w:lang w:eastAsia="en-US"/>
              </w:rPr>
              <w:t xml:space="preserve"> 1200х1024</w:t>
            </w:r>
            <w:r w:rsidRPr="001C6128">
              <w:rPr>
                <w:szCs w:val="24"/>
                <w:lang w:eastAsia="en-US"/>
              </w:rPr>
              <w:t xml:space="preserve"> </w:t>
            </w:r>
          </w:p>
          <w:p w14:paraId="63EA4764" w14:textId="77777777" w:rsidR="0063344A" w:rsidRDefault="0063344A" w:rsidP="00DA5B7E">
            <w:pPr>
              <w:pStyle w:val="120"/>
              <w:spacing w:line="276" w:lineRule="auto"/>
              <w:rPr>
                <w:szCs w:val="24"/>
                <w:lang w:eastAsia="en-US"/>
              </w:rPr>
            </w:pPr>
            <w:r w:rsidRPr="001C6128">
              <w:rPr>
                <w:szCs w:val="24"/>
                <w:lang w:eastAsia="en-US"/>
              </w:rPr>
              <w:t>Формат</w:t>
            </w:r>
            <w:r w:rsidRPr="006800C1">
              <w:rPr>
                <w:szCs w:val="24"/>
                <w:lang w:eastAsia="en-US"/>
              </w:rPr>
              <w:t>:</w:t>
            </w:r>
            <w:r>
              <w:rPr>
                <w:szCs w:val="24"/>
                <w:lang w:eastAsia="en-US"/>
              </w:rPr>
              <w:t xml:space="preserve"> 4х3</w:t>
            </w:r>
          </w:p>
          <w:p w14:paraId="2DC1BA59" w14:textId="77777777" w:rsidR="0063344A" w:rsidRPr="001C6128" w:rsidRDefault="0063344A" w:rsidP="00DA5B7E">
            <w:pPr>
              <w:pStyle w:val="120"/>
              <w:spacing w:line="276" w:lineRule="auto"/>
              <w:rPr>
                <w:szCs w:val="24"/>
                <w:lang w:eastAsia="en-US"/>
              </w:rPr>
            </w:pPr>
            <w:r w:rsidRPr="001C6128">
              <w:rPr>
                <w:szCs w:val="24"/>
                <w:lang w:eastAsia="en-US"/>
              </w:rPr>
              <w:t>Световой поток</w:t>
            </w:r>
            <w:r w:rsidRPr="006800C1">
              <w:rPr>
                <w:szCs w:val="24"/>
                <w:lang w:eastAsia="en-US"/>
              </w:rPr>
              <w:t>:</w:t>
            </w:r>
            <w:r>
              <w:rPr>
                <w:szCs w:val="24"/>
                <w:lang w:eastAsia="en-US"/>
              </w:rPr>
              <w:t xml:space="preserve"> 4200 Лм</w:t>
            </w:r>
          </w:p>
          <w:p w14:paraId="7C16ABD7" w14:textId="77777777" w:rsidR="0063344A" w:rsidRPr="00BE5798" w:rsidRDefault="0063344A" w:rsidP="00DA5B7E">
            <w:pPr>
              <w:pStyle w:val="120"/>
              <w:spacing w:line="276" w:lineRule="auto"/>
              <w:rPr>
                <w:szCs w:val="24"/>
                <w:lang w:eastAsia="en-US"/>
              </w:rPr>
            </w:pPr>
            <w:r w:rsidRPr="001C6128">
              <w:rPr>
                <w:szCs w:val="24"/>
                <w:lang w:eastAsia="en-US"/>
              </w:rPr>
              <w:t>Ко</w:t>
            </w:r>
            <w:r>
              <w:rPr>
                <w:szCs w:val="24"/>
                <w:lang w:eastAsia="en-US"/>
              </w:rPr>
              <w:t>нтр</w:t>
            </w:r>
            <w:r w:rsidRPr="001C6128">
              <w:rPr>
                <w:szCs w:val="24"/>
                <w:lang w:eastAsia="en-US"/>
              </w:rPr>
              <w:t>астность</w:t>
            </w:r>
            <w:r w:rsidRPr="006800C1">
              <w:rPr>
                <w:szCs w:val="24"/>
                <w:lang w:eastAsia="en-US"/>
              </w:rPr>
              <w:t>:</w:t>
            </w:r>
            <w:r>
              <w:rPr>
                <w:szCs w:val="24"/>
                <w:lang w:eastAsia="en-US"/>
              </w:rPr>
              <w:t xml:space="preserve"> 1000х1</w:t>
            </w:r>
          </w:p>
        </w:tc>
      </w:tr>
      <w:tr w:rsidR="0063344A" w:rsidRPr="00BE5798" w14:paraId="53E9E55C" w14:textId="77777777" w:rsidTr="00DA5B7E">
        <w:tc>
          <w:tcPr>
            <w:tcW w:w="273" w:type="pct"/>
            <w:shd w:val="clear" w:color="auto" w:fill="auto"/>
          </w:tcPr>
          <w:p w14:paraId="6DEA3A00" w14:textId="77777777" w:rsidR="0063344A" w:rsidRPr="00BE5798" w:rsidRDefault="0063344A" w:rsidP="00DA5B7E">
            <w:pPr>
              <w:pStyle w:val="120"/>
              <w:spacing w:line="276" w:lineRule="auto"/>
              <w:rPr>
                <w:szCs w:val="24"/>
                <w:lang w:eastAsia="en-US"/>
              </w:rPr>
            </w:pPr>
          </w:p>
        </w:tc>
        <w:tc>
          <w:tcPr>
            <w:tcW w:w="3200" w:type="pct"/>
            <w:shd w:val="clear" w:color="auto" w:fill="auto"/>
          </w:tcPr>
          <w:p w14:paraId="4DC00A09" w14:textId="77777777" w:rsidR="0063344A" w:rsidRPr="00BE5798" w:rsidRDefault="0063344A" w:rsidP="00DA5B7E">
            <w:pPr>
              <w:pStyle w:val="120"/>
              <w:spacing w:line="276" w:lineRule="auto"/>
              <w:rPr>
                <w:szCs w:val="24"/>
                <w:lang w:eastAsia="en-US"/>
              </w:rPr>
            </w:pPr>
            <w:r>
              <w:rPr>
                <w:szCs w:val="24"/>
                <w:lang w:eastAsia="en-US"/>
              </w:rPr>
              <w:t>МФУ (принтер, сканер, копир)</w:t>
            </w:r>
          </w:p>
        </w:tc>
        <w:tc>
          <w:tcPr>
            <w:tcW w:w="1527" w:type="pct"/>
            <w:shd w:val="clear" w:color="auto" w:fill="auto"/>
          </w:tcPr>
          <w:p w14:paraId="5B4DD4CF" w14:textId="77777777" w:rsidR="0063344A" w:rsidRPr="00BE5798" w:rsidRDefault="0063344A" w:rsidP="00DA5B7E">
            <w:pPr>
              <w:pStyle w:val="120"/>
              <w:spacing w:line="276" w:lineRule="auto"/>
              <w:rPr>
                <w:szCs w:val="24"/>
                <w:lang w:eastAsia="en-US"/>
              </w:rPr>
            </w:pPr>
            <w:r>
              <w:rPr>
                <w:szCs w:val="24"/>
                <w:lang w:eastAsia="en-US"/>
              </w:rPr>
              <w:t xml:space="preserve">А4/А3, лазерное, </w:t>
            </w:r>
            <w:r w:rsidRPr="001B4F5A">
              <w:rPr>
                <w:szCs w:val="24"/>
                <w:lang w:eastAsia="en-US"/>
              </w:rPr>
              <w:t>скорость печати не менее 18 стр/мин, черно-белая печать</w:t>
            </w:r>
          </w:p>
        </w:tc>
      </w:tr>
      <w:tr w:rsidR="0063344A" w:rsidRPr="00BE5798" w14:paraId="6059C44D" w14:textId="77777777" w:rsidTr="00DA5B7E">
        <w:tc>
          <w:tcPr>
            <w:tcW w:w="273" w:type="pct"/>
            <w:shd w:val="clear" w:color="auto" w:fill="auto"/>
          </w:tcPr>
          <w:p w14:paraId="4F10E44C" w14:textId="77777777" w:rsidR="0063344A" w:rsidRPr="00BE5798" w:rsidRDefault="0063344A" w:rsidP="00DA5B7E">
            <w:pPr>
              <w:pStyle w:val="120"/>
              <w:spacing w:line="276" w:lineRule="auto"/>
              <w:rPr>
                <w:szCs w:val="24"/>
                <w:lang w:eastAsia="en-US"/>
              </w:rPr>
            </w:pPr>
          </w:p>
        </w:tc>
        <w:tc>
          <w:tcPr>
            <w:tcW w:w="3200" w:type="pct"/>
            <w:shd w:val="clear" w:color="auto" w:fill="auto"/>
          </w:tcPr>
          <w:p w14:paraId="56130456" w14:textId="77777777" w:rsidR="0063344A" w:rsidRPr="00E22C19" w:rsidRDefault="0063344A" w:rsidP="00DA5B7E">
            <w:pPr>
              <w:pStyle w:val="120"/>
              <w:spacing w:line="276" w:lineRule="auto"/>
              <w:rPr>
                <w:szCs w:val="24"/>
                <w:lang w:eastAsia="en-US"/>
              </w:rPr>
            </w:pPr>
            <w:r>
              <w:rPr>
                <w:szCs w:val="24"/>
              </w:rPr>
              <w:t>Ш</w:t>
            </w:r>
            <w:r w:rsidRPr="00E22C19">
              <w:rPr>
                <w:szCs w:val="24"/>
              </w:rPr>
              <w:t>тангенциркуль</w:t>
            </w:r>
          </w:p>
        </w:tc>
        <w:tc>
          <w:tcPr>
            <w:tcW w:w="1527" w:type="pct"/>
            <w:shd w:val="clear" w:color="auto" w:fill="auto"/>
          </w:tcPr>
          <w:p w14:paraId="329A3115" w14:textId="77777777" w:rsidR="0063344A" w:rsidRDefault="0063344A" w:rsidP="00DA5B7E">
            <w:pPr>
              <w:pStyle w:val="120"/>
              <w:spacing w:line="276" w:lineRule="auto"/>
              <w:rPr>
                <w:szCs w:val="24"/>
                <w:lang w:eastAsia="en-US"/>
              </w:rPr>
            </w:pPr>
          </w:p>
        </w:tc>
      </w:tr>
      <w:tr w:rsidR="0063344A" w:rsidRPr="00BE5798" w14:paraId="39D79903" w14:textId="77777777" w:rsidTr="00DA5B7E">
        <w:tc>
          <w:tcPr>
            <w:tcW w:w="5000" w:type="pct"/>
            <w:gridSpan w:val="3"/>
            <w:shd w:val="clear" w:color="auto" w:fill="auto"/>
          </w:tcPr>
          <w:p w14:paraId="6ECC975C" w14:textId="77777777" w:rsidR="0063344A" w:rsidRPr="00BE5798" w:rsidRDefault="0063344A" w:rsidP="00DA5B7E">
            <w:pPr>
              <w:pStyle w:val="120"/>
              <w:spacing w:line="276" w:lineRule="auto"/>
              <w:rPr>
                <w:szCs w:val="24"/>
                <w:lang w:eastAsia="en-US"/>
              </w:rPr>
            </w:pPr>
            <w:r w:rsidRPr="00BE5798">
              <w:rPr>
                <w:b/>
                <w:szCs w:val="24"/>
                <w:lang w:eastAsia="en-US"/>
              </w:rPr>
              <w:t>Дополнительное оборудование</w:t>
            </w:r>
          </w:p>
        </w:tc>
      </w:tr>
      <w:tr w:rsidR="0063344A" w:rsidRPr="00BE5798" w14:paraId="7D3BAF20" w14:textId="77777777" w:rsidTr="00DA5B7E">
        <w:tc>
          <w:tcPr>
            <w:tcW w:w="273" w:type="pct"/>
            <w:shd w:val="clear" w:color="auto" w:fill="auto"/>
          </w:tcPr>
          <w:p w14:paraId="1F15D3D8" w14:textId="77777777" w:rsidR="0063344A" w:rsidRPr="00BE5798" w:rsidRDefault="0063344A" w:rsidP="00DA5B7E">
            <w:pPr>
              <w:pStyle w:val="120"/>
              <w:spacing w:line="276" w:lineRule="auto"/>
              <w:rPr>
                <w:szCs w:val="24"/>
                <w:lang w:eastAsia="en-US"/>
              </w:rPr>
            </w:pPr>
          </w:p>
        </w:tc>
        <w:tc>
          <w:tcPr>
            <w:tcW w:w="3200" w:type="pct"/>
            <w:shd w:val="clear" w:color="auto" w:fill="auto"/>
          </w:tcPr>
          <w:p w14:paraId="236CD173" w14:textId="77777777" w:rsidR="0063344A" w:rsidRPr="005D3F27" w:rsidRDefault="0063344A" w:rsidP="00DA5B7E">
            <w:pPr>
              <w:pStyle w:val="120"/>
              <w:spacing w:line="276" w:lineRule="auto"/>
              <w:rPr>
                <w:szCs w:val="24"/>
                <w:lang w:eastAsia="en-US"/>
              </w:rPr>
            </w:pPr>
            <w:r w:rsidRPr="005D3F27">
              <w:rPr>
                <w:szCs w:val="24"/>
                <w:lang w:eastAsia="en-US"/>
              </w:rPr>
              <w:t>Экран для проектора</w:t>
            </w:r>
          </w:p>
        </w:tc>
        <w:tc>
          <w:tcPr>
            <w:tcW w:w="1527" w:type="pct"/>
            <w:shd w:val="clear" w:color="auto" w:fill="auto"/>
          </w:tcPr>
          <w:p w14:paraId="20ABE34C" w14:textId="77777777" w:rsidR="0063344A" w:rsidRPr="00BE5798" w:rsidRDefault="0063344A" w:rsidP="00DA5B7E">
            <w:pPr>
              <w:pStyle w:val="120"/>
              <w:spacing w:line="276" w:lineRule="auto"/>
              <w:rPr>
                <w:szCs w:val="24"/>
                <w:lang w:eastAsia="en-US"/>
              </w:rPr>
            </w:pPr>
            <w:r w:rsidRPr="005D3F27">
              <w:rPr>
                <w:szCs w:val="24"/>
                <w:lang w:eastAsia="en-US"/>
              </w:rPr>
              <w:t>183x244 4:3 настенно-потолочный рулонный белый</w:t>
            </w:r>
          </w:p>
        </w:tc>
      </w:tr>
      <w:tr w:rsidR="0063344A" w:rsidRPr="00BE5798" w14:paraId="0933C402" w14:textId="77777777" w:rsidTr="00DA5B7E">
        <w:tc>
          <w:tcPr>
            <w:tcW w:w="5000" w:type="pct"/>
            <w:gridSpan w:val="3"/>
            <w:shd w:val="clear" w:color="auto" w:fill="auto"/>
          </w:tcPr>
          <w:p w14:paraId="75BA5AA1" w14:textId="77777777" w:rsidR="0063344A" w:rsidRPr="00BE5798" w:rsidRDefault="0063344A" w:rsidP="00DA5B7E">
            <w:pPr>
              <w:pStyle w:val="120"/>
              <w:spacing w:line="276" w:lineRule="auto"/>
              <w:rPr>
                <w:szCs w:val="24"/>
                <w:lang w:eastAsia="en-US"/>
              </w:rPr>
            </w:pPr>
            <w:r w:rsidRPr="00BE5798">
              <w:rPr>
                <w:b/>
                <w:bCs/>
                <w:szCs w:val="24"/>
                <w:lang w:val="en-US" w:eastAsia="en-US"/>
              </w:rPr>
              <w:t>III</w:t>
            </w:r>
            <w:r w:rsidRPr="00BE5798">
              <w:rPr>
                <w:b/>
                <w:bCs/>
                <w:szCs w:val="24"/>
                <w:lang w:eastAsia="en-US"/>
              </w:rPr>
              <w:t xml:space="preserve"> Демонстрационные учебно-наглядные пособия</w:t>
            </w:r>
          </w:p>
        </w:tc>
      </w:tr>
      <w:tr w:rsidR="0063344A" w:rsidRPr="00BE5798" w14:paraId="0B3A7427" w14:textId="77777777" w:rsidTr="00DA5B7E">
        <w:tc>
          <w:tcPr>
            <w:tcW w:w="5000" w:type="pct"/>
            <w:gridSpan w:val="3"/>
            <w:shd w:val="clear" w:color="auto" w:fill="auto"/>
          </w:tcPr>
          <w:p w14:paraId="21F33B66" w14:textId="77777777" w:rsidR="0063344A" w:rsidRPr="00BE5798" w:rsidRDefault="0063344A" w:rsidP="00DA5B7E">
            <w:pPr>
              <w:pStyle w:val="120"/>
              <w:spacing w:line="276" w:lineRule="auto"/>
              <w:rPr>
                <w:szCs w:val="24"/>
                <w:lang w:eastAsia="en-US"/>
              </w:rPr>
            </w:pPr>
            <w:r w:rsidRPr="00BE5798">
              <w:rPr>
                <w:b/>
                <w:bCs/>
                <w:szCs w:val="24"/>
                <w:lang w:eastAsia="en-US"/>
              </w:rPr>
              <w:t>Основное оборудование</w:t>
            </w:r>
          </w:p>
        </w:tc>
      </w:tr>
      <w:tr w:rsidR="0063344A" w:rsidRPr="00BE5798" w14:paraId="3B8A902A" w14:textId="77777777" w:rsidTr="00DA5B7E">
        <w:tc>
          <w:tcPr>
            <w:tcW w:w="273" w:type="pct"/>
            <w:shd w:val="clear" w:color="auto" w:fill="auto"/>
          </w:tcPr>
          <w:p w14:paraId="5C86A334" w14:textId="77777777" w:rsidR="0063344A" w:rsidRPr="00BE5798" w:rsidRDefault="0063344A" w:rsidP="00DA5B7E">
            <w:pPr>
              <w:pStyle w:val="120"/>
              <w:spacing w:line="276" w:lineRule="auto"/>
              <w:rPr>
                <w:szCs w:val="24"/>
                <w:lang w:eastAsia="en-US"/>
              </w:rPr>
            </w:pPr>
          </w:p>
        </w:tc>
        <w:tc>
          <w:tcPr>
            <w:tcW w:w="3200" w:type="pct"/>
            <w:shd w:val="clear" w:color="auto" w:fill="auto"/>
          </w:tcPr>
          <w:p w14:paraId="342FF415" w14:textId="77777777" w:rsidR="0063344A" w:rsidRPr="00BE5798" w:rsidRDefault="0063344A" w:rsidP="00DA5B7E">
            <w:pPr>
              <w:pStyle w:val="120"/>
              <w:spacing w:line="276" w:lineRule="auto"/>
              <w:rPr>
                <w:szCs w:val="24"/>
                <w:lang w:eastAsia="en-US"/>
              </w:rPr>
            </w:pPr>
          </w:p>
        </w:tc>
        <w:tc>
          <w:tcPr>
            <w:tcW w:w="1527" w:type="pct"/>
            <w:shd w:val="clear" w:color="auto" w:fill="auto"/>
          </w:tcPr>
          <w:p w14:paraId="2EB39C93" w14:textId="77777777" w:rsidR="0063344A" w:rsidRPr="00BE5798" w:rsidRDefault="0063344A" w:rsidP="00DA5B7E">
            <w:pPr>
              <w:pStyle w:val="120"/>
              <w:spacing w:line="276" w:lineRule="auto"/>
              <w:rPr>
                <w:szCs w:val="24"/>
                <w:lang w:eastAsia="en-US"/>
              </w:rPr>
            </w:pPr>
          </w:p>
        </w:tc>
      </w:tr>
      <w:tr w:rsidR="0063344A" w:rsidRPr="00BE5798" w14:paraId="43E05A4A" w14:textId="77777777" w:rsidTr="00DA5B7E">
        <w:tc>
          <w:tcPr>
            <w:tcW w:w="5000" w:type="pct"/>
            <w:gridSpan w:val="3"/>
            <w:shd w:val="clear" w:color="auto" w:fill="auto"/>
          </w:tcPr>
          <w:p w14:paraId="4DC97027" w14:textId="77777777" w:rsidR="0063344A" w:rsidRPr="00BE5798" w:rsidRDefault="0063344A" w:rsidP="00DA5B7E">
            <w:pPr>
              <w:pStyle w:val="120"/>
              <w:spacing w:line="276" w:lineRule="auto"/>
              <w:rPr>
                <w:szCs w:val="24"/>
                <w:lang w:eastAsia="en-US"/>
              </w:rPr>
            </w:pPr>
            <w:r w:rsidRPr="00BE5798">
              <w:rPr>
                <w:b/>
                <w:bCs/>
                <w:szCs w:val="24"/>
                <w:lang w:eastAsia="en-US"/>
              </w:rPr>
              <w:t>Дополнительное оборудование</w:t>
            </w:r>
          </w:p>
        </w:tc>
      </w:tr>
      <w:tr w:rsidR="0063344A" w:rsidRPr="00BE5798" w14:paraId="187C7954" w14:textId="77777777" w:rsidTr="00DA5B7E">
        <w:tc>
          <w:tcPr>
            <w:tcW w:w="273" w:type="pct"/>
            <w:shd w:val="clear" w:color="auto" w:fill="auto"/>
          </w:tcPr>
          <w:p w14:paraId="10F4A5B9" w14:textId="77777777" w:rsidR="0063344A" w:rsidRPr="00BE5798" w:rsidRDefault="0063344A" w:rsidP="00DA5B7E">
            <w:pPr>
              <w:pStyle w:val="120"/>
              <w:spacing w:line="276" w:lineRule="auto"/>
              <w:rPr>
                <w:szCs w:val="24"/>
                <w:lang w:eastAsia="en-US"/>
              </w:rPr>
            </w:pPr>
          </w:p>
        </w:tc>
        <w:tc>
          <w:tcPr>
            <w:tcW w:w="3200" w:type="pct"/>
            <w:shd w:val="clear" w:color="auto" w:fill="auto"/>
          </w:tcPr>
          <w:p w14:paraId="14865FB5" w14:textId="77777777" w:rsidR="0063344A" w:rsidRPr="00BE5798" w:rsidRDefault="0063344A" w:rsidP="00DA5B7E">
            <w:pPr>
              <w:pStyle w:val="120"/>
              <w:spacing w:line="276" w:lineRule="auto"/>
              <w:rPr>
                <w:i/>
                <w:iCs w:val="0"/>
                <w:szCs w:val="24"/>
                <w:lang w:eastAsia="en-US"/>
              </w:rPr>
            </w:pPr>
          </w:p>
        </w:tc>
        <w:tc>
          <w:tcPr>
            <w:tcW w:w="1527" w:type="pct"/>
            <w:shd w:val="clear" w:color="auto" w:fill="auto"/>
          </w:tcPr>
          <w:p w14:paraId="021270C2" w14:textId="77777777" w:rsidR="0063344A" w:rsidRPr="00BE5798" w:rsidRDefault="0063344A" w:rsidP="00DA5B7E">
            <w:pPr>
              <w:pStyle w:val="120"/>
              <w:spacing w:line="276" w:lineRule="auto"/>
              <w:rPr>
                <w:szCs w:val="24"/>
                <w:lang w:eastAsia="en-US"/>
              </w:rPr>
            </w:pPr>
          </w:p>
        </w:tc>
      </w:tr>
    </w:tbl>
    <w:p w14:paraId="7A473D7E" w14:textId="77777777" w:rsidR="0063344A" w:rsidRDefault="0063344A" w:rsidP="0063344A">
      <w:pPr>
        <w:suppressAutoHyphens/>
        <w:spacing w:after="0"/>
        <w:ind w:firstLine="709"/>
        <w:jc w:val="both"/>
        <w:rPr>
          <w:rFonts w:ascii="Times New Roman" w:hAnsi="Times New Roman"/>
          <w:bCs/>
          <w:sz w:val="24"/>
          <w:szCs w:val="24"/>
        </w:rPr>
      </w:pPr>
    </w:p>
    <w:p w14:paraId="1A0F018A" w14:textId="77777777" w:rsidR="0063344A" w:rsidRPr="00AB660F" w:rsidRDefault="0063344A" w:rsidP="0063344A">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Кабинет</w:t>
      </w:r>
      <w:r>
        <w:rPr>
          <w:rFonts w:ascii="Times New Roman" w:hAnsi="Times New Roman"/>
          <w:bCs/>
          <w:i/>
          <w:sz w:val="24"/>
          <w:szCs w:val="24"/>
        </w:rPr>
        <w:t xml:space="preserve"> </w:t>
      </w:r>
      <w:r w:rsidRPr="008A2BB6">
        <w:rPr>
          <w:rFonts w:ascii="Times New Roman" w:hAnsi="Times New Roman"/>
          <w:sz w:val="24"/>
          <w:szCs w:val="24"/>
        </w:rPr>
        <w:t>«Безопасност</w:t>
      </w:r>
      <w:r>
        <w:rPr>
          <w:rFonts w:ascii="Times New Roman" w:hAnsi="Times New Roman"/>
          <w:sz w:val="24"/>
          <w:szCs w:val="24"/>
        </w:rPr>
        <w:t>и</w:t>
      </w:r>
      <w:r w:rsidRPr="008A2BB6">
        <w:rPr>
          <w:rFonts w:ascii="Times New Roman" w:hAnsi="Times New Roman"/>
          <w:sz w:val="24"/>
          <w:szCs w:val="24"/>
        </w:rPr>
        <w:t xml:space="preserve"> жизнедеятельности и охран</w:t>
      </w:r>
      <w:r>
        <w:rPr>
          <w:rFonts w:ascii="Times New Roman" w:hAnsi="Times New Roman"/>
          <w:sz w:val="24"/>
          <w:szCs w:val="24"/>
        </w:rPr>
        <w:t>ы</w:t>
      </w:r>
      <w:r w:rsidRPr="008A2BB6">
        <w:rPr>
          <w:rFonts w:ascii="Times New Roman" w:hAnsi="Times New Roman"/>
          <w:sz w:val="24"/>
          <w:szCs w:val="24"/>
        </w:rPr>
        <w:t xml:space="preserve"> труда</w:t>
      </w:r>
      <w:r w:rsidRPr="00AB660F">
        <w:rPr>
          <w:rFonts w:ascii="Times New Roman" w:hAnsi="Times New Roman"/>
          <w:bCs/>
          <w:sz w:val="24"/>
          <w:szCs w:val="24"/>
        </w:rPr>
        <w:t>»</w:t>
      </w:r>
      <w:r>
        <w:rPr>
          <w:rFonts w:ascii="Times New Roman" w:hAnsi="Times New Roman"/>
          <w:b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4"/>
        <w:gridCol w:w="5916"/>
        <w:gridCol w:w="2823"/>
      </w:tblGrid>
      <w:tr w:rsidR="0063344A" w:rsidRPr="00044C31" w14:paraId="00692A83" w14:textId="77777777" w:rsidTr="00DA5B7E">
        <w:tc>
          <w:tcPr>
            <w:tcW w:w="273" w:type="pct"/>
            <w:shd w:val="clear" w:color="auto" w:fill="auto"/>
            <w:vAlign w:val="center"/>
          </w:tcPr>
          <w:p w14:paraId="4CBABADD" w14:textId="77777777" w:rsidR="0063344A" w:rsidRPr="00044C31" w:rsidRDefault="0063344A" w:rsidP="00DA5B7E">
            <w:pPr>
              <w:snapToGrid w:val="0"/>
              <w:spacing w:after="0"/>
              <w:jc w:val="center"/>
              <w:rPr>
                <w:rFonts w:ascii="Times New Roman" w:hAnsi="Times New Roman"/>
                <w:iCs/>
                <w:sz w:val="24"/>
                <w:szCs w:val="24"/>
              </w:rPr>
            </w:pPr>
            <w:r w:rsidRPr="00044C31">
              <w:rPr>
                <w:rFonts w:ascii="Times New Roman" w:hAnsi="Times New Roman"/>
                <w:iCs/>
                <w:sz w:val="24"/>
                <w:szCs w:val="24"/>
              </w:rPr>
              <w:t>№</w:t>
            </w:r>
          </w:p>
        </w:tc>
        <w:tc>
          <w:tcPr>
            <w:tcW w:w="3200" w:type="pct"/>
            <w:shd w:val="clear" w:color="auto" w:fill="auto"/>
            <w:vAlign w:val="center"/>
          </w:tcPr>
          <w:p w14:paraId="329F7ED0" w14:textId="77777777" w:rsidR="0063344A" w:rsidRPr="00044C31" w:rsidRDefault="0063344A" w:rsidP="00DA5B7E">
            <w:pPr>
              <w:snapToGrid w:val="0"/>
              <w:spacing w:after="0"/>
              <w:jc w:val="center"/>
              <w:rPr>
                <w:rFonts w:ascii="Times New Roman" w:hAnsi="Times New Roman"/>
                <w:iCs/>
                <w:sz w:val="24"/>
                <w:szCs w:val="24"/>
              </w:rPr>
            </w:pPr>
            <w:r w:rsidRPr="00044C31">
              <w:rPr>
                <w:rFonts w:ascii="Times New Roman" w:hAnsi="Times New Roman"/>
                <w:iCs/>
                <w:sz w:val="24"/>
                <w:szCs w:val="24"/>
              </w:rPr>
              <w:t>Наименование оборудования</w:t>
            </w:r>
          </w:p>
        </w:tc>
        <w:tc>
          <w:tcPr>
            <w:tcW w:w="1527" w:type="pct"/>
            <w:shd w:val="clear" w:color="auto" w:fill="auto"/>
            <w:vAlign w:val="center"/>
          </w:tcPr>
          <w:p w14:paraId="2BD0B2D4" w14:textId="77777777" w:rsidR="0063344A" w:rsidRPr="00044C31" w:rsidRDefault="0063344A" w:rsidP="00DA5B7E">
            <w:pPr>
              <w:snapToGrid w:val="0"/>
              <w:spacing w:after="0"/>
              <w:jc w:val="center"/>
              <w:rPr>
                <w:rFonts w:ascii="Times New Roman" w:hAnsi="Times New Roman"/>
                <w:iCs/>
                <w:sz w:val="24"/>
                <w:szCs w:val="24"/>
              </w:rPr>
            </w:pPr>
            <w:r w:rsidRPr="00044C31">
              <w:rPr>
                <w:rFonts w:ascii="Times New Roman" w:hAnsi="Times New Roman"/>
                <w:iCs/>
                <w:sz w:val="24"/>
                <w:szCs w:val="24"/>
              </w:rPr>
              <w:t>Техническое описание</w:t>
            </w:r>
          </w:p>
        </w:tc>
      </w:tr>
      <w:tr w:rsidR="0063344A" w:rsidRPr="00044C31" w14:paraId="1047EA1C" w14:textId="77777777" w:rsidTr="00DA5B7E">
        <w:trPr>
          <w:trHeight w:val="278"/>
        </w:trPr>
        <w:tc>
          <w:tcPr>
            <w:tcW w:w="5000" w:type="pct"/>
            <w:gridSpan w:val="3"/>
            <w:shd w:val="clear" w:color="auto" w:fill="auto"/>
          </w:tcPr>
          <w:p w14:paraId="5D909F9B" w14:textId="77777777" w:rsidR="0063344A" w:rsidRPr="00044C31" w:rsidRDefault="0063344A" w:rsidP="00DA5B7E">
            <w:pPr>
              <w:snapToGrid w:val="0"/>
              <w:spacing w:after="0"/>
              <w:rPr>
                <w:rFonts w:ascii="Times New Roman" w:hAnsi="Times New Roman"/>
                <w:b/>
                <w:bCs/>
                <w:iCs/>
                <w:sz w:val="24"/>
                <w:szCs w:val="24"/>
              </w:rPr>
            </w:pPr>
            <w:r w:rsidRPr="00044C31">
              <w:rPr>
                <w:rFonts w:ascii="Times New Roman" w:hAnsi="Times New Roman"/>
                <w:b/>
                <w:bCs/>
                <w:iCs/>
                <w:sz w:val="24"/>
                <w:szCs w:val="24"/>
                <w:lang w:val="en-US"/>
              </w:rPr>
              <w:t>I</w:t>
            </w:r>
            <w:r w:rsidRPr="00044C31">
              <w:rPr>
                <w:rFonts w:ascii="Times New Roman" w:hAnsi="Times New Roman"/>
                <w:b/>
                <w:bCs/>
                <w:iCs/>
                <w:sz w:val="24"/>
                <w:szCs w:val="24"/>
              </w:rPr>
              <w:t xml:space="preserve"> Специализированная мебель и системы хранения</w:t>
            </w:r>
          </w:p>
        </w:tc>
      </w:tr>
      <w:tr w:rsidR="0063344A" w:rsidRPr="00044C31" w14:paraId="692C1537" w14:textId="77777777" w:rsidTr="00DA5B7E">
        <w:trPr>
          <w:trHeight w:val="277"/>
        </w:trPr>
        <w:tc>
          <w:tcPr>
            <w:tcW w:w="5000" w:type="pct"/>
            <w:gridSpan w:val="3"/>
            <w:shd w:val="clear" w:color="auto" w:fill="auto"/>
          </w:tcPr>
          <w:p w14:paraId="31ECEC25" w14:textId="77777777" w:rsidR="0063344A" w:rsidRPr="00044C31" w:rsidRDefault="0063344A" w:rsidP="00DA5B7E">
            <w:pPr>
              <w:snapToGrid w:val="0"/>
              <w:spacing w:after="0"/>
              <w:rPr>
                <w:rFonts w:ascii="Times New Roman" w:hAnsi="Times New Roman"/>
                <w:b/>
                <w:bCs/>
                <w:iCs/>
                <w:sz w:val="24"/>
                <w:szCs w:val="24"/>
              </w:rPr>
            </w:pPr>
            <w:r w:rsidRPr="00044C31">
              <w:rPr>
                <w:rFonts w:ascii="Times New Roman" w:hAnsi="Times New Roman"/>
                <w:b/>
                <w:bCs/>
                <w:iCs/>
                <w:sz w:val="24"/>
                <w:szCs w:val="24"/>
              </w:rPr>
              <w:t>Основное оборудование</w:t>
            </w:r>
          </w:p>
        </w:tc>
      </w:tr>
      <w:tr w:rsidR="0063344A" w:rsidRPr="00044C31" w14:paraId="467C0442" w14:textId="77777777" w:rsidTr="00DA5B7E">
        <w:tc>
          <w:tcPr>
            <w:tcW w:w="273" w:type="pct"/>
            <w:shd w:val="clear" w:color="auto" w:fill="auto"/>
          </w:tcPr>
          <w:p w14:paraId="5B36CDA6" w14:textId="77777777" w:rsidR="0063344A" w:rsidRPr="00044C31" w:rsidRDefault="0063344A" w:rsidP="00DA5B7E">
            <w:pPr>
              <w:snapToGrid w:val="0"/>
              <w:spacing w:after="0"/>
              <w:rPr>
                <w:rFonts w:ascii="Times New Roman" w:hAnsi="Times New Roman"/>
                <w:iCs/>
                <w:sz w:val="24"/>
                <w:szCs w:val="24"/>
              </w:rPr>
            </w:pPr>
          </w:p>
        </w:tc>
        <w:tc>
          <w:tcPr>
            <w:tcW w:w="3200" w:type="pct"/>
            <w:shd w:val="clear" w:color="auto" w:fill="auto"/>
          </w:tcPr>
          <w:p w14:paraId="607C3E02" w14:textId="77777777" w:rsidR="0063344A" w:rsidRPr="00044C31" w:rsidRDefault="0063344A" w:rsidP="00DA5B7E">
            <w:pPr>
              <w:snapToGrid w:val="0"/>
              <w:spacing w:after="0"/>
              <w:rPr>
                <w:rFonts w:ascii="Times New Roman" w:hAnsi="Times New Roman"/>
                <w:iCs/>
                <w:sz w:val="24"/>
                <w:szCs w:val="24"/>
              </w:rPr>
            </w:pPr>
            <w:r w:rsidRPr="00044C31">
              <w:rPr>
                <w:rFonts w:ascii="Times New Roman" w:hAnsi="Times New Roman"/>
                <w:iCs/>
                <w:sz w:val="24"/>
                <w:szCs w:val="24"/>
              </w:rPr>
              <w:t>Стол ученический (одноместный / Двухместный, регулируемый / нерегулируемый)</w:t>
            </w:r>
          </w:p>
        </w:tc>
        <w:tc>
          <w:tcPr>
            <w:tcW w:w="1527" w:type="pct"/>
            <w:shd w:val="clear" w:color="auto" w:fill="auto"/>
          </w:tcPr>
          <w:p w14:paraId="1963B15D" w14:textId="77777777" w:rsidR="0063344A" w:rsidRPr="00044C31" w:rsidRDefault="0063344A" w:rsidP="00DA5B7E">
            <w:pPr>
              <w:snapToGrid w:val="0"/>
              <w:spacing w:after="0" w:line="240" w:lineRule="auto"/>
              <w:rPr>
                <w:rFonts w:ascii="Times New Roman" w:hAnsi="Times New Roman"/>
                <w:iCs/>
                <w:sz w:val="24"/>
                <w:szCs w:val="24"/>
              </w:rPr>
            </w:pPr>
            <w:r w:rsidRPr="00044C31">
              <w:rPr>
                <w:rFonts w:ascii="Times New Roman" w:hAnsi="Times New Roman"/>
                <w:iCs/>
                <w:sz w:val="24"/>
                <w:szCs w:val="24"/>
              </w:rPr>
              <w:t>Высота, мм: 800</w:t>
            </w:r>
          </w:p>
          <w:p w14:paraId="20980013" w14:textId="77777777" w:rsidR="0063344A" w:rsidRPr="00044C31" w:rsidRDefault="0063344A" w:rsidP="00DA5B7E">
            <w:pPr>
              <w:snapToGrid w:val="0"/>
              <w:spacing w:after="0" w:line="240" w:lineRule="auto"/>
              <w:rPr>
                <w:rFonts w:ascii="Times New Roman" w:hAnsi="Times New Roman"/>
                <w:iCs/>
                <w:sz w:val="24"/>
                <w:szCs w:val="24"/>
              </w:rPr>
            </w:pPr>
            <w:r w:rsidRPr="00044C31">
              <w:rPr>
                <w:rFonts w:ascii="Times New Roman" w:hAnsi="Times New Roman"/>
                <w:iCs/>
                <w:sz w:val="24"/>
                <w:szCs w:val="24"/>
              </w:rPr>
              <w:t>Глубина, мм: 700</w:t>
            </w:r>
          </w:p>
          <w:p w14:paraId="024790BA" w14:textId="77777777" w:rsidR="0063344A" w:rsidRPr="00044C31" w:rsidRDefault="0063344A" w:rsidP="00DA5B7E">
            <w:pPr>
              <w:snapToGrid w:val="0"/>
              <w:spacing w:after="0" w:line="240" w:lineRule="auto"/>
              <w:rPr>
                <w:rFonts w:ascii="Times New Roman" w:hAnsi="Times New Roman"/>
                <w:iCs/>
                <w:sz w:val="24"/>
                <w:szCs w:val="24"/>
              </w:rPr>
            </w:pPr>
            <w:r w:rsidRPr="00044C31">
              <w:rPr>
                <w:rFonts w:ascii="Times New Roman" w:hAnsi="Times New Roman"/>
                <w:iCs/>
                <w:sz w:val="24"/>
                <w:szCs w:val="24"/>
              </w:rPr>
              <w:t>Ширина, мм: 1200</w:t>
            </w:r>
          </w:p>
          <w:p w14:paraId="0E87EF6A" w14:textId="77777777" w:rsidR="0063344A" w:rsidRPr="00044C31" w:rsidRDefault="0063344A" w:rsidP="00DA5B7E">
            <w:pPr>
              <w:snapToGrid w:val="0"/>
              <w:spacing w:after="0" w:line="240" w:lineRule="auto"/>
              <w:rPr>
                <w:rFonts w:ascii="Times New Roman" w:hAnsi="Times New Roman"/>
                <w:iCs/>
                <w:sz w:val="24"/>
                <w:szCs w:val="24"/>
              </w:rPr>
            </w:pPr>
            <w:r w:rsidRPr="00044C31">
              <w:rPr>
                <w:rFonts w:ascii="Times New Roman" w:hAnsi="Times New Roman"/>
                <w:iCs/>
                <w:sz w:val="24"/>
                <w:szCs w:val="24"/>
              </w:rPr>
              <w:t>Материал каркаса: ДСП</w:t>
            </w:r>
          </w:p>
          <w:p w14:paraId="0FF85FB3" w14:textId="77777777" w:rsidR="0063344A" w:rsidRPr="00044C31" w:rsidRDefault="0063344A" w:rsidP="00DA5B7E">
            <w:pPr>
              <w:snapToGrid w:val="0"/>
              <w:spacing w:after="0" w:line="240" w:lineRule="auto"/>
              <w:rPr>
                <w:rFonts w:ascii="Times New Roman" w:hAnsi="Times New Roman"/>
                <w:iCs/>
                <w:sz w:val="24"/>
                <w:szCs w:val="24"/>
              </w:rPr>
            </w:pPr>
            <w:r w:rsidRPr="00044C31">
              <w:rPr>
                <w:rFonts w:ascii="Times New Roman" w:hAnsi="Times New Roman"/>
                <w:iCs/>
                <w:sz w:val="24"/>
                <w:szCs w:val="24"/>
              </w:rPr>
              <w:t>Материал столешницы: ДСП</w:t>
            </w:r>
          </w:p>
        </w:tc>
      </w:tr>
      <w:tr w:rsidR="0063344A" w:rsidRPr="00044C31" w14:paraId="4C427B5F" w14:textId="77777777" w:rsidTr="00DA5B7E">
        <w:tc>
          <w:tcPr>
            <w:tcW w:w="273" w:type="pct"/>
            <w:shd w:val="clear" w:color="auto" w:fill="auto"/>
          </w:tcPr>
          <w:p w14:paraId="1EBC3497" w14:textId="77777777" w:rsidR="0063344A" w:rsidRPr="00044C31" w:rsidRDefault="0063344A" w:rsidP="00DA5B7E">
            <w:pPr>
              <w:snapToGrid w:val="0"/>
              <w:spacing w:after="0"/>
              <w:rPr>
                <w:rFonts w:ascii="Times New Roman" w:hAnsi="Times New Roman"/>
                <w:iCs/>
                <w:sz w:val="24"/>
                <w:szCs w:val="24"/>
              </w:rPr>
            </w:pPr>
          </w:p>
        </w:tc>
        <w:tc>
          <w:tcPr>
            <w:tcW w:w="3200" w:type="pct"/>
            <w:shd w:val="clear" w:color="auto" w:fill="auto"/>
          </w:tcPr>
          <w:p w14:paraId="353A4BD0" w14:textId="77777777" w:rsidR="0063344A" w:rsidRPr="00044C31" w:rsidRDefault="0063344A" w:rsidP="00DA5B7E">
            <w:pPr>
              <w:snapToGrid w:val="0"/>
              <w:spacing w:after="0"/>
              <w:rPr>
                <w:rFonts w:ascii="Times New Roman" w:hAnsi="Times New Roman"/>
                <w:iCs/>
                <w:sz w:val="24"/>
                <w:szCs w:val="24"/>
              </w:rPr>
            </w:pPr>
            <w:r w:rsidRPr="00044C31">
              <w:rPr>
                <w:rFonts w:ascii="Times New Roman" w:hAnsi="Times New Roman"/>
                <w:iCs/>
                <w:sz w:val="24"/>
                <w:szCs w:val="28"/>
              </w:rPr>
              <w:t>Шкаф (открытый/закрытый, со степом, многосекционный, угловой/прямой, для учебных пособий, для журналов)</w:t>
            </w:r>
          </w:p>
        </w:tc>
        <w:tc>
          <w:tcPr>
            <w:tcW w:w="1527" w:type="pct"/>
            <w:shd w:val="clear" w:color="auto" w:fill="auto"/>
          </w:tcPr>
          <w:p w14:paraId="187B44EE" w14:textId="77777777" w:rsidR="0063344A" w:rsidRPr="00044C31" w:rsidRDefault="0063344A" w:rsidP="00DA5B7E">
            <w:pPr>
              <w:snapToGrid w:val="0"/>
              <w:spacing w:after="0" w:line="240" w:lineRule="auto"/>
              <w:rPr>
                <w:rFonts w:ascii="Times New Roman" w:hAnsi="Times New Roman"/>
                <w:iCs/>
                <w:sz w:val="24"/>
                <w:szCs w:val="24"/>
              </w:rPr>
            </w:pPr>
            <w:r w:rsidRPr="00044C31">
              <w:rPr>
                <w:rFonts w:ascii="Times New Roman" w:hAnsi="Times New Roman"/>
                <w:iCs/>
                <w:sz w:val="24"/>
                <w:szCs w:val="24"/>
              </w:rPr>
              <w:t>Высота, мм: 1835</w:t>
            </w:r>
          </w:p>
          <w:p w14:paraId="4C10142F" w14:textId="77777777" w:rsidR="0063344A" w:rsidRPr="00044C31" w:rsidRDefault="0063344A" w:rsidP="00DA5B7E">
            <w:pPr>
              <w:snapToGrid w:val="0"/>
              <w:spacing w:after="0" w:line="240" w:lineRule="auto"/>
              <w:rPr>
                <w:rFonts w:ascii="Times New Roman" w:hAnsi="Times New Roman"/>
                <w:iCs/>
                <w:sz w:val="24"/>
                <w:szCs w:val="24"/>
              </w:rPr>
            </w:pPr>
            <w:r w:rsidRPr="00044C31">
              <w:rPr>
                <w:rFonts w:ascii="Times New Roman" w:hAnsi="Times New Roman"/>
                <w:iCs/>
                <w:sz w:val="24"/>
                <w:szCs w:val="24"/>
              </w:rPr>
              <w:t>Глубина, мм: 376</w:t>
            </w:r>
          </w:p>
          <w:p w14:paraId="1FE331FB" w14:textId="77777777" w:rsidR="0063344A" w:rsidRPr="00044C31" w:rsidRDefault="0063344A" w:rsidP="00DA5B7E">
            <w:pPr>
              <w:snapToGrid w:val="0"/>
              <w:spacing w:after="0" w:line="240" w:lineRule="auto"/>
              <w:rPr>
                <w:rFonts w:ascii="Times New Roman" w:hAnsi="Times New Roman"/>
                <w:iCs/>
                <w:sz w:val="24"/>
                <w:szCs w:val="24"/>
              </w:rPr>
            </w:pPr>
            <w:r w:rsidRPr="00044C31">
              <w:rPr>
                <w:rFonts w:ascii="Times New Roman" w:hAnsi="Times New Roman"/>
                <w:iCs/>
                <w:sz w:val="24"/>
                <w:szCs w:val="24"/>
              </w:rPr>
              <w:t>Ширина, мм: 849</w:t>
            </w:r>
          </w:p>
          <w:p w14:paraId="6A013B07" w14:textId="77777777" w:rsidR="0063344A" w:rsidRPr="00044C31" w:rsidRDefault="0063344A" w:rsidP="00DA5B7E">
            <w:pPr>
              <w:snapToGrid w:val="0"/>
              <w:spacing w:after="0" w:line="240" w:lineRule="auto"/>
              <w:rPr>
                <w:rFonts w:ascii="Times New Roman" w:hAnsi="Times New Roman"/>
                <w:iCs/>
                <w:sz w:val="24"/>
                <w:szCs w:val="24"/>
              </w:rPr>
            </w:pPr>
            <w:r w:rsidRPr="00044C31">
              <w:rPr>
                <w:rFonts w:ascii="Times New Roman" w:hAnsi="Times New Roman"/>
                <w:iCs/>
                <w:sz w:val="24"/>
                <w:szCs w:val="24"/>
              </w:rPr>
              <w:t>Материал каркаса: ДСП</w:t>
            </w:r>
          </w:p>
        </w:tc>
      </w:tr>
      <w:tr w:rsidR="0063344A" w:rsidRPr="00044C31" w14:paraId="7A9B7A4B" w14:textId="77777777" w:rsidTr="00DA5B7E">
        <w:tc>
          <w:tcPr>
            <w:tcW w:w="273" w:type="pct"/>
            <w:shd w:val="clear" w:color="auto" w:fill="auto"/>
          </w:tcPr>
          <w:p w14:paraId="2D83C0B5" w14:textId="77777777" w:rsidR="0063344A" w:rsidRPr="00044C31" w:rsidRDefault="0063344A" w:rsidP="00DA5B7E">
            <w:pPr>
              <w:snapToGrid w:val="0"/>
              <w:spacing w:after="0"/>
              <w:rPr>
                <w:rFonts w:ascii="Times New Roman" w:hAnsi="Times New Roman"/>
                <w:iCs/>
                <w:sz w:val="24"/>
                <w:szCs w:val="24"/>
              </w:rPr>
            </w:pPr>
          </w:p>
        </w:tc>
        <w:tc>
          <w:tcPr>
            <w:tcW w:w="3200" w:type="pct"/>
            <w:shd w:val="clear" w:color="auto" w:fill="auto"/>
          </w:tcPr>
          <w:p w14:paraId="3284A763" w14:textId="77777777" w:rsidR="0063344A" w:rsidRPr="00044C31" w:rsidRDefault="0063344A" w:rsidP="00DA5B7E">
            <w:pPr>
              <w:snapToGrid w:val="0"/>
              <w:spacing w:after="0"/>
              <w:rPr>
                <w:rFonts w:ascii="Times New Roman" w:hAnsi="Times New Roman"/>
                <w:iCs/>
                <w:sz w:val="24"/>
                <w:szCs w:val="24"/>
              </w:rPr>
            </w:pPr>
            <w:r w:rsidRPr="00044C31">
              <w:rPr>
                <w:rFonts w:ascii="Times New Roman" w:hAnsi="Times New Roman"/>
                <w:iCs/>
                <w:sz w:val="24"/>
                <w:szCs w:val="28"/>
              </w:rPr>
              <w:t>Стул ученический (на ножках, на колесиках)</w:t>
            </w:r>
          </w:p>
        </w:tc>
        <w:tc>
          <w:tcPr>
            <w:tcW w:w="1527" w:type="pct"/>
            <w:shd w:val="clear" w:color="auto" w:fill="auto"/>
          </w:tcPr>
          <w:p w14:paraId="26164D52" w14:textId="77777777" w:rsidR="0063344A" w:rsidRPr="00044C31" w:rsidRDefault="0063344A" w:rsidP="00DA5B7E">
            <w:pPr>
              <w:snapToGrid w:val="0"/>
              <w:spacing w:after="0" w:line="240" w:lineRule="auto"/>
              <w:rPr>
                <w:rFonts w:ascii="Times New Roman" w:hAnsi="Times New Roman"/>
                <w:iCs/>
                <w:sz w:val="24"/>
                <w:szCs w:val="24"/>
              </w:rPr>
            </w:pPr>
            <w:r w:rsidRPr="00044C31">
              <w:rPr>
                <w:rFonts w:ascii="Times New Roman" w:hAnsi="Times New Roman"/>
                <w:iCs/>
                <w:sz w:val="24"/>
                <w:szCs w:val="24"/>
              </w:rPr>
              <w:t>Материал каркаса: металлопрофиль стальной</w:t>
            </w:r>
          </w:p>
          <w:p w14:paraId="40A0F9C9" w14:textId="77777777" w:rsidR="0063344A" w:rsidRPr="00044C31" w:rsidRDefault="0063344A" w:rsidP="00DA5B7E">
            <w:pPr>
              <w:snapToGrid w:val="0"/>
              <w:spacing w:after="0" w:line="240" w:lineRule="auto"/>
              <w:rPr>
                <w:rFonts w:ascii="Times New Roman" w:hAnsi="Times New Roman"/>
                <w:iCs/>
                <w:sz w:val="24"/>
                <w:szCs w:val="24"/>
              </w:rPr>
            </w:pPr>
            <w:r w:rsidRPr="00044C31">
              <w:rPr>
                <w:rFonts w:ascii="Times New Roman" w:hAnsi="Times New Roman"/>
                <w:iCs/>
                <w:sz w:val="24"/>
                <w:szCs w:val="24"/>
              </w:rPr>
              <w:t>Материал сидения и спинки: ЛДСП</w:t>
            </w:r>
          </w:p>
        </w:tc>
      </w:tr>
      <w:tr w:rsidR="0063344A" w:rsidRPr="00044C31" w14:paraId="50385E18" w14:textId="77777777" w:rsidTr="00DA5B7E">
        <w:tc>
          <w:tcPr>
            <w:tcW w:w="273" w:type="pct"/>
            <w:shd w:val="clear" w:color="auto" w:fill="auto"/>
          </w:tcPr>
          <w:p w14:paraId="39AF8D20" w14:textId="77777777" w:rsidR="0063344A" w:rsidRPr="00044C31" w:rsidRDefault="0063344A" w:rsidP="00DA5B7E">
            <w:pPr>
              <w:snapToGrid w:val="0"/>
              <w:spacing w:after="0"/>
              <w:rPr>
                <w:rFonts w:ascii="Times New Roman" w:hAnsi="Times New Roman"/>
                <w:iCs/>
                <w:sz w:val="24"/>
                <w:szCs w:val="24"/>
              </w:rPr>
            </w:pPr>
          </w:p>
        </w:tc>
        <w:tc>
          <w:tcPr>
            <w:tcW w:w="3200" w:type="pct"/>
            <w:shd w:val="clear" w:color="auto" w:fill="auto"/>
          </w:tcPr>
          <w:p w14:paraId="1EC5E476" w14:textId="77777777" w:rsidR="0063344A" w:rsidRPr="00044C31" w:rsidRDefault="0063344A" w:rsidP="00DA5B7E">
            <w:pPr>
              <w:snapToGrid w:val="0"/>
              <w:spacing w:after="0"/>
              <w:rPr>
                <w:rFonts w:ascii="Times New Roman" w:hAnsi="Times New Roman"/>
                <w:iCs/>
                <w:sz w:val="24"/>
                <w:szCs w:val="24"/>
              </w:rPr>
            </w:pPr>
            <w:r w:rsidRPr="00044C31">
              <w:rPr>
                <w:rFonts w:ascii="Times New Roman" w:hAnsi="Times New Roman"/>
                <w:iCs/>
                <w:sz w:val="24"/>
                <w:szCs w:val="28"/>
              </w:rPr>
              <w:t>Стол учителя</w:t>
            </w:r>
          </w:p>
        </w:tc>
        <w:tc>
          <w:tcPr>
            <w:tcW w:w="1527" w:type="pct"/>
            <w:shd w:val="clear" w:color="auto" w:fill="auto"/>
          </w:tcPr>
          <w:p w14:paraId="28DA428F" w14:textId="77777777" w:rsidR="0063344A" w:rsidRPr="00044C31" w:rsidRDefault="0063344A" w:rsidP="00DA5B7E">
            <w:pPr>
              <w:snapToGrid w:val="0"/>
              <w:spacing w:after="0" w:line="240" w:lineRule="auto"/>
              <w:rPr>
                <w:rFonts w:ascii="Times New Roman" w:hAnsi="Times New Roman"/>
                <w:iCs/>
                <w:sz w:val="24"/>
                <w:szCs w:val="24"/>
              </w:rPr>
            </w:pPr>
            <w:r w:rsidRPr="00044C31">
              <w:rPr>
                <w:rFonts w:ascii="Times New Roman" w:hAnsi="Times New Roman"/>
                <w:iCs/>
                <w:sz w:val="24"/>
                <w:szCs w:val="24"/>
              </w:rPr>
              <w:t>Высота, мм: 800</w:t>
            </w:r>
          </w:p>
          <w:p w14:paraId="58382A8F" w14:textId="77777777" w:rsidR="0063344A" w:rsidRPr="00044C31" w:rsidRDefault="0063344A" w:rsidP="00DA5B7E">
            <w:pPr>
              <w:snapToGrid w:val="0"/>
              <w:spacing w:after="0" w:line="240" w:lineRule="auto"/>
              <w:rPr>
                <w:rFonts w:ascii="Times New Roman" w:hAnsi="Times New Roman"/>
                <w:iCs/>
                <w:sz w:val="24"/>
                <w:szCs w:val="24"/>
              </w:rPr>
            </w:pPr>
            <w:r w:rsidRPr="00044C31">
              <w:rPr>
                <w:rFonts w:ascii="Times New Roman" w:hAnsi="Times New Roman"/>
                <w:iCs/>
                <w:sz w:val="24"/>
                <w:szCs w:val="24"/>
              </w:rPr>
              <w:t>Глубина, мм: 700</w:t>
            </w:r>
          </w:p>
          <w:p w14:paraId="7DC59C24" w14:textId="77777777" w:rsidR="0063344A" w:rsidRPr="00044C31" w:rsidRDefault="0063344A" w:rsidP="00DA5B7E">
            <w:pPr>
              <w:snapToGrid w:val="0"/>
              <w:spacing w:after="0" w:line="240" w:lineRule="auto"/>
              <w:rPr>
                <w:rFonts w:ascii="Times New Roman" w:hAnsi="Times New Roman"/>
                <w:iCs/>
                <w:sz w:val="24"/>
                <w:szCs w:val="24"/>
              </w:rPr>
            </w:pPr>
            <w:r w:rsidRPr="00044C31">
              <w:rPr>
                <w:rFonts w:ascii="Times New Roman" w:hAnsi="Times New Roman"/>
                <w:iCs/>
                <w:sz w:val="24"/>
                <w:szCs w:val="24"/>
              </w:rPr>
              <w:t>Ширина, мм: 1800</w:t>
            </w:r>
          </w:p>
          <w:p w14:paraId="21041C5F" w14:textId="77777777" w:rsidR="0063344A" w:rsidRPr="00044C31" w:rsidRDefault="0063344A" w:rsidP="00DA5B7E">
            <w:pPr>
              <w:snapToGrid w:val="0"/>
              <w:spacing w:after="0" w:line="240" w:lineRule="auto"/>
              <w:rPr>
                <w:rFonts w:ascii="Times New Roman" w:hAnsi="Times New Roman"/>
                <w:iCs/>
                <w:sz w:val="24"/>
                <w:szCs w:val="24"/>
              </w:rPr>
            </w:pPr>
            <w:r w:rsidRPr="00044C31">
              <w:rPr>
                <w:rFonts w:ascii="Times New Roman" w:hAnsi="Times New Roman"/>
                <w:iCs/>
                <w:sz w:val="24"/>
                <w:szCs w:val="24"/>
              </w:rPr>
              <w:t>Материал каркаса: ДСП</w:t>
            </w:r>
          </w:p>
          <w:p w14:paraId="35C135C4" w14:textId="77777777" w:rsidR="0063344A" w:rsidRPr="00044C31" w:rsidRDefault="0063344A" w:rsidP="00DA5B7E">
            <w:pPr>
              <w:snapToGrid w:val="0"/>
              <w:spacing w:after="0" w:line="240" w:lineRule="auto"/>
              <w:rPr>
                <w:rFonts w:ascii="Times New Roman" w:hAnsi="Times New Roman"/>
                <w:iCs/>
                <w:sz w:val="24"/>
                <w:szCs w:val="24"/>
              </w:rPr>
            </w:pPr>
            <w:r w:rsidRPr="00044C31">
              <w:rPr>
                <w:rFonts w:ascii="Times New Roman" w:hAnsi="Times New Roman"/>
                <w:iCs/>
                <w:sz w:val="24"/>
                <w:szCs w:val="24"/>
              </w:rPr>
              <w:t>Материал столешницы: ДСП</w:t>
            </w:r>
          </w:p>
        </w:tc>
      </w:tr>
      <w:tr w:rsidR="0063344A" w:rsidRPr="00044C31" w14:paraId="5CBF8916" w14:textId="77777777" w:rsidTr="00DA5B7E">
        <w:tc>
          <w:tcPr>
            <w:tcW w:w="273" w:type="pct"/>
            <w:shd w:val="clear" w:color="auto" w:fill="auto"/>
          </w:tcPr>
          <w:p w14:paraId="1D7E99E9" w14:textId="77777777" w:rsidR="0063344A" w:rsidRPr="00044C31" w:rsidRDefault="0063344A" w:rsidP="00DA5B7E">
            <w:pPr>
              <w:snapToGrid w:val="0"/>
              <w:spacing w:after="0"/>
              <w:rPr>
                <w:rFonts w:ascii="Times New Roman" w:hAnsi="Times New Roman"/>
                <w:iCs/>
                <w:sz w:val="24"/>
                <w:szCs w:val="24"/>
              </w:rPr>
            </w:pPr>
          </w:p>
        </w:tc>
        <w:tc>
          <w:tcPr>
            <w:tcW w:w="3200" w:type="pct"/>
            <w:shd w:val="clear" w:color="auto" w:fill="auto"/>
          </w:tcPr>
          <w:p w14:paraId="1CE3354C" w14:textId="77777777" w:rsidR="0063344A" w:rsidRPr="00044C31" w:rsidRDefault="0063344A" w:rsidP="00DA5B7E">
            <w:pPr>
              <w:snapToGrid w:val="0"/>
              <w:spacing w:after="0"/>
              <w:rPr>
                <w:rFonts w:ascii="Times New Roman" w:hAnsi="Times New Roman"/>
                <w:iCs/>
                <w:sz w:val="24"/>
                <w:szCs w:val="24"/>
              </w:rPr>
            </w:pPr>
            <w:r w:rsidRPr="00044C31">
              <w:rPr>
                <w:rFonts w:ascii="Times New Roman" w:hAnsi="Times New Roman"/>
                <w:iCs/>
                <w:sz w:val="24"/>
                <w:szCs w:val="28"/>
              </w:rPr>
              <w:t>Кресло/стул компьютерное</w:t>
            </w:r>
          </w:p>
        </w:tc>
        <w:tc>
          <w:tcPr>
            <w:tcW w:w="1527" w:type="pct"/>
            <w:shd w:val="clear" w:color="auto" w:fill="auto"/>
          </w:tcPr>
          <w:p w14:paraId="53805A2F" w14:textId="77777777" w:rsidR="0063344A" w:rsidRPr="00044C31" w:rsidRDefault="0063344A" w:rsidP="00DA5B7E">
            <w:pPr>
              <w:snapToGrid w:val="0"/>
              <w:spacing w:after="0" w:line="240" w:lineRule="auto"/>
              <w:rPr>
                <w:rFonts w:ascii="Times New Roman" w:hAnsi="Times New Roman"/>
                <w:iCs/>
                <w:sz w:val="24"/>
                <w:szCs w:val="24"/>
              </w:rPr>
            </w:pPr>
            <w:r w:rsidRPr="00044C31">
              <w:rPr>
                <w:rFonts w:ascii="Times New Roman" w:hAnsi="Times New Roman"/>
                <w:iCs/>
                <w:sz w:val="24"/>
                <w:szCs w:val="24"/>
              </w:rPr>
              <w:t>Материал каркаса: металл</w:t>
            </w:r>
          </w:p>
          <w:p w14:paraId="7E10920A" w14:textId="77777777" w:rsidR="0063344A" w:rsidRPr="00044C31" w:rsidRDefault="0063344A" w:rsidP="00DA5B7E">
            <w:pPr>
              <w:snapToGrid w:val="0"/>
              <w:spacing w:after="0" w:line="240" w:lineRule="auto"/>
              <w:rPr>
                <w:rFonts w:ascii="Times New Roman" w:hAnsi="Times New Roman"/>
                <w:iCs/>
                <w:sz w:val="24"/>
                <w:szCs w:val="24"/>
              </w:rPr>
            </w:pPr>
            <w:r w:rsidRPr="00044C31">
              <w:rPr>
                <w:rFonts w:ascii="Times New Roman" w:hAnsi="Times New Roman"/>
                <w:iCs/>
                <w:sz w:val="24"/>
                <w:szCs w:val="24"/>
              </w:rPr>
              <w:t xml:space="preserve">Материал сидения и спинки: кожзаменитель </w:t>
            </w:r>
          </w:p>
        </w:tc>
      </w:tr>
      <w:tr w:rsidR="0063344A" w:rsidRPr="00044C31" w14:paraId="1239B1EB" w14:textId="77777777" w:rsidTr="00DA5B7E">
        <w:tc>
          <w:tcPr>
            <w:tcW w:w="273" w:type="pct"/>
            <w:shd w:val="clear" w:color="auto" w:fill="auto"/>
          </w:tcPr>
          <w:p w14:paraId="3AFAE9C8" w14:textId="77777777" w:rsidR="0063344A" w:rsidRPr="00044C31" w:rsidRDefault="0063344A" w:rsidP="00DA5B7E">
            <w:pPr>
              <w:snapToGrid w:val="0"/>
              <w:spacing w:after="0"/>
              <w:rPr>
                <w:rFonts w:ascii="Times New Roman" w:hAnsi="Times New Roman"/>
                <w:iCs/>
                <w:sz w:val="24"/>
                <w:szCs w:val="24"/>
              </w:rPr>
            </w:pPr>
          </w:p>
        </w:tc>
        <w:tc>
          <w:tcPr>
            <w:tcW w:w="3200" w:type="pct"/>
            <w:shd w:val="clear" w:color="auto" w:fill="auto"/>
          </w:tcPr>
          <w:p w14:paraId="46E780DC" w14:textId="77777777" w:rsidR="0063344A" w:rsidRPr="00044C31" w:rsidRDefault="0063344A" w:rsidP="00DA5B7E">
            <w:pPr>
              <w:snapToGrid w:val="0"/>
              <w:spacing w:after="0"/>
              <w:rPr>
                <w:rFonts w:ascii="Times New Roman" w:hAnsi="Times New Roman"/>
                <w:iCs/>
                <w:sz w:val="24"/>
                <w:szCs w:val="28"/>
              </w:rPr>
            </w:pPr>
            <w:r w:rsidRPr="00044C31">
              <w:rPr>
                <w:rFonts w:ascii="Times New Roman" w:hAnsi="Times New Roman"/>
                <w:iCs/>
                <w:sz w:val="24"/>
                <w:szCs w:val="28"/>
              </w:rPr>
              <w:t>Система визуализации (интерактивная доска, интерактивный проектор, интерактивная накидка, интерактивная портативная система)</w:t>
            </w:r>
          </w:p>
        </w:tc>
        <w:tc>
          <w:tcPr>
            <w:tcW w:w="1527" w:type="pct"/>
            <w:shd w:val="clear" w:color="auto" w:fill="auto"/>
          </w:tcPr>
          <w:p w14:paraId="3A4764A5" w14:textId="77777777" w:rsidR="0063344A" w:rsidRPr="00044C31" w:rsidRDefault="0063344A" w:rsidP="00DA5B7E">
            <w:pPr>
              <w:snapToGrid w:val="0"/>
              <w:spacing w:after="0" w:line="240" w:lineRule="auto"/>
              <w:rPr>
                <w:rFonts w:ascii="Times New Roman" w:hAnsi="Times New Roman"/>
                <w:iCs/>
                <w:sz w:val="24"/>
                <w:szCs w:val="24"/>
              </w:rPr>
            </w:pPr>
            <w:r w:rsidRPr="00044C31">
              <w:rPr>
                <w:rFonts w:ascii="Times New Roman" w:hAnsi="Times New Roman"/>
                <w:iCs/>
                <w:sz w:val="24"/>
                <w:szCs w:val="24"/>
              </w:rPr>
              <w:t>Диагональ: 88''</w:t>
            </w:r>
          </w:p>
          <w:p w14:paraId="5FECD6EC" w14:textId="77777777" w:rsidR="0063344A" w:rsidRPr="00044C31" w:rsidRDefault="0063344A" w:rsidP="00DA5B7E">
            <w:pPr>
              <w:snapToGrid w:val="0"/>
              <w:spacing w:after="0" w:line="240" w:lineRule="auto"/>
              <w:rPr>
                <w:rFonts w:ascii="Times New Roman" w:hAnsi="Times New Roman"/>
                <w:iCs/>
                <w:sz w:val="24"/>
                <w:szCs w:val="24"/>
              </w:rPr>
            </w:pPr>
            <w:r w:rsidRPr="00044C31">
              <w:rPr>
                <w:rFonts w:ascii="Times New Roman" w:hAnsi="Times New Roman"/>
                <w:iCs/>
                <w:sz w:val="24"/>
                <w:szCs w:val="24"/>
              </w:rPr>
              <w:t>Разрешение: 4К</w:t>
            </w:r>
          </w:p>
          <w:p w14:paraId="1BFDF26E" w14:textId="77777777" w:rsidR="0063344A" w:rsidRPr="00044C31" w:rsidRDefault="0063344A" w:rsidP="00DA5B7E">
            <w:pPr>
              <w:snapToGrid w:val="0"/>
              <w:spacing w:after="0" w:line="240" w:lineRule="auto"/>
              <w:rPr>
                <w:rFonts w:ascii="Times New Roman" w:hAnsi="Times New Roman"/>
                <w:iCs/>
                <w:sz w:val="24"/>
                <w:szCs w:val="24"/>
              </w:rPr>
            </w:pPr>
            <w:r w:rsidRPr="00044C31">
              <w:rPr>
                <w:rFonts w:ascii="Times New Roman" w:hAnsi="Times New Roman"/>
                <w:iCs/>
                <w:sz w:val="24"/>
                <w:szCs w:val="24"/>
              </w:rPr>
              <w:t>Яркость: высокая</w:t>
            </w:r>
          </w:p>
          <w:p w14:paraId="784A1F81" w14:textId="77777777" w:rsidR="0063344A" w:rsidRPr="00044C31" w:rsidRDefault="0063344A" w:rsidP="00DA5B7E">
            <w:pPr>
              <w:snapToGrid w:val="0"/>
              <w:spacing w:after="0" w:line="240" w:lineRule="auto"/>
              <w:rPr>
                <w:rFonts w:ascii="Times New Roman" w:hAnsi="Times New Roman"/>
                <w:iCs/>
                <w:sz w:val="24"/>
                <w:szCs w:val="24"/>
              </w:rPr>
            </w:pPr>
            <w:r w:rsidRPr="00044C31">
              <w:rPr>
                <w:rFonts w:ascii="Times New Roman" w:hAnsi="Times New Roman"/>
                <w:iCs/>
                <w:sz w:val="24"/>
                <w:szCs w:val="24"/>
              </w:rPr>
              <w:t>Контрастность: высокая</w:t>
            </w:r>
          </w:p>
          <w:p w14:paraId="4EA784E2" w14:textId="77777777" w:rsidR="0063344A" w:rsidRPr="00044C31" w:rsidRDefault="0063344A" w:rsidP="00DA5B7E">
            <w:pPr>
              <w:snapToGrid w:val="0"/>
              <w:spacing w:after="0" w:line="240" w:lineRule="auto"/>
              <w:rPr>
                <w:rFonts w:ascii="Times New Roman" w:hAnsi="Times New Roman"/>
                <w:iCs/>
                <w:sz w:val="24"/>
                <w:szCs w:val="24"/>
              </w:rPr>
            </w:pPr>
            <w:r w:rsidRPr="00044C31">
              <w:rPr>
                <w:rFonts w:ascii="Times New Roman" w:hAnsi="Times New Roman"/>
                <w:iCs/>
                <w:sz w:val="24"/>
                <w:szCs w:val="24"/>
              </w:rPr>
              <w:t>Угол обзора: 178</w:t>
            </w:r>
          </w:p>
          <w:p w14:paraId="0BA1B709" w14:textId="77777777" w:rsidR="0063344A" w:rsidRPr="00044C31" w:rsidRDefault="0063344A" w:rsidP="00DA5B7E">
            <w:pPr>
              <w:snapToGrid w:val="0"/>
              <w:spacing w:after="0" w:line="240" w:lineRule="auto"/>
              <w:rPr>
                <w:rFonts w:ascii="Times New Roman" w:hAnsi="Times New Roman"/>
                <w:iCs/>
                <w:sz w:val="24"/>
                <w:szCs w:val="24"/>
              </w:rPr>
            </w:pPr>
            <w:r w:rsidRPr="00044C31">
              <w:rPr>
                <w:rFonts w:ascii="Times New Roman" w:hAnsi="Times New Roman"/>
                <w:iCs/>
                <w:sz w:val="24"/>
                <w:szCs w:val="24"/>
              </w:rPr>
              <w:lastRenderedPageBreak/>
              <w:t>Количество динамиков: 2</w:t>
            </w:r>
          </w:p>
          <w:p w14:paraId="55F77B15" w14:textId="77777777" w:rsidR="0063344A" w:rsidRPr="00044C31" w:rsidRDefault="0063344A" w:rsidP="00DA5B7E">
            <w:pPr>
              <w:snapToGrid w:val="0"/>
              <w:spacing w:after="0" w:line="240" w:lineRule="auto"/>
              <w:rPr>
                <w:rFonts w:ascii="Times New Roman" w:hAnsi="Times New Roman"/>
                <w:iCs/>
                <w:sz w:val="24"/>
                <w:szCs w:val="24"/>
              </w:rPr>
            </w:pPr>
            <w:r w:rsidRPr="00044C31">
              <w:rPr>
                <w:rFonts w:ascii="Times New Roman" w:hAnsi="Times New Roman"/>
                <w:iCs/>
                <w:sz w:val="24"/>
                <w:szCs w:val="24"/>
              </w:rPr>
              <w:t>Энергопотребление: 150</w:t>
            </w:r>
          </w:p>
        </w:tc>
      </w:tr>
      <w:tr w:rsidR="0063344A" w:rsidRPr="00044C31" w14:paraId="0F1C2811" w14:textId="77777777" w:rsidTr="00DA5B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A6B3D51" w14:textId="77777777" w:rsidR="0063344A" w:rsidRPr="00044C31" w:rsidRDefault="0063344A" w:rsidP="00DA5B7E">
            <w:pPr>
              <w:snapToGrid w:val="0"/>
              <w:spacing w:after="0"/>
              <w:rPr>
                <w:rFonts w:ascii="Times New Roman" w:hAnsi="Times New Roman"/>
                <w:iCs/>
                <w:sz w:val="24"/>
                <w:szCs w:val="24"/>
              </w:rPr>
            </w:pPr>
            <w:r w:rsidRPr="00044C31">
              <w:rPr>
                <w:rFonts w:ascii="Times New Roman" w:hAnsi="Times New Roman"/>
                <w:b/>
                <w:bCs/>
                <w:iCs/>
                <w:sz w:val="24"/>
                <w:szCs w:val="24"/>
              </w:rPr>
              <w:lastRenderedPageBreak/>
              <w:t>Дополнительное оборудование</w:t>
            </w:r>
          </w:p>
        </w:tc>
      </w:tr>
      <w:tr w:rsidR="0063344A" w:rsidRPr="00044C31" w14:paraId="165397B7" w14:textId="77777777" w:rsidTr="00DA5B7E">
        <w:tc>
          <w:tcPr>
            <w:tcW w:w="273" w:type="pct"/>
            <w:tcBorders>
              <w:top w:val="single" w:sz="4" w:space="0" w:color="auto"/>
              <w:left w:val="single" w:sz="4" w:space="0" w:color="auto"/>
              <w:bottom w:val="single" w:sz="4" w:space="0" w:color="auto"/>
              <w:right w:val="single" w:sz="4" w:space="0" w:color="auto"/>
            </w:tcBorders>
            <w:shd w:val="clear" w:color="auto" w:fill="auto"/>
          </w:tcPr>
          <w:p w14:paraId="4639CD45" w14:textId="77777777" w:rsidR="0063344A" w:rsidRPr="00044C31" w:rsidRDefault="0063344A" w:rsidP="00DA5B7E">
            <w:pPr>
              <w:snapToGrid w:val="0"/>
              <w:spacing w:after="0"/>
              <w:rPr>
                <w:rFonts w:ascii="Times New Roman" w:hAnsi="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284B9A4" w14:textId="77777777" w:rsidR="0063344A" w:rsidRPr="00044C31" w:rsidRDefault="0063344A" w:rsidP="00DA5B7E">
            <w:pPr>
              <w:snapToGrid w:val="0"/>
              <w:spacing w:after="0"/>
              <w:rPr>
                <w:rFonts w:ascii="Times New Roman" w:hAnsi="Times New Roman"/>
                <w:iCs/>
                <w:sz w:val="24"/>
                <w:szCs w:val="24"/>
              </w:rPr>
            </w:pPr>
            <w:r w:rsidRPr="00044C31">
              <w:rPr>
                <w:rFonts w:ascii="Times New Roman" w:hAnsi="Times New Roman"/>
                <w:iCs/>
                <w:sz w:val="24"/>
                <w:szCs w:val="24"/>
              </w:rPr>
              <w:t>Магнитно-маркерная поверхность</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8D29FCC" w14:textId="77777777" w:rsidR="0063344A" w:rsidRPr="00044C31" w:rsidRDefault="0063344A" w:rsidP="00DA5B7E">
            <w:pPr>
              <w:snapToGrid w:val="0"/>
              <w:spacing w:after="0"/>
              <w:rPr>
                <w:rFonts w:ascii="Times New Roman" w:hAnsi="Times New Roman"/>
                <w:iCs/>
                <w:sz w:val="24"/>
                <w:szCs w:val="24"/>
              </w:rPr>
            </w:pPr>
            <w:r w:rsidRPr="00044C31">
              <w:rPr>
                <w:rFonts w:ascii="Times New Roman" w:hAnsi="Times New Roman"/>
                <w:iCs/>
                <w:sz w:val="24"/>
                <w:szCs w:val="24"/>
              </w:rPr>
              <w:t>Ширина, мм: 1200</w:t>
            </w:r>
          </w:p>
          <w:p w14:paraId="33491912" w14:textId="77777777" w:rsidR="0063344A" w:rsidRPr="00044C31" w:rsidRDefault="0063344A" w:rsidP="00DA5B7E">
            <w:pPr>
              <w:snapToGrid w:val="0"/>
              <w:spacing w:after="0"/>
              <w:rPr>
                <w:rFonts w:ascii="Times New Roman" w:hAnsi="Times New Roman"/>
                <w:iCs/>
                <w:sz w:val="24"/>
                <w:szCs w:val="24"/>
              </w:rPr>
            </w:pPr>
            <w:r w:rsidRPr="00044C31">
              <w:rPr>
                <w:rFonts w:ascii="Times New Roman" w:hAnsi="Times New Roman"/>
                <w:iCs/>
                <w:sz w:val="24"/>
                <w:szCs w:val="24"/>
              </w:rPr>
              <w:t>Высота, мм: 800</w:t>
            </w:r>
          </w:p>
        </w:tc>
      </w:tr>
      <w:tr w:rsidR="0063344A" w:rsidRPr="00044C31" w14:paraId="56868323" w14:textId="77777777" w:rsidTr="00DA5B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FF00898" w14:textId="77777777" w:rsidR="0063344A" w:rsidRPr="00044C31" w:rsidRDefault="0063344A" w:rsidP="00DA5B7E">
            <w:pPr>
              <w:snapToGrid w:val="0"/>
              <w:spacing w:after="0"/>
              <w:rPr>
                <w:rFonts w:ascii="Times New Roman" w:hAnsi="Times New Roman"/>
                <w:iCs/>
                <w:sz w:val="24"/>
                <w:szCs w:val="24"/>
              </w:rPr>
            </w:pPr>
            <w:r w:rsidRPr="00044C31">
              <w:rPr>
                <w:rFonts w:ascii="Times New Roman" w:hAnsi="Times New Roman"/>
                <w:b/>
                <w:bCs/>
                <w:iCs/>
                <w:sz w:val="24"/>
                <w:szCs w:val="24"/>
                <w:lang w:val="en-US"/>
              </w:rPr>
              <w:t xml:space="preserve">II </w:t>
            </w:r>
            <w:r w:rsidRPr="00044C31">
              <w:rPr>
                <w:rFonts w:ascii="Times New Roman" w:hAnsi="Times New Roman"/>
                <w:b/>
                <w:bCs/>
                <w:iCs/>
                <w:sz w:val="24"/>
                <w:szCs w:val="24"/>
              </w:rPr>
              <w:t>Технические средства</w:t>
            </w:r>
          </w:p>
        </w:tc>
      </w:tr>
      <w:tr w:rsidR="0063344A" w:rsidRPr="00044C31" w14:paraId="1E1C8F4B" w14:textId="77777777" w:rsidTr="00DA5B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161C058" w14:textId="77777777" w:rsidR="0063344A" w:rsidRPr="00044C31" w:rsidRDefault="0063344A" w:rsidP="00DA5B7E">
            <w:pPr>
              <w:snapToGrid w:val="0"/>
              <w:spacing w:after="0"/>
              <w:rPr>
                <w:rFonts w:ascii="Times New Roman" w:hAnsi="Times New Roman"/>
                <w:iCs/>
                <w:sz w:val="24"/>
                <w:szCs w:val="24"/>
              </w:rPr>
            </w:pPr>
            <w:r w:rsidRPr="00044C31">
              <w:rPr>
                <w:rFonts w:ascii="Times New Roman" w:hAnsi="Times New Roman"/>
                <w:b/>
                <w:bCs/>
                <w:iCs/>
                <w:sz w:val="24"/>
                <w:szCs w:val="24"/>
              </w:rPr>
              <w:t>Основное оборудование</w:t>
            </w:r>
          </w:p>
        </w:tc>
      </w:tr>
      <w:tr w:rsidR="0063344A" w:rsidRPr="00044C31" w14:paraId="44FA0C7F" w14:textId="77777777" w:rsidTr="00DA5B7E">
        <w:tc>
          <w:tcPr>
            <w:tcW w:w="273" w:type="pct"/>
            <w:shd w:val="clear" w:color="auto" w:fill="auto"/>
          </w:tcPr>
          <w:p w14:paraId="48B1E0E0" w14:textId="77777777" w:rsidR="0063344A" w:rsidRPr="00044C31" w:rsidRDefault="0063344A" w:rsidP="00DA5B7E">
            <w:pPr>
              <w:snapToGrid w:val="0"/>
              <w:spacing w:after="0"/>
              <w:rPr>
                <w:rFonts w:ascii="Times New Roman" w:hAnsi="Times New Roman"/>
                <w:iCs/>
                <w:sz w:val="24"/>
                <w:szCs w:val="24"/>
              </w:rPr>
            </w:pPr>
          </w:p>
        </w:tc>
        <w:tc>
          <w:tcPr>
            <w:tcW w:w="3200" w:type="pct"/>
            <w:shd w:val="clear" w:color="auto" w:fill="auto"/>
          </w:tcPr>
          <w:p w14:paraId="6B0CD24B" w14:textId="77777777" w:rsidR="0063344A" w:rsidRPr="00044C31" w:rsidRDefault="0063344A" w:rsidP="00DA5B7E">
            <w:pPr>
              <w:snapToGrid w:val="0"/>
              <w:spacing w:after="0"/>
              <w:rPr>
                <w:rFonts w:ascii="Times New Roman" w:hAnsi="Times New Roman"/>
                <w:iCs/>
                <w:sz w:val="24"/>
                <w:szCs w:val="24"/>
              </w:rPr>
            </w:pPr>
            <w:r w:rsidRPr="00044C31">
              <w:rPr>
                <w:rFonts w:ascii="Times New Roman" w:hAnsi="Times New Roman"/>
                <w:iCs/>
                <w:sz w:val="24"/>
                <w:szCs w:val="24"/>
              </w:rPr>
              <w:t>Автоматизированное рабочее место преподавателя</w:t>
            </w:r>
          </w:p>
        </w:tc>
        <w:tc>
          <w:tcPr>
            <w:tcW w:w="1527" w:type="pct"/>
            <w:shd w:val="clear" w:color="auto" w:fill="auto"/>
          </w:tcPr>
          <w:p w14:paraId="65EC7264" w14:textId="77777777" w:rsidR="0063344A" w:rsidRPr="00044C31" w:rsidRDefault="0063344A" w:rsidP="00DA5B7E">
            <w:pPr>
              <w:spacing w:after="0" w:line="240" w:lineRule="auto"/>
              <w:rPr>
                <w:rFonts w:ascii="Times New Roman" w:hAnsi="Times New Roman"/>
                <w:iCs/>
                <w:sz w:val="24"/>
                <w:szCs w:val="24"/>
              </w:rPr>
            </w:pPr>
            <w:r w:rsidRPr="00044C31">
              <w:rPr>
                <w:rFonts w:ascii="Times New Roman" w:hAnsi="Times New Roman"/>
                <w:iCs/>
                <w:sz w:val="24"/>
                <w:szCs w:val="24"/>
              </w:rPr>
              <w:t>Операционная система: ОС - Windows 10</w:t>
            </w:r>
          </w:p>
          <w:p w14:paraId="3AED5CF1" w14:textId="77777777" w:rsidR="0063344A" w:rsidRPr="00044C31" w:rsidRDefault="0063344A" w:rsidP="00DA5B7E">
            <w:pPr>
              <w:spacing w:after="0" w:line="240" w:lineRule="auto"/>
              <w:rPr>
                <w:rFonts w:ascii="Times New Roman" w:hAnsi="Times New Roman"/>
                <w:iCs/>
                <w:sz w:val="24"/>
                <w:szCs w:val="24"/>
              </w:rPr>
            </w:pPr>
            <w:r w:rsidRPr="00044C31">
              <w:rPr>
                <w:rFonts w:ascii="Times New Roman" w:hAnsi="Times New Roman"/>
                <w:iCs/>
                <w:sz w:val="24"/>
                <w:szCs w:val="24"/>
              </w:rPr>
              <w:t>Процессор: Intel Core i3</w:t>
            </w:r>
          </w:p>
          <w:p w14:paraId="3F1351A2" w14:textId="77777777" w:rsidR="0063344A" w:rsidRPr="00044C31" w:rsidRDefault="0063344A" w:rsidP="00DA5B7E">
            <w:pPr>
              <w:spacing w:after="0" w:line="240" w:lineRule="auto"/>
              <w:rPr>
                <w:rFonts w:ascii="Times New Roman" w:hAnsi="Times New Roman"/>
                <w:iCs/>
                <w:sz w:val="24"/>
                <w:szCs w:val="24"/>
              </w:rPr>
            </w:pPr>
            <w:r w:rsidRPr="00044C31">
              <w:rPr>
                <w:rFonts w:ascii="Times New Roman" w:hAnsi="Times New Roman"/>
                <w:iCs/>
                <w:sz w:val="24"/>
                <w:szCs w:val="24"/>
              </w:rPr>
              <w:t>Оперативная память: 8</w:t>
            </w:r>
            <w:r w:rsidRPr="00044C31">
              <w:t xml:space="preserve"> </w:t>
            </w:r>
            <w:r w:rsidRPr="00044C31">
              <w:rPr>
                <w:rFonts w:ascii="Times New Roman" w:hAnsi="Times New Roman"/>
                <w:iCs/>
                <w:sz w:val="24"/>
                <w:szCs w:val="24"/>
              </w:rPr>
              <w:t>Gb</w:t>
            </w:r>
          </w:p>
          <w:p w14:paraId="632F83A6" w14:textId="77777777" w:rsidR="0063344A" w:rsidRPr="00044C31" w:rsidRDefault="0063344A" w:rsidP="00DA5B7E">
            <w:pPr>
              <w:spacing w:after="0" w:line="240" w:lineRule="auto"/>
              <w:rPr>
                <w:rFonts w:ascii="Times New Roman" w:hAnsi="Times New Roman"/>
                <w:iCs/>
                <w:sz w:val="24"/>
                <w:szCs w:val="24"/>
              </w:rPr>
            </w:pPr>
            <w:r w:rsidRPr="00044C31">
              <w:rPr>
                <w:rFonts w:ascii="Times New Roman" w:hAnsi="Times New Roman"/>
                <w:iCs/>
                <w:sz w:val="24"/>
                <w:szCs w:val="24"/>
              </w:rPr>
              <w:t xml:space="preserve">Видеокарта: встроенная </w:t>
            </w:r>
          </w:p>
          <w:p w14:paraId="30DA624E" w14:textId="77777777" w:rsidR="0063344A" w:rsidRPr="00044C31" w:rsidRDefault="0063344A" w:rsidP="00DA5B7E">
            <w:pPr>
              <w:snapToGrid w:val="0"/>
              <w:spacing w:after="0" w:line="240" w:lineRule="auto"/>
              <w:rPr>
                <w:rFonts w:ascii="Times New Roman" w:hAnsi="Times New Roman"/>
                <w:iCs/>
                <w:sz w:val="24"/>
                <w:szCs w:val="24"/>
              </w:rPr>
            </w:pPr>
            <w:r w:rsidRPr="00044C31">
              <w:rPr>
                <w:rFonts w:ascii="Times New Roman" w:hAnsi="Times New Roman"/>
                <w:iCs/>
                <w:sz w:val="24"/>
                <w:szCs w:val="24"/>
              </w:rPr>
              <w:t>Монитор: 24''</w:t>
            </w:r>
          </w:p>
        </w:tc>
      </w:tr>
      <w:tr w:rsidR="0063344A" w:rsidRPr="00044C31" w14:paraId="460BFE4A" w14:textId="77777777" w:rsidTr="00DA5B7E">
        <w:tc>
          <w:tcPr>
            <w:tcW w:w="273" w:type="pct"/>
            <w:shd w:val="clear" w:color="auto" w:fill="auto"/>
          </w:tcPr>
          <w:p w14:paraId="47BE4CE3" w14:textId="77777777" w:rsidR="0063344A" w:rsidRPr="00044C31" w:rsidRDefault="0063344A" w:rsidP="00DA5B7E">
            <w:pPr>
              <w:snapToGrid w:val="0"/>
              <w:spacing w:after="0"/>
              <w:rPr>
                <w:rFonts w:ascii="Times New Roman" w:hAnsi="Times New Roman"/>
                <w:iCs/>
                <w:sz w:val="24"/>
                <w:szCs w:val="24"/>
              </w:rPr>
            </w:pPr>
          </w:p>
        </w:tc>
        <w:tc>
          <w:tcPr>
            <w:tcW w:w="3200" w:type="pct"/>
            <w:shd w:val="clear" w:color="auto" w:fill="auto"/>
          </w:tcPr>
          <w:p w14:paraId="6A9877C1" w14:textId="77777777" w:rsidR="0063344A" w:rsidRPr="00044C31" w:rsidRDefault="0063344A" w:rsidP="00DA5B7E">
            <w:pPr>
              <w:snapToGrid w:val="0"/>
              <w:spacing w:after="0"/>
              <w:rPr>
                <w:rFonts w:ascii="Times New Roman" w:hAnsi="Times New Roman"/>
                <w:iCs/>
                <w:sz w:val="24"/>
                <w:szCs w:val="24"/>
              </w:rPr>
            </w:pPr>
            <w:r w:rsidRPr="00044C31">
              <w:rPr>
                <w:rFonts w:ascii="Times New Roman" w:hAnsi="Times New Roman"/>
                <w:iCs/>
                <w:sz w:val="24"/>
                <w:szCs w:val="24"/>
              </w:rPr>
              <w:t>Проектор (настольный / инсталляционный, короткофокусный / ультракороткофокусный, 3D-проектор, проектор точечной подсветки и пр.)</w:t>
            </w:r>
          </w:p>
        </w:tc>
        <w:tc>
          <w:tcPr>
            <w:tcW w:w="1527" w:type="pct"/>
            <w:shd w:val="clear" w:color="auto" w:fill="auto"/>
          </w:tcPr>
          <w:p w14:paraId="76371867" w14:textId="77777777" w:rsidR="0063344A" w:rsidRPr="00044C31" w:rsidRDefault="0063344A" w:rsidP="00DA5B7E">
            <w:pPr>
              <w:snapToGrid w:val="0"/>
              <w:spacing w:after="0" w:line="240" w:lineRule="auto"/>
              <w:rPr>
                <w:rFonts w:ascii="Times New Roman" w:hAnsi="Times New Roman"/>
                <w:iCs/>
                <w:sz w:val="24"/>
                <w:szCs w:val="24"/>
              </w:rPr>
            </w:pPr>
            <w:r w:rsidRPr="00044C31">
              <w:rPr>
                <w:rFonts w:ascii="Times New Roman" w:hAnsi="Times New Roman"/>
                <w:iCs/>
                <w:sz w:val="24"/>
                <w:szCs w:val="24"/>
              </w:rPr>
              <w:t xml:space="preserve">Собственное разрешение: 1200х1024 </w:t>
            </w:r>
          </w:p>
          <w:p w14:paraId="3AB019D6" w14:textId="77777777" w:rsidR="0063344A" w:rsidRPr="00044C31" w:rsidRDefault="0063344A" w:rsidP="00DA5B7E">
            <w:pPr>
              <w:snapToGrid w:val="0"/>
              <w:spacing w:after="0" w:line="240" w:lineRule="auto"/>
              <w:rPr>
                <w:rFonts w:ascii="Times New Roman" w:hAnsi="Times New Roman"/>
                <w:iCs/>
                <w:sz w:val="24"/>
                <w:szCs w:val="24"/>
              </w:rPr>
            </w:pPr>
            <w:r w:rsidRPr="00044C31">
              <w:rPr>
                <w:rFonts w:ascii="Times New Roman" w:hAnsi="Times New Roman"/>
                <w:iCs/>
                <w:sz w:val="24"/>
                <w:szCs w:val="24"/>
              </w:rPr>
              <w:t>Формат: 4х3</w:t>
            </w:r>
          </w:p>
          <w:p w14:paraId="10DBE84F" w14:textId="77777777" w:rsidR="0063344A" w:rsidRPr="00044C31" w:rsidRDefault="0063344A" w:rsidP="00DA5B7E">
            <w:pPr>
              <w:snapToGrid w:val="0"/>
              <w:spacing w:after="0" w:line="240" w:lineRule="auto"/>
              <w:rPr>
                <w:rFonts w:ascii="Times New Roman" w:hAnsi="Times New Roman"/>
                <w:iCs/>
                <w:sz w:val="24"/>
                <w:szCs w:val="24"/>
              </w:rPr>
            </w:pPr>
            <w:r w:rsidRPr="00044C31">
              <w:rPr>
                <w:rFonts w:ascii="Times New Roman" w:hAnsi="Times New Roman"/>
                <w:iCs/>
                <w:sz w:val="24"/>
                <w:szCs w:val="24"/>
              </w:rPr>
              <w:t>Световой поток: 4200 Лм</w:t>
            </w:r>
          </w:p>
          <w:p w14:paraId="5F6BCFB3" w14:textId="77777777" w:rsidR="0063344A" w:rsidRPr="00044C31" w:rsidRDefault="0063344A" w:rsidP="00DA5B7E">
            <w:pPr>
              <w:snapToGrid w:val="0"/>
              <w:spacing w:after="0" w:line="240" w:lineRule="auto"/>
              <w:rPr>
                <w:rFonts w:ascii="Times New Roman" w:hAnsi="Times New Roman"/>
                <w:iCs/>
                <w:sz w:val="24"/>
                <w:szCs w:val="24"/>
              </w:rPr>
            </w:pPr>
            <w:r w:rsidRPr="00044C31">
              <w:rPr>
                <w:rFonts w:ascii="Times New Roman" w:hAnsi="Times New Roman"/>
                <w:iCs/>
                <w:sz w:val="24"/>
                <w:szCs w:val="24"/>
              </w:rPr>
              <w:t>Контрастность: 1000х1</w:t>
            </w:r>
          </w:p>
        </w:tc>
      </w:tr>
      <w:tr w:rsidR="0063344A" w:rsidRPr="00044C31" w14:paraId="54EDF4C0" w14:textId="77777777" w:rsidTr="00DA5B7E">
        <w:tc>
          <w:tcPr>
            <w:tcW w:w="273" w:type="pct"/>
            <w:shd w:val="clear" w:color="auto" w:fill="auto"/>
          </w:tcPr>
          <w:p w14:paraId="552724D0" w14:textId="77777777" w:rsidR="0063344A" w:rsidRPr="00044C31" w:rsidRDefault="0063344A" w:rsidP="00DA5B7E">
            <w:pPr>
              <w:snapToGrid w:val="0"/>
              <w:spacing w:after="0"/>
              <w:rPr>
                <w:rFonts w:ascii="Times New Roman" w:hAnsi="Times New Roman"/>
                <w:iCs/>
                <w:sz w:val="24"/>
                <w:szCs w:val="24"/>
              </w:rPr>
            </w:pPr>
          </w:p>
        </w:tc>
        <w:tc>
          <w:tcPr>
            <w:tcW w:w="3200" w:type="pct"/>
            <w:shd w:val="clear" w:color="auto" w:fill="auto"/>
          </w:tcPr>
          <w:p w14:paraId="59BC27C9" w14:textId="77777777" w:rsidR="0063344A" w:rsidRPr="00044C31" w:rsidRDefault="0063344A" w:rsidP="00DA5B7E">
            <w:pPr>
              <w:snapToGrid w:val="0"/>
              <w:spacing w:after="0"/>
              <w:rPr>
                <w:rFonts w:ascii="Times New Roman" w:hAnsi="Times New Roman"/>
                <w:iCs/>
                <w:sz w:val="24"/>
                <w:szCs w:val="24"/>
              </w:rPr>
            </w:pPr>
            <w:r w:rsidRPr="00044C31">
              <w:rPr>
                <w:rFonts w:ascii="Times New Roman" w:hAnsi="Times New Roman"/>
                <w:iCs/>
                <w:sz w:val="24"/>
                <w:szCs w:val="24"/>
              </w:rPr>
              <w:t>МФУ (принтер, сканер, копир)</w:t>
            </w:r>
          </w:p>
        </w:tc>
        <w:tc>
          <w:tcPr>
            <w:tcW w:w="1527" w:type="pct"/>
            <w:shd w:val="clear" w:color="auto" w:fill="auto"/>
          </w:tcPr>
          <w:p w14:paraId="224F3D43" w14:textId="77777777" w:rsidR="0063344A" w:rsidRPr="00044C31" w:rsidRDefault="0063344A" w:rsidP="00DA5B7E">
            <w:pPr>
              <w:snapToGrid w:val="0"/>
              <w:spacing w:after="0"/>
              <w:rPr>
                <w:rFonts w:ascii="Times New Roman" w:hAnsi="Times New Roman"/>
                <w:iCs/>
                <w:sz w:val="24"/>
                <w:szCs w:val="24"/>
              </w:rPr>
            </w:pPr>
            <w:r w:rsidRPr="00044C31">
              <w:rPr>
                <w:rFonts w:ascii="Times New Roman" w:hAnsi="Times New Roman"/>
                <w:iCs/>
                <w:sz w:val="24"/>
                <w:szCs w:val="24"/>
              </w:rPr>
              <w:t>А4/А3, лазерное, скорость печати не менее 18 стр/мин, черно-белая печать</w:t>
            </w:r>
          </w:p>
        </w:tc>
      </w:tr>
      <w:tr w:rsidR="0063344A" w:rsidRPr="00044C31" w14:paraId="121F03A3" w14:textId="77777777" w:rsidTr="00DA5B7E">
        <w:tc>
          <w:tcPr>
            <w:tcW w:w="5000" w:type="pct"/>
            <w:gridSpan w:val="3"/>
            <w:shd w:val="clear" w:color="auto" w:fill="auto"/>
          </w:tcPr>
          <w:p w14:paraId="47D3598B" w14:textId="77777777" w:rsidR="0063344A" w:rsidRPr="00044C31" w:rsidRDefault="0063344A" w:rsidP="00DA5B7E">
            <w:pPr>
              <w:snapToGrid w:val="0"/>
              <w:spacing w:after="0"/>
              <w:rPr>
                <w:rFonts w:ascii="Times New Roman" w:hAnsi="Times New Roman"/>
                <w:iCs/>
                <w:sz w:val="24"/>
                <w:szCs w:val="24"/>
              </w:rPr>
            </w:pPr>
            <w:r w:rsidRPr="00044C31">
              <w:rPr>
                <w:rFonts w:ascii="Times New Roman" w:hAnsi="Times New Roman"/>
                <w:b/>
                <w:iCs/>
                <w:sz w:val="24"/>
                <w:szCs w:val="24"/>
              </w:rPr>
              <w:t>Дополнительное оборудование</w:t>
            </w:r>
          </w:p>
        </w:tc>
      </w:tr>
      <w:tr w:rsidR="0063344A" w:rsidRPr="00044C31" w14:paraId="2640FF63" w14:textId="77777777" w:rsidTr="00DA5B7E">
        <w:tc>
          <w:tcPr>
            <w:tcW w:w="273" w:type="pct"/>
            <w:shd w:val="clear" w:color="auto" w:fill="auto"/>
          </w:tcPr>
          <w:p w14:paraId="4ADB4B65" w14:textId="77777777" w:rsidR="0063344A" w:rsidRPr="00044C31" w:rsidRDefault="0063344A" w:rsidP="00DA5B7E">
            <w:pPr>
              <w:snapToGrid w:val="0"/>
              <w:spacing w:after="0"/>
              <w:rPr>
                <w:rFonts w:ascii="Times New Roman" w:hAnsi="Times New Roman"/>
                <w:iCs/>
                <w:sz w:val="24"/>
                <w:szCs w:val="24"/>
              </w:rPr>
            </w:pPr>
          </w:p>
        </w:tc>
        <w:tc>
          <w:tcPr>
            <w:tcW w:w="3200" w:type="pct"/>
            <w:shd w:val="clear" w:color="auto" w:fill="auto"/>
          </w:tcPr>
          <w:p w14:paraId="59E850F5" w14:textId="77777777" w:rsidR="0063344A" w:rsidRPr="00044C31" w:rsidRDefault="0063344A" w:rsidP="00DA5B7E">
            <w:pPr>
              <w:snapToGrid w:val="0"/>
              <w:spacing w:after="0"/>
              <w:rPr>
                <w:rFonts w:ascii="Times New Roman" w:hAnsi="Times New Roman"/>
                <w:iCs/>
                <w:sz w:val="24"/>
                <w:szCs w:val="24"/>
              </w:rPr>
            </w:pPr>
            <w:r w:rsidRPr="00044C31">
              <w:rPr>
                <w:rFonts w:ascii="Times New Roman" w:hAnsi="Times New Roman"/>
                <w:iCs/>
                <w:sz w:val="24"/>
                <w:szCs w:val="24"/>
              </w:rPr>
              <w:t>Экран для проектора</w:t>
            </w:r>
          </w:p>
        </w:tc>
        <w:tc>
          <w:tcPr>
            <w:tcW w:w="1527" w:type="pct"/>
            <w:shd w:val="clear" w:color="auto" w:fill="auto"/>
          </w:tcPr>
          <w:p w14:paraId="4076BD17" w14:textId="77777777" w:rsidR="0063344A" w:rsidRPr="00044C31" w:rsidRDefault="0063344A" w:rsidP="00DA5B7E">
            <w:pPr>
              <w:snapToGrid w:val="0"/>
              <w:spacing w:after="0"/>
              <w:rPr>
                <w:rFonts w:ascii="Times New Roman" w:hAnsi="Times New Roman"/>
                <w:iCs/>
                <w:sz w:val="24"/>
                <w:szCs w:val="24"/>
              </w:rPr>
            </w:pPr>
            <w:r w:rsidRPr="00044C31">
              <w:rPr>
                <w:rFonts w:ascii="Times New Roman" w:hAnsi="Times New Roman"/>
                <w:iCs/>
                <w:sz w:val="24"/>
                <w:szCs w:val="24"/>
              </w:rPr>
              <w:t>183x244 4:3 настенно-потолочный рулонный белый</w:t>
            </w:r>
          </w:p>
        </w:tc>
      </w:tr>
      <w:tr w:rsidR="0063344A" w:rsidRPr="00044C31" w14:paraId="53913C43" w14:textId="77777777" w:rsidTr="00DA5B7E">
        <w:tc>
          <w:tcPr>
            <w:tcW w:w="5000" w:type="pct"/>
            <w:gridSpan w:val="3"/>
            <w:shd w:val="clear" w:color="auto" w:fill="auto"/>
          </w:tcPr>
          <w:p w14:paraId="26923F40" w14:textId="77777777" w:rsidR="0063344A" w:rsidRPr="00044C31" w:rsidRDefault="0063344A" w:rsidP="00DA5B7E">
            <w:pPr>
              <w:snapToGrid w:val="0"/>
              <w:spacing w:after="0"/>
              <w:rPr>
                <w:rFonts w:ascii="Times New Roman" w:hAnsi="Times New Roman"/>
                <w:iCs/>
                <w:sz w:val="24"/>
                <w:szCs w:val="24"/>
              </w:rPr>
            </w:pPr>
            <w:r w:rsidRPr="00044C31">
              <w:rPr>
                <w:rFonts w:ascii="Times New Roman" w:hAnsi="Times New Roman"/>
                <w:b/>
                <w:bCs/>
                <w:iCs/>
                <w:sz w:val="24"/>
                <w:szCs w:val="24"/>
                <w:lang w:val="en-US"/>
              </w:rPr>
              <w:t>III</w:t>
            </w:r>
            <w:r w:rsidRPr="00044C31">
              <w:rPr>
                <w:rFonts w:ascii="Times New Roman" w:hAnsi="Times New Roman"/>
                <w:b/>
                <w:bCs/>
                <w:iCs/>
                <w:sz w:val="24"/>
                <w:szCs w:val="24"/>
              </w:rPr>
              <w:t xml:space="preserve"> Демонстрационные учебно-наглядные пособия</w:t>
            </w:r>
          </w:p>
        </w:tc>
      </w:tr>
      <w:tr w:rsidR="0063344A" w:rsidRPr="00044C31" w14:paraId="72B604B3" w14:textId="77777777" w:rsidTr="00DA5B7E">
        <w:tc>
          <w:tcPr>
            <w:tcW w:w="5000" w:type="pct"/>
            <w:gridSpan w:val="3"/>
            <w:shd w:val="clear" w:color="auto" w:fill="auto"/>
          </w:tcPr>
          <w:p w14:paraId="05C1B128" w14:textId="77777777" w:rsidR="0063344A" w:rsidRPr="00044C31" w:rsidRDefault="0063344A" w:rsidP="00DA5B7E">
            <w:pPr>
              <w:snapToGrid w:val="0"/>
              <w:spacing w:after="0"/>
              <w:rPr>
                <w:rFonts w:ascii="Times New Roman" w:hAnsi="Times New Roman"/>
                <w:iCs/>
                <w:sz w:val="24"/>
                <w:szCs w:val="24"/>
              </w:rPr>
            </w:pPr>
            <w:r w:rsidRPr="00044C31">
              <w:rPr>
                <w:rFonts w:ascii="Times New Roman" w:hAnsi="Times New Roman"/>
                <w:b/>
                <w:bCs/>
                <w:iCs/>
                <w:sz w:val="24"/>
                <w:szCs w:val="24"/>
              </w:rPr>
              <w:t>Основное оборудование</w:t>
            </w:r>
          </w:p>
        </w:tc>
      </w:tr>
      <w:tr w:rsidR="0063344A" w:rsidRPr="00044C31" w14:paraId="6A3F49EA" w14:textId="77777777" w:rsidTr="00DA5B7E">
        <w:tc>
          <w:tcPr>
            <w:tcW w:w="273" w:type="pct"/>
            <w:shd w:val="clear" w:color="auto" w:fill="auto"/>
          </w:tcPr>
          <w:p w14:paraId="4BDF3792" w14:textId="77777777" w:rsidR="0063344A" w:rsidRPr="00044C31" w:rsidRDefault="0063344A" w:rsidP="00DA5B7E">
            <w:pPr>
              <w:snapToGrid w:val="0"/>
              <w:spacing w:after="0"/>
              <w:rPr>
                <w:rFonts w:ascii="Times New Roman" w:hAnsi="Times New Roman"/>
                <w:iCs/>
                <w:sz w:val="24"/>
                <w:szCs w:val="24"/>
              </w:rPr>
            </w:pPr>
          </w:p>
        </w:tc>
        <w:tc>
          <w:tcPr>
            <w:tcW w:w="3200" w:type="pct"/>
            <w:shd w:val="clear" w:color="auto" w:fill="auto"/>
          </w:tcPr>
          <w:p w14:paraId="4D63AF49" w14:textId="77777777" w:rsidR="0063344A" w:rsidRPr="00044C31" w:rsidRDefault="0063344A" w:rsidP="00DA5B7E">
            <w:pPr>
              <w:widowControl w:val="0"/>
              <w:tabs>
                <w:tab w:val="left" w:pos="662"/>
              </w:tabs>
              <w:spacing w:after="0" w:line="288" w:lineRule="exact"/>
              <w:rPr>
                <w:rFonts w:ascii="Times New Roman" w:hAnsi="Times New Roman"/>
                <w:color w:val="000000"/>
                <w:sz w:val="24"/>
                <w:szCs w:val="24"/>
              </w:rPr>
            </w:pPr>
            <w:r w:rsidRPr="00044C31">
              <w:rPr>
                <w:rFonts w:ascii="Times New Roman" w:hAnsi="Times New Roman"/>
                <w:color w:val="000000"/>
                <w:sz w:val="24"/>
                <w:szCs w:val="24"/>
              </w:rPr>
              <w:t>- робот-тренажёр для отработки навыков первой доврачебной помощи;</w:t>
            </w:r>
          </w:p>
          <w:p w14:paraId="044855CB" w14:textId="77777777" w:rsidR="0063344A" w:rsidRPr="00044C31" w:rsidRDefault="0063344A" w:rsidP="00DA5B7E">
            <w:pPr>
              <w:widowControl w:val="0"/>
              <w:tabs>
                <w:tab w:val="left" w:pos="662"/>
              </w:tabs>
              <w:spacing w:after="0" w:line="288" w:lineRule="exact"/>
              <w:rPr>
                <w:rFonts w:ascii="Times New Roman" w:hAnsi="Times New Roman"/>
                <w:color w:val="000000"/>
                <w:sz w:val="24"/>
                <w:szCs w:val="24"/>
              </w:rPr>
            </w:pPr>
            <w:r w:rsidRPr="00044C31">
              <w:rPr>
                <w:rFonts w:ascii="Times New Roman" w:hAnsi="Times New Roman"/>
                <w:color w:val="000000"/>
                <w:sz w:val="24"/>
                <w:szCs w:val="24"/>
              </w:rPr>
              <w:t>- контрольно-измерительные приборы и приборы безопасности;</w:t>
            </w:r>
          </w:p>
          <w:p w14:paraId="66101127" w14:textId="77777777" w:rsidR="0063344A" w:rsidRPr="00044C31" w:rsidRDefault="0063344A" w:rsidP="00DA5B7E">
            <w:pPr>
              <w:snapToGrid w:val="0"/>
              <w:spacing w:after="0"/>
              <w:rPr>
                <w:rFonts w:ascii="Times New Roman" w:hAnsi="Times New Roman"/>
                <w:iCs/>
                <w:sz w:val="24"/>
                <w:szCs w:val="24"/>
              </w:rPr>
            </w:pPr>
          </w:p>
        </w:tc>
        <w:tc>
          <w:tcPr>
            <w:tcW w:w="1527" w:type="pct"/>
            <w:shd w:val="clear" w:color="auto" w:fill="auto"/>
          </w:tcPr>
          <w:p w14:paraId="116EFF28" w14:textId="77777777" w:rsidR="0063344A" w:rsidRPr="00044C31" w:rsidRDefault="0063344A" w:rsidP="00DA5B7E">
            <w:pPr>
              <w:snapToGrid w:val="0"/>
              <w:spacing w:after="0"/>
              <w:rPr>
                <w:rFonts w:ascii="Times New Roman" w:hAnsi="Times New Roman"/>
                <w:iCs/>
                <w:sz w:val="24"/>
                <w:szCs w:val="24"/>
              </w:rPr>
            </w:pPr>
          </w:p>
        </w:tc>
      </w:tr>
      <w:tr w:rsidR="0063344A" w:rsidRPr="00044C31" w14:paraId="39198DA0" w14:textId="77777777" w:rsidTr="00DA5B7E">
        <w:tc>
          <w:tcPr>
            <w:tcW w:w="5000" w:type="pct"/>
            <w:gridSpan w:val="3"/>
            <w:shd w:val="clear" w:color="auto" w:fill="auto"/>
          </w:tcPr>
          <w:p w14:paraId="1903928B" w14:textId="77777777" w:rsidR="0063344A" w:rsidRPr="00044C31" w:rsidRDefault="0063344A" w:rsidP="00DA5B7E">
            <w:pPr>
              <w:snapToGrid w:val="0"/>
              <w:spacing w:after="0"/>
              <w:rPr>
                <w:rFonts w:ascii="Times New Roman" w:hAnsi="Times New Roman"/>
                <w:iCs/>
                <w:sz w:val="24"/>
                <w:szCs w:val="24"/>
              </w:rPr>
            </w:pPr>
            <w:r w:rsidRPr="00044C31">
              <w:rPr>
                <w:rFonts w:ascii="Times New Roman" w:hAnsi="Times New Roman"/>
                <w:b/>
                <w:bCs/>
                <w:iCs/>
                <w:sz w:val="24"/>
                <w:szCs w:val="24"/>
              </w:rPr>
              <w:t>Дополнительное оборудование</w:t>
            </w:r>
          </w:p>
        </w:tc>
      </w:tr>
      <w:tr w:rsidR="0063344A" w:rsidRPr="00044C31" w14:paraId="4BCE99BF" w14:textId="77777777" w:rsidTr="00DA5B7E">
        <w:tc>
          <w:tcPr>
            <w:tcW w:w="273" w:type="pct"/>
            <w:shd w:val="clear" w:color="auto" w:fill="auto"/>
          </w:tcPr>
          <w:p w14:paraId="245B16A2" w14:textId="77777777" w:rsidR="0063344A" w:rsidRPr="00044C31" w:rsidRDefault="0063344A" w:rsidP="00DA5B7E">
            <w:pPr>
              <w:snapToGrid w:val="0"/>
              <w:spacing w:after="0"/>
              <w:rPr>
                <w:rFonts w:ascii="Times New Roman" w:hAnsi="Times New Roman"/>
                <w:iCs/>
                <w:sz w:val="24"/>
                <w:szCs w:val="24"/>
              </w:rPr>
            </w:pPr>
          </w:p>
        </w:tc>
        <w:tc>
          <w:tcPr>
            <w:tcW w:w="3200" w:type="pct"/>
            <w:shd w:val="clear" w:color="auto" w:fill="auto"/>
          </w:tcPr>
          <w:p w14:paraId="558000B8" w14:textId="77777777" w:rsidR="0063344A" w:rsidRPr="00044C31" w:rsidRDefault="0063344A" w:rsidP="00DA5B7E">
            <w:pPr>
              <w:widowControl w:val="0"/>
              <w:tabs>
                <w:tab w:val="left" w:pos="662"/>
              </w:tabs>
              <w:spacing w:after="0" w:line="288" w:lineRule="exact"/>
              <w:rPr>
                <w:rFonts w:ascii="Times New Roman" w:hAnsi="Times New Roman"/>
                <w:color w:val="000000"/>
                <w:sz w:val="24"/>
                <w:szCs w:val="24"/>
              </w:rPr>
            </w:pPr>
            <w:r w:rsidRPr="00044C31">
              <w:rPr>
                <w:rFonts w:ascii="Times New Roman" w:hAnsi="Times New Roman"/>
                <w:color w:val="000000"/>
                <w:sz w:val="24"/>
                <w:szCs w:val="24"/>
              </w:rPr>
              <w:t>- комплект учебно-наглядных пособий «Охрана труда и техника безопасности»;</w:t>
            </w:r>
          </w:p>
          <w:p w14:paraId="2AA871B4" w14:textId="77777777" w:rsidR="0063344A" w:rsidRPr="00044C31" w:rsidRDefault="0063344A" w:rsidP="00DA5B7E">
            <w:pPr>
              <w:widowControl w:val="0"/>
              <w:tabs>
                <w:tab w:val="left" w:pos="662"/>
              </w:tabs>
              <w:spacing w:after="0" w:line="288" w:lineRule="exact"/>
              <w:rPr>
                <w:rFonts w:ascii="Times New Roman" w:hAnsi="Times New Roman"/>
                <w:color w:val="000000"/>
                <w:sz w:val="24"/>
                <w:szCs w:val="24"/>
              </w:rPr>
            </w:pPr>
            <w:r w:rsidRPr="00044C31">
              <w:rPr>
                <w:rFonts w:ascii="Times New Roman" w:hAnsi="Times New Roman"/>
                <w:color w:val="000000"/>
                <w:sz w:val="24"/>
                <w:szCs w:val="24"/>
              </w:rPr>
              <w:t>- комплекты индивидуальных средств защиты;</w:t>
            </w:r>
          </w:p>
          <w:p w14:paraId="1B1EDE95" w14:textId="77777777" w:rsidR="0063344A" w:rsidRPr="00044C31" w:rsidRDefault="0063344A" w:rsidP="00DA5B7E">
            <w:pPr>
              <w:widowControl w:val="0"/>
              <w:tabs>
                <w:tab w:val="left" w:pos="662"/>
              </w:tabs>
              <w:spacing w:after="0" w:line="288" w:lineRule="exact"/>
              <w:rPr>
                <w:rFonts w:ascii="Times New Roman" w:hAnsi="Times New Roman"/>
                <w:color w:val="000000"/>
                <w:sz w:val="24"/>
                <w:szCs w:val="24"/>
              </w:rPr>
            </w:pPr>
            <w:r w:rsidRPr="00044C31">
              <w:rPr>
                <w:rFonts w:ascii="Times New Roman" w:hAnsi="Times New Roman"/>
                <w:color w:val="000000"/>
                <w:sz w:val="24"/>
                <w:szCs w:val="24"/>
              </w:rPr>
              <w:t>- медицинская аптечка.</w:t>
            </w:r>
          </w:p>
          <w:p w14:paraId="0A4DCBF4" w14:textId="77777777" w:rsidR="0063344A" w:rsidRPr="00044C31" w:rsidRDefault="0063344A" w:rsidP="00DA5B7E">
            <w:pPr>
              <w:widowControl w:val="0"/>
              <w:tabs>
                <w:tab w:val="left" w:pos="662"/>
              </w:tabs>
              <w:spacing w:after="0" w:line="288" w:lineRule="exact"/>
              <w:rPr>
                <w:rFonts w:ascii="Times New Roman" w:hAnsi="Times New Roman"/>
                <w:bCs/>
                <w:i/>
                <w:sz w:val="24"/>
                <w:szCs w:val="24"/>
              </w:rPr>
            </w:pPr>
            <w:r w:rsidRPr="00044C31">
              <w:rPr>
                <w:rFonts w:ascii="Times New Roman" w:hAnsi="Times New Roman"/>
                <w:color w:val="000000"/>
                <w:sz w:val="24"/>
                <w:szCs w:val="24"/>
              </w:rPr>
              <w:t>-- комплект видеофильмов и видео-инструктаж по охране труда</w:t>
            </w:r>
            <w:r w:rsidRPr="00044C31">
              <w:rPr>
                <w:rFonts w:ascii="Times New Roman" w:hAnsi="Times New Roman"/>
                <w:bCs/>
                <w:i/>
                <w:sz w:val="24"/>
                <w:szCs w:val="24"/>
              </w:rPr>
              <w:t>.</w:t>
            </w:r>
          </w:p>
          <w:p w14:paraId="6596109A" w14:textId="77777777" w:rsidR="0063344A" w:rsidRPr="00044C31" w:rsidRDefault="0063344A" w:rsidP="00DA5B7E">
            <w:pPr>
              <w:snapToGrid w:val="0"/>
              <w:spacing w:after="0"/>
              <w:rPr>
                <w:rFonts w:ascii="Times New Roman" w:hAnsi="Times New Roman"/>
                <w:i/>
                <w:sz w:val="24"/>
                <w:szCs w:val="24"/>
              </w:rPr>
            </w:pPr>
          </w:p>
        </w:tc>
        <w:tc>
          <w:tcPr>
            <w:tcW w:w="1527" w:type="pct"/>
            <w:shd w:val="clear" w:color="auto" w:fill="auto"/>
          </w:tcPr>
          <w:p w14:paraId="4907D04B" w14:textId="77777777" w:rsidR="0063344A" w:rsidRPr="00044C31" w:rsidRDefault="0063344A" w:rsidP="00DA5B7E">
            <w:pPr>
              <w:snapToGrid w:val="0"/>
              <w:spacing w:after="0"/>
              <w:rPr>
                <w:rFonts w:ascii="Times New Roman" w:hAnsi="Times New Roman"/>
                <w:iCs/>
                <w:sz w:val="24"/>
                <w:szCs w:val="24"/>
              </w:rPr>
            </w:pPr>
          </w:p>
        </w:tc>
      </w:tr>
    </w:tbl>
    <w:p w14:paraId="6628DB9D" w14:textId="77777777" w:rsidR="00C25BF5" w:rsidRDefault="00C25BF5" w:rsidP="0063344A">
      <w:pPr>
        <w:suppressAutoHyphens/>
        <w:autoSpaceDE w:val="0"/>
        <w:autoSpaceDN w:val="0"/>
        <w:adjustRightInd w:val="0"/>
        <w:spacing w:after="0"/>
        <w:ind w:firstLine="709"/>
        <w:jc w:val="both"/>
        <w:rPr>
          <w:rFonts w:ascii="Times New Roman" w:hAnsi="Times New Roman"/>
          <w:bCs/>
          <w:sz w:val="24"/>
          <w:szCs w:val="24"/>
        </w:rPr>
      </w:pPr>
    </w:p>
    <w:p w14:paraId="3045B122" w14:textId="6EFFCB58" w:rsidR="0063344A" w:rsidRDefault="0063344A" w:rsidP="0063344A">
      <w:pPr>
        <w:suppressAutoHyphens/>
        <w:autoSpaceDE w:val="0"/>
        <w:autoSpaceDN w:val="0"/>
        <w:adjustRightInd w:val="0"/>
        <w:spacing w:after="0"/>
        <w:ind w:firstLine="709"/>
        <w:jc w:val="both"/>
        <w:rPr>
          <w:rFonts w:ascii="Times New Roman" w:hAnsi="Times New Roman"/>
          <w:bCs/>
          <w:sz w:val="24"/>
          <w:szCs w:val="24"/>
        </w:rPr>
      </w:pPr>
      <w:r w:rsidRPr="004F6D73">
        <w:rPr>
          <w:rFonts w:ascii="Times New Roman" w:hAnsi="Times New Roman"/>
          <w:bCs/>
          <w:sz w:val="24"/>
          <w:szCs w:val="24"/>
        </w:rPr>
        <w:t>Кабинет «Экологически</w:t>
      </w:r>
      <w:r>
        <w:rPr>
          <w:rFonts w:ascii="Times New Roman" w:hAnsi="Times New Roman"/>
          <w:bCs/>
          <w:sz w:val="24"/>
          <w:szCs w:val="24"/>
        </w:rPr>
        <w:t>х</w:t>
      </w:r>
      <w:r w:rsidRPr="004F6D73">
        <w:rPr>
          <w:rFonts w:ascii="Times New Roman" w:hAnsi="Times New Roman"/>
          <w:bCs/>
          <w:sz w:val="24"/>
          <w:szCs w:val="24"/>
        </w:rPr>
        <w:t xml:space="preserve"> основ природопользования»</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4"/>
        <w:gridCol w:w="5916"/>
        <w:gridCol w:w="2823"/>
      </w:tblGrid>
      <w:tr w:rsidR="0063344A" w:rsidRPr="00BE5798" w14:paraId="698737FF" w14:textId="77777777" w:rsidTr="00DA5B7E">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7CA93C7D" w14:textId="77777777" w:rsidR="0063344A" w:rsidRPr="00C23B45" w:rsidRDefault="0063344A" w:rsidP="00DA5B7E">
            <w:pPr>
              <w:pStyle w:val="120"/>
              <w:jc w:val="center"/>
              <w:rPr>
                <w:lang w:eastAsia="en-US"/>
              </w:rPr>
            </w:pPr>
            <w:bookmarkStart w:id="30" w:name="_Hlk107210343"/>
            <w:r w:rsidRPr="00C23B45">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03829122" w14:textId="77777777" w:rsidR="0063344A" w:rsidRPr="00C23B45" w:rsidRDefault="0063344A" w:rsidP="00DA5B7E">
            <w:pPr>
              <w:pStyle w:val="120"/>
              <w:jc w:val="center"/>
              <w:rPr>
                <w:lang w:eastAsia="en-US"/>
              </w:rPr>
            </w:pPr>
            <w:r w:rsidRPr="00C23B45">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14:paraId="4306736F" w14:textId="77777777" w:rsidR="0063344A" w:rsidRPr="00C23B45" w:rsidRDefault="0063344A" w:rsidP="00DA5B7E">
            <w:pPr>
              <w:pStyle w:val="120"/>
              <w:jc w:val="center"/>
              <w:rPr>
                <w:lang w:eastAsia="en-US"/>
              </w:rPr>
            </w:pPr>
            <w:r w:rsidRPr="00C23B45">
              <w:rPr>
                <w:lang w:eastAsia="en-US"/>
              </w:rPr>
              <w:t>Техническое описание</w:t>
            </w:r>
          </w:p>
        </w:tc>
      </w:tr>
      <w:tr w:rsidR="0063344A" w:rsidRPr="00BE5798" w14:paraId="4CF8A924" w14:textId="77777777" w:rsidTr="00DA5B7E">
        <w:trPr>
          <w:trHeight w:val="278"/>
        </w:trPr>
        <w:tc>
          <w:tcPr>
            <w:tcW w:w="5000" w:type="pct"/>
            <w:gridSpan w:val="3"/>
            <w:shd w:val="clear" w:color="auto" w:fill="auto"/>
          </w:tcPr>
          <w:p w14:paraId="037C2734" w14:textId="77777777" w:rsidR="0063344A" w:rsidRPr="00BE5798" w:rsidRDefault="0063344A" w:rsidP="00DA5B7E">
            <w:pPr>
              <w:pStyle w:val="120"/>
              <w:spacing w:line="276" w:lineRule="auto"/>
              <w:rPr>
                <w:b/>
                <w:bCs/>
                <w:szCs w:val="24"/>
                <w:lang w:eastAsia="en-US"/>
              </w:rPr>
            </w:pPr>
            <w:r w:rsidRPr="00BE5798">
              <w:rPr>
                <w:b/>
                <w:bCs/>
                <w:szCs w:val="24"/>
                <w:lang w:val="en-US" w:eastAsia="en-US"/>
              </w:rPr>
              <w:t>I</w:t>
            </w:r>
            <w:r w:rsidRPr="00BE5798">
              <w:rPr>
                <w:b/>
                <w:bCs/>
                <w:szCs w:val="24"/>
                <w:lang w:eastAsia="en-US"/>
              </w:rPr>
              <w:t xml:space="preserve"> Специализированная мебель и системы хранения</w:t>
            </w:r>
          </w:p>
        </w:tc>
      </w:tr>
      <w:tr w:rsidR="0063344A" w:rsidRPr="00BE5798" w14:paraId="426AB002" w14:textId="77777777" w:rsidTr="00DA5B7E">
        <w:trPr>
          <w:trHeight w:val="277"/>
        </w:trPr>
        <w:tc>
          <w:tcPr>
            <w:tcW w:w="5000" w:type="pct"/>
            <w:gridSpan w:val="3"/>
            <w:shd w:val="clear" w:color="auto" w:fill="auto"/>
          </w:tcPr>
          <w:p w14:paraId="7A7DAD34" w14:textId="77777777" w:rsidR="0063344A" w:rsidRPr="00BE5798" w:rsidRDefault="0063344A" w:rsidP="00DA5B7E">
            <w:pPr>
              <w:pStyle w:val="120"/>
              <w:spacing w:line="276" w:lineRule="auto"/>
              <w:rPr>
                <w:b/>
                <w:bCs/>
                <w:szCs w:val="24"/>
                <w:lang w:eastAsia="en-US"/>
              </w:rPr>
            </w:pPr>
            <w:r w:rsidRPr="00BE5798">
              <w:rPr>
                <w:b/>
                <w:bCs/>
                <w:szCs w:val="24"/>
                <w:lang w:eastAsia="en-US"/>
              </w:rPr>
              <w:t>Основное оборудование</w:t>
            </w:r>
          </w:p>
        </w:tc>
      </w:tr>
      <w:tr w:rsidR="0063344A" w:rsidRPr="00BE5798" w14:paraId="59BA4B38" w14:textId="77777777" w:rsidTr="00DA5B7E">
        <w:tc>
          <w:tcPr>
            <w:tcW w:w="273" w:type="pct"/>
            <w:shd w:val="clear" w:color="auto" w:fill="auto"/>
          </w:tcPr>
          <w:p w14:paraId="11EF09FB" w14:textId="77777777" w:rsidR="0063344A" w:rsidRPr="00BE5798" w:rsidRDefault="0063344A" w:rsidP="00DA5B7E">
            <w:pPr>
              <w:pStyle w:val="120"/>
              <w:spacing w:line="276" w:lineRule="auto"/>
              <w:rPr>
                <w:szCs w:val="24"/>
                <w:lang w:eastAsia="en-US"/>
              </w:rPr>
            </w:pPr>
          </w:p>
        </w:tc>
        <w:tc>
          <w:tcPr>
            <w:tcW w:w="3200" w:type="pct"/>
            <w:shd w:val="clear" w:color="auto" w:fill="auto"/>
          </w:tcPr>
          <w:p w14:paraId="1A5EA014" w14:textId="77777777" w:rsidR="0063344A" w:rsidRPr="00BE5798" w:rsidRDefault="0063344A" w:rsidP="00DA5B7E">
            <w:pPr>
              <w:pStyle w:val="120"/>
              <w:spacing w:line="276" w:lineRule="auto"/>
              <w:rPr>
                <w:szCs w:val="24"/>
                <w:lang w:eastAsia="en-US"/>
              </w:rPr>
            </w:pPr>
            <w:r w:rsidRPr="006D2219">
              <w:rPr>
                <w:szCs w:val="24"/>
                <w:lang w:eastAsia="en-US"/>
              </w:rPr>
              <w:t>Стол ученический (одноместный / Двухместный, регулируемый / нерегулируемый)</w:t>
            </w:r>
          </w:p>
        </w:tc>
        <w:tc>
          <w:tcPr>
            <w:tcW w:w="1527" w:type="pct"/>
            <w:shd w:val="clear" w:color="auto" w:fill="auto"/>
          </w:tcPr>
          <w:p w14:paraId="3B2FD417" w14:textId="77777777" w:rsidR="0063344A" w:rsidRPr="006D2219" w:rsidRDefault="0063344A" w:rsidP="00DA5B7E">
            <w:pPr>
              <w:pStyle w:val="120"/>
              <w:spacing w:line="276" w:lineRule="auto"/>
              <w:rPr>
                <w:szCs w:val="24"/>
                <w:lang w:eastAsia="en-US"/>
              </w:rPr>
            </w:pPr>
            <w:r w:rsidRPr="006D2219">
              <w:rPr>
                <w:szCs w:val="24"/>
                <w:lang w:eastAsia="en-US"/>
              </w:rPr>
              <w:t>Высота, мм</w:t>
            </w:r>
            <w:r>
              <w:rPr>
                <w:szCs w:val="24"/>
                <w:lang w:eastAsia="en-US"/>
              </w:rPr>
              <w:t>: 800</w:t>
            </w:r>
          </w:p>
          <w:p w14:paraId="34E8525E" w14:textId="77777777" w:rsidR="0063344A" w:rsidRPr="006D2219" w:rsidRDefault="0063344A" w:rsidP="00DA5B7E">
            <w:pPr>
              <w:pStyle w:val="120"/>
              <w:spacing w:line="276" w:lineRule="auto"/>
              <w:rPr>
                <w:szCs w:val="24"/>
                <w:lang w:eastAsia="en-US"/>
              </w:rPr>
            </w:pPr>
            <w:r w:rsidRPr="006D2219">
              <w:rPr>
                <w:szCs w:val="24"/>
                <w:lang w:eastAsia="en-US"/>
              </w:rPr>
              <w:t>Глубина, мм</w:t>
            </w:r>
            <w:r>
              <w:rPr>
                <w:szCs w:val="24"/>
                <w:lang w:eastAsia="en-US"/>
              </w:rPr>
              <w:t>: 700</w:t>
            </w:r>
          </w:p>
          <w:p w14:paraId="4FACBC16" w14:textId="77777777" w:rsidR="0063344A" w:rsidRPr="006D2219" w:rsidRDefault="0063344A" w:rsidP="00DA5B7E">
            <w:pPr>
              <w:pStyle w:val="120"/>
              <w:spacing w:line="276" w:lineRule="auto"/>
              <w:rPr>
                <w:szCs w:val="24"/>
                <w:lang w:eastAsia="en-US"/>
              </w:rPr>
            </w:pPr>
            <w:r w:rsidRPr="006D2219">
              <w:rPr>
                <w:szCs w:val="24"/>
                <w:lang w:eastAsia="en-US"/>
              </w:rPr>
              <w:t>Ширина, мм</w:t>
            </w:r>
            <w:r>
              <w:rPr>
                <w:szCs w:val="24"/>
                <w:lang w:eastAsia="en-US"/>
              </w:rPr>
              <w:t>: 1200</w:t>
            </w:r>
          </w:p>
          <w:p w14:paraId="30B86CF6" w14:textId="77777777" w:rsidR="0063344A" w:rsidRPr="006D2219" w:rsidRDefault="0063344A" w:rsidP="00DA5B7E">
            <w:pPr>
              <w:pStyle w:val="120"/>
              <w:spacing w:line="276" w:lineRule="auto"/>
              <w:rPr>
                <w:szCs w:val="24"/>
                <w:lang w:eastAsia="en-US"/>
              </w:rPr>
            </w:pPr>
            <w:r w:rsidRPr="006D2219">
              <w:rPr>
                <w:szCs w:val="24"/>
                <w:lang w:eastAsia="en-US"/>
              </w:rPr>
              <w:t>Материал каркаса</w:t>
            </w:r>
            <w:r>
              <w:rPr>
                <w:szCs w:val="24"/>
                <w:lang w:eastAsia="en-US"/>
              </w:rPr>
              <w:t>: ДСП</w:t>
            </w:r>
          </w:p>
          <w:p w14:paraId="2E38F275" w14:textId="77777777" w:rsidR="0063344A" w:rsidRPr="00BE5798" w:rsidRDefault="0063344A" w:rsidP="00DA5B7E">
            <w:pPr>
              <w:pStyle w:val="120"/>
              <w:spacing w:line="276" w:lineRule="auto"/>
              <w:rPr>
                <w:szCs w:val="24"/>
                <w:lang w:eastAsia="en-US"/>
              </w:rPr>
            </w:pPr>
            <w:r w:rsidRPr="006D2219">
              <w:rPr>
                <w:szCs w:val="24"/>
                <w:lang w:eastAsia="en-US"/>
              </w:rPr>
              <w:t>Мате</w:t>
            </w:r>
            <w:r>
              <w:rPr>
                <w:szCs w:val="24"/>
                <w:lang w:eastAsia="en-US"/>
              </w:rPr>
              <w:t>р</w:t>
            </w:r>
            <w:r w:rsidRPr="006D2219">
              <w:rPr>
                <w:szCs w:val="24"/>
                <w:lang w:eastAsia="en-US"/>
              </w:rPr>
              <w:t>иал столешницы</w:t>
            </w:r>
            <w:r>
              <w:rPr>
                <w:szCs w:val="24"/>
                <w:lang w:eastAsia="en-US"/>
              </w:rPr>
              <w:t>: ДСП</w:t>
            </w:r>
          </w:p>
        </w:tc>
      </w:tr>
      <w:tr w:rsidR="0063344A" w:rsidRPr="00BE5798" w14:paraId="11DC76C8" w14:textId="77777777" w:rsidTr="00DA5B7E">
        <w:tc>
          <w:tcPr>
            <w:tcW w:w="273" w:type="pct"/>
            <w:shd w:val="clear" w:color="auto" w:fill="auto"/>
          </w:tcPr>
          <w:p w14:paraId="5AE47F94" w14:textId="77777777" w:rsidR="0063344A" w:rsidRPr="00BE5798" w:rsidRDefault="0063344A" w:rsidP="00DA5B7E">
            <w:pPr>
              <w:pStyle w:val="120"/>
              <w:spacing w:line="276" w:lineRule="auto"/>
              <w:rPr>
                <w:szCs w:val="24"/>
                <w:lang w:eastAsia="en-US"/>
              </w:rPr>
            </w:pPr>
          </w:p>
        </w:tc>
        <w:tc>
          <w:tcPr>
            <w:tcW w:w="3200" w:type="pct"/>
            <w:shd w:val="clear" w:color="auto" w:fill="auto"/>
          </w:tcPr>
          <w:p w14:paraId="0AFF419C" w14:textId="77777777" w:rsidR="0063344A" w:rsidRPr="00BE5798" w:rsidRDefault="0063344A" w:rsidP="00DA5B7E">
            <w:pPr>
              <w:pStyle w:val="120"/>
              <w:spacing w:line="276" w:lineRule="auto"/>
              <w:rPr>
                <w:szCs w:val="24"/>
                <w:lang w:eastAsia="en-US"/>
              </w:rPr>
            </w:pPr>
            <w:r w:rsidRPr="006D0481">
              <w:t>Шкаф (открытый/закрытый, со степом, многосекционный, угловой/прямой, для учебных пособий, для журналов)</w:t>
            </w:r>
          </w:p>
        </w:tc>
        <w:tc>
          <w:tcPr>
            <w:tcW w:w="1527" w:type="pct"/>
            <w:shd w:val="clear" w:color="auto" w:fill="auto"/>
          </w:tcPr>
          <w:p w14:paraId="7D84C646" w14:textId="77777777" w:rsidR="0063344A" w:rsidRPr="006D2219" w:rsidRDefault="0063344A" w:rsidP="00DA5B7E">
            <w:pPr>
              <w:pStyle w:val="120"/>
              <w:spacing w:line="276" w:lineRule="auto"/>
              <w:rPr>
                <w:szCs w:val="24"/>
                <w:lang w:eastAsia="en-US"/>
              </w:rPr>
            </w:pPr>
            <w:r w:rsidRPr="006D2219">
              <w:rPr>
                <w:szCs w:val="24"/>
                <w:lang w:eastAsia="en-US"/>
              </w:rPr>
              <w:t>Высота, мм</w:t>
            </w:r>
            <w:r>
              <w:rPr>
                <w:szCs w:val="24"/>
                <w:lang w:eastAsia="en-US"/>
              </w:rPr>
              <w:t>: 1835</w:t>
            </w:r>
          </w:p>
          <w:p w14:paraId="69B76C01" w14:textId="77777777" w:rsidR="0063344A" w:rsidRDefault="0063344A" w:rsidP="00DA5B7E">
            <w:pPr>
              <w:pStyle w:val="120"/>
              <w:spacing w:line="276" w:lineRule="auto"/>
              <w:rPr>
                <w:szCs w:val="24"/>
                <w:lang w:eastAsia="en-US"/>
              </w:rPr>
            </w:pPr>
            <w:r w:rsidRPr="006D2219">
              <w:rPr>
                <w:szCs w:val="24"/>
                <w:lang w:eastAsia="en-US"/>
              </w:rPr>
              <w:t>Глубина, мм</w:t>
            </w:r>
            <w:r>
              <w:rPr>
                <w:szCs w:val="24"/>
                <w:lang w:eastAsia="en-US"/>
              </w:rPr>
              <w:t>: 376</w:t>
            </w:r>
          </w:p>
          <w:p w14:paraId="3CB756E1" w14:textId="77777777" w:rsidR="0063344A" w:rsidRPr="006D2219" w:rsidRDefault="0063344A" w:rsidP="00DA5B7E">
            <w:pPr>
              <w:pStyle w:val="120"/>
              <w:spacing w:line="276" w:lineRule="auto"/>
              <w:rPr>
                <w:szCs w:val="24"/>
                <w:lang w:eastAsia="en-US"/>
              </w:rPr>
            </w:pPr>
            <w:r w:rsidRPr="006D2219">
              <w:rPr>
                <w:szCs w:val="24"/>
                <w:lang w:eastAsia="en-US"/>
              </w:rPr>
              <w:t>Ширина, мм</w:t>
            </w:r>
            <w:r>
              <w:rPr>
                <w:szCs w:val="24"/>
                <w:lang w:eastAsia="en-US"/>
              </w:rPr>
              <w:t>: 849</w:t>
            </w:r>
          </w:p>
          <w:p w14:paraId="608CBA85" w14:textId="77777777" w:rsidR="0063344A" w:rsidRPr="00BE5798" w:rsidRDefault="0063344A" w:rsidP="00DA5B7E">
            <w:pPr>
              <w:pStyle w:val="120"/>
              <w:spacing w:line="276" w:lineRule="auto"/>
              <w:rPr>
                <w:szCs w:val="24"/>
                <w:lang w:eastAsia="en-US"/>
              </w:rPr>
            </w:pPr>
            <w:r w:rsidRPr="006D2219">
              <w:rPr>
                <w:szCs w:val="24"/>
                <w:lang w:eastAsia="en-US"/>
              </w:rPr>
              <w:t>Мате</w:t>
            </w:r>
            <w:r>
              <w:rPr>
                <w:szCs w:val="24"/>
                <w:lang w:eastAsia="en-US"/>
              </w:rPr>
              <w:t>р</w:t>
            </w:r>
            <w:r w:rsidRPr="006D2219">
              <w:rPr>
                <w:szCs w:val="24"/>
                <w:lang w:eastAsia="en-US"/>
              </w:rPr>
              <w:t>иал ка</w:t>
            </w:r>
            <w:r>
              <w:rPr>
                <w:szCs w:val="24"/>
                <w:lang w:eastAsia="en-US"/>
              </w:rPr>
              <w:t>р</w:t>
            </w:r>
            <w:r w:rsidRPr="006D2219">
              <w:rPr>
                <w:szCs w:val="24"/>
                <w:lang w:eastAsia="en-US"/>
              </w:rPr>
              <w:t>каса</w:t>
            </w:r>
            <w:r>
              <w:rPr>
                <w:szCs w:val="24"/>
                <w:lang w:eastAsia="en-US"/>
              </w:rPr>
              <w:t>: ДСП</w:t>
            </w:r>
          </w:p>
        </w:tc>
      </w:tr>
      <w:tr w:rsidR="0063344A" w:rsidRPr="00BE5798" w14:paraId="3058A25F" w14:textId="77777777" w:rsidTr="00DA5B7E">
        <w:tc>
          <w:tcPr>
            <w:tcW w:w="273" w:type="pct"/>
            <w:shd w:val="clear" w:color="auto" w:fill="auto"/>
          </w:tcPr>
          <w:p w14:paraId="51C590CD" w14:textId="77777777" w:rsidR="0063344A" w:rsidRPr="00BE5798" w:rsidRDefault="0063344A" w:rsidP="00DA5B7E">
            <w:pPr>
              <w:pStyle w:val="120"/>
              <w:spacing w:line="276" w:lineRule="auto"/>
              <w:rPr>
                <w:szCs w:val="24"/>
                <w:lang w:eastAsia="en-US"/>
              </w:rPr>
            </w:pPr>
          </w:p>
        </w:tc>
        <w:tc>
          <w:tcPr>
            <w:tcW w:w="3200" w:type="pct"/>
            <w:shd w:val="clear" w:color="auto" w:fill="auto"/>
          </w:tcPr>
          <w:p w14:paraId="2350E084" w14:textId="77777777" w:rsidR="0063344A" w:rsidRPr="00BE5798" w:rsidRDefault="0063344A" w:rsidP="00DA5B7E">
            <w:pPr>
              <w:pStyle w:val="120"/>
              <w:spacing w:line="276" w:lineRule="auto"/>
              <w:rPr>
                <w:szCs w:val="24"/>
                <w:lang w:eastAsia="en-US"/>
              </w:rPr>
            </w:pPr>
            <w:r w:rsidRPr="006D0481">
              <w:t>Стул ученический (на ножках, на колесиках)</w:t>
            </w:r>
          </w:p>
        </w:tc>
        <w:tc>
          <w:tcPr>
            <w:tcW w:w="1527" w:type="pct"/>
            <w:shd w:val="clear" w:color="auto" w:fill="auto"/>
          </w:tcPr>
          <w:p w14:paraId="70C1EBD6" w14:textId="77777777" w:rsidR="0063344A" w:rsidRPr="006800C1" w:rsidRDefault="0063344A" w:rsidP="00DA5B7E">
            <w:pPr>
              <w:pStyle w:val="120"/>
              <w:spacing w:line="276" w:lineRule="auto"/>
              <w:rPr>
                <w:szCs w:val="24"/>
                <w:lang w:eastAsia="en-US"/>
              </w:rPr>
            </w:pPr>
            <w:r w:rsidRPr="006800C1">
              <w:rPr>
                <w:szCs w:val="24"/>
                <w:lang w:eastAsia="en-US"/>
              </w:rPr>
              <w:t>Материал каркаса</w:t>
            </w:r>
            <w:r>
              <w:rPr>
                <w:szCs w:val="24"/>
                <w:lang w:eastAsia="en-US"/>
              </w:rPr>
              <w:t xml:space="preserve">: </w:t>
            </w:r>
            <w:r w:rsidRPr="00AE1C81">
              <w:rPr>
                <w:szCs w:val="24"/>
                <w:lang w:eastAsia="en-US"/>
              </w:rPr>
              <w:t>металлопрофиль стальной</w:t>
            </w:r>
          </w:p>
          <w:p w14:paraId="5A81604F" w14:textId="77777777" w:rsidR="0063344A" w:rsidRPr="00BE5798" w:rsidRDefault="0063344A" w:rsidP="00DA5B7E">
            <w:pPr>
              <w:pStyle w:val="120"/>
              <w:spacing w:line="276" w:lineRule="auto"/>
              <w:rPr>
                <w:szCs w:val="24"/>
                <w:lang w:eastAsia="en-US"/>
              </w:rPr>
            </w:pPr>
            <w:r w:rsidRPr="006800C1">
              <w:rPr>
                <w:szCs w:val="24"/>
                <w:lang w:eastAsia="en-US"/>
              </w:rPr>
              <w:t>Мате</w:t>
            </w:r>
            <w:r>
              <w:rPr>
                <w:szCs w:val="24"/>
                <w:lang w:eastAsia="en-US"/>
              </w:rPr>
              <w:t>р</w:t>
            </w:r>
            <w:r w:rsidRPr="006800C1">
              <w:rPr>
                <w:szCs w:val="24"/>
                <w:lang w:eastAsia="en-US"/>
              </w:rPr>
              <w:t>иал сидения и спинки</w:t>
            </w:r>
            <w:r>
              <w:rPr>
                <w:szCs w:val="24"/>
                <w:lang w:eastAsia="en-US"/>
              </w:rPr>
              <w:t>: ЛДСП</w:t>
            </w:r>
          </w:p>
        </w:tc>
      </w:tr>
      <w:tr w:rsidR="0063344A" w:rsidRPr="00BE5798" w14:paraId="2C09BF19" w14:textId="77777777" w:rsidTr="00DA5B7E">
        <w:tc>
          <w:tcPr>
            <w:tcW w:w="273" w:type="pct"/>
            <w:shd w:val="clear" w:color="auto" w:fill="auto"/>
          </w:tcPr>
          <w:p w14:paraId="5359F106" w14:textId="77777777" w:rsidR="0063344A" w:rsidRPr="00BE5798" w:rsidRDefault="0063344A" w:rsidP="00DA5B7E">
            <w:pPr>
              <w:pStyle w:val="120"/>
              <w:spacing w:line="276" w:lineRule="auto"/>
              <w:rPr>
                <w:szCs w:val="24"/>
                <w:lang w:eastAsia="en-US"/>
              </w:rPr>
            </w:pPr>
          </w:p>
        </w:tc>
        <w:tc>
          <w:tcPr>
            <w:tcW w:w="3200" w:type="pct"/>
            <w:shd w:val="clear" w:color="auto" w:fill="auto"/>
          </w:tcPr>
          <w:p w14:paraId="3C805D34" w14:textId="77777777" w:rsidR="0063344A" w:rsidRPr="00BE5798" w:rsidRDefault="0063344A" w:rsidP="00DA5B7E">
            <w:pPr>
              <w:pStyle w:val="120"/>
              <w:spacing w:line="276" w:lineRule="auto"/>
              <w:rPr>
                <w:szCs w:val="24"/>
                <w:lang w:eastAsia="en-US"/>
              </w:rPr>
            </w:pPr>
            <w:r w:rsidRPr="006D0481">
              <w:t xml:space="preserve">Стол </w:t>
            </w:r>
            <w:r w:rsidRPr="00E61123">
              <w:rPr>
                <w:szCs w:val="24"/>
                <w:lang w:eastAsia="en-US"/>
              </w:rPr>
              <w:t>преподавателя</w:t>
            </w:r>
          </w:p>
        </w:tc>
        <w:tc>
          <w:tcPr>
            <w:tcW w:w="1527" w:type="pct"/>
            <w:shd w:val="clear" w:color="auto" w:fill="auto"/>
          </w:tcPr>
          <w:p w14:paraId="23846E8E" w14:textId="77777777" w:rsidR="0063344A" w:rsidRPr="006800C1" w:rsidRDefault="0063344A" w:rsidP="00DA5B7E">
            <w:pPr>
              <w:pStyle w:val="120"/>
              <w:spacing w:line="276" w:lineRule="auto"/>
              <w:rPr>
                <w:szCs w:val="24"/>
                <w:lang w:eastAsia="en-US"/>
              </w:rPr>
            </w:pPr>
            <w:r w:rsidRPr="006800C1">
              <w:rPr>
                <w:szCs w:val="24"/>
                <w:lang w:eastAsia="en-US"/>
              </w:rPr>
              <w:t xml:space="preserve">Высота, </w:t>
            </w:r>
            <w:r>
              <w:rPr>
                <w:szCs w:val="24"/>
                <w:lang w:eastAsia="en-US"/>
              </w:rPr>
              <w:t>мм: 800</w:t>
            </w:r>
          </w:p>
          <w:p w14:paraId="2A920F2F" w14:textId="77777777" w:rsidR="0063344A" w:rsidRPr="006800C1" w:rsidRDefault="0063344A" w:rsidP="00DA5B7E">
            <w:pPr>
              <w:pStyle w:val="120"/>
              <w:spacing w:line="276" w:lineRule="auto"/>
              <w:rPr>
                <w:szCs w:val="24"/>
                <w:lang w:eastAsia="en-US"/>
              </w:rPr>
            </w:pPr>
            <w:r w:rsidRPr="006800C1">
              <w:rPr>
                <w:szCs w:val="24"/>
                <w:lang w:eastAsia="en-US"/>
              </w:rPr>
              <w:t>Глубина, мм</w:t>
            </w:r>
            <w:r>
              <w:rPr>
                <w:szCs w:val="24"/>
                <w:lang w:eastAsia="en-US"/>
              </w:rPr>
              <w:t>: 700</w:t>
            </w:r>
          </w:p>
          <w:p w14:paraId="405D507F" w14:textId="77777777" w:rsidR="0063344A" w:rsidRPr="006800C1" w:rsidRDefault="0063344A" w:rsidP="00DA5B7E">
            <w:pPr>
              <w:pStyle w:val="120"/>
              <w:spacing w:line="276" w:lineRule="auto"/>
              <w:rPr>
                <w:szCs w:val="24"/>
                <w:lang w:eastAsia="en-US"/>
              </w:rPr>
            </w:pPr>
            <w:r w:rsidRPr="006800C1">
              <w:rPr>
                <w:szCs w:val="24"/>
                <w:lang w:eastAsia="en-US"/>
              </w:rPr>
              <w:t>Ширина, мм</w:t>
            </w:r>
            <w:r>
              <w:rPr>
                <w:szCs w:val="24"/>
                <w:lang w:eastAsia="en-US"/>
              </w:rPr>
              <w:t>: 1800</w:t>
            </w:r>
          </w:p>
          <w:p w14:paraId="56E5EA7B" w14:textId="77777777" w:rsidR="0063344A" w:rsidRPr="006800C1" w:rsidRDefault="0063344A" w:rsidP="00DA5B7E">
            <w:pPr>
              <w:pStyle w:val="120"/>
              <w:spacing w:line="276" w:lineRule="auto"/>
              <w:rPr>
                <w:szCs w:val="24"/>
                <w:lang w:eastAsia="en-US"/>
              </w:rPr>
            </w:pPr>
            <w:r w:rsidRPr="006800C1">
              <w:rPr>
                <w:szCs w:val="24"/>
                <w:lang w:eastAsia="en-US"/>
              </w:rPr>
              <w:t>Материал каркаса</w:t>
            </w:r>
            <w:r>
              <w:rPr>
                <w:szCs w:val="24"/>
                <w:lang w:eastAsia="en-US"/>
              </w:rPr>
              <w:t>: ДСП</w:t>
            </w:r>
          </w:p>
          <w:p w14:paraId="4D61626D" w14:textId="77777777" w:rsidR="0063344A" w:rsidRPr="00BE5798" w:rsidRDefault="0063344A" w:rsidP="00DA5B7E">
            <w:pPr>
              <w:pStyle w:val="120"/>
              <w:spacing w:line="276" w:lineRule="auto"/>
              <w:rPr>
                <w:szCs w:val="24"/>
                <w:lang w:eastAsia="en-US"/>
              </w:rPr>
            </w:pPr>
            <w:r w:rsidRPr="006800C1">
              <w:rPr>
                <w:szCs w:val="24"/>
                <w:lang w:eastAsia="en-US"/>
              </w:rPr>
              <w:t>Мате</w:t>
            </w:r>
            <w:r>
              <w:rPr>
                <w:szCs w:val="24"/>
                <w:lang w:eastAsia="en-US"/>
              </w:rPr>
              <w:t>р</w:t>
            </w:r>
            <w:r w:rsidRPr="006800C1">
              <w:rPr>
                <w:szCs w:val="24"/>
                <w:lang w:eastAsia="en-US"/>
              </w:rPr>
              <w:t>иал столешницы</w:t>
            </w:r>
            <w:r>
              <w:rPr>
                <w:szCs w:val="24"/>
                <w:lang w:eastAsia="en-US"/>
              </w:rPr>
              <w:t>: ДСП</w:t>
            </w:r>
          </w:p>
        </w:tc>
      </w:tr>
      <w:tr w:rsidR="0063344A" w:rsidRPr="00BE5798" w14:paraId="2559A09B" w14:textId="77777777" w:rsidTr="00DA5B7E">
        <w:tc>
          <w:tcPr>
            <w:tcW w:w="273" w:type="pct"/>
            <w:shd w:val="clear" w:color="auto" w:fill="auto"/>
          </w:tcPr>
          <w:p w14:paraId="0CF4F136" w14:textId="77777777" w:rsidR="0063344A" w:rsidRPr="00BE5798" w:rsidRDefault="0063344A" w:rsidP="00DA5B7E">
            <w:pPr>
              <w:pStyle w:val="120"/>
              <w:spacing w:line="276" w:lineRule="auto"/>
              <w:rPr>
                <w:szCs w:val="24"/>
                <w:lang w:eastAsia="en-US"/>
              </w:rPr>
            </w:pPr>
          </w:p>
        </w:tc>
        <w:tc>
          <w:tcPr>
            <w:tcW w:w="3200" w:type="pct"/>
            <w:shd w:val="clear" w:color="auto" w:fill="auto"/>
          </w:tcPr>
          <w:p w14:paraId="2BD650E7" w14:textId="77777777" w:rsidR="0063344A" w:rsidRPr="00BE5798" w:rsidRDefault="0063344A" w:rsidP="00DA5B7E">
            <w:pPr>
              <w:pStyle w:val="120"/>
              <w:spacing w:line="276" w:lineRule="auto"/>
              <w:rPr>
                <w:szCs w:val="24"/>
                <w:lang w:eastAsia="en-US"/>
              </w:rPr>
            </w:pPr>
            <w:r w:rsidRPr="006D0481">
              <w:t>Кресло/стул компьютерное</w:t>
            </w:r>
          </w:p>
        </w:tc>
        <w:tc>
          <w:tcPr>
            <w:tcW w:w="1527" w:type="pct"/>
            <w:shd w:val="clear" w:color="auto" w:fill="auto"/>
          </w:tcPr>
          <w:p w14:paraId="57EA6ECE" w14:textId="77777777" w:rsidR="0063344A" w:rsidRPr="006800C1" w:rsidRDefault="0063344A" w:rsidP="00DA5B7E">
            <w:pPr>
              <w:pStyle w:val="120"/>
              <w:spacing w:line="276" w:lineRule="auto"/>
              <w:rPr>
                <w:szCs w:val="24"/>
                <w:lang w:eastAsia="en-US"/>
              </w:rPr>
            </w:pPr>
            <w:r w:rsidRPr="006800C1">
              <w:rPr>
                <w:szCs w:val="24"/>
                <w:lang w:eastAsia="en-US"/>
              </w:rPr>
              <w:t>Материал каркаса</w:t>
            </w:r>
            <w:r>
              <w:rPr>
                <w:szCs w:val="24"/>
                <w:lang w:eastAsia="en-US"/>
              </w:rPr>
              <w:t>: металл</w:t>
            </w:r>
          </w:p>
          <w:p w14:paraId="57A9BA36" w14:textId="77777777" w:rsidR="0063344A" w:rsidRPr="00BE5798" w:rsidRDefault="0063344A" w:rsidP="00DA5B7E">
            <w:pPr>
              <w:pStyle w:val="120"/>
              <w:spacing w:line="276" w:lineRule="auto"/>
              <w:rPr>
                <w:szCs w:val="24"/>
                <w:lang w:eastAsia="en-US"/>
              </w:rPr>
            </w:pPr>
            <w:r w:rsidRPr="006800C1">
              <w:rPr>
                <w:szCs w:val="24"/>
                <w:lang w:eastAsia="en-US"/>
              </w:rPr>
              <w:t>Мате</w:t>
            </w:r>
            <w:r>
              <w:rPr>
                <w:szCs w:val="24"/>
                <w:lang w:eastAsia="en-US"/>
              </w:rPr>
              <w:t>р</w:t>
            </w:r>
            <w:r w:rsidRPr="006800C1">
              <w:rPr>
                <w:szCs w:val="24"/>
                <w:lang w:eastAsia="en-US"/>
              </w:rPr>
              <w:t>иал сидения и спинки:</w:t>
            </w:r>
            <w:r>
              <w:rPr>
                <w:szCs w:val="24"/>
                <w:lang w:eastAsia="en-US"/>
              </w:rPr>
              <w:t xml:space="preserve"> кожзаменитель </w:t>
            </w:r>
          </w:p>
        </w:tc>
      </w:tr>
      <w:tr w:rsidR="0063344A" w:rsidRPr="00BE5798" w14:paraId="7DBFDE0F" w14:textId="77777777" w:rsidTr="00DA5B7E">
        <w:tc>
          <w:tcPr>
            <w:tcW w:w="273" w:type="pct"/>
            <w:shd w:val="clear" w:color="auto" w:fill="auto"/>
          </w:tcPr>
          <w:p w14:paraId="7A731EDD" w14:textId="77777777" w:rsidR="0063344A" w:rsidRPr="00BE5798" w:rsidRDefault="0063344A" w:rsidP="00DA5B7E">
            <w:pPr>
              <w:pStyle w:val="120"/>
              <w:spacing w:line="276" w:lineRule="auto"/>
              <w:rPr>
                <w:szCs w:val="24"/>
                <w:lang w:eastAsia="en-US"/>
              </w:rPr>
            </w:pPr>
          </w:p>
        </w:tc>
        <w:tc>
          <w:tcPr>
            <w:tcW w:w="3200" w:type="pct"/>
            <w:shd w:val="clear" w:color="auto" w:fill="auto"/>
          </w:tcPr>
          <w:p w14:paraId="2D740C35" w14:textId="77777777" w:rsidR="0063344A" w:rsidRPr="006D0481" w:rsidRDefault="0063344A" w:rsidP="00DA5B7E">
            <w:pPr>
              <w:pStyle w:val="120"/>
              <w:spacing w:line="276" w:lineRule="auto"/>
            </w:pPr>
            <w:r w:rsidRPr="006800C1">
              <w:t xml:space="preserve">Система визуализации (интерактивная </w:t>
            </w:r>
            <w:r>
              <w:t>д</w:t>
            </w:r>
            <w:r w:rsidRPr="006800C1">
              <w:t>оска, интерактивный проектор, интерактивная накидка, интерактивная портативная система)</w:t>
            </w:r>
          </w:p>
        </w:tc>
        <w:tc>
          <w:tcPr>
            <w:tcW w:w="1527" w:type="pct"/>
            <w:shd w:val="clear" w:color="auto" w:fill="auto"/>
          </w:tcPr>
          <w:p w14:paraId="580513E9" w14:textId="77777777" w:rsidR="0063344A" w:rsidRPr="0068385F" w:rsidRDefault="0063344A" w:rsidP="00DA5B7E">
            <w:pPr>
              <w:pStyle w:val="120"/>
              <w:spacing w:line="276" w:lineRule="auto"/>
              <w:rPr>
                <w:szCs w:val="24"/>
                <w:lang w:eastAsia="en-US"/>
              </w:rPr>
            </w:pPr>
            <w:r w:rsidRPr="006800C1">
              <w:rPr>
                <w:szCs w:val="24"/>
                <w:lang w:eastAsia="en-US"/>
              </w:rPr>
              <w:t>Диагональ:</w:t>
            </w:r>
            <w:r>
              <w:rPr>
                <w:szCs w:val="24"/>
                <w:lang w:eastAsia="en-US"/>
              </w:rPr>
              <w:t xml:space="preserve"> 88''</w:t>
            </w:r>
          </w:p>
          <w:p w14:paraId="55D9B67F" w14:textId="77777777" w:rsidR="0063344A" w:rsidRDefault="0063344A" w:rsidP="00DA5B7E">
            <w:pPr>
              <w:pStyle w:val="120"/>
              <w:spacing w:line="276" w:lineRule="auto"/>
              <w:rPr>
                <w:szCs w:val="24"/>
                <w:lang w:eastAsia="en-US"/>
              </w:rPr>
            </w:pPr>
            <w:r w:rsidRPr="006800C1">
              <w:rPr>
                <w:szCs w:val="24"/>
                <w:lang w:eastAsia="en-US"/>
              </w:rPr>
              <w:t>Разрешение:</w:t>
            </w:r>
            <w:r>
              <w:rPr>
                <w:szCs w:val="24"/>
                <w:lang w:eastAsia="en-US"/>
              </w:rPr>
              <w:t xml:space="preserve"> 4К</w:t>
            </w:r>
          </w:p>
          <w:p w14:paraId="1C3B12B6" w14:textId="77777777" w:rsidR="0063344A" w:rsidRPr="006800C1" w:rsidRDefault="0063344A" w:rsidP="00DA5B7E">
            <w:pPr>
              <w:pStyle w:val="120"/>
              <w:spacing w:line="276" w:lineRule="auto"/>
              <w:rPr>
                <w:szCs w:val="24"/>
                <w:lang w:eastAsia="en-US"/>
              </w:rPr>
            </w:pPr>
            <w:r w:rsidRPr="006800C1">
              <w:rPr>
                <w:szCs w:val="24"/>
                <w:lang w:eastAsia="en-US"/>
              </w:rPr>
              <w:t>Яркость:</w:t>
            </w:r>
            <w:r>
              <w:rPr>
                <w:szCs w:val="24"/>
                <w:lang w:eastAsia="en-US"/>
              </w:rPr>
              <w:t xml:space="preserve"> высокая</w:t>
            </w:r>
          </w:p>
          <w:p w14:paraId="21498B2A" w14:textId="77777777" w:rsidR="0063344A" w:rsidRPr="006800C1" w:rsidRDefault="0063344A" w:rsidP="00DA5B7E">
            <w:pPr>
              <w:pStyle w:val="120"/>
              <w:spacing w:line="276" w:lineRule="auto"/>
              <w:rPr>
                <w:szCs w:val="24"/>
                <w:lang w:eastAsia="en-US"/>
              </w:rPr>
            </w:pPr>
            <w:r w:rsidRPr="006800C1">
              <w:rPr>
                <w:szCs w:val="24"/>
                <w:lang w:eastAsia="en-US"/>
              </w:rPr>
              <w:t>Контрастность:</w:t>
            </w:r>
            <w:r>
              <w:rPr>
                <w:szCs w:val="24"/>
                <w:lang w:eastAsia="en-US"/>
              </w:rPr>
              <w:t xml:space="preserve"> высокая</w:t>
            </w:r>
          </w:p>
          <w:p w14:paraId="1D6C82D5" w14:textId="77777777" w:rsidR="0063344A" w:rsidRPr="006800C1" w:rsidRDefault="0063344A" w:rsidP="00DA5B7E">
            <w:pPr>
              <w:pStyle w:val="120"/>
              <w:spacing w:line="276" w:lineRule="auto"/>
              <w:rPr>
                <w:szCs w:val="24"/>
                <w:lang w:eastAsia="en-US"/>
              </w:rPr>
            </w:pPr>
            <w:r w:rsidRPr="006800C1">
              <w:rPr>
                <w:szCs w:val="24"/>
                <w:lang w:eastAsia="en-US"/>
              </w:rPr>
              <w:t>Угол обзора:</w:t>
            </w:r>
            <w:r>
              <w:rPr>
                <w:szCs w:val="24"/>
                <w:lang w:eastAsia="en-US"/>
              </w:rPr>
              <w:t xml:space="preserve"> 178</w:t>
            </w:r>
          </w:p>
          <w:p w14:paraId="66E3DE2C" w14:textId="77777777" w:rsidR="0063344A" w:rsidRDefault="0063344A" w:rsidP="00DA5B7E">
            <w:pPr>
              <w:pStyle w:val="120"/>
              <w:spacing w:line="276" w:lineRule="auto"/>
              <w:rPr>
                <w:szCs w:val="24"/>
                <w:lang w:eastAsia="en-US"/>
              </w:rPr>
            </w:pPr>
            <w:r w:rsidRPr="006800C1">
              <w:rPr>
                <w:szCs w:val="24"/>
                <w:lang w:eastAsia="en-US"/>
              </w:rPr>
              <w:t>Количество динамиков:</w:t>
            </w:r>
            <w:r>
              <w:rPr>
                <w:szCs w:val="24"/>
                <w:lang w:eastAsia="en-US"/>
              </w:rPr>
              <w:t xml:space="preserve"> 2</w:t>
            </w:r>
          </w:p>
          <w:p w14:paraId="4ECF320C" w14:textId="77777777" w:rsidR="0063344A" w:rsidRPr="00BE5798" w:rsidRDefault="0063344A" w:rsidP="00DA5B7E">
            <w:pPr>
              <w:pStyle w:val="120"/>
              <w:spacing w:line="276" w:lineRule="auto"/>
              <w:rPr>
                <w:szCs w:val="24"/>
                <w:lang w:eastAsia="en-US"/>
              </w:rPr>
            </w:pPr>
            <w:r w:rsidRPr="006800C1">
              <w:rPr>
                <w:szCs w:val="24"/>
                <w:lang w:eastAsia="en-US"/>
              </w:rPr>
              <w:t>Эне</w:t>
            </w:r>
            <w:r>
              <w:rPr>
                <w:szCs w:val="24"/>
                <w:lang w:eastAsia="en-US"/>
              </w:rPr>
              <w:t>р</w:t>
            </w:r>
            <w:r w:rsidRPr="006800C1">
              <w:rPr>
                <w:szCs w:val="24"/>
                <w:lang w:eastAsia="en-US"/>
              </w:rPr>
              <w:t>гопо</w:t>
            </w:r>
            <w:r>
              <w:rPr>
                <w:szCs w:val="24"/>
                <w:lang w:eastAsia="en-US"/>
              </w:rPr>
              <w:t>тр</w:t>
            </w:r>
            <w:r w:rsidRPr="006800C1">
              <w:rPr>
                <w:szCs w:val="24"/>
                <w:lang w:eastAsia="en-US"/>
              </w:rPr>
              <w:t>ебление:</w:t>
            </w:r>
            <w:r>
              <w:rPr>
                <w:szCs w:val="24"/>
                <w:lang w:eastAsia="en-US"/>
              </w:rPr>
              <w:t xml:space="preserve"> 150</w:t>
            </w:r>
          </w:p>
        </w:tc>
      </w:tr>
      <w:tr w:rsidR="0063344A" w:rsidRPr="00BE5798" w14:paraId="1713DA7E" w14:textId="77777777" w:rsidTr="00DA5B7E">
        <w:tc>
          <w:tcPr>
            <w:tcW w:w="273" w:type="pct"/>
            <w:shd w:val="clear" w:color="auto" w:fill="auto"/>
          </w:tcPr>
          <w:p w14:paraId="44B6CE46" w14:textId="77777777" w:rsidR="0063344A" w:rsidRPr="00BE5798" w:rsidRDefault="0063344A" w:rsidP="00DA5B7E">
            <w:pPr>
              <w:pStyle w:val="120"/>
              <w:spacing w:line="276" w:lineRule="auto"/>
              <w:rPr>
                <w:szCs w:val="24"/>
                <w:lang w:eastAsia="en-US"/>
              </w:rPr>
            </w:pPr>
          </w:p>
        </w:tc>
        <w:tc>
          <w:tcPr>
            <w:tcW w:w="3200" w:type="pct"/>
            <w:shd w:val="clear" w:color="auto" w:fill="auto"/>
          </w:tcPr>
          <w:p w14:paraId="341431C4" w14:textId="77777777" w:rsidR="0063344A" w:rsidRPr="006800C1" w:rsidRDefault="0063344A" w:rsidP="00DA5B7E">
            <w:pPr>
              <w:pStyle w:val="120"/>
              <w:spacing w:line="276" w:lineRule="auto"/>
            </w:pPr>
            <w:r w:rsidRPr="00D2587E">
              <w:rPr>
                <w:szCs w:val="24"/>
              </w:rPr>
              <w:t>Доска классная</w:t>
            </w:r>
          </w:p>
        </w:tc>
        <w:tc>
          <w:tcPr>
            <w:tcW w:w="1527" w:type="pct"/>
            <w:shd w:val="clear" w:color="auto" w:fill="auto"/>
          </w:tcPr>
          <w:p w14:paraId="05C5F9FC" w14:textId="77777777" w:rsidR="0063344A" w:rsidRPr="006800C1" w:rsidRDefault="0063344A" w:rsidP="00DA5B7E">
            <w:pPr>
              <w:pStyle w:val="120"/>
              <w:spacing w:line="276" w:lineRule="auto"/>
              <w:rPr>
                <w:szCs w:val="24"/>
                <w:lang w:eastAsia="en-US"/>
              </w:rPr>
            </w:pPr>
          </w:p>
        </w:tc>
      </w:tr>
      <w:tr w:rsidR="0063344A" w:rsidRPr="00BE5798" w14:paraId="13D6812C" w14:textId="77777777" w:rsidTr="00DA5B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FB1D21C" w14:textId="77777777" w:rsidR="0063344A" w:rsidRPr="00DB62AC" w:rsidRDefault="0063344A" w:rsidP="00DA5B7E">
            <w:pPr>
              <w:pStyle w:val="120"/>
              <w:spacing w:line="276" w:lineRule="auto"/>
              <w:rPr>
                <w:szCs w:val="24"/>
                <w:lang w:eastAsia="en-US"/>
              </w:rPr>
            </w:pPr>
            <w:r w:rsidRPr="00BE5798">
              <w:rPr>
                <w:b/>
                <w:bCs/>
                <w:szCs w:val="24"/>
                <w:lang w:eastAsia="en-US"/>
              </w:rPr>
              <w:t>Дополнительное оборудование</w:t>
            </w:r>
          </w:p>
        </w:tc>
      </w:tr>
      <w:tr w:rsidR="0063344A" w:rsidRPr="00BE5798" w14:paraId="47B539A1" w14:textId="77777777" w:rsidTr="00DA5B7E">
        <w:tc>
          <w:tcPr>
            <w:tcW w:w="273" w:type="pct"/>
            <w:tcBorders>
              <w:top w:val="single" w:sz="4" w:space="0" w:color="auto"/>
              <w:left w:val="single" w:sz="4" w:space="0" w:color="auto"/>
              <w:bottom w:val="single" w:sz="4" w:space="0" w:color="auto"/>
              <w:right w:val="single" w:sz="4" w:space="0" w:color="auto"/>
            </w:tcBorders>
            <w:shd w:val="clear" w:color="auto" w:fill="auto"/>
          </w:tcPr>
          <w:p w14:paraId="27263859" w14:textId="77777777" w:rsidR="0063344A" w:rsidRPr="00BE5798" w:rsidRDefault="0063344A" w:rsidP="00DA5B7E">
            <w:pPr>
              <w:pStyle w:val="120"/>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04C6D20" w14:textId="77777777" w:rsidR="0063344A" w:rsidRPr="00DB62AC" w:rsidRDefault="0063344A" w:rsidP="00DA5B7E">
            <w:pPr>
              <w:pStyle w:val="120"/>
              <w:spacing w:line="276" w:lineRule="auto"/>
              <w:rPr>
                <w:szCs w:val="24"/>
                <w:lang w:eastAsia="en-US"/>
              </w:rPr>
            </w:pPr>
            <w:r w:rsidRPr="00DB62AC">
              <w:rPr>
                <w:szCs w:val="24"/>
                <w:lang w:eastAsia="en-US"/>
              </w:rPr>
              <w:t>Магнитно-маркерная поверхность</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F032059" w14:textId="77777777" w:rsidR="0063344A" w:rsidRDefault="0063344A" w:rsidP="00DA5B7E">
            <w:pPr>
              <w:pStyle w:val="120"/>
              <w:spacing w:line="276" w:lineRule="auto"/>
              <w:rPr>
                <w:szCs w:val="24"/>
                <w:lang w:eastAsia="en-US"/>
              </w:rPr>
            </w:pPr>
            <w:r w:rsidRPr="00DB62AC">
              <w:rPr>
                <w:szCs w:val="24"/>
                <w:lang w:eastAsia="en-US"/>
              </w:rPr>
              <w:t>Ширина</w:t>
            </w:r>
            <w:r>
              <w:rPr>
                <w:szCs w:val="24"/>
                <w:lang w:eastAsia="en-US"/>
              </w:rPr>
              <w:t>, мм</w:t>
            </w:r>
            <w:r w:rsidRPr="006800C1">
              <w:rPr>
                <w:szCs w:val="24"/>
                <w:lang w:eastAsia="en-US"/>
              </w:rPr>
              <w:t>:</w:t>
            </w:r>
            <w:r>
              <w:rPr>
                <w:szCs w:val="24"/>
                <w:lang w:eastAsia="en-US"/>
              </w:rPr>
              <w:t xml:space="preserve"> 1200</w:t>
            </w:r>
          </w:p>
          <w:p w14:paraId="05FCA0E6" w14:textId="77777777" w:rsidR="0063344A" w:rsidRPr="00DB62AC" w:rsidRDefault="0063344A" w:rsidP="00DA5B7E">
            <w:pPr>
              <w:pStyle w:val="120"/>
              <w:spacing w:line="276" w:lineRule="auto"/>
              <w:rPr>
                <w:szCs w:val="24"/>
                <w:lang w:eastAsia="en-US"/>
              </w:rPr>
            </w:pPr>
            <w:r w:rsidRPr="00DB62AC">
              <w:rPr>
                <w:szCs w:val="24"/>
                <w:lang w:eastAsia="en-US"/>
              </w:rPr>
              <w:t>Высота</w:t>
            </w:r>
            <w:r>
              <w:rPr>
                <w:szCs w:val="24"/>
                <w:lang w:eastAsia="en-US"/>
              </w:rPr>
              <w:t>, мм</w:t>
            </w:r>
            <w:r w:rsidRPr="006800C1">
              <w:rPr>
                <w:szCs w:val="24"/>
                <w:lang w:eastAsia="en-US"/>
              </w:rPr>
              <w:t>:</w:t>
            </w:r>
            <w:r>
              <w:rPr>
                <w:szCs w:val="24"/>
                <w:lang w:eastAsia="en-US"/>
              </w:rPr>
              <w:t xml:space="preserve"> 800</w:t>
            </w:r>
          </w:p>
        </w:tc>
      </w:tr>
      <w:tr w:rsidR="0063344A" w:rsidRPr="00BE5798" w14:paraId="1327CD12" w14:textId="77777777" w:rsidTr="00DA5B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E70A99E" w14:textId="77777777" w:rsidR="0063344A" w:rsidRPr="00BE5798" w:rsidRDefault="0063344A" w:rsidP="00DA5B7E">
            <w:pPr>
              <w:pStyle w:val="120"/>
              <w:spacing w:line="276" w:lineRule="auto"/>
              <w:rPr>
                <w:szCs w:val="24"/>
                <w:lang w:eastAsia="en-US"/>
              </w:rPr>
            </w:pPr>
            <w:r w:rsidRPr="00BE5798">
              <w:rPr>
                <w:b/>
                <w:bCs/>
                <w:szCs w:val="24"/>
                <w:lang w:val="en-US" w:eastAsia="en-US"/>
              </w:rPr>
              <w:t xml:space="preserve">II </w:t>
            </w:r>
            <w:r w:rsidRPr="00BE5798">
              <w:rPr>
                <w:b/>
                <w:bCs/>
                <w:szCs w:val="24"/>
                <w:lang w:eastAsia="en-US"/>
              </w:rPr>
              <w:t>Технические средства</w:t>
            </w:r>
          </w:p>
        </w:tc>
      </w:tr>
      <w:tr w:rsidR="0063344A" w:rsidRPr="00BE5798" w14:paraId="19ACFF41" w14:textId="77777777" w:rsidTr="00DA5B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8F2E7A1" w14:textId="77777777" w:rsidR="0063344A" w:rsidRPr="00BE5798" w:rsidRDefault="0063344A" w:rsidP="00DA5B7E">
            <w:pPr>
              <w:pStyle w:val="120"/>
              <w:spacing w:line="276" w:lineRule="auto"/>
              <w:rPr>
                <w:szCs w:val="24"/>
                <w:lang w:eastAsia="en-US"/>
              </w:rPr>
            </w:pPr>
            <w:r w:rsidRPr="00BE5798">
              <w:rPr>
                <w:b/>
                <w:bCs/>
                <w:szCs w:val="24"/>
                <w:lang w:eastAsia="en-US"/>
              </w:rPr>
              <w:t>Основное оборудование</w:t>
            </w:r>
          </w:p>
        </w:tc>
      </w:tr>
      <w:tr w:rsidR="0063344A" w:rsidRPr="00BE5798" w14:paraId="1AB8F899" w14:textId="77777777" w:rsidTr="00DA5B7E">
        <w:tc>
          <w:tcPr>
            <w:tcW w:w="273" w:type="pct"/>
            <w:shd w:val="clear" w:color="auto" w:fill="auto"/>
          </w:tcPr>
          <w:p w14:paraId="1CC92C85" w14:textId="77777777" w:rsidR="0063344A" w:rsidRPr="00BE5798" w:rsidRDefault="0063344A" w:rsidP="00DA5B7E">
            <w:pPr>
              <w:pStyle w:val="120"/>
              <w:spacing w:line="276" w:lineRule="auto"/>
              <w:rPr>
                <w:szCs w:val="24"/>
                <w:lang w:eastAsia="en-US"/>
              </w:rPr>
            </w:pPr>
          </w:p>
        </w:tc>
        <w:tc>
          <w:tcPr>
            <w:tcW w:w="3200" w:type="pct"/>
            <w:shd w:val="clear" w:color="auto" w:fill="auto"/>
          </w:tcPr>
          <w:p w14:paraId="6CBD9DDD" w14:textId="77777777" w:rsidR="0063344A" w:rsidRPr="00BE5798" w:rsidRDefault="0063344A" w:rsidP="00DA5B7E">
            <w:pPr>
              <w:pStyle w:val="120"/>
              <w:spacing w:line="276" w:lineRule="auto"/>
              <w:rPr>
                <w:szCs w:val="24"/>
                <w:lang w:eastAsia="en-US"/>
              </w:rPr>
            </w:pPr>
            <w:r w:rsidRPr="00E61123">
              <w:rPr>
                <w:szCs w:val="24"/>
                <w:lang w:eastAsia="en-US"/>
              </w:rPr>
              <w:t>Автоматизированное рабочее место преподавателя</w:t>
            </w:r>
          </w:p>
        </w:tc>
        <w:tc>
          <w:tcPr>
            <w:tcW w:w="1527" w:type="pct"/>
            <w:shd w:val="clear" w:color="auto" w:fill="auto"/>
          </w:tcPr>
          <w:p w14:paraId="415E264A" w14:textId="77777777" w:rsidR="0063344A" w:rsidRPr="00316475" w:rsidRDefault="0063344A" w:rsidP="00DA5B7E">
            <w:pPr>
              <w:spacing w:after="0"/>
              <w:rPr>
                <w:rFonts w:ascii="Times New Roman" w:hAnsi="Times New Roman"/>
                <w:iCs/>
                <w:sz w:val="24"/>
                <w:szCs w:val="24"/>
              </w:rPr>
            </w:pPr>
            <w:r w:rsidRPr="00316475">
              <w:rPr>
                <w:rFonts w:ascii="Times New Roman" w:hAnsi="Times New Roman"/>
                <w:iCs/>
                <w:sz w:val="24"/>
                <w:szCs w:val="24"/>
              </w:rPr>
              <w:t xml:space="preserve">Операционная система: </w:t>
            </w:r>
            <w:r w:rsidRPr="001B4F5A">
              <w:rPr>
                <w:rFonts w:ascii="Times New Roman" w:hAnsi="Times New Roman"/>
                <w:iCs/>
                <w:sz w:val="24"/>
                <w:szCs w:val="24"/>
              </w:rPr>
              <w:t>ОС - Windows 10</w:t>
            </w:r>
          </w:p>
          <w:p w14:paraId="53EFBA3A" w14:textId="77777777" w:rsidR="0063344A" w:rsidRPr="00316475" w:rsidRDefault="0063344A" w:rsidP="00DA5B7E">
            <w:pPr>
              <w:spacing w:after="0"/>
              <w:rPr>
                <w:rFonts w:ascii="Times New Roman" w:hAnsi="Times New Roman"/>
                <w:iCs/>
                <w:sz w:val="24"/>
                <w:szCs w:val="24"/>
              </w:rPr>
            </w:pPr>
            <w:r w:rsidRPr="00316475">
              <w:rPr>
                <w:rFonts w:ascii="Times New Roman" w:hAnsi="Times New Roman"/>
                <w:iCs/>
                <w:sz w:val="24"/>
                <w:szCs w:val="24"/>
              </w:rPr>
              <w:t xml:space="preserve">Процессор: </w:t>
            </w:r>
            <w:r w:rsidRPr="001B4F5A">
              <w:rPr>
                <w:rFonts w:ascii="Times New Roman" w:hAnsi="Times New Roman"/>
                <w:iCs/>
                <w:sz w:val="24"/>
                <w:szCs w:val="24"/>
              </w:rPr>
              <w:t>Intel Core i</w:t>
            </w:r>
            <w:r>
              <w:rPr>
                <w:rFonts w:ascii="Times New Roman" w:hAnsi="Times New Roman"/>
                <w:iCs/>
                <w:sz w:val="24"/>
                <w:szCs w:val="24"/>
              </w:rPr>
              <w:t>3</w:t>
            </w:r>
          </w:p>
          <w:p w14:paraId="2EC818A4" w14:textId="77777777" w:rsidR="0063344A" w:rsidRPr="00316475" w:rsidRDefault="0063344A" w:rsidP="00DA5B7E">
            <w:pPr>
              <w:spacing w:after="0"/>
              <w:rPr>
                <w:rFonts w:ascii="Times New Roman" w:hAnsi="Times New Roman"/>
                <w:iCs/>
                <w:sz w:val="24"/>
                <w:szCs w:val="24"/>
              </w:rPr>
            </w:pPr>
            <w:r w:rsidRPr="00316475">
              <w:rPr>
                <w:rFonts w:ascii="Times New Roman" w:hAnsi="Times New Roman"/>
                <w:iCs/>
                <w:sz w:val="24"/>
                <w:szCs w:val="24"/>
              </w:rPr>
              <w:t xml:space="preserve">Оперативная память: </w:t>
            </w:r>
            <w:r>
              <w:rPr>
                <w:rFonts w:ascii="Times New Roman" w:hAnsi="Times New Roman"/>
                <w:iCs/>
                <w:sz w:val="24"/>
                <w:szCs w:val="24"/>
              </w:rPr>
              <w:t>8</w:t>
            </w:r>
            <w:r>
              <w:t xml:space="preserve"> </w:t>
            </w:r>
            <w:r w:rsidRPr="001B4F5A">
              <w:rPr>
                <w:rFonts w:ascii="Times New Roman" w:hAnsi="Times New Roman"/>
                <w:iCs/>
                <w:sz w:val="24"/>
                <w:szCs w:val="24"/>
              </w:rPr>
              <w:t>Gb</w:t>
            </w:r>
          </w:p>
          <w:p w14:paraId="4D660FB0" w14:textId="77777777" w:rsidR="0063344A" w:rsidRPr="00316475" w:rsidRDefault="0063344A" w:rsidP="00DA5B7E">
            <w:pPr>
              <w:spacing w:after="0"/>
              <w:rPr>
                <w:rFonts w:ascii="Times New Roman" w:hAnsi="Times New Roman"/>
                <w:iCs/>
                <w:sz w:val="24"/>
                <w:szCs w:val="24"/>
              </w:rPr>
            </w:pPr>
            <w:r w:rsidRPr="00316475">
              <w:rPr>
                <w:rFonts w:ascii="Times New Roman" w:hAnsi="Times New Roman"/>
                <w:iCs/>
                <w:sz w:val="24"/>
                <w:szCs w:val="24"/>
              </w:rPr>
              <w:t xml:space="preserve">Видеокарта: </w:t>
            </w:r>
            <w:r>
              <w:rPr>
                <w:rFonts w:ascii="Times New Roman" w:hAnsi="Times New Roman"/>
                <w:iCs/>
                <w:sz w:val="24"/>
                <w:szCs w:val="24"/>
              </w:rPr>
              <w:t xml:space="preserve">встроенная </w:t>
            </w:r>
          </w:p>
          <w:p w14:paraId="5F74B10C" w14:textId="77777777" w:rsidR="0063344A" w:rsidRPr="00BE5798" w:rsidRDefault="0063344A" w:rsidP="00DA5B7E">
            <w:pPr>
              <w:pStyle w:val="120"/>
              <w:spacing w:line="276" w:lineRule="auto"/>
              <w:rPr>
                <w:szCs w:val="24"/>
                <w:lang w:eastAsia="en-US"/>
              </w:rPr>
            </w:pPr>
            <w:r w:rsidRPr="00316475">
              <w:rPr>
                <w:szCs w:val="24"/>
                <w:lang w:eastAsia="en-US"/>
              </w:rPr>
              <w:lastRenderedPageBreak/>
              <w:t>Монитор</w:t>
            </w:r>
            <w:r w:rsidRPr="006800C1">
              <w:rPr>
                <w:szCs w:val="24"/>
                <w:lang w:eastAsia="en-US"/>
              </w:rPr>
              <w:t>:</w:t>
            </w:r>
            <w:r>
              <w:rPr>
                <w:szCs w:val="24"/>
                <w:lang w:eastAsia="en-US"/>
              </w:rPr>
              <w:t xml:space="preserve"> 24''</w:t>
            </w:r>
          </w:p>
        </w:tc>
      </w:tr>
      <w:tr w:rsidR="0063344A" w:rsidRPr="00BE5798" w14:paraId="7F118E6D" w14:textId="77777777" w:rsidTr="00DA5B7E">
        <w:tc>
          <w:tcPr>
            <w:tcW w:w="273" w:type="pct"/>
            <w:shd w:val="clear" w:color="auto" w:fill="auto"/>
          </w:tcPr>
          <w:p w14:paraId="4525B3E3" w14:textId="77777777" w:rsidR="0063344A" w:rsidRPr="00BE5798" w:rsidRDefault="0063344A" w:rsidP="00DA5B7E">
            <w:pPr>
              <w:pStyle w:val="120"/>
              <w:spacing w:line="276" w:lineRule="auto"/>
              <w:rPr>
                <w:szCs w:val="24"/>
                <w:lang w:eastAsia="en-US"/>
              </w:rPr>
            </w:pPr>
          </w:p>
        </w:tc>
        <w:tc>
          <w:tcPr>
            <w:tcW w:w="3200" w:type="pct"/>
            <w:shd w:val="clear" w:color="auto" w:fill="auto"/>
          </w:tcPr>
          <w:p w14:paraId="5272EF0B" w14:textId="77777777" w:rsidR="0063344A" w:rsidRPr="00BE5798" w:rsidRDefault="0063344A" w:rsidP="00DA5B7E">
            <w:pPr>
              <w:pStyle w:val="120"/>
              <w:spacing w:line="276" w:lineRule="auto"/>
              <w:rPr>
                <w:szCs w:val="24"/>
                <w:lang w:eastAsia="en-US"/>
              </w:rPr>
            </w:pPr>
            <w:r w:rsidRPr="001C6128">
              <w:rPr>
                <w:szCs w:val="24"/>
                <w:lang w:eastAsia="en-US"/>
              </w:rPr>
              <w:t>Проектор (настольный /</w:t>
            </w:r>
            <w:r>
              <w:rPr>
                <w:szCs w:val="24"/>
                <w:lang w:eastAsia="en-US"/>
              </w:rPr>
              <w:t xml:space="preserve"> </w:t>
            </w:r>
            <w:r w:rsidRPr="001C6128">
              <w:rPr>
                <w:szCs w:val="24"/>
                <w:lang w:eastAsia="en-US"/>
              </w:rPr>
              <w:t>инсталляционный, короткофокусный /</w:t>
            </w:r>
            <w:r>
              <w:rPr>
                <w:szCs w:val="24"/>
                <w:lang w:eastAsia="en-US"/>
              </w:rPr>
              <w:t xml:space="preserve"> </w:t>
            </w:r>
            <w:r w:rsidRPr="001C6128">
              <w:rPr>
                <w:szCs w:val="24"/>
                <w:lang w:eastAsia="en-US"/>
              </w:rPr>
              <w:t>ультракороткофокусный, 3D</w:t>
            </w:r>
            <w:r>
              <w:rPr>
                <w:szCs w:val="24"/>
                <w:lang w:eastAsia="en-US"/>
              </w:rPr>
              <w:t>-</w:t>
            </w:r>
            <w:r w:rsidRPr="001C6128">
              <w:rPr>
                <w:szCs w:val="24"/>
                <w:lang w:eastAsia="en-US"/>
              </w:rPr>
              <w:t>проектор, проектор точечной подсветки и пр.)</w:t>
            </w:r>
          </w:p>
        </w:tc>
        <w:tc>
          <w:tcPr>
            <w:tcW w:w="1527" w:type="pct"/>
            <w:shd w:val="clear" w:color="auto" w:fill="auto"/>
          </w:tcPr>
          <w:p w14:paraId="1E496233" w14:textId="77777777" w:rsidR="0063344A" w:rsidRDefault="0063344A" w:rsidP="00DA5B7E">
            <w:pPr>
              <w:pStyle w:val="120"/>
              <w:spacing w:line="276" w:lineRule="auto"/>
              <w:rPr>
                <w:szCs w:val="24"/>
                <w:lang w:eastAsia="en-US"/>
              </w:rPr>
            </w:pPr>
            <w:r w:rsidRPr="001C6128">
              <w:rPr>
                <w:szCs w:val="24"/>
                <w:lang w:eastAsia="en-US"/>
              </w:rPr>
              <w:t>Собственное разрешение</w:t>
            </w:r>
            <w:r w:rsidRPr="006800C1">
              <w:rPr>
                <w:szCs w:val="24"/>
                <w:lang w:eastAsia="en-US"/>
              </w:rPr>
              <w:t>:</w:t>
            </w:r>
            <w:r>
              <w:rPr>
                <w:szCs w:val="24"/>
                <w:lang w:eastAsia="en-US"/>
              </w:rPr>
              <w:t xml:space="preserve"> 1200х1024</w:t>
            </w:r>
            <w:r w:rsidRPr="001C6128">
              <w:rPr>
                <w:szCs w:val="24"/>
                <w:lang w:eastAsia="en-US"/>
              </w:rPr>
              <w:t xml:space="preserve"> </w:t>
            </w:r>
          </w:p>
          <w:p w14:paraId="0048F2E8" w14:textId="77777777" w:rsidR="0063344A" w:rsidRDefault="0063344A" w:rsidP="00DA5B7E">
            <w:pPr>
              <w:pStyle w:val="120"/>
              <w:spacing w:line="276" w:lineRule="auto"/>
              <w:rPr>
                <w:szCs w:val="24"/>
                <w:lang w:eastAsia="en-US"/>
              </w:rPr>
            </w:pPr>
            <w:r w:rsidRPr="001C6128">
              <w:rPr>
                <w:szCs w:val="24"/>
                <w:lang w:eastAsia="en-US"/>
              </w:rPr>
              <w:t>Формат</w:t>
            </w:r>
            <w:r w:rsidRPr="006800C1">
              <w:rPr>
                <w:szCs w:val="24"/>
                <w:lang w:eastAsia="en-US"/>
              </w:rPr>
              <w:t>:</w:t>
            </w:r>
            <w:r>
              <w:rPr>
                <w:szCs w:val="24"/>
                <w:lang w:eastAsia="en-US"/>
              </w:rPr>
              <w:t xml:space="preserve"> 4х3</w:t>
            </w:r>
          </w:p>
          <w:p w14:paraId="099B607D" w14:textId="77777777" w:rsidR="0063344A" w:rsidRPr="001C6128" w:rsidRDefault="0063344A" w:rsidP="00DA5B7E">
            <w:pPr>
              <w:pStyle w:val="120"/>
              <w:spacing w:line="276" w:lineRule="auto"/>
              <w:rPr>
                <w:szCs w:val="24"/>
                <w:lang w:eastAsia="en-US"/>
              </w:rPr>
            </w:pPr>
            <w:r w:rsidRPr="001C6128">
              <w:rPr>
                <w:szCs w:val="24"/>
                <w:lang w:eastAsia="en-US"/>
              </w:rPr>
              <w:t>Световой поток</w:t>
            </w:r>
            <w:r w:rsidRPr="006800C1">
              <w:rPr>
                <w:szCs w:val="24"/>
                <w:lang w:eastAsia="en-US"/>
              </w:rPr>
              <w:t>:</w:t>
            </w:r>
            <w:r>
              <w:rPr>
                <w:szCs w:val="24"/>
                <w:lang w:eastAsia="en-US"/>
              </w:rPr>
              <w:t xml:space="preserve"> 4200 Лм</w:t>
            </w:r>
          </w:p>
          <w:p w14:paraId="28D1435A" w14:textId="77777777" w:rsidR="0063344A" w:rsidRPr="00BE5798" w:rsidRDefault="0063344A" w:rsidP="00DA5B7E">
            <w:pPr>
              <w:pStyle w:val="120"/>
              <w:spacing w:line="276" w:lineRule="auto"/>
              <w:rPr>
                <w:szCs w:val="24"/>
                <w:lang w:eastAsia="en-US"/>
              </w:rPr>
            </w:pPr>
            <w:r w:rsidRPr="001C6128">
              <w:rPr>
                <w:szCs w:val="24"/>
                <w:lang w:eastAsia="en-US"/>
              </w:rPr>
              <w:t>Ко</w:t>
            </w:r>
            <w:r>
              <w:rPr>
                <w:szCs w:val="24"/>
                <w:lang w:eastAsia="en-US"/>
              </w:rPr>
              <w:t>нтр</w:t>
            </w:r>
            <w:r w:rsidRPr="001C6128">
              <w:rPr>
                <w:szCs w:val="24"/>
                <w:lang w:eastAsia="en-US"/>
              </w:rPr>
              <w:t>астность</w:t>
            </w:r>
            <w:r w:rsidRPr="006800C1">
              <w:rPr>
                <w:szCs w:val="24"/>
                <w:lang w:eastAsia="en-US"/>
              </w:rPr>
              <w:t>:</w:t>
            </w:r>
            <w:r>
              <w:rPr>
                <w:szCs w:val="24"/>
                <w:lang w:eastAsia="en-US"/>
              </w:rPr>
              <w:t xml:space="preserve"> 1000х1</w:t>
            </w:r>
          </w:p>
        </w:tc>
      </w:tr>
      <w:tr w:rsidR="0063344A" w:rsidRPr="00BE5798" w14:paraId="30309C77" w14:textId="77777777" w:rsidTr="00DA5B7E">
        <w:tc>
          <w:tcPr>
            <w:tcW w:w="273" w:type="pct"/>
            <w:shd w:val="clear" w:color="auto" w:fill="auto"/>
          </w:tcPr>
          <w:p w14:paraId="5F91EC23" w14:textId="77777777" w:rsidR="0063344A" w:rsidRPr="00BE5798" w:rsidRDefault="0063344A" w:rsidP="00DA5B7E">
            <w:pPr>
              <w:pStyle w:val="120"/>
              <w:spacing w:line="276" w:lineRule="auto"/>
              <w:rPr>
                <w:szCs w:val="24"/>
                <w:lang w:eastAsia="en-US"/>
              </w:rPr>
            </w:pPr>
          </w:p>
        </w:tc>
        <w:tc>
          <w:tcPr>
            <w:tcW w:w="3200" w:type="pct"/>
            <w:shd w:val="clear" w:color="auto" w:fill="auto"/>
          </w:tcPr>
          <w:p w14:paraId="7C1CD899" w14:textId="77777777" w:rsidR="0063344A" w:rsidRPr="00BE5798" w:rsidRDefault="0063344A" w:rsidP="00DA5B7E">
            <w:pPr>
              <w:pStyle w:val="120"/>
              <w:spacing w:line="276" w:lineRule="auto"/>
              <w:rPr>
                <w:szCs w:val="24"/>
                <w:lang w:eastAsia="en-US"/>
              </w:rPr>
            </w:pPr>
            <w:r>
              <w:rPr>
                <w:szCs w:val="24"/>
                <w:lang w:eastAsia="en-US"/>
              </w:rPr>
              <w:t>МФУ (принтер, сканер, копир)</w:t>
            </w:r>
          </w:p>
        </w:tc>
        <w:tc>
          <w:tcPr>
            <w:tcW w:w="1527" w:type="pct"/>
            <w:shd w:val="clear" w:color="auto" w:fill="auto"/>
          </w:tcPr>
          <w:p w14:paraId="79AE5645" w14:textId="77777777" w:rsidR="0063344A" w:rsidRPr="00BE5798" w:rsidRDefault="0063344A" w:rsidP="00DA5B7E">
            <w:pPr>
              <w:pStyle w:val="120"/>
              <w:spacing w:line="276" w:lineRule="auto"/>
              <w:rPr>
                <w:szCs w:val="24"/>
                <w:lang w:eastAsia="en-US"/>
              </w:rPr>
            </w:pPr>
            <w:r>
              <w:rPr>
                <w:szCs w:val="24"/>
                <w:lang w:eastAsia="en-US"/>
              </w:rPr>
              <w:t xml:space="preserve">А4/А3, лазерное, </w:t>
            </w:r>
            <w:r w:rsidRPr="001B4F5A">
              <w:rPr>
                <w:szCs w:val="24"/>
                <w:lang w:eastAsia="en-US"/>
              </w:rPr>
              <w:t>скорость печати не менее 18 стр/мин, черно-белая печать</w:t>
            </w:r>
          </w:p>
        </w:tc>
      </w:tr>
      <w:tr w:rsidR="0063344A" w:rsidRPr="00BE5798" w14:paraId="1C13466D" w14:textId="77777777" w:rsidTr="00DA5B7E">
        <w:tc>
          <w:tcPr>
            <w:tcW w:w="5000" w:type="pct"/>
            <w:gridSpan w:val="3"/>
            <w:shd w:val="clear" w:color="auto" w:fill="auto"/>
          </w:tcPr>
          <w:p w14:paraId="53EF3D66" w14:textId="77777777" w:rsidR="0063344A" w:rsidRPr="00BE5798" w:rsidRDefault="0063344A" w:rsidP="00DA5B7E">
            <w:pPr>
              <w:pStyle w:val="120"/>
              <w:spacing w:line="276" w:lineRule="auto"/>
              <w:rPr>
                <w:szCs w:val="24"/>
                <w:lang w:eastAsia="en-US"/>
              </w:rPr>
            </w:pPr>
            <w:r w:rsidRPr="00BE5798">
              <w:rPr>
                <w:b/>
                <w:szCs w:val="24"/>
                <w:lang w:eastAsia="en-US"/>
              </w:rPr>
              <w:t>Дополнительное оборудование</w:t>
            </w:r>
          </w:p>
        </w:tc>
      </w:tr>
      <w:tr w:rsidR="0063344A" w:rsidRPr="00BE5798" w14:paraId="52E0FDB8" w14:textId="77777777" w:rsidTr="00DA5B7E">
        <w:tc>
          <w:tcPr>
            <w:tcW w:w="273" w:type="pct"/>
            <w:shd w:val="clear" w:color="auto" w:fill="auto"/>
          </w:tcPr>
          <w:p w14:paraId="2A818B4E" w14:textId="77777777" w:rsidR="0063344A" w:rsidRPr="00BE5798" w:rsidRDefault="0063344A" w:rsidP="00DA5B7E">
            <w:pPr>
              <w:pStyle w:val="120"/>
              <w:spacing w:line="276" w:lineRule="auto"/>
              <w:rPr>
                <w:szCs w:val="24"/>
                <w:lang w:eastAsia="en-US"/>
              </w:rPr>
            </w:pPr>
          </w:p>
        </w:tc>
        <w:tc>
          <w:tcPr>
            <w:tcW w:w="3200" w:type="pct"/>
            <w:shd w:val="clear" w:color="auto" w:fill="auto"/>
          </w:tcPr>
          <w:p w14:paraId="46CA02A8" w14:textId="77777777" w:rsidR="0063344A" w:rsidRPr="005D3F27" w:rsidRDefault="0063344A" w:rsidP="00DA5B7E">
            <w:pPr>
              <w:pStyle w:val="120"/>
              <w:spacing w:line="276" w:lineRule="auto"/>
              <w:rPr>
                <w:szCs w:val="24"/>
                <w:lang w:eastAsia="en-US"/>
              </w:rPr>
            </w:pPr>
            <w:r w:rsidRPr="005D3F27">
              <w:rPr>
                <w:szCs w:val="24"/>
                <w:lang w:eastAsia="en-US"/>
              </w:rPr>
              <w:t>Экран для проектора</w:t>
            </w:r>
          </w:p>
        </w:tc>
        <w:tc>
          <w:tcPr>
            <w:tcW w:w="1527" w:type="pct"/>
            <w:shd w:val="clear" w:color="auto" w:fill="auto"/>
          </w:tcPr>
          <w:p w14:paraId="4ED4C045" w14:textId="77777777" w:rsidR="0063344A" w:rsidRPr="00BE5798" w:rsidRDefault="0063344A" w:rsidP="00DA5B7E">
            <w:pPr>
              <w:pStyle w:val="120"/>
              <w:spacing w:line="276" w:lineRule="auto"/>
              <w:rPr>
                <w:szCs w:val="24"/>
                <w:lang w:eastAsia="en-US"/>
              </w:rPr>
            </w:pPr>
            <w:r w:rsidRPr="005D3F27">
              <w:rPr>
                <w:szCs w:val="24"/>
                <w:lang w:eastAsia="en-US"/>
              </w:rPr>
              <w:t>183x244 4:3 настенно-потолочный рулонный белый</w:t>
            </w:r>
          </w:p>
        </w:tc>
      </w:tr>
      <w:tr w:rsidR="0063344A" w:rsidRPr="00BE5798" w14:paraId="686DB655" w14:textId="77777777" w:rsidTr="00DA5B7E">
        <w:tc>
          <w:tcPr>
            <w:tcW w:w="5000" w:type="pct"/>
            <w:gridSpan w:val="3"/>
            <w:shd w:val="clear" w:color="auto" w:fill="auto"/>
          </w:tcPr>
          <w:p w14:paraId="1C724FD7" w14:textId="77777777" w:rsidR="0063344A" w:rsidRPr="00BE5798" w:rsidRDefault="0063344A" w:rsidP="00DA5B7E">
            <w:pPr>
              <w:pStyle w:val="120"/>
              <w:spacing w:line="276" w:lineRule="auto"/>
              <w:rPr>
                <w:szCs w:val="24"/>
                <w:lang w:eastAsia="en-US"/>
              </w:rPr>
            </w:pPr>
            <w:r w:rsidRPr="00BE5798">
              <w:rPr>
                <w:b/>
                <w:bCs/>
                <w:szCs w:val="24"/>
                <w:lang w:val="en-US" w:eastAsia="en-US"/>
              </w:rPr>
              <w:t>III</w:t>
            </w:r>
            <w:r w:rsidRPr="00BE5798">
              <w:rPr>
                <w:b/>
                <w:bCs/>
                <w:szCs w:val="24"/>
                <w:lang w:eastAsia="en-US"/>
              </w:rPr>
              <w:t xml:space="preserve"> Демонстрационные учебно-наглядные пособия</w:t>
            </w:r>
          </w:p>
        </w:tc>
      </w:tr>
      <w:tr w:rsidR="0063344A" w:rsidRPr="00BE5798" w14:paraId="09563035" w14:textId="77777777" w:rsidTr="00DA5B7E">
        <w:tc>
          <w:tcPr>
            <w:tcW w:w="5000" w:type="pct"/>
            <w:gridSpan w:val="3"/>
            <w:shd w:val="clear" w:color="auto" w:fill="auto"/>
          </w:tcPr>
          <w:p w14:paraId="53F8C2CE" w14:textId="77777777" w:rsidR="0063344A" w:rsidRPr="00BE5798" w:rsidRDefault="0063344A" w:rsidP="00DA5B7E">
            <w:pPr>
              <w:pStyle w:val="120"/>
              <w:spacing w:line="276" w:lineRule="auto"/>
              <w:rPr>
                <w:szCs w:val="24"/>
                <w:lang w:eastAsia="en-US"/>
              </w:rPr>
            </w:pPr>
            <w:r w:rsidRPr="00BE5798">
              <w:rPr>
                <w:b/>
                <w:bCs/>
                <w:szCs w:val="24"/>
                <w:lang w:eastAsia="en-US"/>
              </w:rPr>
              <w:t>Основное оборудование</w:t>
            </w:r>
          </w:p>
        </w:tc>
      </w:tr>
      <w:tr w:rsidR="0063344A" w:rsidRPr="00BE5798" w14:paraId="777B85C2" w14:textId="77777777" w:rsidTr="00DA5B7E">
        <w:tc>
          <w:tcPr>
            <w:tcW w:w="273" w:type="pct"/>
            <w:shd w:val="clear" w:color="auto" w:fill="auto"/>
          </w:tcPr>
          <w:p w14:paraId="4A840CC9" w14:textId="77777777" w:rsidR="0063344A" w:rsidRPr="00BE5798" w:rsidRDefault="0063344A" w:rsidP="00DA5B7E">
            <w:pPr>
              <w:pStyle w:val="120"/>
              <w:spacing w:line="276" w:lineRule="auto"/>
              <w:rPr>
                <w:szCs w:val="24"/>
                <w:lang w:eastAsia="en-US"/>
              </w:rPr>
            </w:pPr>
          </w:p>
        </w:tc>
        <w:tc>
          <w:tcPr>
            <w:tcW w:w="3200" w:type="pct"/>
            <w:shd w:val="clear" w:color="auto" w:fill="auto"/>
          </w:tcPr>
          <w:p w14:paraId="46EB6950" w14:textId="77777777" w:rsidR="0063344A" w:rsidRPr="00BE5798" w:rsidRDefault="0063344A" w:rsidP="00DA5B7E">
            <w:pPr>
              <w:pStyle w:val="120"/>
              <w:spacing w:line="276" w:lineRule="auto"/>
              <w:rPr>
                <w:szCs w:val="24"/>
                <w:lang w:eastAsia="en-US"/>
              </w:rPr>
            </w:pPr>
          </w:p>
        </w:tc>
        <w:tc>
          <w:tcPr>
            <w:tcW w:w="1527" w:type="pct"/>
            <w:shd w:val="clear" w:color="auto" w:fill="auto"/>
          </w:tcPr>
          <w:p w14:paraId="50340A49" w14:textId="77777777" w:rsidR="0063344A" w:rsidRPr="00BE5798" w:rsidRDefault="0063344A" w:rsidP="00DA5B7E">
            <w:pPr>
              <w:pStyle w:val="120"/>
              <w:spacing w:line="276" w:lineRule="auto"/>
              <w:rPr>
                <w:szCs w:val="24"/>
                <w:lang w:eastAsia="en-US"/>
              </w:rPr>
            </w:pPr>
          </w:p>
        </w:tc>
      </w:tr>
      <w:tr w:rsidR="0063344A" w:rsidRPr="00BE5798" w14:paraId="709EC61E" w14:textId="77777777" w:rsidTr="00DA5B7E">
        <w:tc>
          <w:tcPr>
            <w:tcW w:w="5000" w:type="pct"/>
            <w:gridSpan w:val="3"/>
            <w:shd w:val="clear" w:color="auto" w:fill="auto"/>
          </w:tcPr>
          <w:p w14:paraId="58C74B40" w14:textId="77777777" w:rsidR="0063344A" w:rsidRPr="00BE5798" w:rsidRDefault="0063344A" w:rsidP="00DA5B7E">
            <w:pPr>
              <w:pStyle w:val="120"/>
              <w:spacing w:line="276" w:lineRule="auto"/>
              <w:rPr>
                <w:szCs w:val="24"/>
                <w:lang w:eastAsia="en-US"/>
              </w:rPr>
            </w:pPr>
            <w:r w:rsidRPr="00BE5798">
              <w:rPr>
                <w:b/>
                <w:bCs/>
                <w:szCs w:val="24"/>
                <w:lang w:eastAsia="en-US"/>
              </w:rPr>
              <w:t>Дополнительное оборудование</w:t>
            </w:r>
          </w:p>
        </w:tc>
      </w:tr>
      <w:tr w:rsidR="0063344A" w:rsidRPr="00BE5798" w14:paraId="3DD2A8F6" w14:textId="77777777" w:rsidTr="00DA5B7E">
        <w:tc>
          <w:tcPr>
            <w:tcW w:w="273" w:type="pct"/>
            <w:shd w:val="clear" w:color="auto" w:fill="auto"/>
          </w:tcPr>
          <w:p w14:paraId="16234E02" w14:textId="77777777" w:rsidR="0063344A" w:rsidRPr="00BE5798" w:rsidRDefault="0063344A" w:rsidP="00DA5B7E">
            <w:pPr>
              <w:pStyle w:val="120"/>
              <w:spacing w:line="276" w:lineRule="auto"/>
              <w:rPr>
                <w:szCs w:val="24"/>
                <w:lang w:eastAsia="en-US"/>
              </w:rPr>
            </w:pPr>
          </w:p>
        </w:tc>
        <w:tc>
          <w:tcPr>
            <w:tcW w:w="3200" w:type="pct"/>
            <w:shd w:val="clear" w:color="auto" w:fill="auto"/>
          </w:tcPr>
          <w:p w14:paraId="637465C9" w14:textId="77777777" w:rsidR="0063344A" w:rsidRPr="00BE5798" w:rsidRDefault="0063344A" w:rsidP="00DA5B7E">
            <w:pPr>
              <w:pStyle w:val="120"/>
              <w:spacing w:line="276" w:lineRule="auto"/>
              <w:rPr>
                <w:i/>
                <w:iCs w:val="0"/>
                <w:szCs w:val="24"/>
                <w:lang w:eastAsia="en-US"/>
              </w:rPr>
            </w:pPr>
          </w:p>
        </w:tc>
        <w:tc>
          <w:tcPr>
            <w:tcW w:w="1527" w:type="pct"/>
            <w:shd w:val="clear" w:color="auto" w:fill="auto"/>
          </w:tcPr>
          <w:p w14:paraId="0371BFAB" w14:textId="77777777" w:rsidR="0063344A" w:rsidRPr="00BE5798" w:rsidRDefault="0063344A" w:rsidP="00DA5B7E">
            <w:pPr>
              <w:pStyle w:val="120"/>
              <w:spacing w:line="276" w:lineRule="auto"/>
              <w:rPr>
                <w:szCs w:val="24"/>
                <w:lang w:eastAsia="en-US"/>
              </w:rPr>
            </w:pPr>
          </w:p>
        </w:tc>
      </w:tr>
      <w:bookmarkEnd w:id="30"/>
    </w:tbl>
    <w:p w14:paraId="55A8B4CA" w14:textId="77777777" w:rsidR="0063344A" w:rsidRDefault="0063344A" w:rsidP="0063344A">
      <w:pPr>
        <w:suppressAutoHyphens/>
        <w:spacing w:after="0"/>
        <w:jc w:val="both"/>
        <w:rPr>
          <w:rFonts w:ascii="Times New Roman" w:hAnsi="Times New Roman"/>
          <w:bCs/>
          <w:sz w:val="24"/>
          <w:szCs w:val="24"/>
        </w:rPr>
      </w:pPr>
    </w:p>
    <w:p w14:paraId="442C97E7" w14:textId="77777777" w:rsidR="0063344A" w:rsidRPr="002762A7" w:rsidRDefault="0063344A" w:rsidP="0063344A">
      <w:pPr>
        <w:suppressAutoHyphens/>
        <w:autoSpaceDE w:val="0"/>
        <w:autoSpaceDN w:val="0"/>
        <w:adjustRightInd w:val="0"/>
        <w:spacing w:after="0"/>
        <w:ind w:firstLine="709"/>
        <w:jc w:val="both"/>
        <w:rPr>
          <w:rFonts w:ascii="Times New Roman" w:hAnsi="Times New Roman"/>
          <w:bCs/>
          <w:sz w:val="24"/>
          <w:szCs w:val="24"/>
        </w:rPr>
      </w:pPr>
      <w:r w:rsidRPr="002762A7">
        <w:rPr>
          <w:rFonts w:ascii="Times New Roman" w:hAnsi="Times New Roman"/>
          <w:bCs/>
          <w:sz w:val="24"/>
          <w:szCs w:val="24"/>
        </w:rPr>
        <w:t>Кабинет «Инженерн</w:t>
      </w:r>
      <w:r>
        <w:rPr>
          <w:rFonts w:ascii="Times New Roman" w:hAnsi="Times New Roman"/>
          <w:bCs/>
          <w:sz w:val="24"/>
          <w:szCs w:val="24"/>
        </w:rPr>
        <w:t>ой</w:t>
      </w:r>
      <w:r w:rsidRPr="002762A7">
        <w:rPr>
          <w:rFonts w:ascii="Times New Roman" w:hAnsi="Times New Roman"/>
          <w:bCs/>
          <w:sz w:val="24"/>
          <w:szCs w:val="24"/>
        </w:rPr>
        <w:t xml:space="preserve"> график</w:t>
      </w:r>
      <w:r>
        <w:rPr>
          <w:rFonts w:ascii="Times New Roman" w:hAnsi="Times New Roman"/>
          <w:bCs/>
          <w:sz w:val="24"/>
          <w:szCs w:val="24"/>
        </w:rPr>
        <w:t>и</w:t>
      </w:r>
      <w:r w:rsidRPr="002762A7">
        <w:rPr>
          <w:rFonts w:ascii="Times New Roman" w:hAnsi="Times New Roman"/>
          <w:b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4"/>
        <w:gridCol w:w="5916"/>
        <w:gridCol w:w="2823"/>
      </w:tblGrid>
      <w:tr w:rsidR="0063344A" w:rsidRPr="00BE5798" w14:paraId="328270F3" w14:textId="77777777" w:rsidTr="00DA5B7E">
        <w:tc>
          <w:tcPr>
            <w:tcW w:w="273" w:type="pct"/>
            <w:shd w:val="clear" w:color="auto" w:fill="auto"/>
            <w:vAlign w:val="center"/>
          </w:tcPr>
          <w:p w14:paraId="7DCC4FAE" w14:textId="77777777" w:rsidR="0063344A" w:rsidRPr="00BE5798" w:rsidRDefault="0063344A" w:rsidP="00DA5B7E">
            <w:pPr>
              <w:pStyle w:val="120"/>
              <w:spacing w:line="276" w:lineRule="auto"/>
              <w:jc w:val="center"/>
              <w:rPr>
                <w:szCs w:val="24"/>
                <w:lang w:eastAsia="en-US"/>
              </w:rPr>
            </w:pPr>
            <w:r w:rsidRPr="00BE5798">
              <w:rPr>
                <w:szCs w:val="24"/>
                <w:lang w:eastAsia="en-US"/>
              </w:rPr>
              <w:t>№</w:t>
            </w:r>
          </w:p>
        </w:tc>
        <w:tc>
          <w:tcPr>
            <w:tcW w:w="3200" w:type="pct"/>
            <w:shd w:val="clear" w:color="auto" w:fill="auto"/>
            <w:vAlign w:val="center"/>
          </w:tcPr>
          <w:p w14:paraId="2219D374" w14:textId="77777777" w:rsidR="0063344A" w:rsidRPr="00BE5798" w:rsidRDefault="0063344A" w:rsidP="00DA5B7E">
            <w:pPr>
              <w:pStyle w:val="120"/>
              <w:spacing w:line="276" w:lineRule="auto"/>
              <w:jc w:val="center"/>
              <w:rPr>
                <w:szCs w:val="24"/>
                <w:lang w:eastAsia="en-US"/>
              </w:rPr>
            </w:pPr>
            <w:r w:rsidRPr="00BE5798">
              <w:rPr>
                <w:szCs w:val="24"/>
                <w:lang w:eastAsia="en-US"/>
              </w:rPr>
              <w:t>Наименование оборудования</w:t>
            </w:r>
          </w:p>
        </w:tc>
        <w:tc>
          <w:tcPr>
            <w:tcW w:w="1527" w:type="pct"/>
            <w:shd w:val="clear" w:color="auto" w:fill="auto"/>
            <w:vAlign w:val="center"/>
          </w:tcPr>
          <w:p w14:paraId="53D1CBC0" w14:textId="77777777" w:rsidR="0063344A" w:rsidRPr="00BE5798" w:rsidRDefault="0063344A" w:rsidP="00DA5B7E">
            <w:pPr>
              <w:pStyle w:val="120"/>
              <w:spacing w:line="276" w:lineRule="auto"/>
              <w:jc w:val="center"/>
              <w:rPr>
                <w:szCs w:val="24"/>
                <w:lang w:eastAsia="en-US"/>
              </w:rPr>
            </w:pPr>
            <w:r w:rsidRPr="00BE5798">
              <w:rPr>
                <w:szCs w:val="24"/>
                <w:lang w:eastAsia="en-US"/>
              </w:rPr>
              <w:t>Техническое описание</w:t>
            </w:r>
          </w:p>
        </w:tc>
      </w:tr>
      <w:tr w:rsidR="0063344A" w:rsidRPr="00BE5798" w14:paraId="4D12A3A5" w14:textId="77777777" w:rsidTr="00DA5B7E">
        <w:trPr>
          <w:trHeight w:val="278"/>
        </w:trPr>
        <w:tc>
          <w:tcPr>
            <w:tcW w:w="5000" w:type="pct"/>
            <w:gridSpan w:val="3"/>
            <w:shd w:val="clear" w:color="auto" w:fill="auto"/>
          </w:tcPr>
          <w:p w14:paraId="5133D8D7" w14:textId="77777777" w:rsidR="0063344A" w:rsidRPr="00BE5798" w:rsidRDefault="0063344A" w:rsidP="00DA5B7E">
            <w:pPr>
              <w:pStyle w:val="120"/>
              <w:spacing w:line="276" w:lineRule="auto"/>
              <w:rPr>
                <w:b/>
                <w:bCs/>
                <w:szCs w:val="24"/>
                <w:lang w:eastAsia="en-US"/>
              </w:rPr>
            </w:pPr>
            <w:r w:rsidRPr="00BE5798">
              <w:rPr>
                <w:b/>
                <w:bCs/>
                <w:szCs w:val="24"/>
                <w:lang w:val="en-US" w:eastAsia="en-US"/>
              </w:rPr>
              <w:t>I</w:t>
            </w:r>
            <w:r w:rsidRPr="00BE5798">
              <w:rPr>
                <w:b/>
                <w:bCs/>
                <w:szCs w:val="24"/>
                <w:lang w:eastAsia="en-US"/>
              </w:rPr>
              <w:t xml:space="preserve"> Специализированная мебель и системы хранения</w:t>
            </w:r>
          </w:p>
        </w:tc>
      </w:tr>
      <w:tr w:rsidR="0063344A" w:rsidRPr="00BE5798" w14:paraId="6F206660" w14:textId="77777777" w:rsidTr="00DA5B7E">
        <w:trPr>
          <w:trHeight w:val="277"/>
        </w:trPr>
        <w:tc>
          <w:tcPr>
            <w:tcW w:w="5000" w:type="pct"/>
            <w:gridSpan w:val="3"/>
            <w:shd w:val="clear" w:color="auto" w:fill="auto"/>
          </w:tcPr>
          <w:p w14:paraId="5F1CCE3A" w14:textId="77777777" w:rsidR="0063344A" w:rsidRPr="00BE5798" w:rsidRDefault="0063344A" w:rsidP="00DA5B7E">
            <w:pPr>
              <w:pStyle w:val="120"/>
              <w:spacing w:line="276" w:lineRule="auto"/>
              <w:rPr>
                <w:b/>
                <w:bCs/>
                <w:szCs w:val="24"/>
                <w:lang w:eastAsia="en-US"/>
              </w:rPr>
            </w:pPr>
            <w:r w:rsidRPr="00BE5798">
              <w:rPr>
                <w:b/>
                <w:bCs/>
                <w:szCs w:val="24"/>
                <w:lang w:eastAsia="en-US"/>
              </w:rPr>
              <w:t>Основное оборудование</w:t>
            </w:r>
          </w:p>
        </w:tc>
      </w:tr>
      <w:tr w:rsidR="0063344A" w:rsidRPr="00BE5798" w14:paraId="78BF9681" w14:textId="77777777" w:rsidTr="00DA5B7E">
        <w:tc>
          <w:tcPr>
            <w:tcW w:w="273" w:type="pct"/>
            <w:shd w:val="clear" w:color="auto" w:fill="auto"/>
          </w:tcPr>
          <w:p w14:paraId="490472E0" w14:textId="77777777" w:rsidR="0063344A" w:rsidRPr="00BE5798" w:rsidRDefault="0063344A" w:rsidP="00DA5B7E">
            <w:pPr>
              <w:pStyle w:val="120"/>
              <w:spacing w:line="276" w:lineRule="auto"/>
              <w:rPr>
                <w:szCs w:val="24"/>
                <w:lang w:eastAsia="en-US"/>
              </w:rPr>
            </w:pPr>
          </w:p>
        </w:tc>
        <w:tc>
          <w:tcPr>
            <w:tcW w:w="3200" w:type="pct"/>
            <w:shd w:val="clear" w:color="auto" w:fill="auto"/>
          </w:tcPr>
          <w:p w14:paraId="4AB7DAE9" w14:textId="77777777" w:rsidR="0063344A" w:rsidRPr="00BE5798" w:rsidRDefault="0063344A" w:rsidP="00DA5B7E">
            <w:pPr>
              <w:pStyle w:val="120"/>
              <w:spacing w:line="276" w:lineRule="auto"/>
              <w:rPr>
                <w:szCs w:val="24"/>
                <w:lang w:eastAsia="en-US"/>
              </w:rPr>
            </w:pPr>
            <w:r w:rsidRPr="006D2219">
              <w:rPr>
                <w:szCs w:val="24"/>
                <w:lang w:eastAsia="en-US"/>
              </w:rPr>
              <w:t>Стол ученический (одноместный / Двухместный, регулируемый / нерегулируемый)</w:t>
            </w:r>
          </w:p>
        </w:tc>
        <w:tc>
          <w:tcPr>
            <w:tcW w:w="1527" w:type="pct"/>
            <w:shd w:val="clear" w:color="auto" w:fill="auto"/>
          </w:tcPr>
          <w:p w14:paraId="0A55E6D4" w14:textId="77777777" w:rsidR="0063344A" w:rsidRPr="006D2219" w:rsidRDefault="0063344A" w:rsidP="00DA5B7E">
            <w:pPr>
              <w:pStyle w:val="120"/>
              <w:spacing w:line="276" w:lineRule="auto"/>
              <w:rPr>
                <w:szCs w:val="24"/>
                <w:lang w:eastAsia="en-US"/>
              </w:rPr>
            </w:pPr>
            <w:r w:rsidRPr="006D2219">
              <w:rPr>
                <w:szCs w:val="24"/>
                <w:lang w:eastAsia="en-US"/>
              </w:rPr>
              <w:t>Высота, мм</w:t>
            </w:r>
            <w:r>
              <w:rPr>
                <w:szCs w:val="24"/>
                <w:lang w:eastAsia="en-US"/>
              </w:rPr>
              <w:t>: 800</w:t>
            </w:r>
          </w:p>
          <w:p w14:paraId="1C84FFC0" w14:textId="77777777" w:rsidR="0063344A" w:rsidRPr="006D2219" w:rsidRDefault="0063344A" w:rsidP="00DA5B7E">
            <w:pPr>
              <w:pStyle w:val="120"/>
              <w:spacing w:line="276" w:lineRule="auto"/>
              <w:rPr>
                <w:szCs w:val="24"/>
                <w:lang w:eastAsia="en-US"/>
              </w:rPr>
            </w:pPr>
            <w:r w:rsidRPr="006D2219">
              <w:rPr>
                <w:szCs w:val="24"/>
                <w:lang w:eastAsia="en-US"/>
              </w:rPr>
              <w:t>Глубина, мм</w:t>
            </w:r>
            <w:r>
              <w:rPr>
                <w:szCs w:val="24"/>
                <w:lang w:eastAsia="en-US"/>
              </w:rPr>
              <w:t>: 700</w:t>
            </w:r>
          </w:p>
          <w:p w14:paraId="35542D16" w14:textId="77777777" w:rsidR="0063344A" w:rsidRPr="006D2219" w:rsidRDefault="0063344A" w:rsidP="00DA5B7E">
            <w:pPr>
              <w:pStyle w:val="120"/>
              <w:spacing w:line="276" w:lineRule="auto"/>
              <w:rPr>
                <w:szCs w:val="24"/>
                <w:lang w:eastAsia="en-US"/>
              </w:rPr>
            </w:pPr>
            <w:r w:rsidRPr="006D2219">
              <w:rPr>
                <w:szCs w:val="24"/>
                <w:lang w:eastAsia="en-US"/>
              </w:rPr>
              <w:t>Ширина, мм</w:t>
            </w:r>
            <w:r>
              <w:rPr>
                <w:szCs w:val="24"/>
                <w:lang w:eastAsia="en-US"/>
              </w:rPr>
              <w:t>: 1200</w:t>
            </w:r>
          </w:p>
          <w:p w14:paraId="795271A4" w14:textId="77777777" w:rsidR="0063344A" w:rsidRPr="006D2219" w:rsidRDefault="0063344A" w:rsidP="00DA5B7E">
            <w:pPr>
              <w:pStyle w:val="120"/>
              <w:spacing w:line="276" w:lineRule="auto"/>
              <w:rPr>
                <w:szCs w:val="24"/>
                <w:lang w:eastAsia="en-US"/>
              </w:rPr>
            </w:pPr>
            <w:r w:rsidRPr="006D2219">
              <w:rPr>
                <w:szCs w:val="24"/>
                <w:lang w:eastAsia="en-US"/>
              </w:rPr>
              <w:t>Материал каркаса</w:t>
            </w:r>
            <w:r>
              <w:rPr>
                <w:szCs w:val="24"/>
                <w:lang w:eastAsia="en-US"/>
              </w:rPr>
              <w:t>: ДСП</w:t>
            </w:r>
          </w:p>
          <w:p w14:paraId="6ADE99CF" w14:textId="77777777" w:rsidR="0063344A" w:rsidRPr="00BE5798" w:rsidRDefault="0063344A" w:rsidP="00DA5B7E">
            <w:pPr>
              <w:pStyle w:val="120"/>
              <w:spacing w:line="276" w:lineRule="auto"/>
              <w:rPr>
                <w:szCs w:val="24"/>
                <w:lang w:eastAsia="en-US"/>
              </w:rPr>
            </w:pPr>
            <w:r w:rsidRPr="006D2219">
              <w:rPr>
                <w:szCs w:val="24"/>
                <w:lang w:eastAsia="en-US"/>
              </w:rPr>
              <w:t>Мате</w:t>
            </w:r>
            <w:r>
              <w:rPr>
                <w:szCs w:val="24"/>
                <w:lang w:eastAsia="en-US"/>
              </w:rPr>
              <w:t>р</w:t>
            </w:r>
            <w:r w:rsidRPr="006D2219">
              <w:rPr>
                <w:szCs w:val="24"/>
                <w:lang w:eastAsia="en-US"/>
              </w:rPr>
              <w:t>иал столешницы</w:t>
            </w:r>
            <w:r>
              <w:rPr>
                <w:szCs w:val="24"/>
                <w:lang w:eastAsia="en-US"/>
              </w:rPr>
              <w:t>: ДСП</w:t>
            </w:r>
          </w:p>
        </w:tc>
      </w:tr>
      <w:tr w:rsidR="0063344A" w:rsidRPr="00BE5798" w14:paraId="191983EB" w14:textId="77777777" w:rsidTr="00DA5B7E">
        <w:tc>
          <w:tcPr>
            <w:tcW w:w="273" w:type="pct"/>
            <w:shd w:val="clear" w:color="auto" w:fill="auto"/>
          </w:tcPr>
          <w:p w14:paraId="68FDB9E3" w14:textId="77777777" w:rsidR="0063344A" w:rsidRPr="00BE5798" w:rsidRDefault="0063344A" w:rsidP="00DA5B7E">
            <w:pPr>
              <w:pStyle w:val="120"/>
              <w:spacing w:line="276" w:lineRule="auto"/>
              <w:rPr>
                <w:szCs w:val="24"/>
                <w:lang w:eastAsia="en-US"/>
              </w:rPr>
            </w:pPr>
          </w:p>
        </w:tc>
        <w:tc>
          <w:tcPr>
            <w:tcW w:w="3200" w:type="pct"/>
            <w:shd w:val="clear" w:color="auto" w:fill="auto"/>
          </w:tcPr>
          <w:p w14:paraId="68D13060" w14:textId="77777777" w:rsidR="0063344A" w:rsidRPr="00BE5798" w:rsidRDefault="0063344A" w:rsidP="00DA5B7E">
            <w:pPr>
              <w:pStyle w:val="120"/>
              <w:spacing w:line="276" w:lineRule="auto"/>
              <w:rPr>
                <w:szCs w:val="24"/>
                <w:lang w:eastAsia="en-US"/>
              </w:rPr>
            </w:pPr>
            <w:r w:rsidRPr="006D0481">
              <w:t>Шкаф (открытый/закрытый, со степом, многосекционный, угловой/прямой, для учебных пособий, для журналов)</w:t>
            </w:r>
          </w:p>
        </w:tc>
        <w:tc>
          <w:tcPr>
            <w:tcW w:w="1527" w:type="pct"/>
            <w:shd w:val="clear" w:color="auto" w:fill="auto"/>
          </w:tcPr>
          <w:p w14:paraId="3C39B6D4" w14:textId="77777777" w:rsidR="0063344A" w:rsidRPr="006D2219" w:rsidRDefault="0063344A" w:rsidP="00DA5B7E">
            <w:pPr>
              <w:pStyle w:val="120"/>
              <w:spacing w:line="276" w:lineRule="auto"/>
              <w:rPr>
                <w:szCs w:val="24"/>
                <w:lang w:eastAsia="en-US"/>
              </w:rPr>
            </w:pPr>
            <w:r w:rsidRPr="006D2219">
              <w:rPr>
                <w:szCs w:val="24"/>
                <w:lang w:eastAsia="en-US"/>
              </w:rPr>
              <w:t>Высота, мм</w:t>
            </w:r>
            <w:r>
              <w:rPr>
                <w:szCs w:val="24"/>
                <w:lang w:eastAsia="en-US"/>
              </w:rPr>
              <w:t>: 1835</w:t>
            </w:r>
          </w:p>
          <w:p w14:paraId="0D27C8B2" w14:textId="77777777" w:rsidR="0063344A" w:rsidRDefault="0063344A" w:rsidP="00DA5B7E">
            <w:pPr>
              <w:pStyle w:val="120"/>
              <w:spacing w:line="276" w:lineRule="auto"/>
              <w:rPr>
                <w:szCs w:val="24"/>
                <w:lang w:eastAsia="en-US"/>
              </w:rPr>
            </w:pPr>
            <w:r w:rsidRPr="006D2219">
              <w:rPr>
                <w:szCs w:val="24"/>
                <w:lang w:eastAsia="en-US"/>
              </w:rPr>
              <w:t>Глубина, мм</w:t>
            </w:r>
            <w:r>
              <w:rPr>
                <w:szCs w:val="24"/>
                <w:lang w:eastAsia="en-US"/>
              </w:rPr>
              <w:t>: 376</w:t>
            </w:r>
          </w:p>
          <w:p w14:paraId="4A4B1ACC" w14:textId="77777777" w:rsidR="0063344A" w:rsidRPr="006D2219" w:rsidRDefault="0063344A" w:rsidP="00DA5B7E">
            <w:pPr>
              <w:pStyle w:val="120"/>
              <w:spacing w:line="276" w:lineRule="auto"/>
              <w:rPr>
                <w:szCs w:val="24"/>
                <w:lang w:eastAsia="en-US"/>
              </w:rPr>
            </w:pPr>
            <w:r w:rsidRPr="006D2219">
              <w:rPr>
                <w:szCs w:val="24"/>
                <w:lang w:eastAsia="en-US"/>
              </w:rPr>
              <w:t>Ширина, мм</w:t>
            </w:r>
            <w:r>
              <w:rPr>
                <w:szCs w:val="24"/>
                <w:lang w:eastAsia="en-US"/>
              </w:rPr>
              <w:t>: 849</w:t>
            </w:r>
          </w:p>
          <w:p w14:paraId="3E4FDE8C" w14:textId="77777777" w:rsidR="0063344A" w:rsidRPr="00BE5798" w:rsidRDefault="0063344A" w:rsidP="00DA5B7E">
            <w:pPr>
              <w:pStyle w:val="120"/>
              <w:spacing w:line="276" w:lineRule="auto"/>
              <w:rPr>
                <w:szCs w:val="24"/>
                <w:lang w:eastAsia="en-US"/>
              </w:rPr>
            </w:pPr>
            <w:r w:rsidRPr="006D2219">
              <w:rPr>
                <w:szCs w:val="24"/>
                <w:lang w:eastAsia="en-US"/>
              </w:rPr>
              <w:t>Мате</w:t>
            </w:r>
            <w:r>
              <w:rPr>
                <w:szCs w:val="24"/>
                <w:lang w:eastAsia="en-US"/>
              </w:rPr>
              <w:t>р</w:t>
            </w:r>
            <w:r w:rsidRPr="006D2219">
              <w:rPr>
                <w:szCs w:val="24"/>
                <w:lang w:eastAsia="en-US"/>
              </w:rPr>
              <w:t>иал ка</w:t>
            </w:r>
            <w:r>
              <w:rPr>
                <w:szCs w:val="24"/>
                <w:lang w:eastAsia="en-US"/>
              </w:rPr>
              <w:t>р</w:t>
            </w:r>
            <w:r w:rsidRPr="006D2219">
              <w:rPr>
                <w:szCs w:val="24"/>
                <w:lang w:eastAsia="en-US"/>
              </w:rPr>
              <w:t>каса</w:t>
            </w:r>
            <w:r>
              <w:rPr>
                <w:szCs w:val="24"/>
                <w:lang w:eastAsia="en-US"/>
              </w:rPr>
              <w:t>: ДСП</w:t>
            </w:r>
          </w:p>
        </w:tc>
      </w:tr>
      <w:tr w:rsidR="0063344A" w:rsidRPr="00BE5798" w14:paraId="754C9E81" w14:textId="77777777" w:rsidTr="00DA5B7E">
        <w:tc>
          <w:tcPr>
            <w:tcW w:w="273" w:type="pct"/>
            <w:shd w:val="clear" w:color="auto" w:fill="auto"/>
          </w:tcPr>
          <w:p w14:paraId="02E686CC" w14:textId="77777777" w:rsidR="0063344A" w:rsidRPr="00BE5798" w:rsidRDefault="0063344A" w:rsidP="00DA5B7E">
            <w:pPr>
              <w:pStyle w:val="120"/>
              <w:spacing w:line="276" w:lineRule="auto"/>
              <w:rPr>
                <w:szCs w:val="24"/>
                <w:lang w:eastAsia="en-US"/>
              </w:rPr>
            </w:pPr>
          </w:p>
        </w:tc>
        <w:tc>
          <w:tcPr>
            <w:tcW w:w="3200" w:type="pct"/>
            <w:shd w:val="clear" w:color="auto" w:fill="auto"/>
          </w:tcPr>
          <w:p w14:paraId="60CDEAF7" w14:textId="77777777" w:rsidR="0063344A" w:rsidRPr="00BE5798" w:rsidRDefault="0063344A" w:rsidP="00DA5B7E">
            <w:pPr>
              <w:pStyle w:val="120"/>
              <w:spacing w:line="276" w:lineRule="auto"/>
              <w:rPr>
                <w:szCs w:val="24"/>
                <w:lang w:eastAsia="en-US"/>
              </w:rPr>
            </w:pPr>
            <w:r w:rsidRPr="006D0481">
              <w:t>Стул ученический (на ножках, на колесиках)</w:t>
            </w:r>
          </w:p>
        </w:tc>
        <w:tc>
          <w:tcPr>
            <w:tcW w:w="1527" w:type="pct"/>
            <w:shd w:val="clear" w:color="auto" w:fill="auto"/>
          </w:tcPr>
          <w:p w14:paraId="56BC020A" w14:textId="77777777" w:rsidR="0063344A" w:rsidRPr="006800C1" w:rsidRDefault="0063344A" w:rsidP="00DA5B7E">
            <w:pPr>
              <w:pStyle w:val="120"/>
              <w:spacing w:line="276" w:lineRule="auto"/>
              <w:rPr>
                <w:szCs w:val="24"/>
                <w:lang w:eastAsia="en-US"/>
              </w:rPr>
            </w:pPr>
            <w:r w:rsidRPr="006800C1">
              <w:rPr>
                <w:szCs w:val="24"/>
                <w:lang w:eastAsia="en-US"/>
              </w:rPr>
              <w:t>Материал каркаса</w:t>
            </w:r>
            <w:r>
              <w:rPr>
                <w:szCs w:val="24"/>
                <w:lang w:eastAsia="en-US"/>
              </w:rPr>
              <w:t xml:space="preserve">: </w:t>
            </w:r>
            <w:r w:rsidRPr="00AE1C81">
              <w:rPr>
                <w:szCs w:val="24"/>
                <w:lang w:eastAsia="en-US"/>
              </w:rPr>
              <w:t>металлопрофиль стальной</w:t>
            </w:r>
          </w:p>
          <w:p w14:paraId="05A7113A" w14:textId="77777777" w:rsidR="0063344A" w:rsidRPr="00BE5798" w:rsidRDefault="0063344A" w:rsidP="00DA5B7E">
            <w:pPr>
              <w:pStyle w:val="120"/>
              <w:spacing w:line="276" w:lineRule="auto"/>
              <w:rPr>
                <w:szCs w:val="24"/>
                <w:lang w:eastAsia="en-US"/>
              </w:rPr>
            </w:pPr>
            <w:r w:rsidRPr="006800C1">
              <w:rPr>
                <w:szCs w:val="24"/>
                <w:lang w:eastAsia="en-US"/>
              </w:rPr>
              <w:t>Мате</w:t>
            </w:r>
            <w:r>
              <w:rPr>
                <w:szCs w:val="24"/>
                <w:lang w:eastAsia="en-US"/>
              </w:rPr>
              <w:t>р</w:t>
            </w:r>
            <w:r w:rsidRPr="006800C1">
              <w:rPr>
                <w:szCs w:val="24"/>
                <w:lang w:eastAsia="en-US"/>
              </w:rPr>
              <w:t>иал сидения и спинки</w:t>
            </w:r>
            <w:r>
              <w:rPr>
                <w:szCs w:val="24"/>
                <w:lang w:eastAsia="en-US"/>
              </w:rPr>
              <w:t>: ЛДСП</w:t>
            </w:r>
          </w:p>
        </w:tc>
      </w:tr>
      <w:tr w:rsidR="0063344A" w:rsidRPr="00BE5798" w14:paraId="4D8878A6" w14:textId="77777777" w:rsidTr="00DA5B7E">
        <w:tc>
          <w:tcPr>
            <w:tcW w:w="273" w:type="pct"/>
            <w:shd w:val="clear" w:color="auto" w:fill="auto"/>
          </w:tcPr>
          <w:p w14:paraId="1769C329" w14:textId="77777777" w:rsidR="0063344A" w:rsidRPr="00BE5798" w:rsidRDefault="0063344A" w:rsidP="00DA5B7E">
            <w:pPr>
              <w:pStyle w:val="120"/>
              <w:spacing w:line="276" w:lineRule="auto"/>
              <w:rPr>
                <w:szCs w:val="24"/>
                <w:lang w:eastAsia="en-US"/>
              </w:rPr>
            </w:pPr>
          </w:p>
        </w:tc>
        <w:tc>
          <w:tcPr>
            <w:tcW w:w="3200" w:type="pct"/>
            <w:shd w:val="clear" w:color="auto" w:fill="auto"/>
          </w:tcPr>
          <w:p w14:paraId="4F70BEF4" w14:textId="77777777" w:rsidR="0063344A" w:rsidRPr="00BE5798" w:rsidRDefault="0063344A" w:rsidP="00DA5B7E">
            <w:pPr>
              <w:pStyle w:val="120"/>
              <w:spacing w:line="276" w:lineRule="auto"/>
              <w:rPr>
                <w:szCs w:val="24"/>
                <w:lang w:eastAsia="en-US"/>
              </w:rPr>
            </w:pPr>
            <w:r w:rsidRPr="006D0481">
              <w:t xml:space="preserve">Стол </w:t>
            </w:r>
            <w:r w:rsidRPr="00E61123">
              <w:rPr>
                <w:szCs w:val="24"/>
                <w:lang w:eastAsia="en-US"/>
              </w:rPr>
              <w:t>преподавателя</w:t>
            </w:r>
          </w:p>
        </w:tc>
        <w:tc>
          <w:tcPr>
            <w:tcW w:w="1527" w:type="pct"/>
            <w:shd w:val="clear" w:color="auto" w:fill="auto"/>
          </w:tcPr>
          <w:p w14:paraId="335A8649" w14:textId="77777777" w:rsidR="0063344A" w:rsidRPr="006800C1" w:rsidRDefault="0063344A" w:rsidP="00DA5B7E">
            <w:pPr>
              <w:pStyle w:val="120"/>
              <w:spacing w:line="276" w:lineRule="auto"/>
              <w:rPr>
                <w:szCs w:val="24"/>
                <w:lang w:eastAsia="en-US"/>
              </w:rPr>
            </w:pPr>
            <w:r w:rsidRPr="006800C1">
              <w:rPr>
                <w:szCs w:val="24"/>
                <w:lang w:eastAsia="en-US"/>
              </w:rPr>
              <w:t xml:space="preserve">Высота, </w:t>
            </w:r>
            <w:r>
              <w:rPr>
                <w:szCs w:val="24"/>
                <w:lang w:eastAsia="en-US"/>
              </w:rPr>
              <w:t>мм: 800</w:t>
            </w:r>
          </w:p>
          <w:p w14:paraId="32DE6AB9" w14:textId="77777777" w:rsidR="0063344A" w:rsidRPr="006800C1" w:rsidRDefault="0063344A" w:rsidP="00DA5B7E">
            <w:pPr>
              <w:pStyle w:val="120"/>
              <w:spacing w:line="276" w:lineRule="auto"/>
              <w:rPr>
                <w:szCs w:val="24"/>
                <w:lang w:eastAsia="en-US"/>
              </w:rPr>
            </w:pPr>
            <w:r w:rsidRPr="006800C1">
              <w:rPr>
                <w:szCs w:val="24"/>
                <w:lang w:eastAsia="en-US"/>
              </w:rPr>
              <w:t>Глубина, мм</w:t>
            </w:r>
            <w:r>
              <w:rPr>
                <w:szCs w:val="24"/>
                <w:lang w:eastAsia="en-US"/>
              </w:rPr>
              <w:t>: 700</w:t>
            </w:r>
          </w:p>
          <w:p w14:paraId="19B10AA2" w14:textId="77777777" w:rsidR="0063344A" w:rsidRPr="006800C1" w:rsidRDefault="0063344A" w:rsidP="00DA5B7E">
            <w:pPr>
              <w:pStyle w:val="120"/>
              <w:spacing w:line="276" w:lineRule="auto"/>
              <w:rPr>
                <w:szCs w:val="24"/>
                <w:lang w:eastAsia="en-US"/>
              </w:rPr>
            </w:pPr>
            <w:r w:rsidRPr="006800C1">
              <w:rPr>
                <w:szCs w:val="24"/>
                <w:lang w:eastAsia="en-US"/>
              </w:rPr>
              <w:t>Ширина, мм</w:t>
            </w:r>
            <w:r>
              <w:rPr>
                <w:szCs w:val="24"/>
                <w:lang w:eastAsia="en-US"/>
              </w:rPr>
              <w:t>: 1800</w:t>
            </w:r>
          </w:p>
          <w:p w14:paraId="37F1B102" w14:textId="77777777" w:rsidR="0063344A" w:rsidRPr="006800C1" w:rsidRDefault="0063344A" w:rsidP="00DA5B7E">
            <w:pPr>
              <w:pStyle w:val="120"/>
              <w:spacing w:line="276" w:lineRule="auto"/>
              <w:rPr>
                <w:szCs w:val="24"/>
                <w:lang w:eastAsia="en-US"/>
              </w:rPr>
            </w:pPr>
            <w:r w:rsidRPr="006800C1">
              <w:rPr>
                <w:szCs w:val="24"/>
                <w:lang w:eastAsia="en-US"/>
              </w:rPr>
              <w:t>Материал каркаса</w:t>
            </w:r>
            <w:r>
              <w:rPr>
                <w:szCs w:val="24"/>
                <w:lang w:eastAsia="en-US"/>
              </w:rPr>
              <w:t>: ДСП</w:t>
            </w:r>
          </w:p>
          <w:p w14:paraId="4E20707E" w14:textId="77777777" w:rsidR="0063344A" w:rsidRPr="00BE5798" w:rsidRDefault="0063344A" w:rsidP="00DA5B7E">
            <w:pPr>
              <w:pStyle w:val="120"/>
              <w:spacing w:line="276" w:lineRule="auto"/>
              <w:rPr>
                <w:szCs w:val="24"/>
                <w:lang w:eastAsia="en-US"/>
              </w:rPr>
            </w:pPr>
            <w:r w:rsidRPr="006800C1">
              <w:rPr>
                <w:szCs w:val="24"/>
                <w:lang w:eastAsia="en-US"/>
              </w:rPr>
              <w:t>Мате</w:t>
            </w:r>
            <w:r>
              <w:rPr>
                <w:szCs w:val="24"/>
                <w:lang w:eastAsia="en-US"/>
              </w:rPr>
              <w:t>р</w:t>
            </w:r>
            <w:r w:rsidRPr="006800C1">
              <w:rPr>
                <w:szCs w:val="24"/>
                <w:lang w:eastAsia="en-US"/>
              </w:rPr>
              <w:t>иал столешницы</w:t>
            </w:r>
            <w:r>
              <w:rPr>
                <w:szCs w:val="24"/>
                <w:lang w:eastAsia="en-US"/>
              </w:rPr>
              <w:t>: ДСП</w:t>
            </w:r>
          </w:p>
        </w:tc>
      </w:tr>
      <w:tr w:rsidR="0063344A" w:rsidRPr="00BE5798" w14:paraId="0AE65B14" w14:textId="77777777" w:rsidTr="00DA5B7E">
        <w:tc>
          <w:tcPr>
            <w:tcW w:w="273" w:type="pct"/>
            <w:shd w:val="clear" w:color="auto" w:fill="auto"/>
          </w:tcPr>
          <w:p w14:paraId="07896135" w14:textId="77777777" w:rsidR="0063344A" w:rsidRPr="00BE5798" w:rsidRDefault="0063344A" w:rsidP="00DA5B7E">
            <w:pPr>
              <w:pStyle w:val="120"/>
              <w:spacing w:line="276" w:lineRule="auto"/>
              <w:rPr>
                <w:szCs w:val="24"/>
                <w:lang w:eastAsia="en-US"/>
              </w:rPr>
            </w:pPr>
          </w:p>
        </w:tc>
        <w:tc>
          <w:tcPr>
            <w:tcW w:w="3200" w:type="pct"/>
            <w:shd w:val="clear" w:color="auto" w:fill="auto"/>
          </w:tcPr>
          <w:p w14:paraId="3C62ED1F" w14:textId="77777777" w:rsidR="0063344A" w:rsidRPr="00BE5798" w:rsidRDefault="0063344A" w:rsidP="00DA5B7E">
            <w:pPr>
              <w:pStyle w:val="120"/>
              <w:spacing w:line="276" w:lineRule="auto"/>
              <w:rPr>
                <w:szCs w:val="24"/>
                <w:lang w:eastAsia="en-US"/>
              </w:rPr>
            </w:pPr>
            <w:r w:rsidRPr="006D0481">
              <w:t>Кресло/стул компьютерное</w:t>
            </w:r>
          </w:p>
        </w:tc>
        <w:tc>
          <w:tcPr>
            <w:tcW w:w="1527" w:type="pct"/>
            <w:shd w:val="clear" w:color="auto" w:fill="auto"/>
          </w:tcPr>
          <w:p w14:paraId="3A2F80F3" w14:textId="77777777" w:rsidR="0063344A" w:rsidRPr="006800C1" w:rsidRDefault="0063344A" w:rsidP="00DA5B7E">
            <w:pPr>
              <w:pStyle w:val="120"/>
              <w:spacing w:line="276" w:lineRule="auto"/>
              <w:rPr>
                <w:szCs w:val="24"/>
                <w:lang w:eastAsia="en-US"/>
              </w:rPr>
            </w:pPr>
            <w:r w:rsidRPr="006800C1">
              <w:rPr>
                <w:szCs w:val="24"/>
                <w:lang w:eastAsia="en-US"/>
              </w:rPr>
              <w:t>Материал каркаса</w:t>
            </w:r>
            <w:r>
              <w:rPr>
                <w:szCs w:val="24"/>
                <w:lang w:eastAsia="en-US"/>
              </w:rPr>
              <w:t>: металл</w:t>
            </w:r>
          </w:p>
          <w:p w14:paraId="4B72B714" w14:textId="77777777" w:rsidR="0063344A" w:rsidRPr="00BE5798" w:rsidRDefault="0063344A" w:rsidP="00DA5B7E">
            <w:pPr>
              <w:pStyle w:val="120"/>
              <w:spacing w:line="276" w:lineRule="auto"/>
              <w:rPr>
                <w:szCs w:val="24"/>
                <w:lang w:eastAsia="en-US"/>
              </w:rPr>
            </w:pPr>
            <w:r w:rsidRPr="006800C1">
              <w:rPr>
                <w:szCs w:val="24"/>
                <w:lang w:eastAsia="en-US"/>
              </w:rPr>
              <w:t>Мате</w:t>
            </w:r>
            <w:r>
              <w:rPr>
                <w:szCs w:val="24"/>
                <w:lang w:eastAsia="en-US"/>
              </w:rPr>
              <w:t>р</w:t>
            </w:r>
            <w:r w:rsidRPr="006800C1">
              <w:rPr>
                <w:szCs w:val="24"/>
                <w:lang w:eastAsia="en-US"/>
              </w:rPr>
              <w:t>иал сидения и спинки:</w:t>
            </w:r>
            <w:r>
              <w:rPr>
                <w:szCs w:val="24"/>
                <w:lang w:eastAsia="en-US"/>
              </w:rPr>
              <w:t xml:space="preserve"> кожзаменитель </w:t>
            </w:r>
          </w:p>
        </w:tc>
      </w:tr>
      <w:tr w:rsidR="0063344A" w:rsidRPr="00BE5798" w14:paraId="783F20B3" w14:textId="77777777" w:rsidTr="00DA5B7E">
        <w:tc>
          <w:tcPr>
            <w:tcW w:w="273" w:type="pct"/>
            <w:shd w:val="clear" w:color="auto" w:fill="auto"/>
          </w:tcPr>
          <w:p w14:paraId="4240B574" w14:textId="77777777" w:rsidR="0063344A" w:rsidRPr="00BE5798" w:rsidRDefault="0063344A" w:rsidP="00DA5B7E">
            <w:pPr>
              <w:pStyle w:val="120"/>
              <w:spacing w:line="276" w:lineRule="auto"/>
              <w:rPr>
                <w:szCs w:val="24"/>
                <w:lang w:eastAsia="en-US"/>
              </w:rPr>
            </w:pPr>
          </w:p>
        </w:tc>
        <w:tc>
          <w:tcPr>
            <w:tcW w:w="3200" w:type="pct"/>
            <w:shd w:val="clear" w:color="auto" w:fill="auto"/>
          </w:tcPr>
          <w:p w14:paraId="477DFCE8" w14:textId="77777777" w:rsidR="0063344A" w:rsidRPr="006D0481" w:rsidRDefault="0063344A" w:rsidP="00DA5B7E">
            <w:pPr>
              <w:pStyle w:val="120"/>
              <w:spacing w:line="276" w:lineRule="auto"/>
            </w:pPr>
            <w:r w:rsidRPr="006800C1">
              <w:t xml:space="preserve">Система визуализации (интерактивная </w:t>
            </w:r>
            <w:r>
              <w:t>д</w:t>
            </w:r>
            <w:r w:rsidRPr="006800C1">
              <w:t>оска, интерактивный проектор, интерактивная накидка, интерактивная портативная система)</w:t>
            </w:r>
          </w:p>
        </w:tc>
        <w:tc>
          <w:tcPr>
            <w:tcW w:w="1527" w:type="pct"/>
            <w:shd w:val="clear" w:color="auto" w:fill="auto"/>
          </w:tcPr>
          <w:p w14:paraId="475C1AFC" w14:textId="77777777" w:rsidR="0063344A" w:rsidRPr="0068385F" w:rsidRDefault="0063344A" w:rsidP="00DA5B7E">
            <w:pPr>
              <w:pStyle w:val="120"/>
              <w:spacing w:line="276" w:lineRule="auto"/>
              <w:rPr>
                <w:szCs w:val="24"/>
                <w:lang w:eastAsia="en-US"/>
              </w:rPr>
            </w:pPr>
            <w:r w:rsidRPr="006800C1">
              <w:rPr>
                <w:szCs w:val="24"/>
                <w:lang w:eastAsia="en-US"/>
              </w:rPr>
              <w:t>Диагональ:</w:t>
            </w:r>
            <w:r>
              <w:rPr>
                <w:szCs w:val="24"/>
                <w:lang w:eastAsia="en-US"/>
              </w:rPr>
              <w:t xml:space="preserve"> 88''</w:t>
            </w:r>
          </w:p>
          <w:p w14:paraId="3384130F" w14:textId="77777777" w:rsidR="0063344A" w:rsidRDefault="0063344A" w:rsidP="00DA5B7E">
            <w:pPr>
              <w:pStyle w:val="120"/>
              <w:spacing w:line="276" w:lineRule="auto"/>
              <w:rPr>
                <w:szCs w:val="24"/>
                <w:lang w:eastAsia="en-US"/>
              </w:rPr>
            </w:pPr>
            <w:r w:rsidRPr="006800C1">
              <w:rPr>
                <w:szCs w:val="24"/>
                <w:lang w:eastAsia="en-US"/>
              </w:rPr>
              <w:t>Разрешение:</w:t>
            </w:r>
            <w:r>
              <w:rPr>
                <w:szCs w:val="24"/>
                <w:lang w:eastAsia="en-US"/>
              </w:rPr>
              <w:t xml:space="preserve"> 4К</w:t>
            </w:r>
          </w:p>
          <w:p w14:paraId="6CDBF44C" w14:textId="77777777" w:rsidR="0063344A" w:rsidRPr="006800C1" w:rsidRDefault="0063344A" w:rsidP="00DA5B7E">
            <w:pPr>
              <w:pStyle w:val="120"/>
              <w:spacing w:line="276" w:lineRule="auto"/>
              <w:rPr>
                <w:szCs w:val="24"/>
                <w:lang w:eastAsia="en-US"/>
              </w:rPr>
            </w:pPr>
            <w:r w:rsidRPr="006800C1">
              <w:rPr>
                <w:szCs w:val="24"/>
                <w:lang w:eastAsia="en-US"/>
              </w:rPr>
              <w:t>Яркость:</w:t>
            </w:r>
            <w:r>
              <w:rPr>
                <w:szCs w:val="24"/>
                <w:lang w:eastAsia="en-US"/>
              </w:rPr>
              <w:t xml:space="preserve"> высокая</w:t>
            </w:r>
          </w:p>
          <w:p w14:paraId="4D37FD3F" w14:textId="77777777" w:rsidR="0063344A" w:rsidRPr="006800C1" w:rsidRDefault="0063344A" w:rsidP="00DA5B7E">
            <w:pPr>
              <w:pStyle w:val="120"/>
              <w:spacing w:line="276" w:lineRule="auto"/>
              <w:rPr>
                <w:szCs w:val="24"/>
                <w:lang w:eastAsia="en-US"/>
              </w:rPr>
            </w:pPr>
            <w:r w:rsidRPr="006800C1">
              <w:rPr>
                <w:szCs w:val="24"/>
                <w:lang w:eastAsia="en-US"/>
              </w:rPr>
              <w:t>Контрастность:</w:t>
            </w:r>
            <w:r>
              <w:rPr>
                <w:szCs w:val="24"/>
                <w:lang w:eastAsia="en-US"/>
              </w:rPr>
              <w:t xml:space="preserve"> высокая</w:t>
            </w:r>
          </w:p>
          <w:p w14:paraId="77FB3A9E" w14:textId="77777777" w:rsidR="0063344A" w:rsidRPr="006800C1" w:rsidRDefault="0063344A" w:rsidP="00DA5B7E">
            <w:pPr>
              <w:pStyle w:val="120"/>
              <w:spacing w:line="276" w:lineRule="auto"/>
              <w:rPr>
                <w:szCs w:val="24"/>
                <w:lang w:eastAsia="en-US"/>
              </w:rPr>
            </w:pPr>
            <w:r w:rsidRPr="006800C1">
              <w:rPr>
                <w:szCs w:val="24"/>
                <w:lang w:eastAsia="en-US"/>
              </w:rPr>
              <w:t>Угол обзора:</w:t>
            </w:r>
            <w:r>
              <w:rPr>
                <w:szCs w:val="24"/>
                <w:lang w:eastAsia="en-US"/>
              </w:rPr>
              <w:t xml:space="preserve"> 178</w:t>
            </w:r>
          </w:p>
          <w:p w14:paraId="7C04AC57" w14:textId="77777777" w:rsidR="0063344A" w:rsidRDefault="0063344A" w:rsidP="00DA5B7E">
            <w:pPr>
              <w:pStyle w:val="120"/>
              <w:spacing w:line="276" w:lineRule="auto"/>
              <w:rPr>
                <w:szCs w:val="24"/>
                <w:lang w:eastAsia="en-US"/>
              </w:rPr>
            </w:pPr>
            <w:r w:rsidRPr="006800C1">
              <w:rPr>
                <w:szCs w:val="24"/>
                <w:lang w:eastAsia="en-US"/>
              </w:rPr>
              <w:t>Количество динамиков:</w:t>
            </w:r>
            <w:r>
              <w:rPr>
                <w:szCs w:val="24"/>
                <w:lang w:eastAsia="en-US"/>
              </w:rPr>
              <w:t xml:space="preserve"> 2</w:t>
            </w:r>
          </w:p>
          <w:p w14:paraId="5A548A01" w14:textId="77777777" w:rsidR="0063344A" w:rsidRPr="00BE5798" w:rsidRDefault="0063344A" w:rsidP="00DA5B7E">
            <w:pPr>
              <w:pStyle w:val="120"/>
              <w:spacing w:line="276" w:lineRule="auto"/>
              <w:rPr>
                <w:szCs w:val="24"/>
                <w:lang w:eastAsia="en-US"/>
              </w:rPr>
            </w:pPr>
            <w:r w:rsidRPr="006800C1">
              <w:rPr>
                <w:szCs w:val="24"/>
                <w:lang w:eastAsia="en-US"/>
              </w:rPr>
              <w:t>Эне</w:t>
            </w:r>
            <w:r>
              <w:rPr>
                <w:szCs w:val="24"/>
                <w:lang w:eastAsia="en-US"/>
              </w:rPr>
              <w:t>р</w:t>
            </w:r>
            <w:r w:rsidRPr="006800C1">
              <w:rPr>
                <w:szCs w:val="24"/>
                <w:lang w:eastAsia="en-US"/>
              </w:rPr>
              <w:t>гопо</w:t>
            </w:r>
            <w:r>
              <w:rPr>
                <w:szCs w:val="24"/>
                <w:lang w:eastAsia="en-US"/>
              </w:rPr>
              <w:t>тр</w:t>
            </w:r>
            <w:r w:rsidRPr="006800C1">
              <w:rPr>
                <w:szCs w:val="24"/>
                <w:lang w:eastAsia="en-US"/>
              </w:rPr>
              <w:t>ебление:</w:t>
            </w:r>
            <w:r>
              <w:rPr>
                <w:szCs w:val="24"/>
                <w:lang w:eastAsia="en-US"/>
              </w:rPr>
              <w:t xml:space="preserve"> 150</w:t>
            </w:r>
          </w:p>
        </w:tc>
      </w:tr>
      <w:tr w:rsidR="0063344A" w:rsidRPr="00BE5798" w14:paraId="4B1E278D" w14:textId="77777777" w:rsidTr="00DA5B7E">
        <w:tc>
          <w:tcPr>
            <w:tcW w:w="273" w:type="pct"/>
            <w:shd w:val="clear" w:color="auto" w:fill="auto"/>
          </w:tcPr>
          <w:p w14:paraId="28D67927" w14:textId="77777777" w:rsidR="0063344A" w:rsidRPr="00BE5798" w:rsidRDefault="0063344A" w:rsidP="00DA5B7E">
            <w:pPr>
              <w:pStyle w:val="120"/>
              <w:spacing w:line="276" w:lineRule="auto"/>
              <w:rPr>
                <w:szCs w:val="24"/>
                <w:lang w:eastAsia="en-US"/>
              </w:rPr>
            </w:pPr>
          </w:p>
        </w:tc>
        <w:tc>
          <w:tcPr>
            <w:tcW w:w="3200" w:type="pct"/>
            <w:shd w:val="clear" w:color="auto" w:fill="auto"/>
          </w:tcPr>
          <w:p w14:paraId="46F2860A" w14:textId="77777777" w:rsidR="0063344A" w:rsidRPr="006800C1" w:rsidRDefault="0063344A" w:rsidP="00DA5B7E">
            <w:pPr>
              <w:pStyle w:val="120"/>
              <w:spacing w:line="276" w:lineRule="auto"/>
            </w:pPr>
            <w:r>
              <w:rPr>
                <w:szCs w:val="24"/>
              </w:rPr>
              <w:t>М</w:t>
            </w:r>
            <w:r w:rsidRPr="002762A7">
              <w:rPr>
                <w:szCs w:val="24"/>
              </w:rPr>
              <w:t>одели геометрических тел</w:t>
            </w:r>
          </w:p>
        </w:tc>
        <w:tc>
          <w:tcPr>
            <w:tcW w:w="1527" w:type="pct"/>
            <w:shd w:val="clear" w:color="auto" w:fill="auto"/>
          </w:tcPr>
          <w:p w14:paraId="610D024D" w14:textId="77777777" w:rsidR="0063344A" w:rsidRPr="006800C1" w:rsidRDefault="0063344A" w:rsidP="00DA5B7E">
            <w:pPr>
              <w:pStyle w:val="120"/>
              <w:spacing w:line="276" w:lineRule="auto"/>
              <w:rPr>
                <w:szCs w:val="24"/>
                <w:lang w:eastAsia="en-US"/>
              </w:rPr>
            </w:pPr>
          </w:p>
        </w:tc>
      </w:tr>
      <w:tr w:rsidR="0063344A" w:rsidRPr="00BE5798" w14:paraId="1196B37C" w14:textId="77777777" w:rsidTr="00DA5B7E">
        <w:tc>
          <w:tcPr>
            <w:tcW w:w="273" w:type="pct"/>
            <w:shd w:val="clear" w:color="auto" w:fill="auto"/>
          </w:tcPr>
          <w:p w14:paraId="5EE0356C" w14:textId="77777777" w:rsidR="0063344A" w:rsidRPr="00BE5798" w:rsidRDefault="0063344A" w:rsidP="00DA5B7E">
            <w:pPr>
              <w:pStyle w:val="120"/>
              <w:spacing w:line="276" w:lineRule="auto"/>
              <w:rPr>
                <w:szCs w:val="24"/>
                <w:lang w:eastAsia="en-US"/>
              </w:rPr>
            </w:pPr>
          </w:p>
        </w:tc>
        <w:tc>
          <w:tcPr>
            <w:tcW w:w="3200" w:type="pct"/>
            <w:shd w:val="clear" w:color="auto" w:fill="auto"/>
          </w:tcPr>
          <w:p w14:paraId="5A6E4AF9" w14:textId="77777777" w:rsidR="0063344A" w:rsidRPr="002762A7" w:rsidRDefault="0063344A" w:rsidP="00DA5B7E">
            <w:pPr>
              <w:pStyle w:val="120"/>
              <w:spacing w:line="276" w:lineRule="auto"/>
              <w:rPr>
                <w:szCs w:val="24"/>
              </w:rPr>
            </w:pPr>
            <w:r>
              <w:rPr>
                <w:szCs w:val="24"/>
              </w:rPr>
              <w:t>М</w:t>
            </w:r>
            <w:r w:rsidRPr="002762A7">
              <w:rPr>
                <w:szCs w:val="24"/>
              </w:rPr>
              <w:t>одели геометрических тел с наклонным сечением</w:t>
            </w:r>
          </w:p>
        </w:tc>
        <w:tc>
          <w:tcPr>
            <w:tcW w:w="1527" w:type="pct"/>
            <w:shd w:val="clear" w:color="auto" w:fill="auto"/>
          </w:tcPr>
          <w:p w14:paraId="543F0B05" w14:textId="77777777" w:rsidR="0063344A" w:rsidRPr="006800C1" w:rsidRDefault="0063344A" w:rsidP="00DA5B7E">
            <w:pPr>
              <w:pStyle w:val="120"/>
              <w:spacing w:line="276" w:lineRule="auto"/>
              <w:rPr>
                <w:szCs w:val="24"/>
                <w:lang w:eastAsia="en-US"/>
              </w:rPr>
            </w:pPr>
          </w:p>
        </w:tc>
      </w:tr>
      <w:tr w:rsidR="0063344A" w:rsidRPr="00BE5798" w14:paraId="019FB5F5" w14:textId="77777777" w:rsidTr="00DA5B7E">
        <w:tc>
          <w:tcPr>
            <w:tcW w:w="273" w:type="pct"/>
            <w:shd w:val="clear" w:color="auto" w:fill="auto"/>
          </w:tcPr>
          <w:p w14:paraId="5D704867" w14:textId="77777777" w:rsidR="0063344A" w:rsidRPr="00BE5798" w:rsidRDefault="0063344A" w:rsidP="00DA5B7E">
            <w:pPr>
              <w:pStyle w:val="120"/>
              <w:spacing w:line="276" w:lineRule="auto"/>
              <w:rPr>
                <w:szCs w:val="24"/>
                <w:lang w:eastAsia="en-US"/>
              </w:rPr>
            </w:pPr>
          </w:p>
        </w:tc>
        <w:tc>
          <w:tcPr>
            <w:tcW w:w="3200" w:type="pct"/>
            <w:shd w:val="clear" w:color="auto" w:fill="auto"/>
          </w:tcPr>
          <w:p w14:paraId="379685A3" w14:textId="77777777" w:rsidR="0063344A" w:rsidRPr="002762A7" w:rsidRDefault="0063344A" w:rsidP="00DA5B7E">
            <w:pPr>
              <w:pStyle w:val="120"/>
              <w:spacing w:line="276" w:lineRule="auto"/>
              <w:rPr>
                <w:szCs w:val="24"/>
              </w:rPr>
            </w:pPr>
            <w:r>
              <w:rPr>
                <w:szCs w:val="24"/>
              </w:rPr>
              <w:t>М</w:t>
            </w:r>
            <w:r w:rsidRPr="002762A7">
              <w:rPr>
                <w:szCs w:val="24"/>
              </w:rPr>
              <w:t>одель детали с разрезом</w:t>
            </w:r>
          </w:p>
        </w:tc>
        <w:tc>
          <w:tcPr>
            <w:tcW w:w="1527" w:type="pct"/>
            <w:shd w:val="clear" w:color="auto" w:fill="auto"/>
          </w:tcPr>
          <w:p w14:paraId="24919F79" w14:textId="77777777" w:rsidR="0063344A" w:rsidRPr="006800C1" w:rsidRDefault="0063344A" w:rsidP="00DA5B7E">
            <w:pPr>
              <w:pStyle w:val="120"/>
              <w:spacing w:line="276" w:lineRule="auto"/>
              <w:rPr>
                <w:szCs w:val="24"/>
                <w:lang w:eastAsia="en-US"/>
              </w:rPr>
            </w:pPr>
          </w:p>
        </w:tc>
      </w:tr>
      <w:tr w:rsidR="0063344A" w:rsidRPr="00BE5798" w14:paraId="0C97ADEB" w14:textId="77777777" w:rsidTr="00DA5B7E">
        <w:tc>
          <w:tcPr>
            <w:tcW w:w="273" w:type="pct"/>
            <w:shd w:val="clear" w:color="auto" w:fill="auto"/>
          </w:tcPr>
          <w:p w14:paraId="6714390A" w14:textId="77777777" w:rsidR="0063344A" w:rsidRPr="00BE5798" w:rsidRDefault="0063344A" w:rsidP="00DA5B7E">
            <w:pPr>
              <w:pStyle w:val="120"/>
              <w:spacing w:line="276" w:lineRule="auto"/>
              <w:rPr>
                <w:szCs w:val="24"/>
                <w:lang w:eastAsia="en-US"/>
              </w:rPr>
            </w:pPr>
          </w:p>
        </w:tc>
        <w:tc>
          <w:tcPr>
            <w:tcW w:w="3200" w:type="pct"/>
            <w:shd w:val="clear" w:color="auto" w:fill="auto"/>
          </w:tcPr>
          <w:p w14:paraId="0DDD27F4" w14:textId="77777777" w:rsidR="0063344A" w:rsidRPr="002762A7" w:rsidRDefault="0063344A" w:rsidP="00DA5B7E">
            <w:pPr>
              <w:pStyle w:val="120"/>
              <w:spacing w:line="276" w:lineRule="auto"/>
              <w:rPr>
                <w:szCs w:val="24"/>
              </w:rPr>
            </w:pPr>
            <w:r>
              <w:rPr>
                <w:szCs w:val="24"/>
              </w:rPr>
              <w:t>К</w:t>
            </w:r>
            <w:r w:rsidRPr="002762A7">
              <w:rPr>
                <w:szCs w:val="24"/>
              </w:rPr>
              <w:t xml:space="preserve">омплект моделей деталей для выполнения </w:t>
            </w:r>
            <w:r>
              <w:rPr>
                <w:szCs w:val="24"/>
              </w:rPr>
              <w:t>Т</w:t>
            </w:r>
            <w:r w:rsidRPr="002762A7">
              <w:rPr>
                <w:szCs w:val="24"/>
              </w:rPr>
              <w:t>ехнического рисунка</w:t>
            </w:r>
          </w:p>
        </w:tc>
        <w:tc>
          <w:tcPr>
            <w:tcW w:w="1527" w:type="pct"/>
            <w:shd w:val="clear" w:color="auto" w:fill="auto"/>
          </w:tcPr>
          <w:p w14:paraId="7852691E" w14:textId="77777777" w:rsidR="0063344A" w:rsidRPr="006800C1" w:rsidRDefault="0063344A" w:rsidP="00DA5B7E">
            <w:pPr>
              <w:pStyle w:val="120"/>
              <w:spacing w:line="276" w:lineRule="auto"/>
              <w:rPr>
                <w:szCs w:val="24"/>
                <w:lang w:eastAsia="en-US"/>
              </w:rPr>
            </w:pPr>
          </w:p>
        </w:tc>
      </w:tr>
      <w:tr w:rsidR="0063344A" w:rsidRPr="00BE5798" w14:paraId="564E93AB" w14:textId="77777777" w:rsidTr="00DA5B7E">
        <w:tc>
          <w:tcPr>
            <w:tcW w:w="273" w:type="pct"/>
            <w:shd w:val="clear" w:color="auto" w:fill="auto"/>
          </w:tcPr>
          <w:p w14:paraId="31F7DA54" w14:textId="77777777" w:rsidR="0063344A" w:rsidRPr="00BE5798" w:rsidRDefault="0063344A" w:rsidP="00DA5B7E">
            <w:pPr>
              <w:pStyle w:val="120"/>
              <w:spacing w:line="276" w:lineRule="auto"/>
              <w:rPr>
                <w:szCs w:val="24"/>
                <w:lang w:eastAsia="en-US"/>
              </w:rPr>
            </w:pPr>
          </w:p>
        </w:tc>
        <w:tc>
          <w:tcPr>
            <w:tcW w:w="3200" w:type="pct"/>
            <w:shd w:val="clear" w:color="auto" w:fill="auto"/>
          </w:tcPr>
          <w:p w14:paraId="0C7F86B6" w14:textId="77777777" w:rsidR="0063344A" w:rsidRPr="002762A7" w:rsidRDefault="0063344A" w:rsidP="00DA5B7E">
            <w:pPr>
              <w:pStyle w:val="120"/>
              <w:spacing w:line="276" w:lineRule="auto"/>
              <w:rPr>
                <w:szCs w:val="24"/>
              </w:rPr>
            </w:pPr>
            <w:r>
              <w:rPr>
                <w:szCs w:val="24"/>
              </w:rPr>
              <w:t>К</w:t>
            </w:r>
            <w:r w:rsidRPr="002762A7">
              <w:rPr>
                <w:szCs w:val="24"/>
              </w:rPr>
              <w:t>омплект деталей с резьбой для выполнения эскизов</w:t>
            </w:r>
          </w:p>
        </w:tc>
        <w:tc>
          <w:tcPr>
            <w:tcW w:w="1527" w:type="pct"/>
            <w:shd w:val="clear" w:color="auto" w:fill="auto"/>
          </w:tcPr>
          <w:p w14:paraId="135F9E74" w14:textId="77777777" w:rsidR="0063344A" w:rsidRPr="006800C1" w:rsidRDefault="0063344A" w:rsidP="00DA5B7E">
            <w:pPr>
              <w:pStyle w:val="120"/>
              <w:spacing w:line="276" w:lineRule="auto"/>
              <w:rPr>
                <w:szCs w:val="24"/>
                <w:lang w:eastAsia="en-US"/>
              </w:rPr>
            </w:pPr>
          </w:p>
        </w:tc>
      </w:tr>
      <w:tr w:rsidR="0063344A" w:rsidRPr="00BE5798" w14:paraId="0C91DA24" w14:textId="77777777" w:rsidTr="00DA5B7E">
        <w:tc>
          <w:tcPr>
            <w:tcW w:w="273" w:type="pct"/>
            <w:shd w:val="clear" w:color="auto" w:fill="auto"/>
          </w:tcPr>
          <w:p w14:paraId="1F83E48F" w14:textId="77777777" w:rsidR="0063344A" w:rsidRPr="00BE5798" w:rsidRDefault="0063344A" w:rsidP="00DA5B7E">
            <w:pPr>
              <w:pStyle w:val="120"/>
              <w:spacing w:line="276" w:lineRule="auto"/>
              <w:rPr>
                <w:szCs w:val="24"/>
                <w:lang w:eastAsia="en-US"/>
              </w:rPr>
            </w:pPr>
          </w:p>
        </w:tc>
        <w:tc>
          <w:tcPr>
            <w:tcW w:w="3200" w:type="pct"/>
            <w:shd w:val="clear" w:color="auto" w:fill="auto"/>
          </w:tcPr>
          <w:p w14:paraId="21E408D5" w14:textId="77777777" w:rsidR="0063344A" w:rsidRPr="002762A7" w:rsidRDefault="0063344A" w:rsidP="00DA5B7E">
            <w:pPr>
              <w:pStyle w:val="120"/>
              <w:spacing w:line="276" w:lineRule="auto"/>
              <w:rPr>
                <w:szCs w:val="24"/>
              </w:rPr>
            </w:pPr>
            <w:r>
              <w:rPr>
                <w:szCs w:val="24"/>
              </w:rPr>
              <w:t>Р</w:t>
            </w:r>
            <w:r w:rsidRPr="002762A7">
              <w:rPr>
                <w:szCs w:val="24"/>
              </w:rPr>
              <w:t>езьбовые соединения</w:t>
            </w:r>
          </w:p>
        </w:tc>
        <w:tc>
          <w:tcPr>
            <w:tcW w:w="1527" w:type="pct"/>
            <w:shd w:val="clear" w:color="auto" w:fill="auto"/>
          </w:tcPr>
          <w:p w14:paraId="4433A6C6" w14:textId="77777777" w:rsidR="0063344A" w:rsidRPr="006800C1" w:rsidRDefault="0063344A" w:rsidP="00DA5B7E">
            <w:pPr>
              <w:pStyle w:val="120"/>
              <w:spacing w:line="276" w:lineRule="auto"/>
              <w:rPr>
                <w:szCs w:val="24"/>
                <w:lang w:eastAsia="en-US"/>
              </w:rPr>
            </w:pPr>
          </w:p>
        </w:tc>
      </w:tr>
      <w:tr w:rsidR="0063344A" w:rsidRPr="00BE5798" w14:paraId="161DF7E6" w14:textId="77777777" w:rsidTr="00DA5B7E">
        <w:tc>
          <w:tcPr>
            <w:tcW w:w="273" w:type="pct"/>
            <w:shd w:val="clear" w:color="auto" w:fill="auto"/>
          </w:tcPr>
          <w:p w14:paraId="526A533F" w14:textId="77777777" w:rsidR="0063344A" w:rsidRPr="00BE5798" w:rsidRDefault="0063344A" w:rsidP="00DA5B7E">
            <w:pPr>
              <w:pStyle w:val="120"/>
              <w:spacing w:line="276" w:lineRule="auto"/>
              <w:rPr>
                <w:szCs w:val="24"/>
                <w:lang w:eastAsia="en-US"/>
              </w:rPr>
            </w:pPr>
          </w:p>
        </w:tc>
        <w:tc>
          <w:tcPr>
            <w:tcW w:w="3200" w:type="pct"/>
            <w:shd w:val="clear" w:color="auto" w:fill="auto"/>
          </w:tcPr>
          <w:p w14:paraId="54086C41" w14:textId="77777777" w:rsidR="0063344A" w:rsidRPr="002762A7" w:rsidRDefault="0063344A" w:rsidP="00DA5B7E">
            <w:pPr>
              <w:pStyle w:val="120"/>
              <w:spacing w:line="276" w:lineRule="auto"/>
              <w:rPr>
                <w:szCs w:val="24"/>
              </w:rPr>
            </w:pPr>
            <w:r>
              <w:rPr>
                <w:szCs w:val="24"/>
              </w:rPr>
              <w:t>М</w:t>
            </w:r>
            <w:r w:rsidRPr="002762A7">
              <w:rPr>
                <w:szCs w:val="24"/>
              </w:rPr>
              <w:t>акеты развёртки геометрических тел (призмы, пирамиды)</w:t>
            </w:r>
          </w:p>
        </w:tc>
        <w:tc>
          <w:tcPr>
            <w:tcW w:w="1527" w:type="pct"/>
            <w:shd w:val="clear" w:color="auto" w:fill="auto"/>
          </w:tcPr>
          <w:p w14:paraId="622DE7AE" w14:textId="77777777" w:rsidR="0063344A" w:rsidRPr="006800C1" w:rsidRDefault="0063344A" w:rsidP="00DA5B7E">
            <w:pPr>
              <w:pStyle w:val="120"/>
              <w:spacing w:line="276" w:lineRule="auto"/>
              <w:rPr>
                <w:szCs w:val="24"/>
                <w:lang w:eastAsia="en-US"/>
              </w:rPr>
            </w:pPr>
          </w:p>
        </w:tc>
      </w:tr>
      <w:tr w:rsidR="0063344A" w:rsidRPr="00BE5798" w14:paraId="71C47822" w14:textId="77777777" w:rsidTr="00DA5B7E">
        <w:tc>
          <w:tcPr>
            <w:tcW w:w="273" w:type="pct"/>
            <w:shd w:val="clear" w:color="auto" w:fill="auto"/>
          </w:tcPr>
          <w:p w14:paraId="16BBE56F" w14:textId="77777777" w:rsidR="0063344A" w:rsidRPr="00BE5798" w:rsidRDefault="0063344A" w:rsidP="00DA5B7E">
            <w:pPr>
              <w:pStyle w:val="120"/>
              <w:spacing w:line="276" w:lineRule="auto"/>
              <w:rPr>
                <w:szCs w:val="24"/>
                <w:lang w:eastAsia="en-US"/>
              </w:rPr>
            </w:pPr>
          </w:p>
        </w:tc>
        <w:tc>
          <w:tcPr>
            <w:tcW w:w="3200" w:type="pct"/>
            <w:shd w:val="clear" w:color="auto" w:fill="auto"/>
          </w:tcPr>
          <w:p w14:paraId="415D939D" w14:textId="77777777" w:rsidR="0063344A" w:rsidRPr="002762A7" w:rsidRDefault="0063344A" w:rsidP="00DA5B7E">
            <w:pPr>
              <w:pStyle w:val="120"/>
              <w:spacing w:line="276" w:lineRule="auto"/>
              <w:rPr>
                <w:szCs w:val="24"/>
              </w:rPr>
            </w:pPr>
            <w:r>
              <w:rPr>
                <w:szCs w:val="24"/>
              </w:rPr>
              <w:t>М</w:t>
            </w:r>
            <w:r w:rsidRPr="002762A7">
              <w:rPr>
                <w:szCs w:val="24"/>
              </w:rPr>
              <w:t>акет развёртки куба с основными видами</w:t>
            </w:r>
          </w:p>
        </w:tc>
        <w:tc>
          <w:tcPr>
            <w:tcW w:w="1527" w:type="pct"/>
            <w:shd w:val="clear" w:color="auto" w:fill="auto"/>
          </w:tcPr>
          <w:p w14:paraId="3DF4C208" w14:textId="77777777" w:rsidR="0063344A" w:rsidRPr="006800C1" w:rsidRDefault="0063344A" w:rsidP="00DA5B7E">
            <w:pPr>
              <w:pStyle w:val="120"/>
              <w:spacing w:line="276" w:lineRule="auto"/>
              <w:rPr>
                <w:szCs w:val="24"/>
                <w:lang w:eastAsia="en-US"/>
              </w:rPr>
            </w:pPr>
          </w:p>
        </w:tc>
      </w:tr>
      <w:tr w:rsidR="0063344A" w:rsidRPr="00BE5798" w14:paraId="151F8692" w14:textId="77777777" w:rsidTr="00DA5B7E">
        <w:tc>
          <w:tcPr>
            <w:tcW w:w="273" w:type="pct"/>
            <w:shd w:val="clear" w:color="auto" w:fill="auto"/>
          </w:tcPr>
          <w:p w14:paraId="19419848" w14:textId="77777777" w:rsidR="0063344A" w:rsidRPr="00BE5798" w:rsidRDefault="0063344A" w:rsidP="00DA5B7E">
            <w:pPr>
              <w:pStyle w:val="120"/>
              <w:spacing w:line="276" w:lineRule="auto"/>
              <w:rPr>
                <w:szCs w:val="24"/>
                <w:lang w:eastAsia="en-US"/>
              </w:rPr>
            </w:pPr>
          </w:p>
        </w:tc>
        <w:tc>
          <w:tcPr>
            <w:tcW w:w="3200" w:type="pct"/>
            <w:shd w:val="clear" w:color="auto" w:fill="auto"/>
          </w:tcPr>
          <w:p w14:paraId="047BB33D" w14:textId="77777777" w:rsidR="0063344A" w:rsidRPr="002762A7" w:rsidRDefault="0063344A" w:rsidP="00DA5B7E">
            <w:pPr>
              <w:pStyle w:val="120"/>
              <w:spacing w:line="276" w:lineRule="auto"/>
              <w:rPr>
                <w:szCs w:val="24"/>
              </w:rPr>
            </w:pPr>
            <w:r>
              <w:rPr>
                <w:szCs w:val="24"/>
              </w:rPr>
              <w:t>М</w:t>
            </w:r>
            <w:r w:rsidRPr="002762A7">
              <w:rPr>
                <w:szCs w:val="24"/>
              </w:rPr>
              <w:t>акет развёртки комплексного чертежа</w:t>
            </w:r>
          </w:p>
        </w:tc>
        <w:tc>
          <w:tcPr>
            <w:tcW w:w="1527" w:type="pct"/>
            <w:shd w:val="clear" w:color="auto" w:fill="auto"/>
          </w:tcPr>
          <w:p w14:paraId="1897DDAA" w14:textId="77777777" w:rsidR="0063344A" w:rsidRPr="006800C1" w:rsidRDefault="0063344A" w:rsidP="00DA5B7E">
            <w:pPr>
              <w:pStyle w:val="120"/>
              <w:spacing w:line="276" w:lineRule="auto"/>
              <w:rPr>
                <w:szCs w:val="24"/>
                <w:lang w:eastAsia="en-US"/>
              </w:rPr>
            </w:pPr>
          </w:p>
        </w:tc>
      </w:tr>
      <w:tr w:rsidR="0063344A" w:rsidRPr="00BE5798" w14:paraId="708CDA25" w14:textId="77777777" w:rsidTr="00DA5B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57A5146" w14:textId="77777777" w:rsidR="0063344A" w:rsidRPr="00DB62AC" w:rsidRDefault="0063344A" w:rsidP="00DA5B7E">
            <w:pPr>
              <w:pStyle w:val="120"/>
              <w:spacing w:line="276" w:lineRule="auto"/>
              <w:rPr>
                <w:szCs w:val="24"/>
                <w:lang w:eastAsia="en-US"/>
              </w:rPr>
            </w:pPr>
            <w:r w:rsidRPr="00BE5798">
              <w:rPr>
                <w:b/>
                <w:bCs/>
                <w:szCs w:val="24"/>
                <w:lang w:eastAsia="en-US"/>
              </w:rPr>
              <w:t>Дополнительное оборудование</w:t>
            </w:r>
          </w:p>
        </w:tc>
      </w:tr>
      <w:tr w:rsidR="0063344A" w:rsidRPr="00BE5798" w14:paraId="7A47CD22" w14:textId="77777777" w:rsidTr="00DA5B7E">
        <w:tc>
          <w:tcPr>
            <w:tcW w:w="273" w:type="pct"/>
            <w:tcBorders>
              <w:top w:val="single" w:sz="4" w:space="0" w:color="auto"/>
              <w:left w:val="single" w:sz="4" w:space="0" w:color="auto"/>
              <w:bottom w:val="single" w:sz="4" w:space="0" w:color="auto"/>
              <w:right w:val="single" w:sz="4" w:space="0" w:color="auto"/>
            </w:tcBorders>
            <w:shd w:val="clear" w:color="auto" w:fill="auto"/>
          </w:tcPr>
          <w:p w14:paraId="6699B70C" w14:textId="77777777" w:rsidR="0063344A" w:rsidRPr="00BE5798" w:rsidRDefault="0063344A" w:rsidP="00DA5B7E">
            <w:pPr>
              <w:pStyle w:val="120"/>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2104012" w14:textId="77777777" w:rsidR="0063344A" w:rsidRPr="00DB62AC" w:rsidRDefault="0063344A" w:rsidP="00DA5B7E">
            <w:pPr>
              <w:pStyle w:val="120"/>
              <w:spacing w:line="276" w:lineRule="auto"/>
              <w:rPr>
                <w:szCs w:val="24"/>
                <w:lang w:eastAsia="en-US"/>
              </w:rPr>
            </w:pPr>
            <w:r w:rsidRPr="00DB62AC">
              <w:rPr>
                <w:szCs w:val="24"/>
                <w:lang w:eastAsia="en-US"/>
              </w:rPr>
              <w:t>Магнитно-маркерная поверхность</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476BDEB" w14:textId="77777777" w:rsidR="0063344A" w:rsidRDefault="0063344A" w:rsidP="00DA5B7E">
            <w:pPr>
              <w:pStyle w:val="120"/>
              <w:spacing w:line="276" w:lineRule="auto"/>
              <w:rPr>
                <w:szCs w:val="24"/>
                <w:lang w:eastAsia="en-US"/>
              </w:rPr>
            </w:pPr>
            <w:r w:rsidRPr="00DB62AC">
              <w:rPr>
                <w:szCs w:val="24"/>
                <w:lang w:eastAsia="en-US"/>
              </w:rPr>
              <w:t>Ширина</w:t>
            </w:r>
            <w:r>
              <w:rPr>
                <w:szCs w:val="24"/>
                <w:lang w:eastAsia="en-US"/>
              </w:rPr>
              <w:t>, мм</w:t>
            </w:r>
            <w:r w:rsidRPr="006800C1">
              <w:rPr>
                <w:szCs w:val="24"/>
                <w:lang w:eastAsia="en-US"/>
              </w:rPr>
              <w:t>:</w:t>
            </w:r>
            <w:r>
              <w:rPr>
                <w:szCs w:val="24"/>
                <w:lang w:eastAsia="en-US"/>
              </w:rPr>
              <w:t xml:space="preserve"> 1200</w:t>
            </w:r>
          </w:p>
          <w:p w14:paraId="4A60AFDF" w14:textId="77777777" w:rsidR="0063344A" w:rsidRPr="00DB62AC" w:rsidRDefault="0063344A" w:rsidP="00DA5B7E">
            <w:pPr>
              <w:pStyle w:val="120"/>
              <w:spacing w:line="276" w:lineRule="auto"/>
              <w:rPr>
                <w:szCs w:val="24"/>
                <w:lang w:eastAsia="en-US"/>
              </w:rPr>
            </w:pPr>
            <w:r w:rsidRPr="00DB62AC">
              <w:rPr>
                <w:szCs w:val="24"/>
                <w:lang w:eastAsia="en-US"/>
              </w:rPr>
              <w:t>Высота</w:t>
            </w:r>
            <w:r>
              <w:rPr>
                <w:szCs w:val="24"/>
                <w:lang w:eastAsia="en-US"/>
              </w:rPr>
              <w:t>, мм</w:t>
            </w:r>
            <w:r w:rsidRPr="006800C1">
              <w:rPr>
                <w:szCs w:val="24"/>
                <w:lang w:eastAsia="en-US"/>
              </w:rPr>
              <w:t>:</w:t>
            </w:r>
            <w:r>
              <w:rPr>
                <w:szCs w:val="24"/>
                <w:lang w:eastAsia="en-US"/>
              </w:rPr>
              <w:t xml:space="preserve"> 800</w:t>
            </w:r>
          </w:p>
        </w:tc>
      </w:tr>
      <w:tr w:rsidR="0063344A" w:rsidRPr="00BE5798" w14:paraId="16E9D2C0" w14:textId="77777777" w:rsidTr="00DA5B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F958A5D" w14:textId="77777777" w:rsidR="0063344A" w:rsidRPr="00BE5798" w:rsidRDefault="0063344A" w:rsidP="00DA5B7E">
            <w:pPr>
              <w:pStyle w:val="120"/>
              <w:spacing w:line="276" w:lineRule="auto"/>
              <w:rPr>
                <w:szCs w:val="24"/>
                <w:lang w:eastAsia="en-US"/>
              </w:rPr>
            </w:pPr>
            <w:r w:rsidRPr="00BE5798">
              <w:rPr>
                <w:b/>
                <w:bCs/>
                <w:szCs w:val="24"/>
                <w:lang w:val="en-US" w:eastAsia="en-US"/>
              </w:rPr>
              <w:t xml:space="preserve">II </w:t>
            </w:r>
            <w:r w:rsidRPr="00BE5798">
              <w:rPr>
                <w:b/>
                <w:bCs/>
                <w:szCs w:val="24"/>
                <w:lang w:eastAsia="en-US"/>
              </w:rPr>
              <w:t>Технические средства</w:t>
            </w:r>
          </w:p>
        </w:tc>
      </w:tr>
      <w:tr w:rsidR="0063344A" w:rsidRPr="00BE5798" w14:paraId="6F8259CC" w14:textId="77777777" w:rsidTr="00DA5B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346D5BC" w14:textId="77777777" w:rsidR="0063344A" w:rsidRPr="00BE5798" w:rsidRDefault="0063344A" w:rsidP="00DA5B7E">
            <w:pPr>
              <w:pStyle w:val="120"/>
              <w:spacing w:line="276" w:lineRule="auto"/>
              <w:rPr>
                <w:szCs w:val="24"/>
                <w:lang w:eastAsia="en-US"/>
              </w:rPr>
            </w:pPr>
            <w:r w:rsidRPr="00BE5798">
              <w:rPr>
                <w:b/>
                <w:bCs/>
                <w:szCs w:val="24"/>
                <w:lang w:eastAsia="en-US"/>
              </w:rPr>
              <w:t>Основное оборудование</w:t>
            </w:r>
          </w:p>
        </w:tc>
      </w:tr>
      <w:tr w:rsidR="0063344A" w:rsidRPr="00BE5798" w14:paraId="060CA468" w14:textId="77777777" w:rsidTr="00DA5B7E">
        <w:tc>
          <w:tcPr>
            <w:tcW w:w="273" w:type="pct"/>
            <w:shd w:val="clear" w:color="auto" w:fill="auto"/>
          </w:tcPr>
          <w:p w14:paraId="76BBD267" w14:textId="77777777" w:rsidR="0063344A" w:rsidRPr="00BE5798" w:rsidRDefault="0063344A" w:rsidP="00DA5B7E">
            <w:pPr>
              <w:pStyle w:val="120"/>
              <w:spacing w:line="276" w:lineRule="auto"/>
              <w:rPr>
                <w:szCs w:val="24"/>
                <w:lang w:eastAsia="en-US"/>
              </w:rPr>
            </w:pPr>
          </w:p>
        </w:tc>
        <w:tc>
          <w:tcPr>
            <w:tcW w:w="3200" w:type="pct"/>
            <w:shd w:val="clear" w:color="auto" w:fill="auto"/>
          </w:tcPr>
          <w:p w14:paraId="1E83BDD2" w14:textId="77777777" w:rsidR="0063344A" w:rsidRPr="00BE5798" w:rsidRDefault="0063344A" w:rsidP="00DA5B7E">
            <w:pPr>
              <w:pStyle w:val="120"/>
              <w:spacing w:line="276" w:lineRule="auto"/>
              <w:rPr>
                <w:szCs w:val="24"/>
                <w:lang w:eastAsia="en-US"/>
              </w:rPr>
            </w:pPr>
            <w:r w:rsidRPr="00E74C78">
              <w:t>Автоматизированное рабочее место (</w:t>
            </w:r>
            <w:r>
              <w:t>преподавателя</w:t>
            </w:r>
            <w:r w:rsidRPr="00E74C78">
              <w:t xml:space="preserve">, </w:t>
            </w:r>
            <w:r>
              <w:t>обучающегося</w:t>
            </w:r>
            <w:r w:rsidRPr="00E74C78">
              <w:t>)</w:t>
            </w:r>
          </w:p>
        </w:tc>
        <w:tc>
          <w:tcPr>
            <w:tcW w:w="1527" w:type="pct"/>
            <w:shd w:val="clear" w:color="auto" w:fill="auto"/>
          </w:tcPr>
          <w:p w14:paraId="3F15D344" w14:textId="77777777" w:rsidR="0063344A" w:rsidRPr="00316475" w:rsidRDefault="0063344A" w:rsidP="00DA5B7E">
            <w:pPr>
              <w:spacing w:after="0"/>
              <w:rPr>
                <w:rFonts w:ascii="Times New Roman" w:hAnsi="Times New Roman"/>
                <w:iCs/>
                <w:sz w:val="24"/>
                <w:szCs w:val="24"/>
              </w:rPr>
            </w:pPr>
            <w:r w:rsidRPr="00316475">
              <w:rPr>
                <w:rFonts w:ascii="Times New Roman" w:hAnsi="Times New Roman"/>
                <w:iCs/>
                <w:sz w:val="24"/>
                <w:szCs w:val="24"/>
              </w:rPr>
              <w:t xml:space="preserve">Операционная система: </w:t>
            </w:r>
            <w:r w:rsidRPr="001B4F5A">
              <w:rPr>
                <w:rFonts w:ascii="Times New Roman" w:hAnsi="Times New Roman"/>
                <w:iCs/>
                <w:sz w:val="24"/>
                <w:szCs w:val="24"/>
              </w:rPr>
              <w:t>ОС - Windows 10</w:t>
            </w:r>
          </w:p>
          <w:p w14:paraId="4356B776" w14:textId="77777777" w:rsidR="0063344A" w:rsidRPr="00316475" w:rsidRDefault="0063344A" w:rsidP="00DA5B7E">
            <w:pPr>
              <w:spacing w:after="0"/>
              <w:rPr>
                <w:rFonts w:ascii="Times New Roman" w:hAnsi="Times New Roman"/>
                <w:iCs/>
                <w:sz w:val="24"/>
                <w:szCs w:val="24"/>
              </w:rPr>
            </w:pPr>
            <w:r w:rsidRPr="00316475">
              <w:rPr>
                <w:rFonts w:ascii="Times New Roman" w:hAnsi="Times New Roman"/>
                <w:iCs/>
                <w:sz w:val="24"/>
                <w:szCs w:val="24"/>
              </w:rPr>
              <w:t xml:space="preserve">Процессор: </w:t>
            </w:r>
            <w:r w:rsidRPr="001B4F5A">
              <w:rPr>
                <w:rFonts w:ascii="Times New Roman" w:hAnsi="Times New Roman"/>
                <w:iCs/>
                <w:sz w:val="24"/>
                <w:szCs w:val="24"/>
              </w:rPr>
              <w:t>Intel Core i</w:t>
            </w:r>
            <w:r>
              <w:rPr>
                <w:rFonts w:ascii="Times New Roman" w:hAnsi="Times New Roman"/>
                <w:iCs/>
                <w:sz w:val="24"/>
                <w:szCs w:val="24"/>
              </w:rPr>
              <w:t>3</w:t>
            </w:r>
          </w:p>
          <w:p w14:paraId="70C908F3" w14:textId="77777777" w:rsidR="0063344A" w:rsidRPr="00316475" w:rsidRDefault="0063344A" w:rsidP="00DA5B7E">
            <w:pPr>
              <w:spacing w:after="0"/>
              <w:rPr>
                <w:rFonts w:ascii="Times New Roman" w:hAnsi="Times New Roman"/>
                <w:iCs/>
                <w:sz w:val="24"/>
                <w:szCs w:val="24"/>
              </w:rPr>
            </w:pPr>
            <w:r w:rsidRPr="00316475">
              <w:rPr>
                <w:rFonts w:ascii="Times New Roman" w:hAnsi="Times New Roman"/>
                <w:iCs/>
                <w:sz w:val="24"/>
                <w:szCs w:val="24"/>
              </w:rPr>
              <w:t xml:space="preserve">Оперативная память: </w:t>
            </w:r>
            <w:r>
              <w:rPr>
                <w:rFonts w:ascii="Times New Roman" w:hAnsi="Times New Roman"/>
                <w:iCs/>
                <w:sz w:val="24"/>
                <w:szCs w:val="24"/>
              </w:rPr>
              <w:t>8</w:t>
            </w:r>
            <w:r>
              <w:t xml:space="preserve"> </w:t>
            </w:r>
            <w:r w:rsidRPr="001B4F5A">
              <w:rPr>
                <w:rFonts w:ascii="Times New Roman" w:hAnsi="Times New Roman"/>
                <w:iCs/>
                <w:sz w:val="24"/>
                <w:szCs w:val="24"/>
              </w:rPr>
              <w:t>Gb</w:t>
            </w:r>
          </w:p>
          <w:p w14:paraId="6B693F5F" w14:textId="77777777" w:rsidR="0063344A" w:rsidRPr="00316475" w:rsidRDefault="0063344A" w:rsidP="00DA5B7E">
            <w:pPr>
              <w:spacing w:after="0"/>
              <w:rPr>
                <w:rFonts w:ascii="Times New Roman" w:hAnsi="Times New Roman"/>
                <w:iCs/>
                <w:sz w:val="24"/>
                <w:szCs w:val="24"/>
              </w:rPr>
            </w:pPr>
            <w:r w:rsidRPr="00316475">
              <w:rPr>
                <w:rFonts w:ascii="Times New Roman" w:hAnsi="Times New Roman"/>
                <w:iCs/>
                <w:sz w:val="24"/>
                <w:szCs w:val="24"/>
              </w:rPr>
              <w:t xml:space="preserve">Видеокарта: </w:t>
            </w:r>
            <w:r>
              <w:rPr>
                <w:rFonts w:ascii="Times New Roman" w:hAnsi="Times New Roman"/>
                <w:iCs/>
                <w:sz w:val="24"/>
                <w:szCs w:val="24"/>
              </w:rPr>
              <w:t xml:space="preserve">встроенная </w:t>
            </w:r>
          </w:p>
          <w:p w14:paraId="3FB10B55" w14:textId="77777777" w:rsidR="0063344A" w:rsidRPr="00BE5798" w:rsidRDefault="0063344A" w:rsidP="00DA5B7E">
            <w:pPr>
              <w:pStyle w:val="120"/>
              <w:spacing w:line="276" w:lineRule="auto"/>
              <w:rPr>
                <w:szCs w:val="24"/>
                <w:lang w:eastAsia="en-US"/>
              </w:rPr>
            </w:pPr>
            <w:r w:rsidRPr="00316475">
              <w:rPr>
                <w:szCs w:val="24"/>
                <w:lang w:eastAsia="en-US"/>
              </w:rPr>
              <w:t>Монитор</w:t>
            </w:r>
            <w:r w:rsidRPr="006800C1">
              <w:rPr>
                <w:szCs w:val="24"/>
                <w:lang w:eastAsia="en-US"/>
              </w:rPr>
              <w:t>:</w:t>
            </w:r>
            <w:r>
              <w:rPr>
                <w:szCs w:val="24"/>
                <w:lang w:eastAsia="en-US"/>
              </w:rPr>
              <w:t xml:space="preserve"> 24''</w:t>
            </w:r>
          </w:p>
        </w:tc>
      </w:tr>
      <w:tr w:rsidR="0063344A" w:rsidRPr="00BE5798" w14:paraId="06FC763E" w14:textId="77777777" w:rsidTr="00DA5B7E">
        <w:tc>
          <w:tcPr>
            <w:tcW w:w="273" w:type="pct"/>
            <w:shd w:val="clear" w:color="auto" w:fill="auto"/>
          </w:tcPr>
          <w:p w14:paraId="2E0BEC2B" w14:textId="77777777" w:rsidR="0063344A" w:rsidRPr="00BE5798" w:rsidRDefault="0063344A" w:rsidP="00DA5B7E">
            <w:pPr>
              <w:pStyle w:val="120"/>
              <w:spacing w:line="276" w:lineRule="auto"/>
              <w:rPr>
                <w:szCs w:val="24"/>
                <w:lang w:eastAsia="en-US"/>
              </w:rPr>
            </w:pPr>
          </w:p>
        </w:tc>
        <w:tc>
          <w:tcPr>
            <w:tcW w:w="3200" w:type="pct"/>
            <w:shd w:val="clear" w:color="auto" w:fill="auto"/>
          </w:tcPr>
          <w:p w14:paraId="1A7004EA" w14:textId="77777777" w:rsidR="0063344A" w:rsidRPr="00011FE1" w:rsidRDefault="0063344A" w:rsidP="00DA5B7E">
            <w:pPr>
              <w:pStyle w:val="120"/>
              <w:spacing w:line="276" w:lineRule="auto"/>
            </w:pPr>
            <w:r>
              <w:rPr>
                <w:szCs w:val="24"/>
              </w:rPr>
              <w:t>П</w:t>
            </w:r>
            <w:r w:rsidRPr="002762A7">
              <w:rPr>
                <w:szCs w:val="24"/>
              </w:rPr>
              <w:t>рограммн</w:t>
            </w:r>
            <w:r>
              <w:rPr>
                <w:szCs w:val="24"/>
              </w:rPr>
              <w:t>ое</w:t>
            </w:r>
            <w:r w:rsidRPr="002762A7">
              <w:rPr>
                <w:szCs w:val="24"/>
              </w:rPr>
              <w:t xml:space="preserve"> обеспечение «Компас – 3</w:t>
            </w:r>
            <w:r w:rsidRPr="002762A7">
              <w:rPr>
                <w:szCs w:val="24"/>
                <w:lang w:val="en-US"/>
              </w:rPr>
              <w:t>D</w:t>
            </w:r>
            <w:r>
              <w:rPr>
                <w:szCs w:val="24"/>
              </w:rPr>
              <w:t>»</w:t>
            </w:r>
          </w:p>
        </w:tc>
        <w:tc>
          <w:tcPr>
            <w:tcW w:w="1527" w:type="pct"/>
            <w:shd w:val="clear" w:color="auto" w:fill="auto"/>
          </w:tcPr>
          <w:p w14:paraId="56794FEF" w14:textId="77777777" w:rsidR="0063344A" w:rsidRPr="00316475" w:rsidRDefault="0063344A" w:rsidP="00DA5B7E">
            <w:pPr>
              <w:spacing w:after="0"/>
              <w:rPr>
                <w:rFonts w:ascii="Times New Roman" w:hAnsi="Times New Roman"/>
                <w:iCs/>
                <w:sz w:val="24"/>
                <w:szCs w:val="24"/>
              </w:rPr>
            </w:pPr>
          </w:p>
        </w:tc>
      </w:tr>
      <w:tr w:rsidR="0063344A" w:rsidRPr="00BE5798" w14:paraId="56601D84" w14:textId="77777777" w:rsidTr="00DA5B7E">
        <w:tc>
          <w:tcPr>
            <w:tcW w:w="273" w:type="pct"/>
            <w:shd w:val="clear" w:color="auto" w:fill="auto"/>
          </w:tcPr>
          <w:p w14:paraId="1E50EA03" w14:textId="77777777" w:rsidR="0063344A" w:rsidRPr="00BE5798" w:rsidRDefault="0063344A" w:rsidP="00DA5B7E">
            <w:pPr>
              <w:pStyle w:val="120"/>
              <w:spacing w:line="276" w:lineRule="auto"/>
              <w:rPr>
                <w:szCs w:val="24"/>
                <w:lang w:eastAsia="en-US"/>
              </w:rPr>
            </w:pPr>
          </w:p>
        </w:tc>
        <w:tc>
          <w:tcPr>
            <w:tcW w:w="3200" w:type="pct"/>
            <w:shd w:val="clear" w:color="auto" w:fill="auto"/>
          </w:tcPr>
          <w:p w14:paraId="212E457D" w14:textId="77777777" w:rsidR="0063344A" w:rsidRDefault="0063344A" w:rsidP="00DA5B7E">
            <w:pPr>
              <w:pStyle w:val="120"/>
              <w:spacing w:line="276" w:lineRule="auto"/>
              <w:rPr>
                <w:szCs w:val="24"/>
              </w:rPr>
            </w:pPr>
            <w:r>
              <w:rPr>
                <w:szCs w:val="24"/>
              </w:rPr>
              <w:t>К</w:t>
            </w:r>
            <w:r w:rsidRPr="002762A7">
              <w:rPr>
                <w:szCs w:val="24"/>
              </w:rPr>
              <w:t>одоскоп с комплектом фолий по черчению</w:t>
            </w:r>
          </w:p>
        </w:tc>
        <w:tc>
          <w:tcPr>
            <w:tcW w:w="1527" w:type="pct"/>
            <w:shd w:val="clear" w:color="auto" w:fill="auto"/>
          </w:tcPr>
          <w:p w14:paraId="072CA26E" w14:textId="77777777" w:rsidR="0063344A" w:rsidRPr="00316475" w:rsidRDefault="0063344A" w:rsidP="00DA5B7E">
            <w:pPr>
              <w:spacing w:after="0"/>
              <w:rPr>
                <w:rFonts w:ascii="Times New Roman" w:hAnsi="Times New Roman"/>
                <w:iCs/>
                <w:sz w:val="24"/>
                <w:szCs w:val="24"/>
              </w:rPr>
            </w:pPr>
          </w:p>
        </w:tc>
      </w:tr>
      <w:tr w:rsidR="0063344A" w:rsidRPr="00BE5798" w14:paraId="4F238AFC" w14:textId="77777777" w:rsidTr="00DA5B7E">
        <w:tc>
          <w:tcPr>
            <w:tcW w:w="273" w:type="pct"/>
            <w:shd w:val="clear" w:color="auto" w:fill="auto"/>
          </w:tcPr>
          <w:p w14:paraId="40593CB3" w14:textId="77777777" w:rsidR="0063344A" w:rsidRPr="00BE5798" w:rsidRDefault="0063344A" w:rsidP="00DA5B7E">
            <w:pPr>
              <w:pStyle w:val="120"/>
              <w:spacing w:line="276" w:lineRule="auto"/>
              <w:rPr>
                <w:szCs w:val="24"/>
                <w:lang w:eastAsia="en-US"/>
              </w:rPr>
            </w:pPr>
          </w:p>
        </w:tc>
        <w:tc>
          <w:tcPr>
            <w:tcW w:w="3200" w:type="pct"/>
            <w:shd w:val="clear" w:color="auto" w:fill="auto"/>
          </w:tcPr>
          <w:p w14:paraId="3A7A8082" w14:textId="77777777" w:rsidR="0063344A" w:rsidRPr="00BE5798" w:rsidRDefault="0063344A" w:rsidP="00DA5B7E">
            <w:pPr>
              <w:pStyle w:val="120"/>
              <w:spacing w:line="276" w:lineRule="auto"/>
              <w:rPr>
                <w:szCs w:val="24"/>
                <w:lang w:eastAsia="en-US"/>
              </w:rPr>
            </w:pPr>
            <w:r w:rsidRPr="001C6128">
              <w:rPr>
                <w:szCs w:val="24"/>
                <w:lang w:eastAsia="en-US"/>
              </w:rPr>
              <w:t>Проектор (настольный /</w:t>
            </w:r>
            <w:r>
              <w:rPr>
                <w:szCs w:val="24"/>
                <w:lang w:eastAsia="en-US"/>
              </w:rPr>
              <w:t xml:space="preserve"> </w:t>
            </w:r>
            <w:r w:rsidRPr="001C6128">
              <w:rPr>
                <w:szCs w:val="24"/>
                <w:lang w:eastAsia="en-US"/>
              </w:rPr>
              <w:t>инсталляционный, короткофокусный /</w:t>
            </w:r>
            <w:r>
              <w:rPr>
                <w:szCs w:val="24"/>
                <w:lang w:eastAsia="en-US"/>
              </w:rPr>
              <w:t xml:space="preserve"> </w:t>
            </w:r>
            <w:r w:rsidRPr="001C6128">
              <w:rPr>
                <w:szCs w:val="24"/>
                <w:lang w:eastAsia="en-US"/>
              </w:rPr>
              <w:t>ультракороткофокусный, 3D</w:t>
            </w:r>
            <w:r>
              <w:rPr>
                <w:szCs w:val="24"/>
                <w:lang w:eastAsia="en-US"/>
              </w:rPr>
              <w:t>-</w:t>
            </w:r>
            <w:r w:rsidRPr="001C6128">
              <w:rPr>
                <w:szCs w:val="24"/>
                <w:lang w:eastAsia="en-US"/>
              </w:rPr>
              <w:t>проектор, проектор точечной подсветки и пр.)</w:t>
            </w:r>
          </w:p>
        </w:tc>
        <w:tc>
          <w:tcPr>
            <w:tcW w:w="1527" w:type="pct"/>
            <w:shd w:val="clear" w:color="auto" w:fill="auto"/>
          </w:tcPr>
          <w:p w14:paraId="08A0E122" w14:textId="77777777" w:rsidR="0063344A" w:rsidRDefault="0063344A" w:rsidP="00DA5B7E">
            <w:pPr>
              <w:pStyle w:val="120"/>
              <w:spacing w:line="276" w:lineRule="auto"/>
              <w:rPr>
                <w:szCs w:val="24"/>
                <w:lang w:eastAsia="en-US"/>
              </w:rPr>
            </w:pPr>
            <w:r w:rsidRPr="001C6128">
              <w:rPr>
                <w:szCs w:val="24"/>
                <w:lang w:eastAsia="en-US"/>
              </w:rPr>
              <w:t>Собственное разрешение</w:t>
            </w:r>
            <w:r w:rsidRPr="006800C1">
              <w:rPr>
                <w:szCs w:val="24"/>
                <w:lang w:eastAsia="en-US"/>
              </w:rPr>
              <w:t>:</w:t>
            </w:r>
            <w:r>
              <w:rPr>
                <w:szCs w:val="24"/>
                <w:lang w:eastAsia="en-US"/>
              </w:rPr>
              <w:t xml:space="preserve"> 1200х1024</w:t>
            </w:r>
            <w:r w:rsidRPr="001C6128">
              <w:rPr>
                <w:szCs w:val="24"/>
                <w:lang w:eastAsia="en-US"/>
              </w:rPr>
              <w:t xml:space="preserve"> </w:t>
            </w:r>
          </w:p>
          <w:p w14:paraId="1EE98A07" w14:textId="77777777" w:rsidR="0063344A" w:rsidRDefault="0063344A" w:rsidP="00DA5B7E">
            <w:pPr>
              <w:pStyle w:val="120"/>
              <w:spacing w:line="276" w:lineRule="auto"/>
              <w:rPr>
                <w:szCs w:val="24"/>
                <w:lang w:eastAsia="en-US"/>
              </w:rPr>
            </w:pPr>
            <w:r w:rsidRPr="001C6128">
              <w:rPr>
                <w:szCs w:val="24"/>
                <w:lang w:eastAsia="en-US"/>
              </w:rPr>
              <w:t>Формат</w:t>
            </w:r>
            <w:r w:rsidRPr="006800C1">
              <w:rPr>
                <w:szCs w:val="24"/>
                <w:lang w:eastAsia="en-US"/>
              </w:rPr>
              <w:t>:</w:t>
            </w:r>
            <w:r>
              <w:rPr>
                <w:szCs w:val="24"/>
                <w:lang w:eastAsia="en-US"/>
              </w:rPr>
              <w:t xml:space="preserve"> 4х3</w:t>
            </w:r>
          </w:p>
          <w:p w14:paraId="0060FC9F" w14:textId="77777777" w:rsidR="0063344A" w:rsidRPr="001C6128" w:rsidRDefault="0063344A" w:rsidP="00DA5B7E">
            <w:pPr>
              <w:pStyle w:val="120"/>
              <w:spacing w:line="276" w:lineRule="auto"/>
              <w:rPr>
                <w:szCs w:val="24"/>
                <w:lang w:eastAsia="en-US"/>
              </w:rPr>
            </w:pPr>
            <w:r w:rsidRPr="001C6128">
              <w:rPr>
                <w:szCs w:val="24"/>
                <w:lang w:eastAsia="en-US"/>
              </w:rPr>
              <w:t>Световой поток</w:t>
            </w:r>
            <w:r w:rsidRPr="006800C1">
              <w:rPr>
                <w:szCs w:val="24"/>
                <w:lang w:eastAsia="en-US"/>
              </w:rPr>
              <w:t>:</w:t>
            </w:r>
            <w:r>
              <w:rPr>
                <w:szCs w:val="24"/>
                <w:lang w:eastAsia="en-US"/>
              </w:rPr>
              <w:t xml:space="preserve"> 4200 Лм</w:t>
            </w:r>
          </w:p>
          <w:p w14:paraId="23C81D94" w14:textId="77777777" w:rsidR="0063344A" w:rsidRPr="00BE5798" w:rsidRDefault="0063344A" w:rsidP="00DA5B7E">
            <w:pPr>
              <w:pStyle w:val="120"/>
              <w:spacing w:line="276" w:lineRule="auto"/>
              <w:rPr>
                <w:szCs w:val="24"/>
                <w:lang w:eastAsia="en-US"/>
              </w:rPr>
            </w:pPr>
            <w:r w:rsidRPr="001C6128">
              <w:rPr>
                <w:szCs w:val="24"/>
                <w:lang w:eastAsia="en-US"/>
              </w:rPr>
              <w:t>Ко</w:t>
            </w:r>
            <w:r>
              <w:rPr>
                <w:szCs w:val="24"/>
                <w:lang w:eastAsia="en-US"/>
              </w:rPr>
              <w:t>нтр</w:t>
            </w:r>
            <w:r w:rsidRPr="001C6128">
              <w:rPr>
                <w:szCs w:val="24"/>
                <w:lang w:eastAsia="en-US"/>
              </w:rPr>
              <w:t>астность</w:t>
            </w:r>
            <w:r w:rsidRPr="006800C1">
              <w:rPr>
                <w:szCs w:val="24"/>
                <w:lang w:eastAsia="en-US"/>
              </w:rPr>
              <w:t>:</w:t>
            </w:r>
            <w:r>
              <w:rPr>
                <w:szCs w:val="24"/>
                <w:lang w:eastAsia="en-US"/>
              </w:rPr>
              <w:t xml:space="preserve"> 1000х1</w:t>
            </w:r>
          </w:p>
        </w:tc>
      </w:tr>
      <w:tr w:rsidR="0063344A" w:rsidRPr="00BE5798" w14:paraId="7C88C87E" w14:textId="77777777" w:rsidTr="00DA5B7E">
        <w:tc>
          <w:tcPr>
            <w:tcW w:w="273" w:type="pct"/>
            <w:shd w:val="clear" w:color="auto" w:fill="auto"/>
          </w:tcPr>
          <w:p w14:paraId="2197D411" w14:textId="77777777" w:rsidR="0063344A" w:rsidRPr="00BE5798" w:rsidRDefault="0063344A" w:rsidP="00DA5B7E">
            <w:pPr>
              <w:pStyle w:val="120"/>
              <w:spacing w:line="276" w:lineRule="auto"/>
              <w:rPr>
                <w:szCs w:val="24"/>
                <w:lang w:eastAsia="en-US"/>
              </w:rPr>
            </w:pPr>
          </w:p>
        </w:tc>
        <w:tc>
          <w:tcPr>
            <w:tcW w:w="3200" w:type="pct"/>
            <w:shd w:val="clear" w:color="auto" w:fill="auto"/>
          </w:tcPr>
          <w:p w14:paraId="58AF66F1" w14:textId="77777777" w:rsidR="0063344A" w:rsidRPr="00BE5798" w:rsidRDefault="0063344A" w:rsidP="00DA5B7E">
            <w:pPr>
              <w:pStyle w:val="120"/>
              <w:spacing w:line="276" w:lineRule="auto"/>
              <w:rPr>
                <w:szCs w:val="24"/>
                <w:lang w:eastAsia="en-US"/>
              </w:rPr>
            </w:pPr>
            <w:r>
              <w:rPr>
                <w:szCs w:val="24"/>
                <w:lang w:eastAsia="en-US"/>
              </w:rPr>
              <w:t>МФУ (принтер, сканер, копир)</w:t>
            </w:r>
          </w:p>
        </w:tc>
        <w:tc>
          <w:tcPr>
            <w:tcW w:w="1527" w:type="pct"/>
            <w:shd w:val="clear" w:color="auto" w:fill="auto"/>
          </w:tcPr>
          <w:p w14:paraId="5C0D126D" w14:textId="77777777" w:rsidR="0063344A" w:rsidRPr="00BE5798" w:rsidRDefault="0063344A" w:rsidP="00DA5B7E">
            <w:pPr>
              <w:pStyle w:val="120"/>
              <w:spacing w:line="276" w:lineRule="auto"/>
              <w:rPr>
                <w:szCs w:val="24"/>
                <w:lang w:eastAsia="en-US"/>
              </w:rPr>
            </w:pPr>
            <w:r>
              <w:rPr>
                <w:szCs w:val="24"/>
                <w:lang w:eastAsia="en-US"/>
              </w:rPr>
              <w:t xml:space="preserve">А4/А3, лазерное, </w:t>
            </w:r>
            <w:r w:rsidRPr="001B4F5A">
              <w:rPr>
                <w:szCs w:val="24"/>
                <w:lang w:eastAsia="en-US"/>
              </w:rPr>
              <w:t xml:space="preserve">скорость печати не </w:t>
            </w:r>
            <w:r w:rsidRPr="001B4F5A">
              <w:rPr>
                <w:szCs w:val="24"/>
                <w:lang w:eastAsia="en-US"/>
              </w:rPr>
              <w:lastRenderedPageBreak/>
              <w:t>менее 18 стр/мин, черно-белая печать</w:t>
            </w:r>
          </w:p>
        </w:tc>
      </w:tr>
      <w:tr w:rsidR="0063344A" w:rsidRPr="00BE5798" w14:paraId="2DEEF9E9" w14:textId="77777777" w:rsidTr="00DA5B7E">
        <w:tc>
          <w:tcPr>
            <w:tcW w:w="5000" w:type="pct"/>
            <w:gridSpan w:val="3"/>
            <w:shd w:val="clear" w:color="auto" w:fill="auto"/>
          </w:tcPr>
          <w:p w14:paraId="2680955E" w14:textId="77777777" w:rsidR="0063344A" w:rsidRPr="00BE5798" w:rsidRDefault="0063344A" w:rsidP="00DA5B7E">
            <w:pPr>
              <w:pStyle w:val="120"/>
              <w:spacing w:line="276" w:lineRule="auto"/>
              <w:rPr>
                <w:szCs w:val="24"/>
                <w:lang w:eastAsia="en-US"/>
              </w:rPr>
            </w:pPr>
            <w:r w:rsidRPr="00BE5798">
              <w:rPr>
                <w:b/>
                <w:szCs w:val="24"/>
                <w:lang w:eastAsia="en-US"/>
              </w:rPr>
              <w:lastRenderedPageBreak/>
              <w:t>Дополнительное оборудование</w:t>
            </w:r>
          </w:p>
        </w:tc>
      </w:tr>
      <w:tr w:rsidR="0063344A" w:rsidRPr="00BE5798" w14:paraId="2CF3DA99" w14:textId="77777777" w:rsidTr="00DA5B7E">
        <w:tc>
          <w:tcPr>
            <w:tcW w:w="273" w:type="pct"/>
            <w:shd w:val="clear" w:color="auto" w:fill="auto"/>
          </w:tcPr>
          <w:p w14:paraId="43F6336A" w14:textId="77777777" w:rsidR="0063344A" w:rsidRPr="00BE5798" w:rsidRDefault="0063344A" w:rsidP="00DA5B7E">
            <w:pPr>
              <w:pStyle w:val="120"/>
              <w:spacing w:line="276" w:lineRule="auto"/>
              <w:rPr>
                <w:szCs w:val="24"/>
                <w:lang w:eastAsia="en-US"/>
              </w:rPr>
            </w:pPr>
          </w:p>
        </w:tc>
        <w:tc>
          <w:tcPr>
            <w:tcW w:w="3200" w:type="pct"/>
            <w:shd w:val="clear" w:color="auto" w:fill="auto"/>
          </w:tcPr>
          <w:p w14:paraId="571F4631" w14:textId="77777777" w:rsidR="0063344A" w:rsidRPr="005D3F27" w:rsidRDefault="0063344A" w:rsidP="00DA5B7E">
            <w:pPr>
              <w:pStyle w:val="120"/>
              <w:spacing w:line="276" w:lineRule="auto"/>
              <w:rPr>
                <w:szCs w:val="24"/>
                <w:lang w:eastAsia="en-US"/>
              </w:rPr>
            </w:pPr>
            <w:r w:rsidRPr="005D3F27">
              <w:rPr>
                <w:szCs w:val="24"/>
                <w:lang w:eastAsia="en-US"/>
              </w:rPr>
              <w:t>Экран для проектора</w:t>
            </w:r>
          </w:p>
        </w:tc>
        <w:tc>
          <w:tcPr>
            <w:tcW w:w="1527" w:type="pct"/>
            <w:shd w:val="clear" w:color="auto" w:fill="auto"/>
          </w:tcPr>
          <w:p w14:paraId="65D4BA16" w14:textId="77777777" w:rsidR="0063344A" w:rsidRPr="00BE5798" w:rsidRDefault="0063344A" w:rsidP="00DA5B7E">
            <w:pPr>
              <w:pStyle w:val="120"/>
              <w:spacing w:line="276" w:lineRule="auto"/>
              <w:rPr>
                <w:szCs w:val="24"/>
                <w:lang w:eastAsia="en-US"/>
              </w:rPr>
            </w:pPr>
            <w:r w:rsidRPr="005D3F27">
              <w:rPr>
                <w:szCs w:val="24"/>
                <w:lang w:eastAsia="en-US"/>
              </w:rPr>
              <w:t>183x244 4:3 настенно-потолочный рулонный белый</w:t>
            </w:r>
          </w:p>
        </w:tc>
      </w:tr>
      <w:tr w:rsidR="0063344A" w:rsidRPr="00BE5798" w14:paraId="40731161" w14:textId="77777777" w:rsidTr="00DA5B7E">
        <w:tc>
          <w:tcPr>
            <w:tcW w:w="5000" w:type="pct"/>
            <w:gridSpan w:val="3"/>
            <w:shd w:val="clear" w:color="auto" w:fill="auto"/>
          </w:tcPr>
          <w:p w14:paraId="2215FC0C" w14:textId="77777777" w:rsidR="0063344A" w:rsidRPr="00BE5798" w:rsidRDefault="0063344A" w:rsidP="00DA5B7E">
            <w:pPr>
              <w:pStyle w:val="120"/>
              <w:spacing w:line="276" w:lineRule="auto"/>
              <w:rPr>
                <w:szCs w:val="24"/>
                <w:lang w:eastAsia="en-US"/>
              </w:rPr>
            </w:pPr>
            <w:r w:rsidRPr="00BE5798">
              <w:rPr>
                <w:b/>
                <w:bCs/>
                <w:szCs w:val="24"/>
                <w:lang w:val="en-US" w:eastAsia="en-US"/>
              </w:rPr>
              <w:t>III</w:t>
            </w:r>
            <w:r w:rsidRPr="00BE5798">
              <w:rPr>
                <w:b/>
                <w:bCs/>
                <w:szCs w:val="24"/>
                <w:lang w:eastAsia="en-US"/>
              </w:rPr>
              <w:t xml:space="preserve"> Демонстрационные учебно-наглядные пособия</w:t>
            </w:r>
          </w:p>
        </w:tc>
      </w:tr>
      <w:tr w:rsidR="0063344A" w:rsidRPr="00BE5798" w14:paraId="42EA71CE" w14:textId="77777777" w:rsidTr="00DA5B7E">
        <w:tc>
          <w:tcPr>
            <w:tcW w:w="5000" w:type="pct"/>
            <w:gridSpan w:val="3"/>
            <w:shd w:val="clear" w:color="auto" w:fill="auto"/>
          </w:tcPr>
          <w:p w14:paraId="196E98D9" w14:textId="77777777" w:rsidR="0063344A" w:rsidRPr="00BE5798" w:rsidRDefault="0063344A" w:rsidP="00DA5B7E">
            <w:pPr>
              <w:pStyle w:val="120"/>
              <w:spacing w:line="276" w:lineRule="auto"/>
              <w:rPr>
                <w:szCs w:val="24"/>
                <w:lang w:eastAsia="en-US"/>
              </w:rPr>
            </w:pPr>
            <w:r w:rsidRPr="00BE5798">
              <w:rPr>
                <w:b/>
                <w:bCs/>
                <w:szCs w:val="24"/>
                <w:lang w:eastAsia="en-US"/>
              </w:rPr>
              <w:t>Основное оборудование</w:t>
            </w:r>
          </w:p>
        </w:tc>
      </w:tr>
      <w:tr w:rsidR="0063344A" w:rsidRPr="00BE5798" w14:paraId="32DA9B93" w14:textId="77777777" w:rsidTr="00DA5B7E">
        <w:tc>
          <w:tcPr>
            <w:tcW w:w="273" w:type="pct"/>
            <w:shd w:val="clear" w:color="auto" w:fill="auto"/>
          </w:tcPr>
          <w:p w14:paraId="371CD5C9" w14:textId="77777777" w:rsidR="0063344A" w:rsidRPr="00BE5798" w:rsidRDefault="0063344A" w:rsidP="00DA5B7E">
            <w:pPr>
              <w:pStyle w:val="120"/>
              <w:spacing w:line="276" w:lineRule="auto"/>
              <w:rPr>
                <w:szCs w:val="24"/>
                <w:lang w:eastAsia="en-US"/>
              </w:rPr>
            </w:pPr>
          </w:p>
        </w:tc>
        <w:tc>
          <w:tcPr>
            <w:tcW w:w="3200" w:type="pct"/>
            <w:shd w:val="clear" w:color="auto" w:fill="auto"/>
          </w:tcPr>
          <w:p w14:paraId="684253B6" w14:textId="77777777" w:rsidR="0063344A" w:rsidRPr="00BE5798" w:rsidRDefault="0063344A" w:rsidP="00DA5B7E">
            <w:pPr>
              <w:pStyle w:val="120"/>
              <w:spacing w:line="276" w:lineRule="auto"/>
              <w:rPr>
                <w:szCs w:val="24"/>
                <w:lang w:eastAsia="en-US"/>
              </w:rPr>
            </w:pPr>
          </w:p>
        </w:tc>
        <w:tc>
          <w:tcPr>
            <w:tcW w:w="1527" w:type="pct"/>
            <w:shd w:val="clear" w:color="auto" w:fill="auto"/>
          </w:tcPr>
          <w:p w14:paraId="53926933" w14:textId="77777777" w:rsidR="0063344A" w:rsidRPr="00BE5798" w:rsidRDefault="0063344A" w:rsidP="00DA5B7E">
            <w:pPr>
              <w:pStyle w:val="120"/>
              <w:spacing w:line="276" w:lineRule="auto"/>
              <w:rPr>
                <w:szCs w:val="24"/>
                <w:lang w:eastAsia="en-US"/>
              </w:rPr>
            </w:pPr>
          </w:p>
        </w:tc>
      </w:tr>
      <w:tr w:rsidR="0063344A" w:rsidRPr="00BE5798" w14:paraId="1AA2330D" w14:textId="77777777" w:rsidTr="00DA5B7E">
        <w:tc>
          <w:tcPr>
            <w:tcW w:w="5000" w:type="pct"/>
            <w:gridSpan w:val="3"/>
            <w:shd w:val="clear" w:color="auto" w:fill="auto"/>
          </w:tcPr>
          <w:p w14:paraId="078F2C46" w14:textId="77777777" w:rsidR="0063344A" w:rsidRPr="00BE5798" w:rsidRDefault="0063344A" w:rsidP="00DA5B7E">
            <w:pPr>
              <w:pStyle w:val="120"/>
              <w:spacing w:line="276" w:lineRule="auto"/>
              <w:rPr>
                <w:szCs w:val="24"/>
                <w:lang w:eastAsia="en-US"/>
              </w:rPr>
            </w:pPr>
            <w:r w:rsidRPr="00BE5798">
              <w:rPr>
                <w:b/>
                <w:bCs/>
                <w:szCs w:val="24"/>
                <w:lang w:eastAsia="en-US"/>
              </w:rPr>
              <w:t>Дополнительное оборудование</w:t>
            </w:r>
          </w:p>
        </w:tc>
      </w:tr>
      <w:tr w:rsidR="0063344A" w:rsidRPr="00BE5798" w14:paraId="0F514C5D" w14:textId="77777777" w:rsidTr="00DA5B7E">
        <w:tc>
          <w:tcPr>
            <w:tcW w:w="273" w:type="pct"/>
            <w:shd w:val="clear" w:color="auto" w:fill="auto"/>
          </w:tcPr>
          <w:p w14:paraId="5B8D4759" w14:textId="77777777" w:rsidR="0063344A" w:rsidRPr="00BE5798" w:rsidRDefault="0063344A" w:rsidP="00DA5B7E">
            <w:pPr>
              <w:pStyle w:val="120"/>
              <w:spacing w:line="276" w:lineRule="auto"/>
              <w:rPr>
                <w:szCs w:val="24"/>
                <w:lang w:eastAsia="en-US"/>
              </w:rPr>
            </w:pPr>
          </w:p>
        </w:tc>
        <w:tc>
          <w:tcPr>
            <w:tcW w:w="3200" w:type="pct"/>
            <w:shd w:val="clear" w:color="auto" w:fill="auto"/>
          </w:tcPr>
          <w:p w14:paraId="55F70210" w14:textId="77777777" w:rsidR="0063344A" w:rsidRPr="00BE5798" w:rsidRDefault="0063344A" w:rsidP="00DA5B7E">
            <w:pPr>
              <w:pStyle w:val="120"/>
              <w:spacing w:line="276" w:lineRule="auto"/>
              <w:rPr>
                <w:i/>
                <w:iCs w:val="0"/>
                <w:szCs w:val="24"/>
                <w:lang w:eastAsia="en-US"/>
              </w:rPr>
            </w:pPr>
          </w:p>
        </w:tc>
        <w:tc>
          <w:tcPr>
            <w:tcW w:w="1527" w:type="pct"/>
            <w:shd w:val="clear" w:color="auto" w:fill="auto"/>
          </w:tcPr>
          <w:p w14:paraId="00170CC3" w14:textId="77777777" w:rsidR="0063344A" w:rsidRPr="00BE5798" w:rsidRDefault="0063344A" w:rsidP="00DA5B7E">
            <w:pPr>
              <w:pStyle w:val="120"/>
              <w:spacing w:line="276" w:lineRule="auto"/>
              <w:rPr>
                <w:szCs w:val="24"/>
                <w:lang w:eastAsia="en-US"/>
              </w:rPr>
            </w:pPr>
          </w:p>
        </w:tc>
      </w:tr>
    </w:tbl>
    <w:p w14:paraId="249B9CB3" w14:textId="77777777" w:rsidR="00C25BF5" w:rsidRDefault="00C25BF5" w:rsidP="0063344A">
      <w:pPr>
        <w:suppressAutoHyphens/>
        <w:autoSpaceDE w:val="0"/>
        <w:autoSpaceDN w:val="0"/>
        <w:adjustRightInd w:val="0"/>
        <w:spacing w:after="0"/>
        <w:ind w:firstLine="709"/>
        <w:jc w:val="both"/>
        <w:rPr>
          <w:rFonts w:ascii="Times New Roman" w:hAnsi="Times New Roman"/>
          <w:bCs/>
          <w:sz w:val="24"/>
          <w:szCs w:val="24"/>
        </w:rPr>
      </w:pPr>
    </w:p>
    <w:p w14:paraId="601752B7" w14:textId="77777777" w:rsidR="00C25BF5" w:rsidRDefault="00C25BF5" w:rsidP="0063344A">
      <w:pPr>
        <w:suppressAutoHyphens/>
        <w:spacing w:after="0"/>
        <w:ind w:firstLine="709"/>
        <w:jc w:val="both"/>
        <w:rPr>
          <w:rFonts w:ascii="Times New Roman" w:hAnsi="Times New Roman"/>
          <w:bCs/>
          <w:iCs/>
          <w:sz w:val="24"/>
          <w:szCs w:val="24"/>
        </w:rPr>
      </w:pPr>
    </w:p>
    <w:p w14:paraId="0EEB6B70" w14:textId="00D75653" w:rsidR="0063344A" w:rsidRPr="00BE5798" w:rsidRDefault="0063344A" w:rsidP="0063344A">
      <w:pPr>
        <w:suppressAutoHyphens/>
        <w:spacing w:after="0"/>
        <w:ind w:firstLine="709"/>
        <w:jc w:val="both"/>
        <w:rPr>
          <w:rFonts w:ascii="Times New Roman" w:hAnsi="Times New Roman"/>
          <w:bCs/>
          <w:iCs/>
          <w:sz w:val="24"/>
          <w:szCs w:val="24"/>
        </w:rPr>
      </w:pPr>
      <w:r w:rsidRPr="00BE5798">
        <w:rPr>
          <w:rFonts w:ascii="Times New Roman" w:hAnsi="Times New Roman"/>
          <w:bCs/>
          <w:iCs/>
          <w:sz w:val="24"/>
          <w:szCs w:val="24"/>
        </w:rPr>
        <w:t>Кабинет «</w:t>
      </w:r>
      <w:r>
        <w:rPr>
          <w:rFonts w:ascii="Times New Roman" w:hAnsi="Times New Roman"/>
          <w:bCs/>
          <w:iCs/>
          <w:sz w:val="24"/>
          <w:szCs w:val="24"/>
        </w:rPr>
        <w:t>Экономики</w:t>
      </w:r>
      <w:r w:rsidRPr="00BE5798">
        <w:rPr>
          <w:rFonts w:ascii="Times New Roman" w:hAnsi="Times New Roman"/>
          <w:bCs/>
          <w:iCs/>
          <w:sz w:val="24"/>
          <w:szCs w:val="24"/>
        </w:rPr>
        <w:t>»</w:t>
      </w:r>
      <w:r w:rsidRPr="00BE5798">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4"/>
        <w:gridCol w:w="5916"/>
        <w:gridCol w:w="2823"/>
      </w:tblGrid>
      <w:tr w:rsidR="0063344A" w:rsidRPr="00BE5798" w14:paraId="03A31C4F" w14:textId="77777777" w:rsidTr="00DA5B7E">
        <w:tc>
          <w:tcPr>
            <w:tcW w:w="273" w:type="pct"/>
            <w:shd w:val="clear" w:color="auto" w:fill="auto"/>
            <w:vAlign w:val="center"/>
          </w:tcPr>
          <w:p w14:paraId="7885529E" w14:textId="77777777" w:rsidR="0063344A" w:rsidRPr="00BE5798" w:rsidRDefault="0063344A" w:rsidP="00DA5B7E">
            <w:pPr>
              <w:pStyle w:val="120"/>
              <w:spacing w:line="276" w:lineRule="auto"/>
              <w:jc w:val="center"/>
              <w:rPr>
                <w:szCs w:val="24"/>
                <w:lang w:eastAsia="en-US"/>
              </w:rPr>
            </w:pPr>
            <w:bookmarkStart w:id="31" w:name="_Hlk107225924"/>
            <w:r w:rsidRPr="00BE5798">
              <w:rPr>
                <w:szCs w:val="24"/>
                <w:lang w:eastAsia="en-US"/>
              </w:rPr>
              <w:t>№</w:t>
            </w:r>
          </w:p>
        </w:tc>
        <w:tc>
          <w:tcPr>
            <w:tcW w:w="3200" w:type="pct"/>
            <w:shd w:val="clear" w:color="auto" w:fill="auto"/>
            <w:vAlign w:val="center"/>
          </w:tcPr>
          <w:p w14:paraId="2DBF7AAD" w14:textId="77777777" w:rsidR="0063344A" w:rsidRPr="00BE5798" w:rsidRDefault="0063344A" w:rsidP="00DA5B7E">
            <w:pPr>
              <w:pStyle w:val="120"/>
              <w:spacing w:line="276" w:lineRule="auto"/>
              <w:jc w:val="center"/>
              <w:rPr>
                <w:szCs w:val="24"/>
                <w:lang w:eastAsia="en-US"/>
              </w:rPr>
            </w:pPr>
            <w:r w:rsidRPr="00BE5798">
              <w:rPr>
                <w:szCs w:val="24"/>
                <w:lang w:eastAsia="en-US"/>
              </w:rPr>
              <w:t>Наименование оборудования</w:t>
            </w:r>
          </w:p>
        </w:tc>
        <w:tc>
          <w:tcPr>
            <w:tcW w:w="1527" w:type="pct"/>
            <w:shd w:val="clear" w:color="auto" w:fill="auto"/>
            <w:vAlign w:val="center"/>
          </w:tcPr>
          <w:p w14:paraId="25D1FB51" w14:textId="77777777" w:rsidR="0063344A" w:rsidRPr="00BE5798" w:rsidRDefault="0063344A" w:rsidP="00DA5B7E">
            <w:pPr>
              <w:pStyle w:val="120"/>
              <w:spacing w:line="276" w:lineRule="auto"/>
              <w:jc w:val="center"/>
              <w:rPr>
                <w:szCs w:val="24"/>
                <w:lang w:eastAsia="en-US"/>
              </w:rPr>
            </w:pPr>
            <w:r w:rsidRPr="00BE5798">
              <w:rPr>
                <w:szCs w:val="24"/>
                <w:lang w:eastAsia="en-US"/>
              </w:rPr>
              <w:t>Техническое описание</w:t>
            </w:r>
          </w:p>
        </w:tc>
      </w:tr>
      <w:tr w:rsidR="0063344A" w:rsidRPr="00BE5798" w14:paraId="42C6678E" w14:textId="77777777" w:rsidTr="00DA5B7E">
        <w:trPr>
          <w:trHeight w:val="278"/>
        </w:trPr>
        <w:tc>
          <w:tcPr>
            <w:tcW w:w="5000" w:type="pct"/>
            <w:gridSpan w:val="3"/>
            <w:shd w:val="clear" w:color="auto" w:fill="auto"/>
          </w:tcPr>
          <w:p w14:paraId="2381B9EC" w14:textId="77777777" w:rsidR="0063344A" w:rsidRPr="00BE5798" w:rsidRDefault="0063344A" w:rsidP="00DA5B7E">
            <w:pPr>
              <w:pStyle w:val="120"/>
              <w:spacing w:line="276" w:lineRule="auto"/>
              <w:rPr>
                <w:b/>
                <w:bCs/>
                <w:szCs w:val="24"/>
                <w:lang w:eastAsia="en-US"/>
              </w:rPr>
            </w:pPr>
            <w:r w:rsidRPr="00BE5798">
              <w:rPr>
                <w:b/>
                <w:bCs/>
                <w:szCs w:val="24"/>
                <w:lang w:val="en-US" w:eastAsia="en-US"/>
              </w:rPr>
              <w:t>I</w:t>
            </w:r>
            <w:r w:rsidRPr="00BE5798">
              <w:rPr>
                <w:b/>
                <w:bCs/>
                <w:szCs w:val="24"/>
                <w:lang w:eastAsia="en-US"/>
              </w:rPr>
              <w:t xml:space="preserve"> Специализированная мебель и системы хранения</w:t>
            </w:r>
          </w:p>
        </w:tc>
      </w:tr>
      <w:tr w:rsidR="0063344A" w:rsidRPr="00BE5798" w14:paraId="46079C9E" w14:textId="77777777" w:rsidTr="00DA5B7E">
        <w:trPr>
          <w:trHeight w:val="277"/>
        </w:trPr>
        <w:tc>
          <w:tcPr>
            <w:tcW w:w="5000" w:type="pct"/>
            <w:gridSpan w:val="3"/>
            <w:shd w:val="clear" w:color="auto" w:fill="auto"/>
          </w:tcPr>
          <w:p w14:paraId="507F7DBD" w14:textId="77777777" w:rsidR="0063344A" w:rsidRPr="00BE5798" w:rsidRDefault="0063344A" w:rsidP="00DA5B7E">
            <w:pPr>
              <w:pStyle w:val="120"/>
              <w:spacing w:line="276" w:lineRule="auto"/>
              <w:rPr>
                <w:b/>
                <w:bCs/>
                <w:szCs w:val="24"/>
                <w:lang w:eastAsia="en-US"/>
              </w:rPr>
            </w:pPr>
            <w:r w:rsidRPr="00BE5798">
              <w:rPr>
                <w:b/>
                <w:bCs/>
                <w:szCs w:val="24"/>
                <w:lang w:eastAsia="en-US"/>
              </w:rPr>
              <w:t>Основное оборудование</w:t>
            </w:r>
          </w:p>
        </w:tc>
      </w:tr>
      <w:tr w:rsidR="0063344A" w:rsidRPr="00BE5798" w14:paraId="62ED10B7" w14:textId="77777777" w:rsidTr="00DA5B7E">
        <w:tc>
          <w:tcPr>
            <w:tcW w:w="273" w:type="pct"/>
            <w:shd w:val="clear" w:color="auto" w:fill="auto"/>
          </w:tcPr>
          <w:p w14:paraId="2D1034E3" w14:textId="77777777" w:rsidR="0063344A" w:rsidRPr="00BE5798" w:rsidRDefault="0063344A" w:rsidP="00DA5B7E">
            <w:pPr>
              <w:pStyle w:val="120"/>
              <w:spacing w:line="276" w:lineRule="auto"/>
              <w:rPr>
                <w:szCs w:val="24"/>
                <w:lang w:eastAsia="en-US"/>
              </w:rPr>
            </w:pPr>
          </w:p>
        </w:tc>
        <w:tc>
          <w:tcPr>
            <w:tcW w:w="3200" w:type="pct"/>
            <w:shd w:val="clear" w:color="auto" w:fill="auto"/>
          </w:tcPr>
          <w:p w14:paraId="61C9B9FC" w14:textId="77777777" w:rsidR="0063344A" w:rsidRPr="00BE5798" w:rsidRDefault="0063344A" w:rsidP="00DA5B7E">
            <w:pPr>
              <w:pStyle w:val="120"/>
              <w:spacing w:line="276" w:lineRule="auto"/>
              <w:rPr>
                <w:szCs w:val="24"/>
                <w:lang w:eastAsia="en-US"/>
              </w:rPr>
            </w:pPr>
            <w:r w:rsidRPr="006D2219">
              <w:rPr>
                <w:szCs w:val="24"/>
                <w:lang w:eastAsia="en-US"/>
              </w:rPr>
              <w:t>Стол ученический (одноместный / Двухместный, регулируемый / нерегулируемый)</w:t>
            </w:r>
          </w:p>
        </w:tc>
        <w:tc>
          <w:tcPr>
            <w:tcW w:w="1527" w:type="pct"/>
            <w:shd w:val="clear" w:color="auto" w:fill="auto"/>
          </w:tcPr>
          <w:p w14:paraId="12F0EA5E" w14:textId="77777777" w:rsidR="0063344A" w:rsidRPr="006D2219" w:rsidRDefault="0063344A" w:rsidP="00DA5B7E">
            <w:pPr>
              <w:pStyle w:val="120"/>
              <w:spacing w:line="276" w:lineRule="auto"/>
              <w:rPr>
                <w:szCs w:val="24"/>
                <w:lang w:eastAsia="en-US"/>
              </w:rPr>
            </w:pPr>
            <w:r w:rsidRPr="006D2219">
              <w:rPr>
                <w:szCs w:val="24"/>
                <w:lang w:eastAsia="en-US"/>
              </w:rPr>
              <w:t>Высота, мм</w:t>
            </w:r>
            <w:r>
              <w:rPr>
                <w:szCs w:val="24"/>
                <w:lang w:eastAsia="en-US"/>
              </w:rPr>
              <w:t>: 800</w:t>
            </w:r>
          </w:p>
          <w:p w14:paraId="3F5BC841" w14:textId="77777777" w:rsidR="0063344A" w:rsidRPr="006D2219" w:rsidRDefault="0063344A" w:rsidP="00DA5B7E">
            <w:pPr>
              <w:pStyle w:val="120"/>
              <w:spacing w:line="276" w:lineRule="auto"/>
              <w:rPr>
                <w:szCs w:val="24"/>
                <w:lang w:eastAsia="en-US"/>
              </w:rPr>
            </w:pPr>
            <w:r w:rsidRPr="006D2219">
              <w:rPr>
                <w:szCs w:val="24"/>
                <w:lang w:eastAsia="en-US"/>
              </w:rPr>
              <w:t>Глубина, мм</w:t>
            </w:r>
            <w:r>
              <w:rPr>
                <w:szCs w:val="24"/>
                <w:lang w:eastAsia="en-US"/>
              </w:rPr>
              <w:t>: 700</w:t>
            </w:r>
          </w:p>
          <w:p w14:paraId="3F1E309E" w14:textId="77777777" w:rsidR="0063344A" w:rsidRPr="006D2219" w:rsidRDefault="0063344A" w:rsidP="00DA5B7E">
            <w:pPr>
              <w:pStyle w:val="120"/>
              <w:spacing w:line="276" w:lineRule="auto"/>
              <w:rPr>
                <w:szCs w:val="24"/>
                <w:lang w:eastAsia="en-US"/>
              </w:rPr>
            </w:pPr>
            <w:r w:rsidRPr="006D2219">
              <w:rPr>
                <w:szCs w:val="24"/>
                <w:lang w:eastAsia="en-US"/>
              </w:rPr>
              <w:t>Ширина, мм</w:t>
            </w:r>
            <w:r>
              <w:rPr>
                <w:szCs w:val="24"/>
                <w:lang w:eastAsia="en-US"/>
              </w:rPr>
              <w:t>: 1200</w:t>
            </w:r>
          </w:p>
          <w:p w14:paraId="043BF06C" w14:textId="77777777" w:rsidR="0063344A" w:rsidRPr="006D2219" w:rsidRDefault="0063344A" w:rsidP="00DA5B7E">
            <w:pPr>
              <w:pStyle w:val="120"/>
              <w:spacing w:line="276" w:lineRule="auto"/>
              <w:rPr>
                <w:szCs w:val="24"/>
                <w:lang w:eastAsia="en-US"/>
              </w:rPr>
            </w:pPr>
            <w:r w:rsidRPr="006D2219">
              <w:rPr>
                <w:szCs w:val="24"/>
                <w:lang w:eastAsia="en-US"/>
              </w:rPr>
              <w:t>Материал каркаса</w:t>
            </w:r>
            <w:r>
              <w:rPr>
                <w:szCs w:val="24"/>
                <w:lang w:eastAsia="en-US"/>
              </w:rPr>
              <w:t>: ДСП</w:t>
            </w:r>
          </w:p>
          <w:p w14:paraId="0A831C9B" w14:textId="77777777" w:rsidR="0063344A" w:rsidRPr="00BE5798" w:rsidRDefault="0063344A" w:rsidP="00DA5B7E">
            <w:pPr>
              <w:pStyle w:val="120"/>
              <w:spacing w:line="276" w:lineRule="auto"/>
              <w:rPr>
                <w:szCs w:val="24"/>
                <w:lang w:eastAsia="en-US"/>
              </w:rPr>
            </w:pPr>
            <w:r w:rsidRPr="006D2219">
              <w:rPr>
                <w:szCs w:val="24"/>
                <w:lang w:eastAsia="en-US"/>
              </w:rPr>
              <w:t>Мате</w:t>
            </w:r>
            <w:r>
              <w:rPr>
                <w:szCs w:val="24"/>
                <w:lang w:eastAsia="en-US"/>
              </w:rPr>
              <w:t>р</w:t>
            </w:r>
            <w:r w:rsidRPr="006D2219">
              <w:rPr>
                <w:szCs w:val="24"/>
                <w:lang w:eastAsia="en-US"/>
              </w:rPr>
              <w:t>иал столешницы</w:t>
            </w:r>
            <w:r>
              <w:rPr>
                <w:szCs w:val="24"/>
                <w:lang w:eastAsia="en-US"/>
              </w:rPr>
              <w:t>: ДСП</w:t>
            </w:r>
          </w:p>
        </w:tc>
      </w:tr>
      <w:tr w:rsidR="0063344A" w:rsidRPr="00BE5798" w14:paraId="3D6F9633" w14:textId="77777777" w:rsidTr="00DA5B7E">
        <w:tc>
          <w:tcPr>
            <w:tcW w:w="273" w:type="pct"/>
            <w:shd w:val="clear" w:color="auto" w:fill="auto"/>
          </w:tcPr>
          <w:p w14:paraId="3BA73557" w14:textId="77777777" w:rsidR="0063344A" w:rsidRPr="00BE5798" w:rsidRDefault="0063344A" w:rsidP="00DA5B7E">
            <w:pPr>
              <w:pStyle w:val="120"/>
              <w:spacing w:line="276" w:lineRule="auto"/>
              <w:rPr>
                <w:szCs w:val="24"/>
                <w:lang w:eastAsia="en-US"/>
              </w:rPr>
            </w:pPr>
          </w:p>
        </w:tc>
        <w:tc>
          <w:tcPr>
            <w:tcW w:w="3200" w:type="pct"/>
            <w:shd w:val="clear" w:color="auto" w:fill="auto"/>
          </w:tcPr>
          <w:p w14:paraId="18B623EC" w14:textId="77777777" w:rsidR="0063344A" w:rsidRPr="00BE5798" w:rsidRDefault="0063344A" w:rsidP="00DA5B7E">
            <w:pPr>
              <w:pStyle w:val="120"/>
              <w:spacing w:line="276" w:lineRule="auto"/>
              <w:rPr>
                <w:szCs w:val="24"/>
                <w:lang w:eastAsia="en-US"/>
              </w:rPr>
            </w:pPr>
            <w:r w:rsidRPr="006D0481">
              <w:t>Шкаф (открытый/закрытый, со степом, многосекционный, угловой/прямой, для учебных пособий, для журналов)</w:t>
            </w:r>
          </w:p>
        </w:tc>
        <w:tc>
          <w:tcPr>
            <w:tcW w:w="1527" w:type="pct"/>
            <w:shd w:val="clear" w:color="auto" w:fill="auto"/>
          </w:tcPr>
          <w:p w14:paraId="1E8CDBFE" w14:textId="77777777" w:rsidR="0063344A" w:rsidRPr="006D2219" w:rsidRDefault="0063344A" w:rsidP="00DA5B7E">
            <w:pPr>
              <w:pStyle w:val="120"/>
              <w:spacing w:line="276" w:lineRule="auto"/>
              <w:rPr>
                <w:szCs w:val="24"/>
                <w:lang w:eastAsia="en-US"/>
              </w:rPr>
            </w:pPr>
            <w:r w:rsidRPr="006D2219">
              <w:rPr>
                <w:szCs w:val="24"/>
                <w:lang w:eastAsia="en-US"/>
              </w:rPr>
              <w:t>Высота, мм</w:t>
            </w:r>
            <w:r>
              <w:rPr>
                <w:szCs w:val="24"/>
                <w:lang w:eastAsia="en-US"/>
              </w:rPr>
              <w:t>: 1835</w:t>
            </w:r>
          </w:p>
          <w:p w14:paraId="1CE06F26" w14:textId="77777777" w:rsidR="0063344A" w:rsidRDefault="0063344A" w:rsidP="00DA5B7E">
            <w:pPr>
              <w:pStyle w:val="120"/>
              <w:spacing w:line="276" w:lineRule="auto"/>
              <w:rPr>
                <w:szCs w:val="24"/>
                <w:lang w:eastAsia="en-US"/>
              </w:rPr>
            </w:pPr>
            <w:r w:rsidRPr="006D2219">
              <w:rPr>
                <w:szCs w:val="24"/>
                <w:lang w:eastAsia="en-US"/>
              </w:rPr>
              <w:t>Глубина, мм</w:t>
            </w:r>
            <w:r>
              <w:rPr>
                <w:szCs w:val="24"/>
                <w:lang w:eastAsia="en-US"/>
              </w:rPr>
              <w:t>: 376</w:t>
            </w:r>
          </w:p>
          <w:p w14:paraId="6914D068" w14:textId="77777777" w:rsidR="0063344A" w:rsidRPr="006D2219" w:rsidRDefault="0063344A" w:rsidP="00DA5B7E">
            <w:pPr>
              <w:pStyle w:val="120"/>
              <w:spacing w:line="276" w:lineRule="auto"/>
              <w:rPr>
                <w:szCs w:val="24"/>
                <w:lang w:eastAsia="en-US"/>
              </w:rPr>
            </w:pPr>
            <w:r w:rsidRPr="006D2219">
              <w:rPr>
                <w:szCs w:val="24"/>
                <w:lang w:eastAsia="en-US"/>
              </w:rPr>
              <w:t>Ширина, мм</w:t>
            </w:r>
            <w:r>
              <w:rPr>
                <w:szCs w:val="24"/>
                <w:lang w:eastAsia="en-US"/>
              </w:rPr>
              <w:t>: 849</w:t>
            </w:r>
          </w:p>
          <w:p w14:paraId="5E8C0A2F" w14:textId="77777777" w:rsidR="0063344A" w:rsidRPr="00BE5798" w:rsidRDefault="0063344A" w:rsidP="00DA5B7E">
            <w:pPr>
              <w:pStyle w:val="120"/>
              <w:spacing w:line="276" w:lineRule="auto"/>
              <w:rPr>
                <w:szCs w:val="24"/>
                <w:lang w:eastAsia="en-US"/>
              </w:rPr>
            </w:pPr>
            <w:r w:rsidRPr="006D2219">
              <w:rPr>
                <w:szCs w:val="24"/>
                <w:lang w:eastAsia="en-US"/>
              </w:rPr>
              <w:t>Мате</w:t>
            </w:r>
            <w:r>
              <w:rPr>
                <w:szCs w:val="24"/>
                <w:lang w:eastAsia="en-US"/>
              </w:rPr>
              <w:t>р</w:t>
            </w:r>
            <w:r w:rsidRPr="006D2219">
              <w:rPr>
                <w:szCs w:val="24"/>
                <w:lang w:eastAsia="en-US"/>
              </w:rPr>
              <w:t>иал ка</w:t>
            </w:r>
            <w:r>
              <w:rPr>
                <w:szCs w:val="24"/>
                <w:lang w:eastAsia="en-US"/>
              </w:rPr>
              <w:t>р</w:t>
            </w:r>
            <w:r w:rsidRPr="006D2219">
              <w:rPr>
                <w:szCs w:val="24"/>
                <w:lang w:eastAsia="en-US"/>
              </w:rPr>
              <w:t>каса</w:t>
            </w:r>
            <w:r>
              <w:rPr>
                <w:szCs w:val="24"/>
                <w:lang w:eastAsia="en-US"/>
              </w:rPr>
              <w:t>: ДСП</w:t>
            </w:r>
          </w:p>
        </w:tc>
      </w:tr>
      <w:tr w:rsidR="0063344A" w:rsidRPr="00BE5798" w14:paraId="617F6E71" w14:textId="77777777" w:rsidTr="00DA5B7E">
        <w:tc>
          <w:tcPr>
            <w:tcW w:w="273" w:type="pct"/>
            <w:shd w:val="clear" w:color="auto" w:fill="auto"/>
          </w:tcPr>
          <w:p w14:paraId="7CE1F64B" w14:textId="77777777" w:rsidR="0063344A" w:rsidRPr="00BE5798" w:rsidRDefault="0063344A" w:rsidP="00DA5B7E">
            <w:pPr>
              <w:pStyle w:val="120"/>
              <w:spacing w:line="276" w:lineRule="auto"/>
              <w:rPr>
                <w:szCs w:val="24"/>
                <w:lang w:eastAsia="en-US"/>
              </w:rPr>
            </w:pPr>
          </w:p>
        </w:tc>
        <w:tc>
          <w:tcPr>
            <w:tcW w:w="3200" w:type="pct"/>
            <w:shd w:val="clear" w:color="auto" w:fill="auto"/>
          </w:tcPr>
          <w:p w14:paraId="03B29E4D" w14:textId="77777777" w:rsidR="0063344A" w:rsidRPr="00BE5798" w:rsidRDefault="0063344A" w:rsidP="00DA5B7E">
            <w:pPr>
              <w:pStyle w:val="120"/>
              <w:spacing w:line="276" w:lineRule="auto"/>
              <w:rPr>
                <w:szCs w:val="24"/>
                <w:lang w:eastAsia="en-US"/>
              </w:rPr>
            </w:pPr>
            <w:r w:rsidRPr="006D0481">
              <w:t>Стул ученический (на ножках, на колесиках)</w:t>
            </w:r>
          </w:p>
        </w:tc>
        <w:tc>
          <w:tcPr>
            <w:tcW w:w="1527" w:type="pct"/>
            <w:shd w:val="clear" w:color="auto" w:fill="auto"/>
          </w:tcPr>
          <w:p w14:paraId="766F979B" w14:textId="77777777" w:rsidR="0063344A" w:rsidRPr="006800C1" w:rsidRDefault="0063344A" w:rsidP="00DA5B7E">
            <w:pPr>
              <w:pStyle w:val="120"/>
              <w:spacing w:line="276" w:lineRule="auto"/>
              <w:rPr>
                <w:szCs w:val="24"/>
                <w:lang w:eastAsia="en-US"/>
              </w:rPr>
            </w:pPr>
            <w:r w:rsidRPr="006800C1">
              <w:rPr>
                <w:szCs w:val="24"/>
                <w:lang w:eastAsia="en-US"/>
              </w:rPr>
              <w:t>Материал каркаса</w:t>
            </w:r>
            <w:r>
              <w:rPr>
                <w:szCs w:val="24"/>
                <w:lang w:eastAsia="en-US"/>
              </w:rPr>
              <w:t xml:space="preserve">: </w:t>
            </w:r>
            <w:r w:rsidRPr="00AE1C81">
              <w:rPr>
                <w:szCs w:val="24"/>
                <w:lang w:eastAsia="en-US"/>
              </w:rPr>
              <w:t>металлопрофиль стальной</w:t>
            </w:r>
          </w:p>
          <w:p w14:paraId="321818E2" w14:textId="77777777" w:rsidR="0063344A" w:rsidRPr="00BE5798" w:rsidRDefault="0063344A" w:rsidP="00DA5B7E">
            <w:pPr>
              <w:pStyle w:val="120"/>
              <w:spacing w:line="276" w:lineRule="auto"/>
              <w:rPr>
                <w:szCs w:val="24"/>
                <w:lang w:eastAsia="en-US"/>
              </w:rPr>
            </w:pPr>
            <w:r w:rsidRPr="006800C1">
              <w:rPr>
                <w:szCs w:val="24"/>
                <w:lang w:eastAsia="en-US"/>
              </w:rPr>
              <w:t>Мате</w:t>
            </w:r>
            <w:r>
              <w:rPr>
                <w:szCs w:val="24"/>
                <w:lang w:eastAsia="en-US"/>
              </w:rPr>
              <w:t>р</w:t>
            </w:r>
            <w:r w:rsidRPr="006800C1">
              <w:rPr>
                <w:szCs w:val="24"/>
                <w:lang w:eastAsia="en-US"/>
              </w:rPr>
              <w:t>иал сидения и спинки</w:t>
            </w:r>
            <w:r>
              <w:rPr>
                <w:szCs w:val="24"/>
                <w:lang w:eastAsia="en-US"/>
              </w:rPr>
              <w:t>: ЛДСП</w:t>
            </w:r>
          </w:p>
        </w:tc>
      </w:tr>
      <w:tr w:rsidR="0063344A" w:rsidRPr="00BE5798" w14:paraId="4090D1F1" w14:textId="77777777" w:rsidTr="00DA5B7E">
        <w:tc>
          <w:tcPr>
            <w:tcW w:w="273" w:type="pct"/>
            <w:shd w:val="clear" w:color="auto" w:fill="auto"/>
          </w:tcPr>
          <w:p w14:paraId="70BCC4CE" w14:textId="77777777" w:rsidR="0063344A" w:rsidRPr="00BE5798" w:rsidRDefault="0063344A" w:rsidP="00DA5B7E">
            <w:pPr>
              <w:pStyle w:val="120"/>
              <w:spacing w:line="276" w:lineRule="auto"/>
              <w:rPr>
                <w:szCs w:val="24"/>
                <w:lang w:eastAsia="en-US"/>
              </w:rPr>
            </w:pPr>
          </w:p>
        </w:tc>
        <w:tc>
          <w:tcPr>
            <w:tcW w:w="3200" w:type="pct"/>
            <w:shd w:val="clear" w:color="auto" w:fill="auto"/>
          </w:tcPr>
          <w:p w14:paraId="14D71849" w14:textId="77777777" w:rsidR="0063344A" w:rsidRPr="00BE5798" w:rsidRDefault="0063344A" w:rsidP="00DA5B7E">
            <w:pPr>
              <w:pStyle w:val="120"/>
              <w:spacing w:line="276" w:lineRule="auto"/>
              <w:rPr>
                <w:szCs w:val="24"/>
                <w:lang w:eastAsia="en-US"/>
              </w:rPr>
            </w:pPr>
            <w:r w:rsidRPr="006D0481">
              <w:t xml:space="preserve">Стол </w:t>
            </w:r>
            <w:r w:rsidRPr="00E61123">
              <w:rPr>
                <w:szCs w:val="24"/>
                <w:lang w:eastAsia="en-US"/>
              </w:rPr>
              <w:t>преподавателя</w:t>
            </w:r>
          </w:p>
        </w:tc>
        <w:tc>
          <w:tcPr>
            <w:tcW w:w="1527" w:type="pct"/>
            <w:shd w:val="clear" w:color="auto" w:fill="auto"/>
          </w:tcPr>
          <w:p w14:paraId="1ACB6F54" w14:textId="77777777" w:rsidR="0063344A" w:rsidRPr="006800C1" w:rsidRDefault="0063344A" w:rsidP="00DA5B7E">
            <w:pPr>
              <w:pStyle w:val="120"/>
              <w:spacing w:line="276" w:lineRule="auto"/>
              <w:rPr>
                <w:szCs w:val="24"/>
                <w:lang w:eastAsia="en-US"/>
              </w:rPr>
            </w:pPr>
            <w:r w:rsidRPr="006800C1">
              <w:rPr>
                <w:szCs w:val="24"/>
                <w:lang w:eastAsia="en-US"/>
              </w:rPr>
              <w:t xml:space="preserve">Высота, </w:t>
            </w:r>
            <w:r>
              <w:rPr>
                <w:szCs w:val="24"/>
                <w:lang w:eastAsia="en-US"/>
              </w:rPr>
              <w:t>мм: 800</w:t>
            </w:r>
          </w:p>
          <w:p w14:paraId="097AB5F2" w14:textId="77777777" w:rsidR="0063344A" w:rsidRPr="006800C1" w:rsidRDefault="0063344A" w:rsidP="00DA5B7E">
            <w:pPr>
              <w:pStyle w:val="120"/>
              <w:spacing w:line="276" w:lineRule="auto"/>
              <w:rPr>
                <w:szCs w:val="24"/>
                <w:lang w:eastAsia="en-US"/>
              </w:rPr>
            </w:pPr>
            <w:r w:rsidRPr="006800C1">
              <w:rPr>
                <w:szCs w:val="24"/>
                <w:lang w:eastAsia="en-US"/>
              </w:rPr>
              <w:t>Глубина, мм</w:t>
            </w:r>
            <w:r>
              <w:rPr>
                <w:szCs w:val="24"/>
                <w:lang w:eastAsia="en-US"/>
              </w:rPr>
              <w:t>: 700</w:t>
            </w:r>
          </w:p>
          <w:p w14:paraId="43A2C2E1" w14:textId="77777777" w:rsidR="0063344A" w:rsidRPr="006800C1" w:rsidRDefault="0063344A" w:rsidP="00DA5B7E">
            <w:pPr>
              <w:pStyle w:val="120"/>
              <w:spacing w:line="276" w:lineRule="auto"/>
              <w:rPr>
                <w:szCs w:val="24"/>
                <w:lang w:eastAsia="en-US"/>
              </w:rPr>
            </w:pPr>
            <w:r w:rsidRPr="006800C1">
              <w:rPr>
                <w:szCs w:val="24"/>
                <w:lang w:eastAsia="en-US"/>
              </w:rPr>
              <w:t>Ширина, мм</w:t>
            </w:r>
            <w:r>
              <w:rPr>
                <w:szCs w:val="24"/>
                <w:lang w:eastAsia="en-US"/>
              </w:rPr>
              <w:t>: 1800</w:t>
            </w:r>
          </w:p>
          <w:p w14:paraId="561B13E5" w14:textId="77777777" w:rsidR="0063344A" w:rsidRPr="006800C1" w:rsidRDefault="0063344A" w:rsidP="00DA5B7E">
            <w:pPr>
              <w:pStyle w:val="120"/>
              <w:spacing w:line="276" w:lineRule="auto"/>
              <w:rPr>
                <w:szCs w:val="24"/>
                <w:lang w:eastAsia="en-US"/>
              </w:rPr>
            </w:pPr>
            <w:r w:rsidRPr="006800C1">
              <w:rPr>
                <w:szCs w:val="24"/>
                <w:lang w:eastAsia="en-US"/>
              </w:rPr>
              <w:t>Материал каркаса</w:t>
            </w:r>
            <w:r>
              <w:rPr>
                <w:szCs w:val="24"/>
                <w:lang w:eastAsia="en-US"/>
              </w:rPr>
              <w:t>: ДСП</w:t>
            </w:r>
          </w:p>
          <w:p w14:paraId="67D71015" w14:textId="77777777" w:rsidR="0063344A" w:rsidRPr="00BE5798" w:rsidRDefault="0063344A" w:rsidP="00DA5B7E">
            <w:pPr>
              <w:pStyle w:val="120"/>
              <w:spacing w:line="276" w:lineRule="auto"/>
              <w:rPr>
                <w:szCs w:val="24"/>
                <w:lang w:eastAsia="en-US"/>
              </w:rPr>
            </w:pPr>
            <w:r w:rsidRPr="006800C1">
              <w:rPr>
                <w:szCs w:val="24"/>
                <w:lang w:eastAsia="en-US"/>
              </w:rPr>
              <w:t>Мате</w:t>
            </w:r>
            <w:r>
              <w:rPr>
                <w:szCs w:val="24"/>
                <w:lang w:eastAsia="en-US"/>
              </w:rPr>
              <w:t>р</w:t>
            </w:r>
            <w:r w:rsidRPr="006800C1">
              <w:rPr>
                <w:szCs w:val="24"/>
                <w:lang w:eastAsia="en-US"/>
              </w:rPr>
              <w:t>иал столешницы</w:t>
            </w:r>
            <w:r>
              <w:rPr>
                <w:szCs w:val="24"/>
                <w:lang w:eastAsia="en-US"/>
              </w:rPr>
              <w:t>: ДСП</w:t>
            </w:r>
          </w:p>
        </w:tc>
      </w:tr>
      <w:tr w:rsidR="0063344A" w:rsidRPr="00BE5798" w14:paraId="4C86C703" w14:textId="77777777" w:rsidTr="00DA5B7E">
        <w:tc>
          <w:tcPr>
            <w:tcW w:w="273" w:type="pct"/>
            <w:shd w:val="clear" w:color="auto" w:fill="auto"/>
          </w:tcPr>
          <w:p w14:paraId="0ED2DC00" w14:textId="77777777" w:rsidR="0063344A" w:rsidRPr="00BE5798" w:rsidRDefault="0063344A" w:rsidP="00DA5B7E">
            <w:pPr>
              <w:pStyle w:val="120"/>
              <w:spacing w:line="276" w:lineRule="auto"/>
              <w:rPr>
                <w:szCs w:val="24"/>
                <w:lang w:eastAsia="en-US"/>
              </w:rPr>
            </w:pPr>
          </w:p>
        </w:tc>
        <w:tc>
          <w:tcPr>
            <w:tcW w:w="3200" w:type="pct"/>
            <w:shd w:val="clear" w:color="auto" w:fill="auto"/>
          </w:tcPr>
          <w:p w14:paraId="4A4EB07C" w14:textId="77777777" w:rsidR="0063344A" w:rsidRPr="00BE5798" w:rsidRDefault="0063344A" w:rsidP="00DA5B7E">
            <w:pPr>
              <w:pStyle w:val="120"/>
              <w:spacing w:line="276" w:lineRule="auto"/>
              <w:rPr>
                <w:szCs w:val="24"/>
                <w:lang w:eastAsia="en-US"/>
              </w:rPr>
            </w:pPr>
            <w:r w:rsidRPr="006D0481">
              <w:t>Кресло/стул компьютерное</w:t>
            </w:r>
          </w:p>
        </w:tc>
        <w:tc>
          <w:tcPr>
            <w:tcW w:w="1527" w:type="pct"/>
            <w:shd w:val="clear" w:color="auto" w:fill="auto"/>
          </w:tcPr>
          <w:p w14:paraId="47D55FA3" w14:textId="77777777" w:rsidR="0063344A" w:rsidRPr="006800C1" w:rsidRDefault="0063344A" w:rsidP="00DA5B7E">
            <w:pPr>
              <w:pStyle w:val="120"/>
              <w:spacing w:line="276" w:lineRule="auto"/>
              <w:rPr>
                <w:szCs w:val="24"/>
                <w:lang w:eastAsia="en-US"/>
              </w:rPr>
            </w:pPr>
            <w:r w:rsidRPr="006800C1">
              <w:rPr>
                <w:szCs w:val="24"/>
                <w:lang w:eastAsia="en-US"/>
              </w:rPr>
              <w:t>Материал каркаса</w:t>
            </w:r>
            <w:r>
              <w:rPr>
                <w:szCs w:val="24"/>
                <w:lang w:eastAsia="en-US"/>
              </w:rPr>
              <w:t>: металл</w:t>
            </w:r>
          </w:p>
          <w:p w14:paraId="5FC2BAD8" w14:textId="77777777" w:rsidR="0063344A" w:rsidRPr="00BE5798" w:rsidRDefault="0063344A" w:rsidP="00DA5B7E">
            <w:pPr>
              <w:pStyle w:val="120"/>
              <w:spacing w:line="276" w:lineRule="auto"/>
              <w:rPr>
                <w:szCs w:val="24"/>
                <w:lang w:eastAsia="en-US"/>
              </w:rPr>
            </w:pPr>
            <w:r w:rsidRPr="006800C1">
              <w:rPr>
                <w:szCs w:val="24"/>
                <w:lang w:eastAsia="en-US"/>
              </w:rPr>
              <w:t>Мате</w:t>
            </w:r>
            <w:r>
              <w:rPr>
                <w:szCs w:val="24"/>
                <w:lang w:eastAsia="en-US"/>
              </w:rPr>
              <w:t>р</w:t>
            </w:r>
            <w:r w:rsidRPr="006800C1">
              <w:rPr>
                <w:szCs w:val="24"/>
                <w:lang w:eastAsia="en-US"/>
              </w:rPr>
              <w:t>иал сидения и спинки:</w:t>
            </w:r>
            <w:r>
              <w:rPr>
                <w:szCs w:val="24"/>
                <w:lang w:eastAsia="en-US"/>
              </w:rPr>
              <w:t xml:space="preserve"> кожзаменитель </w:t>
            </w:r>
          </w:p>
        </w:tc>
      </w:tr>
      <w:tr w:rsidR="0063344A" w:rsidRPr="00BE5798" w14:paraId="0D09F5F9" w14:textId="77777777" w:rsidTr="00DA5B7E">
        <w:tc>
          <w:tcPr>
            <w:tcW w:w="273" w:type="pct"/>
            <w:shd w:val="clear" w:color="auto" w:fill="auto"/>
          </w:tcPr>
          <w:p w14:paraId="698D900F" w14:textId="77777777" w:rsidR="0063344A" w:rsidRPr="00BE5798" w:rsidRDefault="0063344A" w:rsidP="00DA5B7E">
            <w:pPr>
              <w:pStyle w:val="120"/>
              <w:spacing w:line="276" w:lineRule="auto"/>
              <w:rPr>
                <w:szCs w:val="24"/>
                <w:lang w:eastAsia="en-US"/>
              </w:rPr>
            </w:pPr>
          </w:p>
        </w:tc>
        <w:tc>
          <w:tcPr>
            <w:tcW w:w="3200" w:type="pct"/>
            <w:shd w:val="clear" w:color="auto" w:fill="auto"/>
          </w:tcPr>
          <w:p w14:paraId="76DC84B5" w14:textId="77777777" w:rsidR="0063344A" w:rsidRPr="006D0481" w:rsidRDefault="0063344A" w:rsidP="00DA5B7E">
            <w:pPr>
              <w:pStyle w:val="120"/>
              <w:spacing w:line="276" w:lineRule="auto"/>
            </w:pPr>
            <w:r w:rsidRPr="006800C1">
              <w:t xml:space="preserve">Система визуализации (интерактивная </w:t>
            </w:r>
            <w:r>
              <w:t>д</w:t>
            </w:r>
            <w:r w:rsidRPr="006800C1">
              <w:t>оска, интерактивный проектор, интерактивная накидка, интерактивная портативная система)</w:t>
            </w:r>
          </w:p>
        </w:tc>
        <w:tc>
          <w:tcPr>
            <w:tcW w:w="1527" w:type="pct"/>
            <w:shd w:val="clear" w:color="auto" w:fill="auto"/>
          </w:tcPr>
          <w:p w14:paraId="04DC1E3A" w14:textId="77777777" w:rsidR="0063344A" w:rsidRPr="0068385F" w:rsidRDefault="0063344A" w:rsidP="00DA5B7E">
            <w:pPr>
              <w:pStyle w:val="120"/>
              <w:spacing w:line="276" w:lineRule="auto"/>
              <w:rPr>
                <w:szCs w:val="24"/>
                <w:lang w:eastAsia="en-US"/>
              </w:rPr>
            </w:pPr>
            <w:r w:rsidRPr="006800C1">
              <w:rPr>
                <w:szCs w:val="24"/>
                <w:lang w:eastAsia="en-US"/>
              </w:rPr>
              <w:t>Диагональ:</w:t>
            </w:r>
            <w:r>
              <w:rPr>
                <w:szCs w:val="24"/>
                <w:lang w:eastAsia="en-US"/>
              </w:rPr>
              <w:t xml:space="preserve"> 88''</w:t>
            </w:r>
          </w:p>
          <w:p w14:paraId="0B803DF6" w14:textId="77777777" w:rsidR="0063344A" w:rsidRDefault="0063344A" w:rsidP="00DA5B7E">
            <w:pPr>
              <w:pStyle w:val="120"/>
              <w:spacing w:line="276" w:lineRule="auto"/>
              <w:rPr>
                <w:szCs w:val="24"/>
                <w:lang w:eastAsia="en-US"/>
              </w:rPr>
            </w:pPr>
            <w:r w:rsidRPr="006800C1">
              <w:rPr>
                <w:szCs w:val="24"/>
                <w:lang w:eastAsia="en-US"/>
              </w:rPr>
              <w:t>Разрешение:</w:t>
            </w:r>
            <w:r>
              <w:rPr>
                <w:szCs w:val="24"/>
                <w:lang w:eastAsia="en-US"/>
              </w:rPr>
              <w:t xml:space="preserve"> 4К</w:t>
            </w:r>
          </w:p>
          <w:p w14:paraId="51D5C442" w14:textId="77777777" w:rsidR="0063344A" w:rsidRPr="006800C1" w:rsidRDefault="0063344A" w:rsidP="00DA5B7E">
            <w:pPr>
              <w:pStyle w:val="120"/>
              <w:spacing w:line="276" w:lineRule="auto"/>
              <w:rPr>
                <w:szCs w:val="24"/>
                <w:lang w:eastAsia="en-US"/>
              </w:rPr>
            </w:pPr>
            <w:r w:rsidRPr="006800C1">
              <w:rPr>
                <w:szCs w:val="24"/>
                <w:lang w:eastAsia="en-US"/>
              </w:rPr>
              <w:t>Яркость:</w:t>
            </w:r>
            <w:r>
              <w:rPr>
                <w:szCs w:val="24"/>
                <w:lang w:eastAsia="en-US"/>
              </w:rPr>
              <w:t xml:space="preserve"> высокая</w:t>
            </w:r>
          </w:p>
          <w:p w14:paraId="10D6F32B" w14:textId="77777777" w:rsidR="0063344A" w:rsidRPr="006800C1" w:rsidRDefault="0063344A" w:rsidP="00DA5B7E">
            <w:pPr>
              <w:pStyle w:val="120"/>
              <w:spacing w:line="276" w:lineRule="auto"/>
              <w:rPr>
                <w:szCs w:val="24"/>
                <w:lang w:eastAsia="en-US"/>
              </w:rPr>
            </w:pPr>
            <w:r w:rsidRPr="006800C1">
              <w:rPr>
                <w:szCs w:val="24"/>
                <w:lang w:eastAsia="en-US"/>
              </w:rPr>
              <w:lastRenderedPageBreak/>
              <w:t>Контрастность:</w:t>
            </w:r>
            <w:r>
              <w:rPr>
                <w:szCs w:val="24"/>
                <w:lang w:eastAsia="en-US"/>
              </w:rPr>
              <w:t xml:space="preserve"> высокая</w:t>
            </w:r>
          </w:p>
          <w:p w14:paraId="213B6E46" w14:textId="77777777" w:rsidR="0063344A" w:rsidRPr="006800C1" w:rsidRDefault="0063344A" w:rsidP="00DA5B7E">
            <w:pPr>
              <w:pStyle w:val="120"/>
              <w:spacing w:line="276" w:lineRule="auto"/>
              <w:rPr>
                <w:szCs w:val="24"/>
                <w:lang w:eastAsia="en-US"/>
              </w:rPr>
            </w:pPr>
            <w:r w:rsidRPr="006800C1">
              <w:rPr>
                <w:szCs w:val="24"/>
                <w:lang w:eastAsia="en-US"/>
              </w:rPr>
              <w:t>Угол обзора:</w:t>
            </w:r>
            <w:r>
              <w:rPr>
                <w:szCs w:val="24"/>
                <w:lang w:eastAsia="en-US"/>
              </w:rPr>
              <w:t xml:space="preserve"> 178</w:t>
            </w:r>
          </w:p>
          <w:p w14:paraId="00022902" w14:textId="77777777" w:rsidR="0063344A" w:rsidRDefault="0063344A" w:rsidP="00DA5B7E">
            <w:pPr>
              <w:pStyle w:val="120"/>
              <w:spacing w:line="276" w:lineRule="auto"/>
              <w:rPr>
                <w:szCs w:val="24"/>
                <w:lang w:eastAsia="en-US"/>
              </w:rPr>
            </w:pPr>
            <w:r w:rsidRPr="006800C1">
              <w:rPr>
                <w:szCs w:val="24"/>
                <w:lang w:eastAsia="en-US"/>
              </w:rPr>
              <w:t>Количество динамиков:</w:t>
            </w:r>
            <w:r>
              <w:rPr>
                <w:szCs w:val="24"/>
                <w:lang w:eastAsia="en-US"/>
              </w:rPr>
              <w:t xml:space="preserve"> 2</w:t>
            </w:r>
          </w:p>
          <w:p w14:paraId="6DEBE054" w14:textId="77777777" w:rsidR="0063344A" w:rsidRPr="00BE5798" w:rsidRDefault="0063344A" w:rsidP="00DA5B7E">
            <w:pPr>
              <w:pStyle w:val="120"/>
              <w:spacing w:line="276" w:lineRule="auto"/>
              <w:rPr>
                <w:szCs w:val="24"/>
                <w:lang w:eastAsia="en-US"/>
              </w:rPr>
            </w:pPr>
            <w:r w:rsidRPr="006800C1">
              <w:rPr>
                <w:szCs w:val="24"/>
                <w:lang w:eastAsia="en-US"/>
              </w:rPr>
              <w:t>Эне</w:t>
            </w:r>
            <w:r>
              <w:rPr>
                <w:szCs w:val="24"/>
                <w:lang w:eastAsia="en-US"/>
              </w:rPr>
              <w:t>р</w:t>
            </w:r>
            <w:r w:rsidRPr="006800C1">
              <w:rPr>
                <w:szCs w:val="24"/>
                <w:lang w:eastAsia="en-US"/>
              </w:rPr>
              <w:t>гопо</w:t>
            </w:r>
            <w:r>
              <w:rPr>
                <w:szCs w:val="24"/>
                <w:lang w:eastAsia="en-US"/>
              </w:rPr>
              <w:t>тр</w:t>
            </w:r>
            <w:r w:rsidRPr="006800C1">
              <w:rPr>
                <w:szCs w:val="24"/>
                <w:lang w:eastAsia="en-US"/>
              </w:rPr>
              <w:t>ебление:</w:t>
            </w:r>
            <w:r>
              <w:rPr>
                <w:szCs w:val="24"/>
                <w:lang w:eastAsia="en-US"/>
              </w:rPr>
              <w:t xml:space="preserve"> 150</w:t>
            </w:r>
          </w:p>
        </w:tc>
      </w:tr>
      <w:tr w:rsidR="0063344A" w:rsidRPr="00BE5798" w14:paraId="4C68C083" w14:textId="77777777" w:rsidTr="00DA5B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22E11AB" w14:textId="77777777" w:rsidR="0063344A" w:rsidRPr="00DB62AC" w:rsidRDefault="0063344A" w:rsidP="00DA5B7E">
            <w:pPr>
              <w:pStyle w:val="120"/>
              <w:spacing w:line="276" w:lineRule="auto"/>
              <w:rPr>
                <w:szCs w:val="24"/>
                <w:lang w:eastAsia="en-US"/>
              </w:rPr>
            </w:pPr>
            <w:r w:rsidRPr="00BE5798">
              <w:rPr>
                <w:b/>
                <w:bCs/>
                <w:szCs w:val="24"/>
                <w:lang w:eastAsia="en-US"/>
              </w:rPr>
              <w:lastRenderedPageBreak/>
              <w:t>Дополнительное оборудование</w:t>
            </w:r>
          </w:p>
        </w:tc>
      </w:tr>
      <w:tr w:rsidR="0063344A" w:rsidRPr="00BE5798" w14:paraId="56464DD8" w14:textId="77777777" w:rsidTr="00DA5B7E">
        <w:tc>
          <w:tcPr>
            <w:tcW w:w="273" w:type="pct"/>
            <w:tcBorders>
              <w:top w:val="single" w:sz="4" w:space="0" w:color="auto"/>
              <w:left w:val="single" w:sz="4" w:space="0" w:color="auto"/>
              <w:bottom w:val="single" w:sz="4" w:space="0" w:color="auto"/>
              <w:right w:val="single" w:sz="4" w:space="0" w:color="auto"/>
            </w:tcBorders>
            <w:shd w:val="clear" w:color="auto" w:fill="auto"/>
          </w:tcPr>
          <w:p w14:paraId="69AE30F0" w14:textId="77777777" w:rsidR="0063344A" w:rsidRPr="00BE5798" w:rsidRDefault="0063344A" w:rsidP="00DA5B7E">
            <w:pPr>
              <w:pStyle w:val="120"/>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A984EBD" w14:textId="77777777" w:rsidR="0063344A" w:rsidRPr="00DB62AC" w:rsidRDefault="0063344A" w:rsidP="00DA5B7E">
            <w:pPr>
              <w:pStyle w:val="120"/>
              <w:spacing w:line="276" w:lineRule="auto"/>
              <w:rPr>
                <w:szCs w:val="24"/>
                <w:lang w:eastAsia="en-US"/>
              </w:rPr>
            </w:pPr>
            <w:r w:rsidRPr="00DB62AC">
              <w:rPr>
                <w:szCs w:val="24"/>
                <w:lang w:eastAsia="en-US"/>
              </w:rPr>
              <w:t>Магнитно-маркерная поверхность</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011838D" w14:textId="77777777" w:rsidR="0063344A" w:rsidRDefault="0063344A" w:rsidP="00DA5B7E">
            <w:pPr>
              <w:pStyle w:val="120"/>
              <w:spacing w:line="276" w:lineRule="auto"/>
              <w:rPr>
                <w:szCs w:val="24"/>
                <w:lang w:eastAsia="en-US"/>
              </w:rPr>
            </w:pPr>
            <w:r w:rsidRPr="00DB62AC">
              <w:rPr>
                <w:szCs w:val="24"/>
                <w:lang w:eastAsia="en-US"/>
              </w:rPr>
              <w:t>Ширина</w:t>
            </w:r>
            <w:r>
              <w:rPr>
                <w:szCs w:val="24"/>
                <w:lang w:eastAsia="en-US"/>
              </w:rPr>
              <w:t>, мм</w:t>
            </w:r>
            <w:r w:rsidRPr="006800C1">
              <w:rPr>
                <w:szCs w:val="24"/>
                <w:lang w:eastAsia="en-US"/>
              </w:rPr>
              <w:t>:</w:t>
            </w:r>
            <w:r>
              <w:rPr>
                <w:szCs w:val="24"/>
                <w:lang w:eastAsia="en-US"/>
              </w:rPr>
              <w:t xml:space="preserve"> 1200</w:t>
            </w:r>
          </w:p>
          <w:p w14:paraId="5AF0785C" w14:textId="77777777" w:rsidR="0063344A" w:rsidRPr="00DB62AC" w:rsidRDefault="0063344A" w:rsidP="00DA5B7E">
            <w:pPr>
              <w:pStyle w:val="120"/>
              <w:spacing w:line="276" w:lineRule="auto"/>
              <w:rPr>
                <w:szCs w:val="24"/>
                <w:lang w:eastAsia="en-US"/>
              </w:rPr>
            </w:pPr>
            <w:r w:rsidRPr="00DB62AC">
              <w:rPr>
                <w:szCs w:val="24"/>
                <w:lang w:eastAsia="en-US"/>
              </w:rPr>
              <w:t>Высота</w:t>
            </w:r>
            <w:r>
              <w:rPr>
                <w:szCs w:val="24"/>
                <w:lang w:eastAsia="en-US"/>
              </w:rPr>
              <w:t>, мм</w:t>
            </w:r>
            <w:r w:rsidRPr="006800C1">
              <w:rPr>
                <w:szCs w:val="24"/>
                <w:lang w:eastAsia="en-US"/>
              </w:rPr>
              <w:t>:</w:t>
            </w:r>
            <w:r>
              <w:rPr>
                <w:szCs w:val="24"/>
                <w:lang w:eastAsia="en-US"/>
              </w:rPr>
              <w:t xml:space="preserve"> 800</w:t>
            </w:r>
          </w:p>
        </w:tc>
      </w:tr>
      <w:tr w:rsidR="0063344A" w:rsidRPr="00BE5798" w14:paraId="46ED205D" w14:textId="77777777" w:rsidTr="00DA5B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2252AF0" w14:textId="77777777" w:rsidR="0063344A" w:rsidRPr="00BE5798" w:rsidRDefault="0063344A" w:rsidP="00DA5B7E">
            <w:pPr>
              <w:pStyle w:val="120"/>
              <w:spacing w:line="276" w:lineRule="auto"/>
              <w:rPr>
                <w:szCs w:val="24"/>
                <w:lang w:eastAsia="en-US"/>
              </w:rPr>
            </w:pPr>
            <w:r w:rsidRPr="00BE5798">
              <w:rPr>
                <w:b/>
                <w:bCs/>
                <w:szCs w:val="24"/>
                <w:lang w:val="en-US" w:eastAsia="en-US"/>
              </w:rPr>
              <w:t xml:space="preserve">II </w:t>
            </w:r>
            <w:r w:rsidRPr="00BE5798">
              <w:rPr>
                <w:b/>
                <w:bCs/>
                <w:szCs w:val="24"/>
                <w:lang w:eastAsia="en-US"/>
              </w:rPr>
              <w:t>Технические средства</w:t>
            </w:r>
          </w:p>
        </w:tc>
      </w:tr>
      <w:tr w:rsidR="0063344A" w:rsidRPr="00BE5798" w14:paraId="0F3348E9" w14:textId="77777777" w:rsidTr="00DA5B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1FF6E33" w14:textId="77777777" w:rsidR="0063344A" w:rsidRPr="00BE5798" w:rsidRDefault="0063344A" w:rsidP="00DA5B7E">
            <w:pPr>
              <w:pStyle w:val="120"/>
              <w:spacing w:line="276" w:lineRule="auto"/>
              <w:rPr>
                <w:szCs w:val="24"/>
                <w:lang w:eastAsia="en-US"/>
              </w:rPr>
            </w:pPr>
            <w:r w:rsidRPr="00BE5798">
              <w:rPr>
                <w:b/>
                <w:bCs/>
                <w:szCs w:val="24"/>
                <w:lang w:eastAsia="en-US"/>
              </w:rPr>
              <w:t>Основное оборудование</w:t>
            </w:r>
          </w:p>
        </w:tc>
      </w:tr>
      <w:tr w:rsidR="0063344A" w:rsidRPr="00BE5798" w14:paraId="0BCBA0CE" w14:textId="77777777" w:rsidTr="00DA5B7E">
        <w:tc>
          <w:tcPr>
            <w:tcW w:w="273" w:type="pct"/>
            <w:shd w:val="clear" w:color="auto" w:fill="auto"/>
          </w:tcPr>
          <w:p w14:paraId="3D80D6D4" w14:textId="77777777" w:rsidR="0063344A" w:rsidRPr="00BE5798" w:rsidRDefault="0063344A" w:rsidP="00DA5B7E">
            <w:pPr>
              <w:pStyle w:val="120"/>
              <w:spacing w:line="276" w:lineRule="auto"/>
              <w:rPr>
                <w:szCs w:val="24"/>
                <w:lang w:eastAsia="en-US"/>
              </w:rPr>
            </w:pPr>
          </w:p>
        </w:tc>
        <w:tc>
          <w:tcPr>
            <w:tcW w:w="3200" w:type="pct"/>
            <w:shd w:val="clear" w:color="auto" w:fill="auto"/>
          </w:tcPr>
          <w:p w14:paraId="12BE6819" w14:textId="77777777" w:rsidR="0063344A" w:rsidRPr="00BE5798" w:rsidRDefault="0063344A" w:rsidP="00DA5B7E">
            <w:pPr>
              <w:pStyle w:val="120"/>
              <w:spacing w:line="276" w:lineRule="auto"/>
              <w:rPr>
                <w:szCs w:val="24"/>
                <w:lang w:eastAsia="en-US"/>
              </w:rPr>
            </w:pPr>
            <w:r w:rsidRPr="00E61123">
              <w:rPr>
                <w:szCs w:val="24"/>
                <w:lang w:eastAsia="en-US"/>
              </w:rPr>
              <w:t>Автоматизированное рабочее место преподавателя</w:t>
            </w:r>
          </w:p>
        </w:tc>
        <w:tc>
          <w:tcPr>
            <w:tcW w:w="1527" w:type="pct"/>
            <w:shd w:val="clear" w:color="auto" w:fill="auto"/>
          </w:tcPr>
          <w:p w14:paraId="2DAC3BD5" w14:textId="77777777" w:rsidR="0063344A" w:rsidRPr="00316475" w:rsidRDefault="0063344A" w:rsidP="00DA5B7E">
            <w:pPr>
              <w:spacing w:after="0"/>
              <w:rPr>
                <w:rFonts w:ascii="Times New Roman" w:hAnsi="Times New Roman"/>
                <w:iCs/>
                <w:sz w:val="24"/>
                <w:szCs w:val="24"/>
              </w:rPr>
            </w:pPr>
            <w:r w:rsidRPr="00316475">
              <w:rPr>
                <w:rFonts w:ascii="Times New Roman" w:hAnsi="Times New Roman"/>
                <w:iCs/>
                <w:sz w:val="24"/>
                <w:szCs w:val="24"/>
              </w:rPr>
              <w:t xml:space="preserve">Операционная система: </w:t>
            </w:r>
            <w:r w:rsidRPr="001B4F5A">
              <w:rPr>
                <w:rFonts w:ascii="Times New Roman" w:hAnsi="Times New Roman"/>
                <w:iCs/>
                <w:sz w:val="24"/>
                <w:szCs w:val="24"/>
              </w:rPr>
              <w:t>ОС - Windows 10</w:t>
            </w:r>
          </w:p>
          <w:p w14:paraId="43802F6C" w14:textId="77777777" w:rsidR="0063344A" w:rsidRPr="00316475" w:rsidRDefault="0063344A" w:rsidP="00DA5B7E">
            <w:pPr>
              <w:spacing w:after="0"/>
              <w:rPr>
                <w:rFonts w:ascii="Times New Roman" w:hAnsi="Times New Roman"/>
                <w:iCs/>
                <w:sz w:val="24"/>
                <w:szCs w:val="24"/>
              </w:rPr>
            </w:pPr>
            <w:r w:rsidRPr="00316475">
              <w:rPr>
                <w:rFonts w:ascii="Times New Roman" w:hAnsi="Times New Roman"/>
                <w:iCs/>
                <w:sz w:val="24"/>
                <w:szCs w:val="24"/>
              </w:rPr>
              <w:t xml:space="preserve">Процессор: </w:t>
            </w:r>
            <w:r w:rsidRPr="001B4F5A">
              <w:rPr>
                <w:rFonts w:ascii="Times New Roman" w:hAnsi="Times New Roman"/>
                <w:iCs/>
                <w:sz w:val="24"/>
                <w:szCs w:val="24"/>
              </w:rPr>
              <w:t>Intel Core i</w:t>
            </w:r>
            <w:r>
              <w:rPr>
                <w:rFonts w:ascii="Times New Roman" w:hAnsi="Times New Roman"/>
                <w:iCs/>
                <w:sz w:val="24"/>
                <w:szCs w:val="24"/>
              </w:rPr>
              <w:t>3</w:t>
            </w:r>
          </w:p>
          <w:p w14:paraId="27A8224B" w14:textId="77777777" w:rsidR="0063344A" w:rsidRPr="00316475" w:rsidRDefault="0063344A" w:rsidP="00DA5B7E">
            <w:pPr>
              <w:spacing w:after="0"/>
              <w:rPr>
                <w:rFonts w:ascii="Times New Roman" w:hAnsi="Times New Roman"/>
                <w:iCs/>
                <w:sz w:val="24"/>
                <w:szCs w:val="24"/>
              </w:rPr>
            </w:pPr>
            <w:r w:rsidRPr="00316475">
              <w:rPr>
                <w:rFonts w:ascii="Times New Roman" w:hAnsi="Times New Roman"/>
                <w:iCs/>
                <w:sz w:val="24"/>
                <w:szCs w:val="24"/>
              </w:rPr>
              <w:t xml:space="preserve">Оперативная память: </w:t>
            </w:r>
            <w:r>
              <w:rPr>
                <w:rFonts w:ascii="Times New Roman" w:hAnsi="Times New Roman"/>
                <w:iCs/>
                <w:sz w:val="24"/>
                <w:szCs w:val="24"/>
              </w:rPr>
              <w:t>8</w:t>
            </w:r>
            <w:r>
              <w:t xml:space="preserve"> </w:t>
            </w:r>
            <w:r w:rsidRPr="001B4F5A">
              <w:rPr>
                <w:rFonts w:ascii="Times New Roman" w:hAnsi="Times New Roman"/>
                <w:iCs/>
                <w:sz w:val="24"/>
                <w:szCs w:val="24"/>
              </w:rPr>
              <w:t>Gb</w:t>
            </w:r>
          </w:p>
          <w:p w14:paraId="78386BD6" w14:textId="77777777" w:rsidR="0063344A" w:rsidRPr="00316475" w:rsidRDefault="0063344A" w:rsidP="00DA5B7E">
            <w:pPr>
              <w:spacing w:after="0"/>
              <w:rPr>
                <w:rFonts w:ascii="Times New Roman" w:hAnsi="Times New Roman"/>
                <w:iCs/>
                <w:sz w:val="24"/>
                <w:szCs w:val="24"/>
              </w:rPr>
            </w:pPr>
            <w:r w:rsidRPr="00316475">
              <w:rPr>
                <w:rFonts w:ascii="Times New Roman" w:hAnsi="Times New Roman"/>
                <w:iCs/>
                <w:sz w:val="24"/>
                <w:szCs w:val="24"/>
              </w:rPr>
              <w:t xml:space="preserve">Видеокарта: </w:t>
            </w:r>
            <w:r>
              <w:rPr>
                <w:rFonts w:ascii="Times New Roman" w:hAnsi="Times New Roman"/>
                <w:iCs/>
                <w:sz w:val="24"/>
                <w:szCs w:val="24"/>
              </w:rPr>
              <w:t xml:space="preserve">встроенная </w:t>
            </w:r>
          </w:p>
          <w:p w14:paraId="278DF3B8" w14:textId="77777777" w:rsidR="0063344A" w:rsidRPr="00BE5798" w:rsidRDefault="0063344A" w:rsidP="00DA5B7E">
            <w:pPr>
              <w:pStyle w:val="120"/>
              <w:spacing w:line="276" w:lineRule="auto"/>
              <w:rPr>
                <w:szCs w:val="24"/>
                <w:lang w:eastAsia="en-US"/>
              </w:rPr>
            </w:pPr>
            <w:r w:rsidRPr="00316475">
              <w:rPr>
                <w:szCs w:val="24"/>
                <w:lang w:eastAsia="en-US"/>
              </w:rPr>
              <w:t>Монитор</w:t>
            </w:r>
            <w:r w:rsidRPr="006800C1">
              <w:rPr>
                <w:szCs w:val="24"/>
                <w:lang w:eastAsia="en-US"/>
              </w:rPr>
              <w:t>:</w:t>
            </w:r>
            <w:r>
              <w:rPr>
                <w:szCs w:val="24"/>
                <w:lang w:eastAsia="en-US"/>
              </w:rPr>
              <w:t xml:space="preserve"> 24''</w:t>
            </w:r>
          </w:p>
        </w:tc>
      </w:tr>
      <w:tr w:rsidR="0063344A" w:rsidRPr="00BE5798" w14:paraId="292AB324" w14:textId="77777777" w:rsidTr="00DA5B7E">
        <w:tc>
          <w:tcPr>
            <w:tcW w:w="273" w:type="pct"/>
            <w:shd w:val="clear" w:color="auto" w:fill="auto"/>
          </w:tcPr>
          <w:p w14:paraId="1DE4B2D7" w14:textId="77777777" w:rsidR="0063344A" w:rsidRPr="00BE5798" w:rsidRDefault="0063344A" w:rsidP="00DA5B7E">
            <w:pPr>
              <w:pStyle w:val="120"/>
              <w:spacing w:line="276" w:lineRule="auto"/>
              <w:rPr>
                <w:szCs w:val="24"/>
                <w:lang w:eastAsia="en-US"/>
              </w:rPr>
            </w:pPr>
          </w:p>
        </w:tc>
        <w:tc>
          <w:tcPr>
            <w:tcW w:w="3200" w:type="pct"/>
            <w:shd w:val="clear" w:color="auto" w:fill="auto"/>
          </w:tcPr>
          <w:p w14:paraId="69AD97D4" w14:textId="77777777" w:rsidR="0063344A" w:rsidRPr="00BE5798" w:rsidRDefault="0063344A" w:rsidP="00DA5B7E">
            <w:pPr>
              <w:pStyle w:val="120"/>
              <w:spacing w:line="276" w:lineRule="auto"/>
              <w:rPr>
                <w:szCs w:val="24"/>
                <w:lang w:eastAsia="en-US"/>
              </w:rPr>
            </w:pPr>
            <w:r w:rsidRPr="001C6128">
              <w:rPr>
                <w:szCs w:val="24"/>
                <w:lang w:eastAsia="en-US"/>
              </w:rPr>
              <w:t>Проектор (настольный /</w:t>
            </w:r>
            <w:r>
              <w:rPr>
                <w:szCs w:val="24"/>
                <w:lang w:eastAsia="en-US"/>
              </w:rPr>
              <w:t xml:space="preserve"> </w:t>
            </w:r>
            <w:r w:rsidRPr="001C6128">
              <w:rPr>
                <w:szCs w:val="24"/>
                <w:lang w:eastAsia="en-US"/>
              </w:rPr>
              <w:t>инсталляционный, короткофокусный /</w:t>
            </w:r>
            <w:r>
              <w:rPr>
                <w:szCs w:val="24"/>
                <w:lang w:eastAsia="en-US"/>
              </w:rPr>
              <w:t xml:space="preserve"> </w:t>
            </w:r>
            <w:r w:rsidRPr="001C6128">
              <w:rPr>
                <w:szCs w:val="24"/>
                <w:lang w:eastAsia="en-US"/>
              </w:rPr>
              <w:t>ультракороткофокусный, 3D</w:t>
            </w:r>
            <w:r>
              <w:rPr>
                <w:szCs w:val="24"/>
                <w:lang w:eastAsia="en-US"/>
              </w:rPr>
              <w:t>-</w:t>
            </w:r>
            <w:r w:rsidRPr="001C6128">
              <w:rPr>
                <w:szCs w:val="24"/>
                <w:lang w:eastAsia="en-US"/>
              </w:rPr>
              <w:t>проектор, проектор точечной подсветки и пр.)</w:t>
            </w:r>
          </w:p>
        </w:tc>
        <w:tc>
          <w:tcPr>
            <w:tcW w:w="1527" w:type="pct"/>
            <w:shd w:val="clear" w:color="auto" w:fill="auto"/>
          </w:tcPr>
          <w:p w14:paraId="43A682EC" w14:textId="77777777" w:rsidR="0063344A" w:rsidRDefault="0063344A" w:rsidP="00DA5B7E">
            <w:pPr>
              <w:pStyle w:val="120"/>
              <w:spacing w:line="276" w:lineRule="auto"/>
              <w:rPr>
                <w:szCs w:val="24"/>
                <w:lang w:eastAsia="en-US"/>
              </w:rPr>
            </w:pPr>
            <w:r w:rsidRPr="001C6128">
              <w:rPr>
                <w:szCs w:val="24"/>
                <w:lang w:eastAsia="en-US"/>
              </w:rPr>
              <w:t>Собственное разрешение</w:t>
            </w:r>
            <w:r w:rsidRPr="006800C1">
              <w:rPr>
                <w:szCs w:val="24"/>
                <w:lang w:eastAsia="en-US"/>
              </w:rPr>
              <w:t>:</w:t>
            </w:r>
            <w:r>
              <w:rPr>
                <w:szCs w:val="24"/>
                <w:lang w:eastAsia="en-US"/>
              </w:rPr>
              <w:t xml:space="preserve"> 1200х1024</w:t>
            </w:r>
            <w:r w:rsidRPr="001C6128">
              <w:rPr>
                <w:szCs w:val="24"/>
                <w:lang w:eastAsia="en-US"/>
              </w:rPr>
              <w:t xml:space="preserve"> </w:t>
            </w:r>
          </w:p>
          <w:p w14:paraId="65F96894" w14:textId="77777777" w:rsidR="0063344A" w:rsidRDefault="0063344A" w:rsidP="00DA5B7E">
            <w:pPr>
              <w:pStyle w:val="120"/>
              <w:spacing w:line="276" w:lineRule="auto"/>
              <w:rPr>
                <w:szCs w:val="24"/>
                <w:lang w:eastAsia="en-US"/>
              </w:rPr>
            </w:pPr>
            <w:r w:rsidRPr="001C6128">
              <w:rPr>
                <w:szCs w:val="24"/>
                <w:lang w:eastAsia="en-US"/>
              </w:rPr>
              <w:t>Формат</w:t>
            </w:r>
            <w:r w:rsidRPr="006800C1">
              <w:rPr>
                <w:szCs w:val="24"/>
                <w:lang w:eastAsia="en-US"/>
              </w:rPr>
              <w:t>:</w:t>
            </w:r>
            <w:r>
              <w:rPr>
                <w:szCs w:val="24"/>
                <w:lang w:eastAsia="en-US"/>
              </w:rPr>
              <w:t xml:space="preserve"> 4х3</w:t>
            </w:r>
          </w:p>
          <w:p w14:paraId="2C2DF598" w14:textId="77777777" w:rsidR="0063344A" w:rsidRPr="001C6128" w:rsidRDefault="0063344A" w:rsidP="00DA5B7E">
            <w:pPr>
              <w:pStyle w:val="120"/>
              <w:spacing w:line="276" w:lineRule="auto"/>
              <w:rPr>
                <w:szCs w:val="24"/>
                <w:lang w:eastAsia="en-US"/>
              </w:rPr>
            </w:pPr>
            <w:r w:rsidRPr="001C6128">
              <w:rPr>
                <w:szCs w:val="24"/>
                <w:lang w:eastAsia="en-US"/>
              </w:rPr>
              <w:t>Световой поток</w:t>
            </w:r>
            <w:r w:rsidRPr="006800C1">
              <w:rPr>
                <w:szCs w:val="24"/>
                <w:lang w:eastAsia="en-US"/>
              </w:rPr>
              <w:t>:</w:t>
            </w:r>
            <w:r>
              <w:rPr>
                <w:szCs w:val="24"/>
                <w:lang w:eastAsia="en-US"/>
              </w:rPr>
              <w:t xml:space="preserve"> 4200 Лм</w:t>
            </w:r>
          </w:p>
          <w:p w14:paraId="7A339D69" w14:textId="77777777" w:rsidR="0063344A" w:rsidRPr="00BE5798" w:rsidRDefault="0063344A" w:rsidP="00DA5B7E">
            <w:pPr>
              <w:pStyle w:val="120"/>
              <w:spacing w:line="276" w:lineRule="auto"/>
              <w:rPr>
                <w:szCs w:val="24"/>
                <w:lang w:eastAsia="en-US"/>
              </w:rPr>
            </w:pPr>
            <w:r w:rsidRPr="001C6128">
              <w:rPr>
                <w:szCs w:val="24"/>
                <w:lang w:eastAsia="en-US"/>
              </w:rPr>
              <w:t>Ко</w:t>
            </w:r>
            <w:r>
              <w:rPr>
                <w:szCs w:val="24"/>
                <w:lang w:eastAsia="en-US"/>
              </w:rPr>
              <w:t>нтр</w:t>
            </w:r>
            <w:r w:rsidRPr="001C6128">
              <w:rPr>
                <w:szCs w:val="24"/>
                <w:lang w:eastAsia="en-US"/>
              </w:rPr>
              <w:t>астность</w:t>
            </w:r>
            <w:r w:rsidRPr="006800C1">
              <w:rPr>
                <w:szCs w:val="24"/>
                <w:lang w:eastAsia="en-US"/>
              </w:rPr>
              <w:t>:</w:t>
            </w:r>
            <w:r>
              <w:rPr>
                <w:szCs w:val="24"/>
                <w:lang w:eastAsia="en-US"/>
              </w:rPr>
              <w:t xml:space="preserve"> 1000х1</w:t>
            </w:r>
          </w:p>
        </w:tc>
      </w:tr>
      <w:tr w:rsidR="0063344A" w:rsidRPr="00BE5798" w14:paraId="5699CCB1" w14:textId="77777777" w:rsidTr="00DA5B7E">
        <w:tc>
          <w:tcPr>
            <w:tcW w:w="273" w:type="pct"/>
            <w:shd w:val="clear" w:color="auto" w:fill="auto"/>
          </w:tcPr>
          <w:p w14:paraId="6627386E" w14:textId="77777777" w:rsidR="0063344A" w:rsidRPr="00BE5798" w:rsidRDefault="0063344A" w:rsidP="00DA5B7E">
            <w:pPr>
              <w:pStyle w:val="120"/>
              <w:spacing w:line="276" w:lineRule="auto"/>
              <w:rPr>
                <w:szCs w:val="24"/>
                <w:lang w:eastAsia="en-US"/>
              </w:rPr>
            </w:pPr>
          </w:p>
        </w:tc>
        <w:tc>
          <w:tcPr>
            <w:tcW w:w="3200" w:type="pct"/>
            <w:shd w:val="clear" w:color="auto" w:fill="auto"/>
          </w:tcPr>
          <w:p w14:paraId="09ACB153" w14:textId="77777777" w:rsidR="0063344A" w:rsidRPr="00BE5798" w:rsidRDefault="0063344A" w:rsidP="00DA5B7E">
            <w:pPr>
              <w:pStyle w:val="120"/>
              <w:spacing w:line="276" w:lineRule="auto"/>
              <w:rPr>
                <w:szCs w:val="24"/>
                <w:lang w:eastAsia="en-US"/>
              </w:rPr>
            </w:pPr>
            <w:r>
              <w:rPr>
                <w:szCs w:val="24"/>
                <w:lang w:eastAsia="en-US"/>
              </w:rPr>
              <w:t>МФУ (принтер, сканер, копир)</w:t>
            </w:r>
          </w:p>
        </w:tc>
        <w:tc>
          <w:tcPr>
            <w:tcW w:w="1527" w:type="pct"/>
            <w:shd w:val="clear" w:color="auto" w:fill="auto"/>
          </w:tcPr>
          <w:p w14:paraId="411B7D11" w14:textId="77777777" w:rsidR="0063344A" w:rsidRPr="00BE5798" w:rsidRDefault="0063344A" w:rsidP="00DA5B7E">
            <w:pPr>
              <w:pStyle w:val="120"/>
              <w:spacing w:line="276" w:lineRule="auto"/>
              <w:rPr>
                <w:szCs w:val="24"/>
                <w:lang w:eastAsia="en-US"/>
              </w:rPr>
            </w:pPr>
            <w:r>
              <w:rPr>
                <w:szCs w:val="24"/>
                <w:lang w:eastAsia="en-US"/>
              </w:rPr>
              <w:t xml:space="preserve">А4/А3, лазерное, </w:t>
            </w:r>
            <w:r w:rsidRPr="001B4F5A">
              <w:rPr>
                <w:szCs w:val="24"/>
                <w:lang w:eastAsia="en-US"/>
              </w:rPr>
              <w:t>скорость печати не менее 18 стр/мин, черно-белая печать</w:t>
            </w:r>
          </w:p>
        </w:tc>
      </w:tr>
      <w:tr w:rsidR="0063344A" w:rsidRPr="00BE5798" w14:paraId="0FE33868" w14:textId="77777777" w:rsidTr="00DA5B7E">
        <w:tc>
          <w:tcPr>
            <w:tcW w:w="5000" w:type="pct"/>
            <w:gridSpan w:val="3"/>
            <w:shd w:val="clear" w:color="auto" w:fill="auto"/>
          </w:tcPr>
          <w:p w14:paraId="654E8222" w14:textId="77777777" w:rsidR="0063344A" w:rsidRPr="00BE5798" w:rsidRDefault="0063344A" w:rsidP="00DA5B7E">
            <w:pPr>
              <w:pStyle w:val="120"/>
              <w:spacing w:line="276" w:lineRule="auto"/>
              <w:rPr>
                <w:szCs w:val="24"/>
                <w:lang w:eastAsia="en-US"/>
              </w:rPr>
            </w:pPr>
            <w:r w:rsidRPr="00BE5798">
              <w:rPr>
                <w:b/>
                <w:szCs w:val="24"/>
                <w:lang w:eastAsia="en-US"/>
              </w:rPr>
              <w:t>Дополнительное оборудование</w:t>
            </w:r>
          </w:p>
        </w:tc>
      </w:tr>
      <w:tr w:rsidR="0063344A" w:rsidRPr="00BE5798" w14:paraId="6E9C3AD8" w14:textId="77777777" w:rsidTr="00DA5B7E">
        <w:tc>
          <w:tcPr>
            <w:tcW w:w="273" w:type="pct"/>
            <w:shd w:val="clear" w:color="auto" w:fill="auto"/>
          </w:tcPr>
          <w:p w14:paraId="1AF7B065" w14:textId="77777777" w:rsidR="0063344A" w:rsidRPr="00BE5798" w:rsidRDefault="0063344A" w:rsidP="00DA5B7E">
            <w:pPr>
              <w:pStyle w:val="120"/>
              <w:spacing w:line="276" w:lineRule="auto"/>
              <w:rPr>
                <w:szCs w:val="24"/>
                <w:lang w:eastAsia="en-US"/>
              </w:rPr>
            </w:pPr>
          </w:p>
        </w:tc>
        <w:tc>
          <w:tcPr>
            <w:tcW w:w="3200" w:type="pct"/>
            <w:shd w:val="clear" w:color="auto" w:fill="auto"/>
          </w:tcPr>
          <w:p w14:paraId="2B36D887" w14:textId="77777777" w:rsidR="0063344A" w:rsidRPr="005D3F27" w:rsidRDefault="0063344A" w:rsidP="00DA5B7E">
            <w:pPr>
              <w:pStyle w:val="120"/>
              <w:spacing w:line="276" w:lineRule="auto"/>
              <w:rPr>
                <w:szCs w:val="24"/>
                <w:lang w:eastAsia="en-US"/>
              </w:rPr>
            </w:pPr>
            <w:r w:rsidRPr="005D3F27">
              <w:rPr>
                <w:szCs w:val="24"/>
                <w:lang w:eastAsia="en-US"/>
              </w:rPr>
              <w:t>Экран для проектора</w:t>
            </w:r>
          </w:p>
        </w:tc>
        <w:tc>
          <w:tcPr>
            <w:tcW w:w="1527" w:type="pct"/>
            <w:shd w:val="clear" w:color="auto" w:fill="auto"/>
          </w:tcPr>
          <w:p w14:paraId="721D719B" w14:textId="77777777" w:rsidR="0063344A" w:rsidRPr="00BE5798" w:rsidRDefault="0063344A" w:rsidP="00DA5B7E">
            <w:pPr>
              <w:pStyle w:val="120"/>
              <w:spacing w:line="276" w:lineRule="auto"/>
              <w:rPr>
                <w:szCs w:val="24"/>
                <w:lang w:eastAsia="en-US"/>
              </w:rPr>
            </w:pPr>
            <w:r w:rsidRPr="005D3F27">
              <w:rPr>
                <w:szCs w:val="24"/>
                <w:lang w:eastAsia="en-US"/>
              </w:rPr>
              <w:t>183x244 4:3 настенно-потолочный рулонный белый</w:t>
            </w:r>
          </w:p>
        </w:tc>
      </w:tr>
      <w:tr w:rsidR="0063344A" w:rsidRPr="00BE5798" w14:paraId="2C9B4206" w14:textId="77777777" w:rsidTr="00DA5B7E">
        <w:tc>
          <w:tcPr>
            <w:tcW w:w="5000" w:type="pct"/>
            <w:gridSpan w:val="3"/>
            <w:shd w:val="clear" w:color="auto" w:fill="auto"/>
          </w:tcPr>
          <w:p w14:paraId="7A8A7444" w14:textId="77777777" w:rsidR="0063344A" w:rsidRPr="00BE5798" w:rsidRDefault="0063344A" w:rsidP="00DA5B7E">
            <w:pPr>
              <w:pStyle w:val="120"/>
              <w:spacing w:line="276" w:lineRule="auto"/>
              <w:rPr>
                <w:szCs w:val="24"/>
                <w:lang w:eastAsia="en-US"/>
              </w:rPr>
            </w:pPr>
            <w:r w:rsidRPr="00BE5798">
              <w:rPr>
                <w:b/>
                <w:bCs/>
                <w:szCs w:val="24"/>
                <w:lang w:val="en-US" w:eastAsia="en-US"/>
              </w:rPr>
              <w:t>III</w:t>
            </w:r>
            <w:r w:rsidRPr="00BE5798">
              <w:rPr>
                <w:b/>
                <w:bCs/>
                <w:szCs w:val="24"/>
                <w:lang w:eastAsia="en-US"/>
              </w:rPr>
              <w:t xml:space="preserve"> Демонстрационные учебно-наглядные пособия</w:t>
            </w:r>
          </w:p>
        </w:tc>
      </w:tr>
      <w:tr w:rsidR="0063344A" w:rsidRPr="00BE5798" w14:paraId="5D442274" w14:textId="77777777" w:rsidTr="00DA5B7E">
        <w:tc>
          <w:tcPr>
            <w:tcW w:w="5000" w:type="pct"/>
            <w:gridSpan w:val="3"/>
            <w:shd w:val="clear" w:color="auto" w:fill="auto"/>
          </w:tcPr>
          <w:p w14:paraId="5B40BA9E" w14:textId="77777777" w:rsidR="0063344A" w:rsidRPr="00BE5798" w:rsidRDefault="0063344A" w:rsidP="00DA5B7E">
            <w:pPr>
              <w:pStyle w:val="120"/>
              <w:spacing w:line="276" w:lineRule="auto"/>
              <w:rPr>
                <w:szCs w:val="24"/>
                <w:lang w:eastAsia="en-US"/>
              </w:rPr>
            </w:pPr>
            <w:r w:rsidRPr="00BE5798">
              <w:rPr>
                <w:b/>
                <w:bCs/>
                <w:szCs w:val="24"/>
                <w:lang w:eastAsia="en-US"/>
              </w:rPr>
              <w:t>Основное оборудование</w:t>
            </w:r>
          </w:p>
        </w:tc>
      </w:tr>
      <w:tr w:rsidR="0063344A" w:rsidRPr="00BE5798" w14:paraId="587BEEE2" w14:textId="77777777" w:rsidTr="00DA5B7E">
        <w:tc>
          <w:tcPr>
            <w:tcW w:w="273" w:type="pct"/>
            <w:shd w:val="clear" w:color="auto" w:fill="auto"/>
          </w:tcPr>
          <w:p w14:paraId="19EA9AED" w14:textId="77777777" w:rsidR="0063344A" w:rsidRPr="00BE5798" w:rsidRDefault="0063344A" w:rsidP="00DA5B7E">
            <w:pPr>
              <w:pStyle w:val="120"/>
              <w:spacing w:line="276" w:lineRule="auto"/>
              <w:rPr>
                <w:szCs w:val="24"/>
                <w:lang w:eastAsia="en-US"/>
              </w:rPr>
            </w:pPr>
          </w:p>
        </w:tc>
        <w:tc>
          <w:tcPr>
            <w:tcW w:w="3200" w:type="pct"/>
            <w:shd w:val="clear" w:color="auto" w:fill="auto"/>
          </w:tcPr>
          <w:p w14:paraId="58464752" w14:textId="77777777" w:rsidR="0063344A" w:rsidRPr="00BE5798" w:rsidRDefault="0063344A" w:rsidP="00DA5B7E">
            <w:pPr>
              <w:pStyle w:val="120"/>
              <w:spacing w:line="276" w:lineRule="auto"/>
              <w:rPr>
                <w:szCs w:val="24"/>
                <w:lang w:eastAsia="en-US"/>
              </w:rPr>
            </w:pPr>
          </w:p>
        </w:tc>
        <w:tc>
          <w:tcPr>
            <w:tcW w:w="1527" w:type="pct"/>
            <w:shd w:val="clear" w:color="auto" w:fill="auto"/>
          </w:tcPr>
          <w:p w14:paraId="1B2AEABC" w14:textId="77777777" w:rsidR="0063344A" w:rsidRPr="00BE5798" w:rsidRDefault="0063344A" w:rsidP="00DA5B7E">
            <w:pPr>
              <w:pStyle w:val="120"/>
              <w:spacing w:line="276" w:lineRule="auto"/>
              <w:rPr>
                <w:szCs w:val="24"/>
                <w:lang w:eastAsia="en-US"/>
              </w:rPr>
            </w:pPr>
          </w:p>
        </w:tc>
      </w:tr>
      <w:tr w:rsidR="0063344A" w:rsidRPr="00BE5798" w14:paraId="77A46233" w14:textId="77777777" w:rsidTr="00DA5B7E">
        <w:tc>
          <w:tcPr>
            <w:tcW w:w="5000" w:type="pct"/>
            <w:gridSpan w:val="3"/>
            <w:shd w:val="clear" w:color="auto" w:fill="auto"/>
          </w:tcPr>
          <w:p w14:paraId="258843F9" w14:textId="77777777" w:rsidR="0063344A" w:rsidRPr="00BE5798" w:rsidRDefault="0063344A" w:rsidP="00DA5B7E">
            <w:pPr>
              <w:pStyle w:val="120"/>
              <w:spacing w:line="276" w:lineRule="auto"/>
              <w:rPr>
                <w:szCs w:val="24"/>
                <w:lang w:eastAsia="en-US"/>
              </w:rPr>
            </w:pPr>
            <w:r w:rsidRPr="00BE5798">
              <w:rPr>
                <w:b/>
                <w:bCs/>
                <w:szCs w:val="24"/>
                <w:lang w:eastAsia="en-US"/>
              </w:rPr>
              <w:t>Дополнительное оборудование</w:t>
            </w:r>
          </w:p>
        </w:tc>
      </w:tr>
      <w:tr w:rsidR="0063344A" w:rsidRPr="00BE5798" w14:paraId="1CB39960" w14:textId="77777777" w:rsidTr="00DA5B7E">
        <w:tc>
          <w:tcPr>
            <w:tcW w:w="273" w:type="pct"/>
            <w:shd w:val="clear" w:color="auto" w:fill="auto"/>
          </w:tcPr>
          <w:p w14:paraId="785827F3" w14:textId="77777777" w:rsidR="0063344A" w:rsidRPr="00BE5798" w:rsidRDefault="0063344A" w:rsidP="00DA5B7E">
            <w:pPr>
              <w:pStyle w:val="120"/>
              <w:spacing w:line="276" w:lineRule="auto"/>
              <w:rPr>
                <w:szCs w:val="24"/>
                <w:lang w:eastAsia="en-US"/>
              </w:rPr>
            </w:pPr>
          </w:p>
        </w:tc>
        <w:tc>
          <w:tcPr>
            <w:tcW w:w="3200" w:type="pct"/>
            <w:shd w:val="clear" w:color="auto" w:fill="auto"/>
          </w:tcPr>
          <w:p w14:paraId="690184FE" w14:textId="77777777" w:rsidR="0063344A" w:rsidRPr="00BE5798" w:rsidRDefault="0063344A" w:rsidP="00DA5B7E">
            <w:pPr>
              <w:pStyle w:val="120"/>
              <w:spacing w:line="276" w:lineRule="auto"/>
              <w:rPr>
                <w:i/>
                <w:iCs w:val="0"/>
                <w:szCs w:val="24"/>
                <w:lang w:eastAsia="en-US"/>
              </w:rPr>
            </w:pPr>
          </w:p>
        </w:tc>
        <w:tc>
          <w:tcPr>
            <w:tcW w:w="1527" w:type="pct"/>
            <w:shd w:val="clear" w:color="auto" w:fill="auto"/>
          </w:tcPr>
          <w:p w14:paraId="7A57FDE1" w14:textId="77777777" w:rsidR="0063344A" w:rsidRPr="00BE5798" w:rsidRDefault="0063344A" w:rsidP="00DA5B7E">
            <w:pPr>
              <w:pStyle w:val="120"/>
              <w:spacing w:line="276" w:lineRule="auto"/>
              <w:rPr>
                <w:szCs w:val="24"/>
                <w:lang w:eastAsia="en-US"/>
              </w:rPr>
            </w:pPr>
          </w:p>
        </w:tc>
      </w:tr>
      <w:bookmarkEnd w:id="31"/>
    </w:tbl>
    <w:p w14:paraId="5E70BE61" w14:textId="77777777" w:rsidR="00C25BF5" w:rsidRDefault="00C25BF5" w:rsidP="00C25BF5">
      <w:pPr>
        <w:spacing w:after="0"/>
        <w:rPr>
          <w:rFonts w:ascii="Times New Roman" w:hAnsi="Times New Roman"/>
          <w:sz w:val="24"/>
          <w:szCs w:val="24"/>
        </w:rPr>
      </w:pPr>
    </w:p>
    <w:p w14:paraId="79CD28E5" w14:textId="49124F15" w:rsidR="00C25BF5" w:rsidRPr="001F4202" w:rsidRDefault="00C25BF5" w:rsidP="00C25BF5">
      <w:pPr>
        <w:spacing w:after="0"/>
        <w:rPr>
          <w:rFonts w:ascii="Times New Roman" w:hAnsi="Times New Roman"/>
          <w:sz w:val="24"/>
          <w:szCs w:val="24"/>
        </w:rPr>
      </w:pPr>
      <w:r w:rsidRPr="001F4202">
        <w:rPr>
          <w:rFonts w:ascii="Times New Roman" w:hAnsi="Times New Roman"/>
          <w:sz w:val="24"/>
          <w:szCs w:val="24"/>
        </w:rPr>
        <w:t xml:space="preserve">Кабинет </w:t>
      </w:r>
      <w:r>
        <w:rPr>
          <w:rFonts w:ascii="Times New Roman" w:hAnsi="Times New Roman"/>
          <w:bCs/>
          <w:sz w:val="24"/>
          <w:szCs w:val="24"/>
        </w:rPr>
        <w:t>«А</w:t>
      </w:r>
      <w:r w:rsidRPr="001F4202">
        <w:rPr>
          <w:rFonts w:ascii="Times New Roman" w:hAnsi="Times New Roman"/>
          <w:bCs/>
          <w:sz w:val="24"/>
          <w:szCs w:val="24"/>
        </w:rPr>
        <w:t>втоматизации технологических процессов</w:t>
      </w:r>
      <w:r>
        <w:rPr>
          <w:rFonts w:ascii="Times New Roman" w:hAnsi="Times New Roman"/>
          <w:b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5860"/>
        <w:gridCol w:w="2798"/>
      </w:tblGrid>
      <w:tr w:rsidR="00C25BF5" w:rsidRPr="001F4202" w14:paraId="5A85E9BC" w14:textId="77777777" w:rsidTr="00DA5B7E">
        <w:tc>
          <w:tcPr>
            <w:tcW w:w="272" w:type="pct"/>
            <w:tcBorders>
              <w:top w:val="single" w:sz="4" w:space="0" w:color="auto"/>
              <w:left w:val="single" w:sz="4" w:space="0" w:color="auto"/>
              <w:bottom w:val="single" w:sz="4" w:space="0" w:color="auto"/>
              <w:right w:val="single" w:sz="4" w:space="0" w:color="auto"/>
            </w:tcBorders>
            <w:vAlign w:val="center"/>
            <w:hideMark/>
          </w:tcPr>
          <w:p w14:paraId="4EA6CC81" w14:textId="77777777" w:rsidR="00C25BF5" w:rsidRPr="001F4202" w:rsidRDefault="00C25BF5" w:rsidP="00DA5B7E">
            <w:pPr>
              <w:pStyle w:val="120"/>
              <w:spacing w:line="276" w:lineRule="auto"/>
              <w:jc w:val="center"/>
              <w:rPr>
                <w:szCs w:val="24"/>
                <w:lang w:eastAsia="en-US"/>
              </w:rPr>
            </w:pPr>
            <w:r w:rsidRPr="001F4202">
              <w:rPr>
                <w:szCs w:val="24"/>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70005FAE" w14:textId="77777777" w:rsidR="00C25BF5" w:rsidRPr="001F4202" w:rsidRDefault="00C25BF5" w:rsidP="00DA5B7E">
            <w:pPr>
              <w:pStyle w:val="120"/>
              <w:spacing w:line="276" w:lineRule="auto"/>
              <w:jc w:val="center"/>
              <w:rPr>
                <w:szCs w:val="24"/>
                <w:lang w:eastAsia="en-US"/>
              </w:rPr>
            </w:pPr>
            <w:r w:rsidRPr="001F4202">
              <w:rPr>
                <w:szCs w:val="24"/>
                <w:lang w:eastAsia="en-US"/>
              </w:rPr>
              <w:t>Наименование оборудования</w:t>
            </w:r>
          </w:p>
        </w:tc>
        <w:tc>
          <w:tcPr>
            <w:tcW w:w="1528" w:type="pct"/>
            <w:tcBorders>
              <w:top w:val="single" w:sz="4" w:space="0" w:color="auto"/>
              <w:left w:val="single" w:sz="4" w:space="0" w:color="auto"/>
              <w:bottom w:val="single" w:sz="4" w:space="0" w:color="auto"/>
              <w:right w:val="single" w:sz="4" w:space="0" w:color="auto"/>
            </w:tcBorders>
            <w:vAlign w:val="center"/>
            <w:hideMark/>
          </w:tcPr>
          <w:p w14:paraId="596388DA" w14:textId="77777777" w:rsidR="00C25BF5" w:rsidRPr="001F4202" w:rsidRDefault="00C25BF5" w:rsidP="00DA5B7E">
            <w:pPr>
              <w:pStyle w:val="120"/>
              <w:spacing w:line="276" w:lineRule="auto"/>
              <w:jc w:val="center"/>
              <w:rPr>
                <w:szCs w:val="24"/>
                <w:lang w:eastAsia="en-US"/>
              </w:rPr>
            </w:pPr>
            <w:r w:rsidRPr="001F4202">
              <w:rPr>
                <w:szCs w:val="24"/>
                <w:lang w:eastAsia="en-US"/>
              </w:rPr>
              <w:t>Техническое описание</w:t>
            </w:r>
          </w:p>
        </w:tc>
      </w:tr>
      <w:tr w:rsidR="00C25BF5" w:rsidRPr="001F4202" w14:paraId="5B981AC0" w14:textId="77777777" w:rsidTr="00DA5B7E">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5E64C9A1" w14:textId="77777777" w:rsidR="00C25BF5" w:rsidRPr="001F4202" w:rsidRDefault="00C25BF5" w:rsidP="00DA5B7E">
            <w:pPr>
              <w:pStyle w:val="120"/>
              <w:spacing w:line="276" w:lineRule="auto"/>
              <w:rPr>
                <w:b/>
                <w:bCs/>
                <w:szCs w:val="24"/>
                <w:lang w:eastAsia="en-US"/>
              </w:rPr>
            </w:pPr>
            <w:r w:rsidRPr="001F4202">
              <w:rPr>
                <w:b/>
                <w:bCs/>
                <w:szCs w:val="24"/>
                <w:lang w:val="en-US" w:eastAsia="en-US"/>
              </w:rPr>
              <w:t>I</w:t>
            </w:r>
            <w:r w:rsidRPr="001F4202">
              <w:rPr>
                <w:b/>
                <w:bCs/>
                <w:szCs w:val="24"/>
                <w:lang w:eastAsia="en-US"/>
              </w:rPr>
              <w:t xml:space="preserve"> Специализированная мебель и системы хранения</w:t>
            </w:r>
          </w:p>
        </w:tc>
      </w:tr>
      <w:tr w:rsidR="00C25BF5" w:rsidRPr="001F4202" w14:paraId="44046DCF" w14:textId="77777777" w:rsidTr="00DA5B7E">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75471BDA" w14:textId="77777777" w:rsidR="00C25BF5" w:rsidRPr="001F4202" w:rsidRDefault="00C25BF5" w:rsidP="00DA5B7E">
            <w:pPr>
              <w:pStyle w:val="120"/>
              <w:spacing w:line="276" w:lineRule="auto"/>
              <w:rPr>
                <w:b/>
                <w:bCs/>
                <w:szCs w:val="24"/>
                <w:lang w:eastAsia="en-US"/>
              </w:rPr>
            </w:pPr>
            <w:r w:rsidRPr="001F4202">
              <w:rPr>
                <w:b/>
                <w:bCs/>
                <w:szCs w:val="24"/>
                <w:lang w:eastAsia="en-US"/>
              </w:rPr>
              <w:t>Основное оборудование</w:t>
            </w:r>
          </w:p>
        </w:tc>
      </w:tr>
      <w:tr w:rsidR="00C25BF5" w:rsidRPr="001F4202" w14:paraId="491E0AA4" w14:textId="77777777" w:rsidTr="00DA5B7E">
        <w:tc>
          <w:tcPr>
            <w:tcW w:w="272" w:type="pct"/>
            <w:tcBorders>
              <w:top w:val="single" w:sz="4" w:space="0" w:color="auto"/>
              <w:left w:val="single" w:sz="4" w:space="0" w:color="auto"/>
              <w:bottom w:val="single" w:sz="4" w:space="0" w:color="auto"/>
              <w:right w:val="single" w:sz="4" w:space="0" w:color="auto"/>
            </w:tcBorders>
          </w:tcPr>
          <w:p w14:paraId="78F58286" w14:textId="77777777" w:rsidR="00C25BF5" w:rsidRPr="001F4202" w:rsidRDefault="00C25BF5" w:rsidP="00DA5B7E">
            <w:pPr>
              <w:pStyle w:val="120"/>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7D9D5732" w14:textId="77777777" w:rsidR="00C25BF5" w:rsidRPr="001F4202" w:rsidRDefault="00C25BF5" w:rsidP="00DA5B7E">
            <w:pPr>
              <w:pStyle w:val="120"/>
              <w:spacing w:line="276" w:lineRule="auto"/>
              <w:rPr>
                <w:szCs w:val="24"/>
                <w:lang w:eastAsia="en-US"/>
              </w:rPr>
            </w:pPr>
            <w:r w:rsidRPr="001F4202">
              <w:rPr>
                <w:szCs w:val="24"/>
                <w:lang w:eastAsia="en-US"/>
              </w:rPr>
              <w:t>Стол ученический (одноместный / Двухместный, регулируемый / нерегулируемый)</w:t>
            </w:r>
          </w:p>
        </w:tc>
        <w:tc>
          <w:tcPr>
            <w:tcW w:w="1528" w:type="pct"/>
            <w:tcBorders>
              <w:top w:val="single" w:sz="4" w:space="0" w:color="auto"/>
              <w:left w:val="single" w:sz="4" w:space="0" w:color="auto"/>
              <w:bottom w:val="single" w:sz="4" w:space="0" w:color="auto"/>
              <w:right w:val="single" w:sz="4" w:space="0" w:color="auto"/>
            </w:tcBorders>
            <w:hideMark/>
          </w:tcPr>
          <w:p w14:paraId="18271792" w14:textId="77777777" w:rsidR="00C25BF5" w:rsidRPr="001F4202" w:rsidRDefault="00C25BF5" w:rsidP="00DA5B7E">
            <w:pPr>
              <w:pStyle w:val="120"/>
              <w:spacing w:line="276" w:lineRule="auto"/>
              <w:rPr>
                <w:szCs w:val="24"/>
                <w:lang w:eastAsia="en-US"/>
              </w:rPr>
            </w:pPr>
            <w:r w:rsidRPr="001F4202">
              <w:rPr>
                <w:szCs w:val="24"/>
                <w:lang w:eastAsia="en-US"/>
              </w:rPr>
              <w:t>Высота, мм: 800</w:t>
            </w:r>
          </w:p>
          <w:p w14:paraId="2EC00000" w14:textId="77777777" w:rsidR="00C25BF5" w:rsidRPr="001F4202" w:rsidRDefault="00C25BF5" w:rsidP="00DA5B7E">
            <w:pPr>
              <w:pStyle w:val="120"/>
              <w:spacing w:line="276" w:lineRule="auto"/>
              <w:rPr>
                <w:szCs w:val="24"/>
                <w:lang w:eastAsia="en-US"/>
              </w:rPr>
            </w:pPr>
            <w:r w:rsidRPr="001F4202">
              <w:rPr>
                <w:szCs w:val="24"/>
                <w:lang w:eastAsia="en-US"/>
              </w:rPr>
              <w:t>Глубина, мм: 700</w:t>
            </w:r>
          </w:p>
          <w:p w14:paraId="16CCD02D" w14:textId="77777777" w:rsidR="00C25BF5" w:rsidRPr="001F4202" w:rsidRDefault="00C25BF5" w:rsidP="00DA5B7E">
            <w:pPr>
              <w:pStyle w:val="120"/>
              <w:spacing w:line="276" w:lineRule="auto"/>
              <w:rPr>
                <w:szCs w:val="24"/>
                <w:lang w:eastAsia="en-US"/>
              </w:rPr>
            </w:pPr>
            <w:r w:rsidRPr="001F4202">
              <w:rPr>
                <w:szCs w:val="24"/>
                <w:lang w:eastAsia="en-US"/>
              </w:rPr>
              <w:t>Ширина, мм: 1200</w:t>
            </w:r>
          </w:p>
          <w:p w14:paraId="4A5B0F76" w14:textId="77777777" w:rsidR="00C25BF5" w:rsidRPr="001F4202" w:rsidRDefault="00C25BF5" w:rsidP="00DA5B7E">
            <w:pPr>
              <w:pStyle w:val="120"/>
              <w:spacing w:line="276" w:lineRule="auto"/>
              <w:rPr>
                <w:szCs w:val="24"/>
                <w:lang w:eastAsia="en-US"/>
              </w:rPr>
            </w:pPr>
            <w:r w:rsidRPr="001F4202">
              <w:rPr>
                <w:szCs w:val="24"/>
                <w:lang w:eastAsia="en-US"/>
              </w:rPr>
              <w:t>Материал каркаса: ДСП</w:t>
            </w:r>
          </w:p>
          <w:p w14:paraId="226CF5CA" w14:textId="77777777" w:rsidR="00C25BF5" w:rsidRPr="001F4202" w:rsidRDefault="00C25BF5" w:rsidP="00DA5B7E">
            <w:pPr>
              <w:pStyle w:val="120"/>
              <w:spacing w:line="276" w:lineRule="auto"/>
              <w:rPr>
                <w:szCs w:val="24"/>
                <w:lang w:eastAsia="en-US"/>
              </w:rPr>
            </w:pPr>
            <w:r w:rsidRPr="001F4202">
              <w:rPr>
                <w:szCs w:val="24"/>
                <w:lang w:eastAsia="en-US"/>
              </w:rPr>
              <w:lastRenderedPageBreak/>
              <w:t>Материал столешницы: ДСП</w:t>
            </w:r>
          </w:p>
        </w:tc>
      </w:tr>
      <w:tr w:rsidR="00C25BF5" w:rsidRPr="001F4202" w14:paraId="713D9EF7" w14:textId="77777777" w:rsidTr="00DA5B7E">
        <w:tc>
          <w:tcPr>
            <w:tcW w:w="272" w:type="pct"/>
            <w:tcBorders>
              <w:top w:val="single" w:sz="4" w:space="0" w:color="auto"/>
              <w:left w:val="single" w:sz="4" w:space="0" w:color="auto"/>
              <w:bottom w:val="single" w:sz="4" w:space="0" w:color="auto"/>
              <w:right w:val="single" w:sz="4" w:space="0" w:color="auto"/>
            </w:tcBorders>
          </w:tcPr>
          <w:p w14:paraId="208B21A1" w14:textId="77777777" w:rsidR="00C25BF5" w:rsidRPr="001F4202" w:rsidRDefault="00C25BF5" w:rsidP="00DA5B7E">
            <w:pPr>
              <w:pStyle w:val="120"/>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1495CE1F" w14:textId="77777777" w:rsidR="00C25BF5" w:rsidRPr="001F4202" w:rsidRDefault="00C25BF5" w:rsidP="00DA5B7E">
            <w:pPr>
              <w:pStyle w:val="120"/>
              <w:spacing w:line="276" w:lineRule="auto"/>
              <w:rPr>
                <w:szCs w:val="24"/>
                <w:lang w:eastAsia="en-US"/>
              </w:rPr>
            </w:pPr>
            <w:r w:rsidRPr="001F4202">
              <w:rPr>
                <w:szCs w:val="24"/>
                <w:lang w:eastAsia="en-US"/>
              </w:rPr>
              <w:t>Шкаф (открытый/закрытый, со степом, многосекционный, угловой/прямой, для учебных пособий, для журналов)</w:t>
            </w:r>
          </w:p>
        </w:tc>
        <w:tc>
          <w:tcPr>
            <w:tcW w:w="1528" w:type="pct"/>
            <w:tcBorders>
              <w:top w:val="single" w:sz="4" w:space="0" w:color="auto"/>
              <w:left w:val="single" w:sz="4" w:space="0" w:color="auto"/>
              <w:bottom w:val="single" w:sz="4" w:space="0" w:color="auto"/>
              <w:right w:val="single" w:sz="4" w:space="0" w:color="auto"/>
            </w:tcBorders>
            <w:hideMark/>
          </w:tcPr>
          <w:p w14:paraId="52112A51" w14:textId="77777777" w:rsidR="00C25BF5" w:rsidRPr="001F4202" w:rsidRDefault="00C25BF5" w:rsidP="00DA5B7E">
            <w:pPr>
              <w:pStyle w:val="120"/>
              <w:spacing w:line="276" w:lineRule="auto"/>
              <w:rPr>
                <w:szCs w:val="24"/>
                <w:lang w:eastAsia="en-US"/>
              </w:rPr>
            </w:pPr>
            <w:r w:rsidRPr="001F4202">
              <w:rPr>
                <w:szCs w:val="24"/>
                <w:lang w:eastAsia="en-US"/>
              </w:rPr>
              <w:t>Высота, мм: 1835</w:t>
            </w:r>
          </w:p>
          <w:p w14:paraId="779141F6" w14:textId="77777777" w:rsidR="00C25BF5" w:rsidRPr="001F4202" w:rsidRDefault="00C25BF5" w:rsidP="00DA5B7E">
            <w:pPr>
              <w:pStyle w:val="120"/>
              <w:spacing w:line="276" w:lineRule="auto"/>
              <w:rPr>
                <w:szCs w:val="24"/>
                <w:lang w:eastAsia="en-US"/>
              </w:rPr>
            </w:pPr>
            <w:r w:rsidRPr="001F4202">
              <w:rPr>
                <w:szCs w:val="24"/>
                <w:lang w:eastAsia="en-US"/>
              </w:rPr>
              <w:t>Глубина, мм: 376</w:t>
            </w:r>
          </w:p>
          <w:p w14:paraId="1A9C60B9" w14:textId="77777777" w:rsidR="00C25BF5" w:rsidRPr="001F4202" w:rsidRDefault="00C25BF5" w:rsidP="00DA5B7E">
            <w:pPr>
              <w:pStyle w:val="120"/>
              <w:spacing w:line="276" w:lineRule="auto"/>
              <w:rPr>
                <w:szCs w:val="24"/>
                <w:lang w:eastAsia="en-US"/>
              </w:rPr>
            </w:pPr>
            <w:r w:rsidRPr="001F4202">
              <w:rPr>
                <w:szCs w:val="24"/>
                <w:lang w:eastAsia="en-US"/>
              </w:rPr>
              <w:t>Ширина, мм: 849</w:t>
            </w:r>
          </w:p>
          <w:p w14:paraId="7C37517A" w14:textId="77777777" w:rsidR="00C25BF5" w:rsidRPr="001F4202" w:rsidRDefault="00C25BF5" w:rsidP="00DA5B7E">
            <w:pPr>
              <w:pStyle w:val="120"/>
              <w:spacing w:line="276" w:lineRule="auto"/>
              <w:rPr>
                <w:szCs w:val="24"/>
                <w:lang w:eastAsia="en-US"/>
              </w:rPr>
            </w:pPr>
            <w:r w:rsidRPr="001F4202">
              <w:rPr>
                <w:szCs w:val="24"/>
                <w:lang w:eastAsia="en-US"/>
              </w:rPr>
              <w:t>Материал каркаса: ДСП</w:t>
            </w:r>
          </w:p>
        </w:tc>
      </w:tr>
      <w:tr w:rsidR="00C25BF5" w:rsidRPr="001F4202" w14:paraId="5C30BE29" w14:textId="77777777" w:rsidTr="00DA5B7E">
        <w:tc>
          <w:tcPr>
            <w:tcW w:w="272" w:type="pct"/>
            <w:tcBorders>
              <w:top w:val="single" w:sz="4" w:space="0" w:color="auto"/>
              <w:left w:val="single" w:sz="4" w:space="0" w:color="auto"/>
              <w:bottom w:val="single" w:sz="4" w:space="0" w:color="auto"/>
              <w:right w:val="single" w:sz="4" w:space="0" w:color="auto"/>
            </w:tcBorders>
          </w:tcPr>
          <w:p w14:paraId="64086E6D" w14:textId="77777777" w:rsidR="00C25BF5" w:rsidRPr="001F4202" w:rsidRDefault="00C25BF5" w:rsidP="00DA5B7E">
            <w:pPr>
              <w:pStyle w:val="120"/>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32813FD0" w14:textId="77777777" w:rsidR="00C25BF5" w:rsidRPr="001F4202" w:rsidRDefault="00C25BF5" w:rsidP="00DA5B7E">
            <w:pPr>
              <w:pStyle w:val="120"/>
              <w:spacing w:line="276" w:lineRule="auto"/>
              <w:rPr>
                <w:szCs w:val="24"/>
                <w:lang w:eastAsia="en-US"/>
              </w:rPr>
            </w:pPr>
            <w:r w:rsidRPr="001F4202">
              <w:rPr>
                <w:szCs w:val="24"/>
                <w:lang w:eastAsia="en-US"/>
              </w:rPr>
              <w:t>Стул ученический (на ножках, на колесиках)</w:t>
            </w:r>
          </w:p>
        </w:tc>
        <w:tc>
          <w:tcPr>
            <w:tcW w:w="1528" w:type="pct"/>
            <w:tcBorders>
              <w:top w:val="single" w:sz="4" w:space="0" w:color="auto"/>
              <w:left w:val="single" w:sz="4" w:space="0" w:color="auto"/>
              <w:bottom w:val="single" w:sz="4" w:space="0" w:color="auto"/>
              <w:right w:val="single" w:sz="4" w:space="0" w:color="auto"/>
            </w:tcBorders>
            <w:hideMark/>
          </w:tcPr>
          <w:p w14:paraId="2379DDD7" w14:textId="77777777" w:rsidR="00C25BF5" w:rsidRPr="001F4202" w:rsidRDefault="00C25BF5" w:rsidP="00DA5B7E">
            <w:pPr>
              <w:pStyle w:val="120"/>
              <w:spacing w:line="276" w:lineRule="auto"/>
              <w:rPr>
                <w:szCs w:val="24"/>
                <w:lang w:eastAsia="en-US"/>
              </w:rPr>
            </w:pPr>
            <w:r w:rsidRPr="001F4202">
              <w:rPr>
                <w:szCs w:val="24"/>
                <w:lang w:eastAsia="en-US"/>
              </w:rPr>
              <w:t>Материал каркаса: металлопрофиль стальной</w:t>
            </w:r>
          </w:p>
          <w:p w14:paraId="15403B54" w14:textId="77777777" w:rsidR="00C25BF5" w:rsidRPr="001F4202" w:rsidRDefault="00C25BF5" w:rsidP="00DA5B7E">
            <w:pPr>
              <w:pStyle w:val="120"/>
              <w:spacing w:line="276" w:lineRule="auto"/>
              <w:rPr>
                <w:szCs w:val="24"/>
                <w:lang w:eastAsia="en-US"/>
              </w:rPr>
            </w:pPr>
            <w:r w:rsidRPr="001F4202">
              <w:rPr>
                <w:szCs w:val="24"/>
                <w:lang w:eastAsia="en-US"/>
              </w:rPr>
              <w:t>Материал сидения и спинки: ЛДСП</w:t>
            </w:r>
          </w:p>
        </w:tc>
      </w:tr>
      <w:tr w:rsidR="00C25BF5" w:rsidRPr="001F4202" w14:paraId="281D5C4B" w14:textId="77777777" w:rsidTr="00DA5B7E">
        <w:tc>
          <w:tcPr>
            <w:tcW w:w="272" w:type="pct"/>
            <w:tcBorders>
              <w:top w:val="single" w:sz="4" w:space="0" w:color="auto"/>
              <w:left w:val="single" w:sz="4" w:space="0" w:color="auto"/>
              <w:bottom w:val="single" w:sz="4" w:space="0" w:color="auto"/>
              <w:right w:val="single" w:sz="4" w:space="0" w:color="auto"/>
            </w:tcBorders>
          </w:tcPr>
          <w:p w14:paraId="54FC1105" w14:textId="77777777" w:rsidR="00C25BF5" w:rsidRPr="001F4202" w:rsidRDefault="00C25BF5" w:rsidP="00DA5B7E">
            <w:pPr>
              <w:pStyle w:val="120"/>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6525DCC2" w14:textId="77777777" w:rsidR="00C25BF5" w:rsidRPr="001F4202" w:rsidRDefault="00C25BF5" w:rsidP="00DA5B7E">
            <w:pPr>
              <w:pStyle w:val="120"/>
              <w:spacing w:line="276" w:lineRule="auto"/>
              <w:rPr>
                <w:szCs w:val="24"/>
                <w:lang w:eastAsia="en-US"/>
              </w:rPr>
            </w:pPr>
            <w:r w:rsidRPr="001F4202">
              <w:rPr>
                <w:szCs w:val="24"/>
                <w:lang w:eastAsia="en-US"/>
              </w:rPr>
              <w:t>Стол учителя</w:t>
            </w:r>
          </w:p>
        </w:tc>
        <w:tc>
          <w:tcPr>
            <w:tcW w:w="1528" w:type="pct"/>
            <w:tcBorders>
              <w:top w:val="single" w:sz="4" w:space="0" w:color="auto"/>
              <w:left w:val="single" w:sz="4" w:space="0" w:color="auto"/>
              <w:bottom w:val="single" w:sz="4" w:space="0" w:color="auto"/>
              <w:right w:val="single" w:sz="4" w:space="0" w:color="auto"/>
            </w:tcBorders>
            <w:hideMark/>
          </w:tcPr>
          <w:p w14:paraId="7892E68D" w14:textId="77777777" w:rsidR="00C25BF5" w:rsidRPr="001F4202" w:rsidRDefault="00C25BF5" w:rsidP="00DA5B7E">
            <w:pPr>
              <w:pStyle w:val="120"/>
              <w:spacing w:line="276" w:lineRule="auto"/>
              <w:rPr>
                <w:szCs w:val="24"/>
                <w:lang w:eastAsia="en-US"/>
              </w:rPr>
            </w:pPr>
            <w:r w:rsidRPr="001F4202">
              <w:rPr>
                <w:szCs w:val="24"/>
                <w:lang w:eastAsia="en-US"/>
              </w:rPr>
              <w:t>Высота, мм: 800</w:t>
            </w:r>
          </w:p>
          <w:p w14:paraId="36A39487" w14:textId="77777777" w:rsidR="00C25BF5" w:rsidRPr="001F4202" w:rsidRDefault="00C25BF5" w:rsidP="00DA5B7E">
            <w:pPr>
              <w:pStyle w:val="120"/>
              <w:spacing w:line="276" w:lineRule="auto"/>
              <w:rPr>
                <w:szCs w:val="24"/>
                <w:lang w:eastAsia="en-US"/>
              </w:rPr>
            </w:pPr>
            <w:r w:rsidRPr="001F4202">
              <w:rPr>
                <w:szCs w:val="24"/>
                <w:lang w:eastAsia="en-US"/>
              </w:rPr>
              <w:t>Глубина, мм: 700</w:t>
            </w:r>
          </w:p>
          <w:p w14:paraId="3C85C8B3" w14:textId="77777777" w:rsidR="00C25BF5" w:rsidRPr="001F4202" w:rsidRDefault="00C25BF5" w:rsidP="00DA5B7E">
            <w:pPr>
              <w:pStyle w:val="120"/>
              <w:spacing w:line="276" w:lineRule="auto"/>
              <w:rPr>
                <w:szCs w:val="24"/>
                <w:lang w:eastAsia="en-US"/>
              </w:rPr>
            </w:pPr>
            <w:r w:rsidRPr="001F4202">
              <w:rPr>
                <w:szCs w:val="24"/>
                <w:lang w:eastAsia="en-US"/>
              </w:rPr>
              <w:t>Ширина, мм: 1800</w:t>
            </w:r>
          </w:p>
          <w:p w14:paraId="737143B4" w14:textId="77777777" w:rsidR="00C25BF5" w:rsidRPr="001F4202" w:rsidRDefault="00C25BF5" w:rsidP="00DA5B7E">
            <w:pPr>
              <w:pStyle w:val="120"/>
              <w:spacing w:line="276" w:lineRule="auto"/>
              <w:rPr>
                <w:szCs w:val="24"/>
                <w:lang w:eastAsia="en-US"/>
              </w:rPr>
            </w:pPr>
            <w:r w:rsidRPr="001F4202">
              <w:rPr>
                <w:szCs w:val="24"/>
                <w:lang w:eastAsia="en-US"/>
              </w:rPr>
              <w:t>Материал каркаса: ДСП</w:t>
            </w:r>
          </w:p>
          <w:p w14:paraId="5B3F57EF" w14:textId="77777777" w:rsidR="00C25BF5" w:rsidRPr="001F4202" w:rsidRDefault="00C25BF5" w:rsidP="00DA5B7E">
            <w:pPr>
              <w:pStyle w:val="120"/>
              <w:spacing w:line="276" w:lineRule="auto"/>
              <w:rPr>
                <w:szCs w:val="24"/>
                <w:lang w:eastAsia="en-US"/>
              </w:rPr>
            </w:pPr>
            <w:r w:rsidRPr="001F4202">
              <w:rPr>
                <w:szCs w:val="24"/>
                <w:lang w:eastAsia="en-US"/>
              </w:rPr>
              <w:t>Материал столешницы: ДСП</w:t>
            </w:r>
          </w:p>
        </w:tc>
      </w:tr>
      <w:tr w:rsidR="00C25BF5" w:rsidRPr="001F4202" w14:paraId="6BCD3921" w14:textId="77777777" w:rsidTr="00DA5B7E">
        <w:tc>
          <w:tcPr>
            <w:tcW w:w="272" w:type="pct"/>
            <w:tcBorders>
              <w:top w:val="single" w:sz="4" w:space="0" w:color="auto"/>
              <w:left w:val="single" w:sz="4" w:space="0" w:color="auto"/>
              <w:bottom w:val="single" w:sz="4" w:space="0" w:color="auto"/>
              <w:right w:val="single" w:sz="4" w:space="0" w:color="auto"/>
            </w:tcBorders>
          </w:tcPr>
          <w:p w14:paraId="096A7560" w14:textId="77777777" w:rsidR="00C25BF5" w:rsidRPr="001F4202" w:rsidRDefault="00C25BF5" w:rsidP="00DA5B7E">
            <w:pPr>
              <w:pStyle w:val="120"/>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5425AC54" w14:textId="77777777" w:rsidR="00C25BF5" w:rsidRPr="001F4202" w:rsidRDefault="00C25BF5" w:rsidP="00DA5B7E">
            <w:pPr>
              <w:pStyle w:val="120"/>
              <w:spacing w:line="276" w:lineRule="auto"/>
              <w:rPr>
                <w:szCs w:val="24"/>
                <w:lang w:eastAsia="en-US"/>
              </w:rPr>
            </w:pPr>
            <w:r w:rsidRPr="001F4202">
              <w:rPr>
                <w:szCs w:val="24"/>
                <w:lang w:eastAsia="en-US"/>
              </w:rPr>
              <w:t>Кресло/стул компьютерное</w:t>
            </w:r>
          </w:p>
        </w:tc>
        <w:tc>
          <w:tcPr>
            <w:tcW w:w="1528" w:type="pct"/>
            <w:tcBorders>
              <w:top w:val="single" w:sz="4" w:space="0" w:color="auto"/>
              <w:left w:val="single" w:sz="4" w:space="0" w:color="auto"/>
              <w:bottom w:val="single" w:sz="4" w:space="0" w:color="auto"/>
              <w:right w:val="single" w:sz="4" w:space="0" w:color="auto"/>
            </w:tcBorders>
            <w:hideMark/>
          </w:tcPr>
          <w:p w14:paraId="44510528" w14:textId="77777777" w:rsidR="00C25BF5" w:rsidRPr="001F4202" w:rsidRDefault="00C25BF5" w:rsidP="00DA5B7E">
            <w:pPr>
              <w:pStyle w:val="120"/>
              <w:spacing w:line="276" w:lineRule="auto"/>
              <w:rPr>
                <w:szCs w:val="24"/>
                <w:lang w:eastAsia="en-US"/>
              </w:rPr>
            </w:pPr>
            <w:r w:rsidRPr="001F4202">
              <w:rPr>
                <w:szCs w:val="24"/>
                <w:lang w:eastAsia="en-US"/>
              </w:rPr>
              <w:t>Материал каркаса: металл</w:t>
            </w:r>
          </w:p>
          <w:p w14:paraId="733FA5EC" w14:textId="77777777" w:rsidR="00C25BF5" w:rsidRPr="001F4202" w:rsidRDefault="00C25BF5" w:rsidP="00DA5B7E">
            <w:pPr>
              <w:pStyle w:val="120"/>
              <w:spacing w:line="276" w:lineRule="auto"/>
              <w:rPr>
                <w:szCs w:val="24"/>
                <w:lang w:eastAsia="en-US"/>
              </w:rPr>
            </w:pPr>
            <w:r w:rsidRPr="001F4202">
              <w:rPr>
                <w:szCs w:val="24"/>
                <w:lang w:eastAsia="en-US"/>
              </w:rPr>
              <w:t xml:space="preserve">Материал сидения и спинки: кожзаменитель </w:t>
            </w:r>
          </w:p>
        </w:tc>
      </w:tr>
      <w:tr w:rsidR="00C25BF5" w:rsidRPr="001F4202" w14:paraId="6D453448" w14:textId="77777777" w:rsidTr="00DA5B7E">
        <w:tc>
          <w:tcPr>
            <w:tcW w:w="272" w:type="pct"/>
            <w:tcBorders>
              <w:top w:val="single" w:sz="4" w:space="0" w:color="auto"/>
              <w:left w:val="single" w:sz="4" w:space="0" w:color="auto"/>
              <w:bottom w:val="single" w:sz="4" w:space="0" w:color="auto"/>
              <w:right w:val="single" w:sz="4" w:space="0" w:color="auto"/>
            </w:tcBorders>
          </w:tcPr>
          <w:p w14:paraId="3B15A47E" w14:textId="77777777" w:rsidR="00C25BF5" w:rsidRPr="001F4202" w:rsidRDefault="00C25BF5" w:rsidP="00DA5B7E">
            <w:pPr>
              <w:pStyle w:val="120"/>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48545934" w14:textId="77777777" w:rsidR="00C25BF5" w:rsidRPr="001F4202" w:rsidRDefault="00C25BF5" w:rsidP="00DA5B7E">
            <w:pPr>
              <w:pStyle w:val="120"/>
              <w:spacing w:line="276" w:lineRule="auto"/>
              <w:rPr>
                <w:szCs w:val="24"/>
                <w:lang w:eastAsia="en-US"/>
              </w:rPr>
            </w:pPr>
            <w:r w:rsidRPr="001F4202">
              <w:rPr>
                <w:szCs w:val="24"/>
                <w:lang w:eastAsia="en-US"/>
              </w:rPr>
              <w:t>Система визуализации (интерактивная доска, интерактивный проектор, интерактивная накидка, интерактивная портативная система)</w:t>
            </w:r>
          </w:p>
        </w:tc>
        <w:tc>
          <w:tcPr>
            <w:tcW w:w="1528" w:type="pct"/>
            <w:tcBorders>
              <w:top w:val="single" w:sz="4" w:space="0" w:color="auto"/>
              <w:left w:val="single" w:sz="4" w:space="0" w:color="auto"/>
              <w:bottom w:val="single" w:sz="4" w:space="0" w:color="auto"/>
              <w:right w:val="single" w:sz="4" w:space="0" w:color="auto"/>
            </w:tcBorders>
            <w:hideMark/>
          </w:tcPr>
          <w:p w14:paraId="66EEFB27" w14:textId="77777777" w:rsidR="00C25BF5" w:rsidRPr="001F4202" w:rsidRDefault="00C25BF5" w:rsidP="00DA5B7E">
            <w:pPr>
              <w:pStyle w:val="120"/>
              <w:spacing w:line="276" w:lineRule="auto"/>
              <w:rPr>
                <w:szCs w:val="24"/>
                <w:lang w:eastAsia="en-US"/>
              </w:rPr>
            </w:pPr>
            <w:r w:rsidRPr="001F4202">
              <w:rPr>
                <w:szCs w:val="24"/>
                <w:lang w:eastAsia="en-US"/>
              </w:rPr>
              <w:t>Диагональ: 88''</w:t>
            </w:r>
          </w:p>
          <w:p w14:paraId="7925EA25" w14:textId="77777777" w:rsidR="00C25BF5" w:rsidRPr="001F4202" w:rsidRDefault="00C25BF5" w:rsidP="00DA5B7E">
            <w:pPr>
              <w:pStyle w:val="120"/>
              <w:spacing w:line="276" w:lineRule="auto"/>
              <w:rPr>
                <w:szCs w:val="24"/>
                <w:lang w:eastAsia="en-US"/>
              </w:rPr>
            </w:pPr>
            <w:r w:rsidRPr="001F4202">
              <w:rPr>
                <w:szCs w:val="24"/>
                <w:lang w:eastAsia="en-US"/>
              </w:rPr>
              <w:t>Разрешение: 4К</w:t>
            </w:r>
          </w:p>
          <w:p w14:paraId="3E948B9F" w14:textId="77777777" w:rsidR="00C25BF5" w:rsidRPr="001F4202" w:rsidRDefault="00C25BF5" w:rsidP="00DA5B7E">
            <w:pPr>
              <w:pStyle w:val="120"/>
              <w:spacing w:line="276" w:lineRule="auto"/>
              <w:rPr>
                <w:szCs w:val="24"/>
                <w:lang w:eastAsia="en-US"/>
              </w:rPr>
            </w:pPr>
            <w:r w:rsidRPr="001F4202">
              <w:rPr>
                <w:szCs w:val="24"/>
                <w:lang w:eastAsia="en-US"/>
              </w:rPr>
              <w:t>Яркость: высокая</w:t>
            </w:r>
          </w:p>
          <w:p w14:paraId="63BD281A" w14:textId="77777777" w:rsidR="00C25BF5" w:rsidRPr="001F4202" w:rsidRDefault="00C25BF5" w:rsidP="00DA5B7E">
            <w:pPr>
              <w:pStyle w:val="120"/>
              <w:spacing w:line="276" w:lineRule="auto"/>
              <w:rPr>
                <w:szCs w:val="24"/>
                <w:lang w:eastAsia="en-US"/>
              </w:rPr>
            </w:pPr>
            <w:r w:rsidRPr="001F4202">
              <w:rPr>
                <w:szCs w:val="24"/>
                <w:lang w:eastAsia="en-US"/>
              </w:rPr>
              <w:t>Контрастность: высокая</w:t>
            </w:r>
          </w:p>
          <w:p w14:paraId="6AB86960" w14:textId="77777777" w:rsidR="00C25BF5" w:rsidRPr="001F4202" w:rsidRDefault="00C25BF5" w:rsidP="00DA5B7E">
            <w:pPr>
              <w:pStyle w:val="120"/>
              <w:spacing w:line="276" w:lineRule="auto"/>
              <w:rPr>
                <w:szCs w:val="24"/>
                <w:lang w:eastAsia="en-US"/>
              </w:rPr>
            </w:pPr>
            <w:r w:rsidRPr="001F4202">
              <w:rPr>
                <w:szCs w:val="24"/>
                <w:lang w:eastAsia="en-US"/>
              </w:rPr>
              <w:t>Угол обзора: 178</w:t>
            </w:r>
          </w:p>
          <w:p w14:paraId="3FAF7259" w14:textId="77777777" w:rsidR="00C25BF5" w:rsidRPr="001F4202" w:rsidRDefault="00C25BF5" w:rsidP="00DA5B7E">
            <w:pPr>
              <w:pStyle w:val="120"/>
              <w:spacing w:line="276" w:lineRule="auto"/>
              <w:rPr>
                <w:szCs w:val="24"/>
                <w:lang w:eastAsia="en-US"/>
              </w:rPr>
            </w:pPr>
            <w:r w:rsidRPr="001F4202">
              <w:rPr>
                <w:szCs w:val="24"/>
                <w:lang w:eastAsia="en-US"/>
              </w:rPr>
              <w:t>Количество динамиков: 2</w:t>
            </w:r>
          </w:p>
          <w:p w14:paraId="48C29E71" w14:textId="77777777" w:rsidR="00C25BF5" w:rsidRPr="001F4202" w:rsidRDefault="00C25BF5" w:rsidP="00DA5B7E">
            <w:pPr>
              <w:pStyle w:val="120"/>
              <w:spacing w:line="276" w:lineRule="auto"/>
              <w:rPr>
                <w:szCs w:val="24"/>
                <w:lang w:eastAsia="en-US"/>
              </w:rPr>
            </w:pPr>
            <w:r w:rsidRPr="001F4202">
              <w:rPr>
                <w:szCs w:val="24"/>
                <w:lang w:eastAsia="en-US"/>
              </w:rPr>
              <w:t>Энергопотребление: 150</w:t>
            </w:r>
          </w:p>
        </w:tc>
      </w:tr>
      <w:tr w:rsidR="00C25BF5" w:rsidRPr="001F4202" w14:paraId="28AE7A2B" w14:textId="77777777" w:rsidTr="00DA5B7E">
        <w:tc>
          <w:tcPr>
            <w:tcW w:w="5000" w:type="pct"/>
            <w:gridSpan w:val="3"/>
            <w:tcBorders>
              <w:top w:val="single" w:sz="4" w:space="0" w:color="auto"/>
              <w:left w:val="single" w:sz="4" w:space="0" w:color="auto"/>
              <w:bottom w:val="single" w:sz="4" w:space="0" w:color="auto"/>
              <w:right w:val="single" w:sz="4" w:space="0" w:color="auto"/>
            </w:tcBorders>
            <w:hideMark/>
          </w:tcPr>
          <w:p w14:paraId="12F3A931" w14:textId="77777777" w:rsidR="00C25BF5" w:rsidRPr="001F4202" w:rsidRDefault="00C25BF5" w:rsidP="00DA5B7E">
            <w:pPr>
              <w:pStyle w:val="120"/>
              <w:spacing w:line="276" w:lineRule="auto"/>
              <w:rPr>
                <w:szCs w:val="24"/>
                <w:lang w:eastAsia="en-US"/>
              </w:rPr>
            </w:pPr>
            <w:r w:rsidRPr="001F4202">
              <w:rPr>
                <w:b/>
                <w:bCs/>
                <w:szCs w:val="24"/>
                <w:lang w:eastAsia="en-US"/>
              </w:rPr>
              <w:t>Дополнительное оборудование</w:t>
            </w:r>
          </w:p>
        </w:tc>
      </w:tr>
      <w:tr w:rsidR="00C25BF5" w:rsidRPr="001F4202" w14:paraId="4D4A8A76" w14:textId="77777777" w:rsidTr="00DA5B7E">
        <w:tc>
          <w:tcPr>
            <w:tcW w:w="272" w:type="pct"/>
            <w:tcBorders>
              <w:top w:val="single" w:sz="4" w:space="0" w:color="auto"/>
              <w:left w:val="single" w:sz="4" w:space="0" w:color="auto"/>
              <w:bottom w:val="single" w:sz="4" w:space="0" w:color="auto"/>
              <w:right w:val="single" w:sz="4" w:space="0" w:color="auto"/>
            </w:tcBorders>
          </w:tcPr>
          <w:p w14:paraId="48919465" w14:textId="77777777" w:rsidR="00C25BF5" w:rsidRPr="001F4202" w:rsidRDefault="00C25BF5" w:rsidP="00DA5B7E">
            <w:pPr>
              <w:pStyle w:val="120"/>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13F6B931" w14:textId="77777777" w:rsidR="00C25BF5" w:rsidRPr="001F4202" w:rsidRDefault="00C25BF5" w:rsidP="00DA5B7E">
            <w:pPr>
              <w:pStyle w:val="120"/>
              <w:spacing w:line="276" w:lineRule="auto"/>
              <w:rPr>
                <w:szCs w:val="24"/>
                <w:lang w:eastAsia="en-US"/>
              </w:rPr>
            </w:pPr>
            <w:r w:rsidRPr="001F4202">
              <w:rPr>
                <w:szCs w:val="24"/>
                <w:lang w:eastAsia="en-US"/>
              </w:rPr>
              <w:t>Магнитно-маркерная поверхность</w:t>
            </w:r>
          </w:p>
        </w:tc>
        <w:tc>
          <w:tcPr>
            <w:tcW w:w="1528" w:type="pct"/>
            <w:tcBorders>
              <w:top w:val="single" w:sz="4" w:space="0" w:color="auto"/>
              <w:left w:val="single" w:sz="4" w:space="0" w:color="auto"/>
              <w:bottom w:val="single" w:sz="4" w:space="0" w:color="auto"/>
              <w:right w:val="single" w:sz="4" w:space="0" w:color="auto"/>
            </w:tcBorders>
            <w:hideMark/>
          </w:tcPr>
          <w:p w14:paraId="7B2B3FC0" w14:textId="77777777" w:rsidR="00C25BF5" w:rsidRPr="001F4202" w:rsidRDefault="00C25BF5" w:rsidP="00DA5B7E">
            <w:pPr>
              <w:pStyle w:val="120"/>
              <w:spacing w:line="276" w:lineRule="auto"/>
              <w:rPr>
                <w:szCs w:val="24"/>
                <w:lang w:eastAsia="en-US"/>
              </w:rPr>
            </w:pPr>
            <w:r w:rsidRPr="001F4202">
              <w:rPr>
                <w:szCs w:val="24"/>
                <w:lang w:eastAsia="en-US"/>
              </w:rPr>
              <w:t>Ширина, мм: 1200</w:t>
            </w:r>
          </w:p>
          <w:p w14:paraId="4539965F" w14:textId="77777777" w:rsidR="00C25BF5" w:rsidRPr="001F4202" w:rsidRDefault="00C25BF5" w:rsidP="00DA5B7E">
            <w:pPr>
              <w:pStyle w:val="120"/>
              <w:spacing w:line="276" w:lineRule="auto"/>
              <w:rPr>
                <w:szCs w:val="24"/>
                <w:lang w:eastAsia="en-US"/>
              </w:rPr>
            </w:pPr>
            <w:r w:rsidRPr="001F4202">
              <w:rPr>
                <w:szCs w:val="24"/>
                <w:lang w:eastAsia="en-US"/>
              </w:rPr>
              <w:t>Высота, мм: 800</w:t>
            </w:r>
          </w:p>
        </w:tc>
      </w:tr>
      <w:tr w:rsidR="00C25BF5" w:rsidRPr="001F4202" w14:paraId="29C0DFF9" w14:textId="77777777" w:rsidTr="00DA5B7E">
        <w:tc>
          <w:tcPr>
            <w:tcW w:w="5000" w:type="pct"/>
            <w:gridSpan w:val="3"/>
            <w:tcBorders>
              <w:top w:val="single" w:sz="4" w:space="0" w:color="auto"/>
              <w:left w:val="single" w:sz="4" w:space="0" w:color="auto"/>
              <w:bottom w:val="single" w:sz="4" w:space="0" w:color="auto"/>
              <w:right w:val="single" w:sz="4" w:space="0" w:color="auto"/>
            </w:tcBorders>
            <w:hideMark/>
          </w:tcPr>
          <w:p w14:paraId="3FAEA370" w14:textId="77777777" w:rsidR="00C25BF5" w:rsidRPr="001F4202" w:rsidRDefault="00C25BF5" w:rsidP="00DA5B7E">
            <w:pPr>
              <w:pStyle w:val="120"/>
              <w:spacing w:line="276" w:lineRule="auto"/>
              <w:rPr>
                <w:szCs w:val="24"/>
                <w:lang w:eastAsia="en-US"/>
              </w:rPr>
            </w:pPr>
            <w:r w:rsidRPr="001F4202">
              <w:rPr>
                <w:b/>
                <w:bCs/>
                <w:szCs w:val="24"/>
                <w:lang w:val="en-US" w:eastAsia="en-US"/>
              </w:rPr>
              <w:t xml:space="preserve">II </w:t>
            </w:r>
            <w:r w:rsidRPr="001F4202">
              <w:rPr>
                <w:b/>
                <w:bCs/>
                <w:szCs w:val="24"/>
                <w:lang w:eastAsia="en-US"/>
              </w:rPr>
              <w:t>Технические средства</w:t>
            </w:r>
          </w:p>
        </w:tc>
      </w:tr>
      <w:tr w:rsidR="00C25BF5" w:rsidRPr="001F4202" w14:paraId="79389577" w14:textId="77777777" w:rsidTr="00DA5B7E">
        <w:tc>
          <w:tcPr>
            <w:tcW w:w="5000" w:type="pct"/>
            <w:gridSpan w:val="3"/>
            <w:tcBorders>
              <w:top w:val="single" w:sz="4" w:space="0" w:color="auto"/>
              <w:left w:val="single" w:sz="4" w:space="0" w:color="auto"/>
              <w:bottom w:val="single" w:sz="4" w:space="0" w:color="auto"/>
              <w:right w:val="single" w:sz="4" w:space="0" w:color="auto"/>
            </w:tcBorders>
            <w:hideMark/>
          </w:tcPr>
          <w:p w14:paraId="675D1697" w14:textId="77777777" w:rsidR="00C25BF5" w:rsidRPr="001F4202" w:rsidRDefault="00C25BF5" w:rsidP="00DA5B7E">
            <w:pPr>
              <w:pStyle w:val="120"/>
              <w:spacing w:line="276" w:lineRule="auto"/>
              <w:rPr>
                <w:szCs w:val="24"/>
                <w:lang w:eastAsia="en-US"/>
              </w:rPr>
            </w:pPr>
            <w:r w:rsidRPr="001F4202">
              <w:rPr>
                <w:b/>
                <w:bCs/>
                <w:szCs w:val="24"/>
                <w:lang w:eastAsia="en-US"/>
              </w:rPr>
              <w:t>Основное оборудование</w:t>
            </w:r>
          </w:p>
        </w:tc>
      </w:tr>
      <w:tr w:rsidR="00C25BF5" w:rsidRPr="001F4202" w14:paraId="55C90F0B" w14:textId="77777777" w:rsidTr="00DA5B7E">
        <w:tc>
          <w:tcPr>
            <w:tcW w:w="272" w:type="pct"/>
            <w:tcBorders>
              <w:top w:val="single" w:sz="4" w:space="0" w:color="auto"/>
              <w:left w:val="single" w:sz="4" w:space="0" w:color="auto"/>
              <w:bottom w:val="single" w:sz="4" w:space="0" w:color="auto"/>
              <w:right w:val="single" w:sz="4" w:space="0" w:color="auto"/>
            </w:tcBorders>
          </w:tcPr>
          <w:p w14:paraId="0ACAE4AE" w14:textId="77777777" w:rsidR="00C25BF5" w:rsidRPr="001F4202" w:rsidRDefault="00C25BF5" w:rsidP="00DA5B7E">
            <w:pPr>
              <w:pStyle w:val="120"/>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24B390CC" w14:textId="77777777" w:rsidR="00C25BF5" w:rsidRPr="001F4202" w:rsidRDefault="00C25BF5" w:rsidP="00DA5B7E">
            <w:pPr>
              <w:pStyle w:val="120"/>
              <w:spacing w:line="276" w:lineRule="auto"/>
              <w:rPr>
                <w:szCs w:val="24"/>
                <w:lang w:eastAsia="en-US"/>
              </w:rPr>
            </w:pPr>
            <w:r w:rsidRPr="001F4202">
              <w:rPr>
                <w:szCs w:val="24"/>
                <w:lang w:eastAsia="en-US"/>
              </w:rPr>
              <w:t>Автоматизированное рабочее место преподавателя</w:t>
            </w:r>
          </w:p>
        </w:tc>
        <w:tc>
          <w:tcPr>
            <w:tcW w:w="1528" w:type="pct"/>
            <w:tcBorders>
              <w:top w:val="single" w:sz="4" w:space="0" w:color="auto"/>
              <w:left w:val="single" w:sz="4" w:space="0" w:color="auto"/>
              <w:bottom w:val="single" w:sz="4" w:space="0" w:color="auto"/>
              <w:right w:val="single" w:sz="4" w:space="0" w:color="auto"/>
            </w:tcBorders>
            <w:hideMark/>
          </w:tcPr>
          <w:p w14:paraId="17C6B4AF" w14:textId="77777777" w:rsidR="00C25BF5" w:rsidRPr="001F4202" w:rsidRDefault="00C25BF5" w:rsidP="00DA5B7E">
            <w:pPr>
              <w:spacing w:after="0"/>
              <w:rPr>
                <w:rFonts w:ascii="Times New Roman" w:hAnsi="Times New Roman"/>
                <w:iCs/>
                <w:sz w:val="24"/>
                <w:szCs w:val="24"/>
              </w:rPr>
            </w:pPr>
            <w:r w:rsidRPr="001F4202">
              <w:rPr>
                <w:rFonts w:ascii="Times New Roman" w:hAnsi="Times New Roman"/>
                <w:iCs/>
                <w:sz w:val="24"/>
                <w:szCs w:val="24"/>
              </w:rPr>
              <w:t>Операционная система: ОС - Windows 10</w:t>
            </w:r>
          </w:p>
          <w:p w14:paraId="3D0E577F" w14:textId="77777777" w:rsidR="00C25BF5" w:rsidRPr="001F4202" w:rsidRDefault="00C25BF5" w:rsidP="00DA5B7E">
            <w:pPr>
              <w:spacing w:after="0"/>
              <w:rPr>
                <w:rFonts w:ascii="Times New Roman" w:hAnsi="Times New Roman"/>
                <w:iCs/>
                <w:sz w:val="24"/>
                <w:szCs w:val="24"/>
              </w:rPr>
            </w:pPr>
            <w:r w:rsidRPr="001F4202">
              <w:rPr>
                <w:rFonts w:ascii="Times New Roman" w:hAnsi="Times New Roman"/>
                <w:iCs/>
                <w:sz w:val="24"/>
                <w:szCs w:val="24"/>
              </w:rPr>
              <w:t>Процессор: Intel Core i3</w:t>
            </w:r>
          </w:p>
          <w:p w14:paraId="6A3F6645" w14:textId="77777777" w:rsidR="00C25BF5" w:rsidRPr="001F4202" w:rsidRDefault="00C25BF5" w:rsidP="00DA5B7E">
            <w:pPr>
              <w:spacing w:after="0"/>
              <w:rPr>
                <w:rFonts w:ascii="Times New Roman" w:hAnsi="Times New Roman"/>
                <w:iCs/>
                <w:sz w:val="24"/>
                <w:szCs w:val="24"/>
              </w:rPr>
            </w:pPr>
            <w:r w:rsidRPr="001F4202">
              <w:rPr>
                <w:rFonts w:ascii="Times New Roman" w:hAnsi="Times New Roman"/>
                <w:iCs/>
                <w:sz w:val="24"/>
                <w:szCs w:val="24"/>
              </w:rPr>
              <w:t>Оперативная память: 8</w:t>
            </w:r>
            <w:r w:rsidRPr="001F4202">
              <w:rPr>
                <w:sz w:val="24"/>
                <w:szCs w:val="24"/>
              </w:rPr>
              <w:t xml:space="preserve"> </w:t>
            </w:r>
            <w:r w:rsidRPr="001F4202">
              <w:rPr>
                <w:rFonts w:ascii="Times New Roman" w:hAnsi="Times New Roman"/>
                <w:iCs/>
                <w:sz w:val="24"/>
                <w:szCs w:val="24"/>
              </w:rPr>
              <w:t>Gb</w:t>
            </w:r>
          </w:p>
          <w:p w14:paraId="1D435BAE" w14:textId="77777777" w:rsidR="00C25BF5" w:rsidRPr="001F4202" w:rsidRDefault="00C25BF5" w:rsidP="00DA5B7E">
            <w:pPr>
              <w:spacing w:after="0"/>
              <w:rPr>
                <w:rFonts w:ascii="Times New Roman" w:hAnsi="Times New Roman"/>
                <w:iCs/>
                <w:sz w:val="24"/>
                <w:szCs w:val="24"/>
              </w:rPr>
            </w:pPr>
            <w:r w:rsidRPr="001F4202">
              <w:rPr>
                <w:rFonts w:ascii="Times New Roman" w:hAnsi="Times New Roman"/>
                <w:iCs/>
                <w:sz w:val="24"/>
                <w:szCs w:val="24"/>
              </w:rPr>
              <w:t xml:space="preserve">Видеокарта: встроенная </w:t>
            </w:r>
          </w:p>
          <w:p w14:paraId="3C20EA4B" w14:textId="77777777" w:rsidR="00C25BF5" w:rsidRPr="001F4202" w:rsidRDefault="00C25BF5" w:rsidP="00DA5B7E">
            <w:pPr>
              <w:pStyle w:val="120"/>
              <w:spacing w:line="276" w:lineRule="auto"/>
              <w:rPr>
                <w:szCs w:val="24"/>
                <w:lang w:eastAsia="en-US"/>
              </w:rPr>
            </w:pPr>
            <w:r w:rsidRPr="001F4202">
              <w:rPr>
                <w:szCs w:val="24"/>
                <w:lang w:eastAsia="en-US"/>
              </w:rPr>
              <w:t>Монитор: 24''</w:t>
            </w:r>
          </w:p>
        </w:tc>
      </w:tr>
      <w:tr w:rsidR="00C25BF5" w:rsidRPr="001F4202" w14:paraId="38F88284" w14:textId="77777777" w:rsidTr="00DA5B7E">
        <w:tc>
          <w:tcPr>
            <w:tcW w:w="272" w:type="pct"/>
            <w:tcBorders>
              <w:top w:val="single" w:sz="4" w:space="0" w:color="auto"/>
              <w:left w:val="single" w:sz="4" w:space="0" w:color="auto"/>
              <w:bottom w:val="single" w:sz="4" w:space="0" w:color="auto"/>
              <w:right w:val="single" w:sz="4" w:space="0" w:color="auto"/>
            </w:tcBorders>
          </w:tcPr>
          <w:p w14:paraId="1D5303FF" w14:textId="77777777" w:rsidR="00C25BF5" w:rsidRPr="001F4202" w:rsidRDefault="00C25BF5" w:rsidP="00DA5B7E">
            <w:pPr>
              <w:pStyle w:val="120"/>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14CD0FCD" w14:textId="77777777" w:rsidR="00C25BF5" w:rsidRPr="001F4202" w:rsidRDefault="00C25BF5" w:rsidP="00DA5B7E">
            <w:pPr>
              <w:pStyle w:val="120"/>
              <w:spacing w:line="276" w:lineRule="auto"/>
              <w:rPr>
                <w:szCs w:val="24"/>
                <w:lang w:eastAsia="en-US"/>
              </w:rPr>
            </w:pPr>
            <w:r w:rsidRPr="001F4202">
              <w:rPr>
                <w:szCs w:val="24"/>
                <w:lang w:eastAsia="en-US"/>
              </w:rPr>
              <w:t>Проектор (настольный / инсталляционный, короткофокусный / ультракороткофокусный, 3D-проектор, проектор точечной подсветки и пр.)</w:t>
            </w:r>
          </w:p>
        </w:tc>
        <w:tc>
          <w:tcPr>
            <w:tcW w:w="1528" w:type="pct"/>
            <w:tcBorders>
              <w:top w:val="single" w:sz="4" w:space="0" w:color="auto"/>
              <w:left w:val="single" w:sz="4" w:space="0" w:color="auto"/>
              <w:bottom w:val="single" w:sz="4" w:space="0" w:color="auto"/>
              <w:right w:val="single" w:sz="4" w:space="0" w:color="auto"/>
            </w:tcBorders>
            <w:hideMark/>
          </w:tcPr>
          <w:p w14:paraId="19E3EDDD" w14:textId="77777777" w:rsidR="00C25BF5" w:rsidRPr="001F4202" w:rsidRDefault="00C25BF5" w:rsidP="00DA5B7E">
            <w:pPr>
              <w:pStyle w:val="120"/>
              <w:spacing w:line="276" w:lineRule="auto"/>
              <w:rPr>
                <w:szCs w:val="24"/>
                <w:lang w:eastAsia="en-US"/>
              </w:rPr>
            </w:pPr>
            <w:r w:rsidRPr="001F4202">
              <w:rPr>
                <w:szCs w:val="24"/>
                <w:lang w:eastAsia="en-US"/>
              </w:rPr>
              <w:t xml:space="preserve">Собственное разрешение: 1200х1024 </w:t>
            </w:r>
          </w:p>
          <w:p w14:paraId="5828E836" w14:textId="77777777" w:rsidR="00C25BF5" w:rsidRPr="001F4202" w:rsidRDefault="00C25BF5" w:rsidP="00DA5B7E">
            <w:pPr>
              <w:pStyle w:val="120"/>
              <w:spacing w:line="276" w:lineRule="auto"/>
              <w:rPr>
                <w:szCs w:val="24"/>
                <w:lang w:eastAsia="en-US"/>
              </w:rPr>
            </w:pPr>
            <w:r w:rsidRPr="001F4202">
              <w:rPr>
                <w:szCs w:val="24"/>
                <w:lang w:eastAsia="en-US"/>
              </w:rPr>
              <w:t>Формат: 4х3</w:t>
            </w:r>
          </w:p>
          <w:p w14:paraId="346150E9" w14:textId="77777777" w:rsidR="00C25BF5" w:rsidRPr="001F4202" w:rsidRDefault="00C25BF5" w:rsidP="00DA5B7E">
            <w:pPr>
              <w:pStyle w:val="120"/>
              <w:spacing w:line="276" w:lineRule="auto"/>
              <w:rPr>
                <w:szCs w:val="24"/>
                <w:lang w:eastAsia="en-US"/>
              </w:rPr>
            </w:pPr>
            <w:r w:rsidRPr="001F4202">
              <w:rPr>
                <w:szCs w:val="24"/>
                <w:lang w:eastAsia="en-US"/>
              </w:rPr>
              <w:lastRenderedPageBreak/>
              <w:t>Световой поток: 4200 Лм</w:t>
            </w:r>
          </w:p>
          <w:p w14:paraId="1469C6B3" w14:textId="77777777" w:rsidR="00C25BF5" w:rsidRPr="001F4202" w:rsidRDefault="00C25BF5" w:rsidP="00DA5B7E">
            <w:pPr>
              <w:pStyle w:val="120"/>
              <w:spacing w:line="276" w:lineRule="auto"/>
              <w:rPr>
                <w:szCs w:val="24"/>
                <w:lang w:eastAsia="en-US"/>
              </w:rPr>
            </w:pPr>
            <w:r w:rsidRPr="001F4202">
              <w:rPr>
                <w:szCs w:val="24"/>
                <w:lang w:eastAsia="en-US"/>
              </w:rPr>
              <w:t>Контрастность: 1000х1</w:t>
            </w:r>
          </w:p>
        </w:tc>
      </w:tr>
      <w:tr w:rsidR="00C25BF5" w:rsidRPr="001F4202" w14:paraId="5A28A517" w14:textId="77777777" w:rsidTr="00DA5B7E">
        <w:tc>
          <w:tcPr>
            <w:tcW w:w="272" w:type="pct"/>
            <w:tcBorders>
              <w:top w:val="single" w:sz="4" w:space="0" w:color="auto"/>
              <w:left w:val="single" w:sz="4" w:space="0" w:color="auto"/>
              <w:bottom w:val="single" w:sz="4" w:space="0" w:color="auto"/>
              <w:right w:val="single" w:sz="4" w:space="0" w:color="auto"/>
            </w:tcBorders>
          </w:tcPr>
          <w:p w14:paraId="30B3D25A" w14:textId="77777777" w:rsidR="00C25BF5" w:rsidRPr="001F4202" w:rsidRDefault="00C25BF5" w:rsidP="00DA5B7E">
            <w:pPr>
              <w:pStyle w:val="120"/>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7D999CB6" w14:textId="77777777" w:rsidR="00C25BF5" w:rsidRPr="001F4202" w:rsidRDefault="00C25BF5" w:rsidP="00DA5B7E">
            <w:pPr>
              <w:pStyle w:val="120"/>
              <w:spacing w:line="276" w:lineRule="auto"/>
              <w:rPr>
                <w:szCs w:val="24"/>
                <w:lang w:eastAsia="en-US"/>
              </w:rPr>
            </w:pPr>
            <w:r w:rsidRPr="001F4202">
              <w:rPr>
                <w:szCs w:val="24"/>
                <w:lang w:eastAsia="en-US"/>
              </w:rPr>
              <w:t>МФУ (принтер, сканер, копир)</w:t>
            </w:r>
          </w:p>
        </w:tc>
        <w:tc>
          <w:tcPr>
            <w:tcW w:w="1528" w:type="pct"/>
            <w:tcBorders>
              <w:top w:val="single" w:sz="4" w:space="0" w:color="auto"/>
              <w:left w:val="single" w:sz="4" w:space="0" w:color="auto"/>
              <w:bottom w:val="single" w:sz="4" w:space="0" w:color="auto"/>
              <w:right w:val="single" w:sz="4" w:space="0" w:color="auto"/>
            </w:tcBorders>
            <w:hideMark/>
          </w:tcPr>
          <w:p w14:paraId="091DE00A" w14:textId="77777777" w:rsidR="00C25BF5" w:rsidRPr="001F4202" w:rsidRDefault="00C25BF5" w:rsidP="00DA5B7E">
            <w:pPr>
              <w:pStyle w:val="120"/>
              <w:spacing w:line="276" w:lineRule="auto"/>
              <w:rPr>
                <w:szCs w:val="24"/>
                <w:lang w:eastAsia="en-US"/>
              </w:rPr>
            </w:pPr>
            <w:r w:rsidRPr="001F4202">
              <w:rPr>
                <w:szCs w:val="24"/>
                <w:lang w:eastAsia="en-US"/>
              </w:rPr>
              <w:t>А4/А3, лазерное, скорость печати не менее 18 стр/мин, черно-белая печать</w:t>
            </w:r>
          </w:p>
        </w:tc>
      </w:tr>
      <w:tr w:rsidR="00C25BF5" w:rsidRPr="001F4202" w14:paraId="4432FF9E" w14:textId="77777777" w:rsidTr="00DA5B7E">
        <w:tc>
          <w:tcPr>
            <w:tcW w:w="5000" w:type="pct"/>
            <w:gridSpan w:val="3"/>
            <w:tcBorders>
              <w:top w:val="single" w:sz="4" w:space="0" w:color="auto"/>
              <w:left w:val="single" w:sz="4" w:space="0" w:color="auto"/>
              <w:bottom w:val="single" w:sz="4" w:space="0" w:color="auto"/>
              <w:right w:val="single" w:sz="4" w:space="0" w:color="auto"/>
            </w:tcBorders>
            <w:hideMark/>
          </w:tcPr>
          <w:p w14:paraId="64524BCE" w14:textId="77777777" w:rsidR="00C25BF5" w:rsidRPr="001F4202" w:rsidRDefault="00C25BF5" w:rsidP="00DA5B7E">
            <w:pPr>
              <w:pStyle w:val="120"/>
              <w:spacing w:line="276" w:lineRule="auto"/>
              <w:rPr>
                <w:szCs w:val="24"/>
                <w:lang w:eastAsia="en-US"/>
              </w:rPr>
            </w:pPr>
            <w:r w:rsidRPr="001F4202">
              <w:rPr>
                <w:b/>
                <w:szCs w:val="24"/>
                <w:lang w:eastAsia="en-US"/>
              </w:rPr>
              <w:t>Дополнительное оборудование</w:t>
            </w:r>
          </w:p>
        </w:tc>
      </w:tr>
      <w:tr w:rsidR="00C25BF5" w:rsidRPr="001F4202" w14:paraId="12532AEC" w14:textId="77777777" w:rsidTr="00DA5B7E">
        <w:tc>
          <w:tcPr>
            <w:tcW w:w="272" w:type="pct"/>
            <w:tcBorders>
              <w:top w:val="single" w:sz="4" w:space="0" w:color="auto"/>
              <w:left w:val="single" w:sz="4" w:space="0" w:color="auto"/>
              <w:bottom w:val="single" w:sz="4" w:space="0" w:color="auto"/>
              <w:right w:val="single" w:sz="4" w:space="0" w:color="auto"/>
            </w:tcBorders>
          </w:tcPr>
          <w:p w14:paraId="73852BCF" w14:textId="77777777" w:rsidR="00C25BF5" w:rsidRPr="001F4202" w:rsidRDefault="00C25BF5" w:rsidP="00DA5B7E">
            <w:pPr>
              <w:pStyle w:val="120"/>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56EE951D" w14:textId="77777777" w:rsidR="00C25BF5" w:rsidRPr="001F4202" w:rsidRDefault="00C25BF5" w:rsidP="00DA5B7E">
            <w:pPr>
              <w:pStyle w:val="120"/>
              <w:spacing w:line="276" w:lineRule="auto"/>
              <w:rPr>
                <w:szCs w:val="24"/>
                <w:lang w:eastAsia="en-US"/>
              </w:rPr>
            </w:pPr>
            <w:r w:rsidRPr="001F4202">
              <w:rPr>
                <w:szCs w:val="24"/>
                <w:lang w:eastAsia="en-US"/>
              </w:rPr>
              <w:t>Экран для проектора</w:t>
            </w:r>
          </w:p>
        </w:tc>
        <w:tc>
          <w:tcPr>
            <w:tcW w:w="1528" w:type="pct"/>
            <w:tcBorders>
              <w:top w:val="single" w:sz="4" w:space="0" w:color="auto"/>
              <w:left w:val="single" w:sz="4" w:space="0" w:color="auto"/>
              <w:bottom w:val="single" w:sz="4" w:space="0" w:color="auto"/>
              <w:right w:val="single" w:sz="4" w:space="0" w:color="auto"/>
            </w:tcBorders>
            <w:hideMark/>
          </w:tcPr>
          <w:p w14:paraId="19DB6F8D" w14:textId="77777777" w:rsidR="00C25BF5" w:rsidRPr="001F4202" w:rsidRDefault="00C25BF5" w:rsidP="00DA5B7E">
            <w:pPr>
              <w:pStyle w:val="120"/>
              <w:spacing w:line="276" w:lineRule="auto"/>
              <w:rPr>
                <w:szCs w:val="24"/>
                <w:lang w:eastAsia="en-US"/>
              </w:rPr>
            </w:pPr>
            <w:r w:rsidRPr="001F4202">
              <w:rPr>
                <w:szCs w:val="24"/>
                <w:lang w:eastAsia="en-US"/>
              </w:rPr>
              <w:t>183x244 4:3 настенно-потолочный рулонный белый</w:t>
            </w:r>
          </w:p>
        </w:tc>
      </w:tr>
      <w:tr w:rsidR="00C25BF5" w:rsidRPr="001F4202" w14:paraId="40CEA8B7" w14:textId="77777777" w:rsidTr="00DA5B7E">
        <w:tc>
          <w:tcPr>
            <w:tcW w:w="5000" w:type="pct"/>
            <w:gridSpan w:val="3"/>
            <w:tcBorders>
              <w:top w:val="single" w:sz="4" w:space="0" w:color="auto"/>
              <w:left w:val="single" w:sz="4" w:space="0" w:color="auto"/>
              <w:bottom w:val="single" w:sz="4" w:space="0" w:color="auto"/>
              <w:right w:val="single" w:sz="4" w:space="0" w:color="auto"/>
            </w:tcBorders>
            <w:hideMark/>
          </w:tcPr>
          <w:p w14:paraId="1BA26A24" w14:textId="77777777" w:rsidR="00C25BF5" w:rsidRPr="001F4202" w:rsidRDefault="00C25BF5" w:rsidP="00DA5B7E">
            <w:pPr>
              <w:pStyle w:val="120"/>
              <w:spacing w:line="276" w:lineRule="auto"/>
              <w:rPr>
                <w:szCs w:val="24"/>
                <w:lang w:eastAsia="en-US"/>
              </w:rPr>
            </w:pPr>
            <w:r w:rsidRPr="001F4202">
              <w:rPr>
                <w:b/>
                <w:bCs/>
                <w:szCs w:val="24"/>
                <w:lang w:val="en-US" w:eastAsia="en-US"/>
              </w:rPr>
              <w:t>III</w:t>
            </w:r>
            <w:r w:rsidRPr="001F4202">
              <w:rPr>
                <w:b/>
                <w:bCs/>
                <w:szCs w:val="24"/>
                <w:lang w:eastAsia="en-US"/>
              </w:rPr>
              <w:t xml:space="preserve"> Демонстрационные учебно-наглядные пособия</w:t>
            </w:r>
          </w:p>
        </w:tc>
      </w:tr>
      <w:tr w:rsidR="00C25BF5" w:rsidRPr="001F4202" w14:paraId="4014E9B4" w14:textId="77777777" w:rsidTr="00DA5B7E">
        <w:tc>
          <w:tcPr>
            <w:tcW w:w="5000" w:type="pct"/>
            <w:gridSpan w:val="3"/>
            <w:tcBorders>
              <w:top w:val="single" w:sz="4" w:space="0" w:color="auto"/>
              <w:left w:val="single" w:sz="4" w:space="0" w:color="auto"/>
              <w:bottom w:val="single" w:sz="4" w:space="0" w:color="auto"/>
              <w:right w:val="single" w:sz="4" w:space="0" w:color="auto"/>
            </w:tcBorders>
            <w:hideMark/>
          </w:tcPr>
          <w:p w14:paraId="532B52D0" w14:textId="77777777" w:rsidR="00C25BF5" w:rsidRPr="001F4202" w:rsidRDefault="00C25BF5" w:rsidP="00DA5B7E">
            <w:pPr>
              <w:pStyle w:val="120"/>
              <w:spacing w:line="276" w:lineRule="auto"/>
              <w:rPr>
                <w:szCs w:val="24"/>
                <w:lang w:eastAsia="en-US"/>
              </w:rPr>
            </w:pPr>
            <w:r w:rsidRPr="001F4202">
              <w:rPr>
                <w:b/>
                <w:bCs/>
                <w:szCs w:val="24"/>
                <w:lang w:eastAsia="en-US"/>
              </w:rPr>
              <w:t>Основное оборудование</w:t>
            </w:r>
          </w:p>
        </w:tc>
      </w:tr>
      <w:tr w:rsidR="00C25BF5" w:rsidRPr="001F4202" w14:paraId="2FAB5D62" w14:textId="77777777" w:rsidTr="00DA5B7E">
        <w:tc>
          <w:tcPr>
            <w:tcW w:w="272" w:type="pct"/>
            <w:tcBorders>
              <w:top w:val="single" w:sz="4" w:space="0" w:color="auto"/>
              <w:left w:val="single" w:sz="4" w:space="0" w:color="auto"/>
              <w:bottom w:val="single" w:sz="4" w:space="0" w:color="auto"/>
              <w:right w:val="single" w:sz="4" w:space="0" w:color="auto"/>
            </w:tcBorders>
          </w:tcPr>
          <w:p w14:paraId="7D5666B1" w14:textId="77777777" w:rsidR="00C25BF5" w:rsidRPr="001F4202" w:rsidRDefault="00C25BF5" w:rsidP="00DA5B7E">
            <w:pPr>
              <w:pStyle w:val="120"/>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76AE9F5D" w14:textId="77777777" w:rsidR="00C25BF5" w:rsidRPr="001F4202" w:rsidRDefault="00C25BF5" w:rsidP="00DA5B7E">
            <w:pPr>
              <w:pStyle w:val="120"/>
              <w:spacing w:line="276" w:lineRule="auto"/>
              <w:rPr>
                <w:szCs w:val="24"/>
                <w:lang w:eastAsia="en-US"/>
              </w:rPr>
            </w:pPr>
            <w:r w:rsidRPr="001F4202">
              <w:rPr>
                <w:szCs w:val="24"/>
                <w:lang w:eastAsia="en-US"/>
              </w:rPr>
              <w:t>Макеты приборов и оборудования</w:t>
            </w:r>
          </w:p>
        </w:tc>
        <w:tc>
          <w:tcPr>
            <w:tcW w:w="1528" w:type="pct"/>
            <w:tcBorders>
              <w:top w:val="single" w:sz="4" w:space="0" w:color="auto"/>
              <w:left w:val="single" w:sz="4" w:space="0" w:color="auto"/>
              <w:bottom w:val="single" w:sz="4" w:space="0" w:color="auto"/>
              <w:right w:val="single" w:sz="4" w:space="0" w:color="auto"/>
            </w:tcBorders>
          </w:tcPr>
          <w:p w14:paraId="2424B7C9" w14:textId="77777777" w:rsidR="00C25BF5" w:rsidRPr="001F4202" w:rsidRDefault="00C25BF5" w:rsidP="00DA5B7E">
            <w:pPr>
              <w:pStyle w:val="120"/>
              <w:spacing w:line="276" w:lineRule="auto"/>
              <w:rPr>
                <w:szCs w:val="24"/>
                <w:lang w:eastAsia="en-US"/>
              </w:rPr>
            </w:pPr>
          </w:p>
        </w:tc>
      </w:tr>
      <w:tr w:rsidR="00C25BF5" w:rsidRPr="001F4202" w14:paraId="5A9BD968" w14:textId="77777777" w:rsidTr="00DA5B7E">
        <w:tc>
          <w:tcPr>
            <w:tcW w:w="5000" w:type="pct"/>
            <w:gridSpan w:val="3"/>
            <w:tcBorders>
              <w:top w:val="single" w:sz="4" w:space="0" w:color="auto"/>
              <w:left w:val="single" w:sz="4" w:space="0" w:color="auto"/>
              <w:bottom w:val="single" w:sz="4" w:space="0" w:color="auto"/>
              <w:right w:val="single" w:sz="4" w:space="0" w:color="auto"/>
            </w:tcBorders>
            <w:hideMark/>
          </w:tcPr>
          <w:p w14:paraId="5C2A3764" w14:textId="77777777" w:rsidR="00C25BF5" w:rsidRPr="001F4202" w:rsidRDefault="00C25BF5" w:rsidP="00DA5B7E">
            <w:pPr>
              <w:pStyle w:val="120"/>
              <w:spacing w:line="276" w:lineRule="auto"/>
              <w:rPr>
                <w:szCs w:val="24"/>
                <w:lang w:eastAsia="en-US"/>
              </w:rPr>
            </w:pPr>
            <w:r w:rsidRPr="001F4202">
              <w:rPr>
                <w:b/>
                <w:bCs/>
                <w:szCs w:val="24"/>
                <w:lang w:eastAsia="en-US"/>
              </w:rPr>
              <w:t>Дополнительное оборудование</w:t>
            </w:r>
          </w:p>
        </w:tc>
      </w:tr>
      <w:tr w:rsidR="00C25BF5" w:rsidRPr="001F4202" w14:paraId="66AEEA64" w14:textId="77777777" w:rsidTr="00DA5B7E">
        <w:tc>
          <w:tcPr>
            <w:tcW w:w="272" w:type="pct"/>
            <w:tcBorders>
              <w:top w:val="single" w:sz="4" w:space="0" w:color="auto"/>
              <w:left w:val="single" w:sz="4" w:space="0" w:color="auto"/>
              <w:bottom w:val="single" w:sz="4" w:space="0" w:color="auto"/>
              <w:right w:val="single" w:sz="4" w:space="0" w:color="auto"/>
            </w:tcBorders>
          </w:tcPr>
          <w:p w14:paraId="27F06212" w14:textId="77777777" w:rsidR="00C25BF5" w:rsidRPr="001F4202" w:rsidRDefault="00C25BF5" w:rsidP="00DA5B7E">
            <w:pPr>
              <w:pStyle w:val="120"/>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4BEF069C" w14:textId="77777777" w:rsidR="00C25BF5" w:rsidRPr="001F4202" w:rsidRDefault="00C25BF5" w:rsidP="00DA5B7E">
            <w:pPr>
              <w:pStyle w:val="120"/>
              <w:spacing w:line="276" w:lineRule="auto"/>
              <w:rPr>
                <w:i/>
                <w:iCs w:val="0"/>
                <w:szCs w:val="24"/>
                <w:lang w:eastAsia="en-US"/>
              </w:rPr>
            </w:pPr>
          </w:p>
        </w:tc>
        <w:tc>
          <w:tcPr>
            <w:tcW w:w="1528" w:type="pct"/>
            <w:tcBorders>
              <w:top w:val="single" w:sz="4" w:space="0" w:color="auto"/>
              <w:left w:val="single" w:sz="4" w:space="0" w:color="auto"/>
              <w:bottom w:val="single" w:sz="4" w:space="0" w:color="auto"/>
              <w:right w:val="single" w:sz="4" w:space="0" w:color="auto"/>
            </w:tcBorders>
          </w:tcPr>
          <w:p w14:paraId="2BDD5FBF" w14:textId="77777777" w:rsidR="00C25BF5" w:rsidRPr="001F4202" w:rsidRDefault="00C25BF5" w:rsidP="00DA5B7E">
            <w:pPr>
              <w:pStyle w:val="120"/>
              <w:spacing w:line="276" w:lineRule="auto"/>
              <w:rPr>
                <w:szCs w:val="24"/>
                <w:lang w:eastAsia="en-US"/>
              </w:rPr>
            </w:pPr>
          </w:p>
        </w:tc>
      </w:tr>
    </w:tbl>
    <w:p w14:paraId="3B1F6D75" w14:textId="77777777" w:rsidR="006303E4" w:rsidRDefault="006303E4" w:rsidP="006303E4">
      <w:pPr>
        <w:suppressAutoHyphens/>
        <w:spacing w:after="0"/>
        <w:ind w:firstLine="709"/>
        <w:jc w:val="both"/>
        <w:rPr>
          <w:rFonts w:ascii="Times New Roman" w:hAnsi="Times New Roman"/>
          <w:bCs/>
          <w:sz w:val="24"/>
          <w:szCs w:val="24"/>
        </w:rPr>
      </w:pPr>
    </w:p>
    <w:p w14:paraId="4074A71C" w14:textId="5EA6ABF3" w:rsidR="006303E4" w:rsidRPr="00B97C39" w:rsidRDefault="006303E4" w:rsidP="006303E4">
      <w:pPr>
        <w:suppressAutoHyphens/>
        <w:spacing w:after="0"/>
        <w:ind w:firstLine="709"/>
        <w:jc w:val="both"/>
        <w:rPr>
          <w:rFonts w:ascii="Times New Roman" w:hAnsi="Times New Roman"/>
          <w:bCs/>
          <w:sz w:val="24"/>
          <w:szCs w:val="24"/>
        </w:rPr>
      </w:pPr>
      <w:r>
        <w:rPr>
          <w:rFonts w:ascii="Times New Roman" w:hAnsi="Times New Roman"/>
          <w:bCs/>
          <w:sz w:val="24"/>
          <w:szCs w:val="24"/>
        </w:rPr>
        <w:t xml:space="preserve">Кабинет </w:t>
      </w:r>
      <w:r w:rsidRPr="00B97C39">
        <w:rPr>
          <w:rFonts w:ascii="Times New Roman" w:hAnsi="Times New Roman"/>
          <w:bCs/>
          <w:sz w:val="24"/>
          <w:szCs w:val="24"/>
        </w:rPr>
        <w:t>«Менеджмент, маркетинг, статистика, управленческая психология»</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5860"/>
        <w:gridCol w:w="2798"/>
      </w:tblGrid>
      <w:tr w:rsidR="006303E4" w:rsidRPr="00B97C39" w14:paraId="753D3C76" w14:textId="77777777" w:rsidTr="00DA5B7E">
        <w:tc>
          <w:tcPr>
            <w:tcW w:w="272" w:type="pct"/>
            <w:tcBorders>
              <w:top w:val="single" w:sz="4" w:space="0" w:color="auto"/>
              <w:left w:val="single" w:sz="4" w:space="0" w:color="auto"/>
              <w:bottom w:val="single" w:sz="4" w:space="0" w:color="auto"/>
              <w:right w:val="single" w:sz="4" w:space="0" w:color="auto"/>
            </w:tcBorders>
            <w:vAlign w:val="center"/>
            <w:hideMark/>
          </w:tcPr>
          <w:p w14:paraId="563BA181" w14:textId="77777777" w:rsidR="006303E4" w:rsidRPr="00B97C39" w:rsidRDefault="006303E4" w:rsidP="00DA5B7E">
            <w:pPr>
              <w:pStyle w:val="120"/>
              <w:spacing w:line="276" w:lineRule="auto"/>
              <w:jc w:val="center"/>
              <w:rPr>
                <w:szCs w:val="24"/>
                <w:lang w:eastAsia="en-US"/>
              </w:rPr>
            </w:pPr>
            <w:r w:rsidRPr="00B97C39">
              <w:rPr>
                <w:szCs w:val="24"/>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48AFC4E1" w14:textId="77777777" w:rsidR="006303E4" w:rsidRPr="00B97C39" w:rsidRDefault="006303E4" w:rsidP="00DA5B7E">
            <w:pPr>
              <w:pStyle w:val="120"/>
              <w:spacing w:line="276" w:lineRule="auto"/>
              <w:jc w:val="center"/>
              <w:rPr>
                <w:szCs w:val="24"/>
                <w:lang w:eastAsia="en-US"/>
              </w:rPr>
            </w:pPr>
            <w:r w:rsidRPr="00B97C39">
              <w:rPr>
                <w:szCs w:val="24"/>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1A20BE9D" w14:textId="77777777" w:rsidR="006303E4" w:rsidRPr="00B97C39" w:rsidRDefault="006303E4" w:rsidP="00DA5B7E">
            <w:pPr>
              <w:pStyle w:val="120"/>
              <w:spacing w:line="276" w:lineRule="auto"/>
              <w:jc w:val="center"/>
              <w:rPr>
                <w:szCs w:val="24"/>
                <w:lang w:eastAsia="en-US"/>
              </w:rPr>
            </w:pPr>
            <w:r w:rsidRPr="00B97C39">
              <w:rPr>
                <w:szCs w:val="24"/>
                <w:lang w:eastAsia="en-US"/>
              </w:rPr>
              <w:t>Техническое описание</w:t>
            </w:r>
          </w:p>
        </w:tc>
      </w:tr>
      <w:tr w:rsidR="006303E4" w:rsidRPr="00B97C39" w14:paraId="096F94A3" w14:textId="77777777" w:rsidTr="00DA5B7E">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49457A3F" w14:textId="77777777" w:rsidR="006303E4" w:rsidRPr="00B97C39" w:rsidRDefault="006303E4" w:rsidP="00DA5B7E">
            <w:pPr>
              <w:pStyle w:val="120"/>
              <w:spacing w:line="276" w:lineRule="auto"/>
              <w:rPr>
                <w:b/>
                <w:bCs/>
                <w:szCs w:val="24"/>
                <w:lang w:eastAsia="en-US"/>
              </w:rPr>
            </w:pPr>
            <w:r w:rsidRPr="00B97C39">
              <w:rPr>
                <w:b/>
                <w:bCs/>
                <w:szCs w:val="24"/>
                <w:lang w:val="en-US" w:eastAsia="en-US"/>
              </w:rPr>
              <w:t>I</w:t>
            </w:r>
            <w:r w:rsidRPr="00B97C39">
              <w:rPr>
                <w:b/>
                <w:bCs/>
                <w:szCs w:val="24"/>
                <w:lang w:eastAsia="en-US"/>
              </w:rPr>
              <w:t xml:space="preserve"> Специализированная мебель и системы хранения</w:t>
            </w:r>
          </w:p>
        </w:tc>
      </w:tr>
      <w:tr w:rsidR="006303E4" w:rsidRPr="00B97C39" w14:paraId="303D40B9" w14:textId="77777777" w:rsidTr="00DA5B7E">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18A5EB36" w14:textId="77777777" w:rsidR="006303E4" w:rsidRPr="00B97C39" w:rsidRDefault="006303E4" w:rsidP="00DA5B7E">
            <w:pPr>
              <w:pStyle w:val="120"/>
              <w:spacing w:line="276" w:lineRule="auto"/>
              <w:rPr>
                <w:b/>
                <w:bCs/>
                <w:szCs w:val="24"/>
                <w:lang w:eastAsia="en-US"/>
              </w:rPr>
            </w:pPr>
            <w:r w:rsidRPr="00B97C39">
              <w:rPr>
                <w:b/>
                <w:bCs/>
                <w:szCs w:val="24"/>
                <w:lang w:eastAsia="en-US"/>
              </w:rPr>
              <w:t>Основное оборудование</w:t>
            </w:r>
          </w:p>
        </w:tc>
      </w:tr>
      <w:tr w:rsidR="006303E4" w:rsidRPr="00B97C39" w14:paraId="27F59477" w14:textId="77777777" w:rsidTr="00DA5B7E">
        <w:tc>
          <w:tcPr>
            <w:tcW w:w="272" w:type="pct"/>
            <w:tcBorders>
              <w:top w:val="single" w:sz="4" w:space="0" w:color="auto"/>
              <w:left w:val="single" w:sz="4" w:space="0" w:color="auto"/>
              <w:bottom w:val="single" w:sz="4" w:space="0" w:color="auto"/>
              <w:right w:val="single" w:sz="4" w:space="0" w:color="auto"/>
            </w:tcBorders>
          </w:tcPr>
          <w:p w14:paraId="38E8C556" w14:textId="77777777" w:rsidR="006303E4" w:rsidRPr="00B97C39" w:rsidRDefault="006303E4" w:rsidP="00DA5B7E">
            <w:pPr>
              <w:pStyle w:val="120"/>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54E73CB2" w14:textId="6416D72A" w:rsidR="006303E4" w:rsidRPr="00B97C39" w:rsidRDefault="006303E4" w:rsidP="00DA5B7E">
            <w:pPr>
              <w:pStyle w:val="120"/>
              <w:spacing w:line="276" w:lineRule="auto"/>
              <w:rPr>
                <w:szCs w:val="24"/>
                <w:lang w:eastAsia="en-US"/>
              </w:rPr>
            </w:pPr>
            <w:r w:rsidRPr="00B97C39">
              <w:rPr>
                <w:szCs w:val="24"/>
                <w:lang w:eastAsia="en-US"/>
              </w:rPr>
              <w:t>Стол ученический двухместный, нерегулируемый</w:t>
            </w:r>
          </w:p>
        </w:tc>
        <w:tc>
          <w:tcPr>
            <w:tcW w:w="1527" w:type="pct"/>
            <w:tcBorders>
              <w:top w:val="single" w:sz="4" w:space="0" w:color="auto"/>
              <w:left w:val="single" w:sz="4" w:space="0" w:color="auto"/>
              <w:bottom w:val="single" w:sz="4" w:space="0" w:color="auto"/>
              <w:right w:val="single" w:sz="4" w:space="0" w:color="auto"/>
            </w:tcBorders>
            <w:hideMark/>
          </w:tcPr>
          <w:p w14:paraId="46106B4E" w14:textId="77777777" w:rsidR="006303E4" w:rsidRPr="00B97C39" w:rsidRDefault="006303E4" w:rsidP="00DA5B7E">
            <w:pPr>
              <w:pStyle w:val="120"/>
              <w:spacing w:line="276" w:lineRule="auto"/>
              <w:rPr>
                <w:szCs w:val="24"/>
                <w:lang w:eastAsia="en-US"/>
              </w:rPr>
            </w:pPr>
            <w:r w:rsidRPr="00B97C39">
              <w:rPr>
                <w:szCs w:val="24"/>
                <w:lang w:eastAsia="en-US"/>
              </w:rPr>
              <w:t>Высота, мм: 800</w:t>
            </w:r>
          </w:p>
          <w:p w14:paraId="7EF165BA" w14:textId="77777777" w:rsidR="006303E4" w:rsidRPr="00B97C39" w:rsidRDefault="006303E4" w:rsidP="00DA5B7E">
            <w:pPr>
              <w:pStyle w:val="120"/>
              <w:spacing w:line="276" w:lineRule="auto"/>
              <w:rPr>
                <w:szCs w:val="24"/>
                <w:lang w:eastAsia="en-US"/>
              </w:rPr>
            </w:pPr>
            <w:r w:rsidRPr="00B97C39">
              <w:rPr>
                <w:szCs w:val="24"/>
                <w:lang w:eastAsia="en-US"/>
              </w:rPr>
              <w:t>Глубина, мм: 700</w:t>
            </w:r>
          </w:p>
          <w:p w14:paraId="0DD87AF9" w14:textId="77777777" w:rsidR="006303E4" w:rsidRPr="00B97C39" w:rsidRDefault="006303E4" w:rsidP="00DA5B7E">
            <w:pPr>
              <w:pStyle w:val="120"/>
              <w:spacing w:line="276" w:lineRule="auto"/>
              <w:rPr>
                <w:szCs w:val="24"/>
                <w:lang w:eastAsia="en-US"/>
              </w:rPr>
            </w:pPr>
            <w:r w:rsidRPr="00B97C39">
              <w:rPr>
                <w:szCs w:val="24"/>
                <w:lang w:eastAsia="en-US"/>
              </w:rPr>
              <w:t>Ширина, мм: 1200</w:t>
            </w:r>
          </w:p>
          <w:p w14:paraId="44F2533C" w14:textId="77777777" w:rsidR="006303E4" w:rsidRPr="00B97C39" w:rsidRDefault="006303E4" w:rsidP="00DA5B7E">
            <w:pPr>
              <w:pStyle w:val="120"/>
              <w:spacing w:line="276" w:lineRule="auto"/>
              <w:rPr>
                <w:szCs w:val="24"/>
                <w:lang w:eastAsia="en-US"/>
              </w:rPr>
            </w:pPr>
            <w:r w:rsidRPr="00B97C39">
              <w:rPr>
                <w:szCs w:val="24"/>
                <w:lang w:eastAsia="en-US"/>
              </w:rPr>
              <w:t>Материал каркаса: ДСП</w:t>
            </w:r>
          </w:p>
          <w:p w14:paraId="1F700827" w14:textId="77777777" w:rsidR="006303E4" w:rsidRPr="00B97C39" w:rsidRDefault="006303E4" w:rsidP="00DA5B7E">
            <w:pPr>
              <w:pStyle w:val="120"/>
              <w:spacing w:line="276" w:lineRule="auto"/>
              <w:rPr>
                <w:szCs w:val="24"/>
                <w:lang w:eastAsia="en-US"/>
              </w:rPr>
            </w:pPr>
            <w:r w:rsidRPr="00B97C39">
              <w:rPr>
                <w:szCs w:val="24"/>
                <w:lang w:eastAsia="en-US"/>
              </w:rPr>
              <w:t>Материал столешницы: ДСП</w:t>
            </w:r>
          </w:p>
        </w:tc>
      </w:tr>
      <w:tr w:rsidR="006303E4" w:rsidRPr="00B97C39" w14:paraId="0C147157" w14:textId="77777777" w:rsidTr="00DA5B7E">
        <w:tc>
          <w:tcPr>
            <w:tcW w:w="272" w:type="pct"/>
            <w:tcBorders>
              <w:top w:val="single" w:sz="4" w:space="0" w:color="auto"/>
              <w:left w:val="single" w:sz="4" w:space="0" w:color="auto"/>
              <w:bottom w:val="single" w:sz="4" w:space="0" w:color="auto"/>
              <w:right w:val="single" w:sz="4" w:space="0" w:color="auto"/>
            </w:tcBorders>
          </w:tcPr>
          <w:p w14:paraId="134D59F9" w14:textId="77777777" w:rsidR="006303E4" w:rsidRPr="00B97C39" w:rsidRDefault="006303E4" w:rsidP="00DA5B7E">
            <w:pPr>
              <w:pStyle w:val="120"/>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1981568A" w14:textId="77777777" w:rsidR="006303E4" w:rsidRPr="00B97C39" w:rsidRDefault="006303E4" w:rsidP="00DA5B7E">
            <w:pPr>
              <w:pStyle w:val="120"/>
              <w:spacing w:line="276" w:lineRule="auto"/>
              <w:rPr>
                <w:szCs w:val="24"/>
                <w:lang w:eastAsia="en-US"/>
              </w:rPr>
            </w:pPr>
            <w:r w:rsidRPr="00B97C39">
              <w:rPr>
                <w:szCs w:val="24"/>
                <w:lang w:eastAsia="en-US"/>
              </w:rPr>
              <w:t>Шкаф (открытый/закрытый, со степом, многосекционный, угловой/прямой, для учебных пособий, для журналов)</w:t>
            </w:r>
          </w:p>
        </w:tc>
        <w:tc>
          <w:tcPr>
            <w:tcW w:w="1527" w:type="pct"/>
            <w:tcBorders>
              <w:top w:val="single" w:sz="4" w:space="0" w:color="auto"/>
              <w:left w:val="single" w:sz="4" w:space="0" w:color="auto"/>
              <w:bottom w:val="single" w:sz="4" w:space="0" w:color="auto"/>
              <w:right w:val="single" w:sz="4" w:space="0" w:color="auto"/>
            </w:tcBorders>
            <w:hideMark/>
          </w:tcPr>
          <w:p w14:paraId="11E19EA3" w14:textId="77777777" w:rsidR="006303E4" w:rsidRPr="00B97C39" w:rsidRDefault="006303E4" w:rsidP="00DA5B7E">
            <w:pPr>
              <w:pStyle w:val="120"/>
              <w:spacing w:line="276" w:lineRule="auto"/>
              <w:rPr>
                <w:szCs w:val="24"/>
                <w:lang w:eastAsia="en-US"/>
              </w:rPr>
            </w:pPr>
            <w:r w:rsidRPr="00B97C39">
              <w:rPr>
                <w:szCs w:val="24"/>
                <w:lang w:eastAsia="en-US"/>
              </w:rPr>
              <w:t>Высота, мм: 1835</w:t>
            </w:r>
          </w:p>
          <w:p w14:paraId="178F9707" w14:textId="77777777" w:rsidR="006303E4" w:rsidRPr="00B97C39" w:rsidRDefault="006303E4" w:rsidP="00DA5B7E">
            <w:pPr>
              <w:pStyle w:val="120"/>
              <w:spacing w:line="276" w:lineRule="auto"/>
              <w:rPr>
                <w:szCs w:val="24"/>
                <w:lang w:eastAsia="en-US"/>
              </w:rPr>
            </w:pPr>
            <w:r w:rsidRPr="00B97C39">
              <w:rPr>
                <w:szCs w:val="24"/>
                <w:lang w:eastAsia="en-US"/>
              </w:rPr>
              <w:t>Глубина, мм: 376</w:t>
            </w:r>
          </w:p>
          <w:p w14:paraId="7AA1A9C7" w14:textId="77777777" w:rsidR="006303E4" w:rsidRPr="00B97C39" w:rsidRDefault="006303E4" w:rsidP="00DA5B7E">
            <w:pPr>
              <w:pStyle w:val="120"/>
              <w:spacing w:line="276" w:lineRule="auto"/>
              <w:rPr>
                <w:szCs w:val="24"/>
                <w:lang w:eastAsia="en-US"/>
              </w:rPr>
            </w:pPr>
            <w:r w:rsidRPr="00B97C39">
              <w:rPr>
                <w:szCs w:val="24"/>
                <w:lang w:eastAsia="en-US"/>
              </w:rPr>
              <w:t>Ширина, мм: 849</w:t>
            </w:r>
          </w:p>
          <w:p w14:paraId="26FB2703" w14:textId="77777777" w:rsidR="006303E4" w:rsidRPr="00B97C39" w:rsidRDefault="006303E4" w:rsidP="00DA5B7E">
            <w:pPr>
              <w:pStyle w:val="120"/>
              <w:spacing w:line="276" w:lineRule="auto"/>
              <w:rPr>
                <w:szCs w:val="24"/>
                <w:lang w:eastAsia="en-US"/>
              </w:rPr>
            </w:pPr>
            <w:r w:rsidRPr="00B97C39">
              <w:rPr>
                <w:szCs w:val="24"/>
                <w:lang w:eastAsia="en-US"/>
              </w:rPr>
              <w:t>Материал каркаса: ДСП</w:t>
            </w:r>
          </w:p>
        </w:tc>
      </w:tr>
      <w:tr w:rsidR="006303E4" w:rsidRPr="00B97C39" w14:paraId="22FEC4A7" w14:textId="77777777" w:rsidTr="00DA5B7E">
        <w:tc>
          <w:tcPr>
            <w:tcW w:w="272" w:type="pct"/>
            <w:tcBorders>
              <w:top w:val="single" w:sz="4" w:space="0" w:color="auto"/>
              <w:left w:val="single" w:sz="4" w:space="0" w:color="auto"/>
              <w:bottom w:val="single" w:sz="4" w:space="0" w:color="auto"/>
              <w:right w:val="single" w:sz="4" w:space="0" w:color="auto"/>
            </w:tcBorders>
          </w:tcPr>
          <w:p w14:paraId="074CC284" w14:textId="77777777" w:rsidR="006303E4" w:rsidRPr="00B97C39" w:rsidRDefault="006303E4" w:rsidP="00DA5B7E">
            <w:pPr>
              <w:pStyle w:val="120"/>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26CF065D" w14:textId="77777777" w:rsidR="006303E4" w:rsidRPr="00B97C39" w:rsidRDefault="006303E4" w:rsidP="00DA5B7E">
            <w:pPr>
              <w:pStyle w:val="120"/>
              <w:spacing w:line="276" w:lineRule="auto"/>
              <w:rPr>
                <w:szCs w:val="24"/>
                <w:lang w:eastAsia="en-US"/>
              </w:rPr>
            </w:pPr>
            <w:r w:rsidRPr="00B97C39">
              <w:rPr>
                <w:szCs w:val="24"/>
                <w:lang w:eastAsia="en-US"/>
              </w:rPr>
              <w:t>Стул ученический на ножках</w:t>
            </w:r>
          </w:p>
        </w:tc>
        <w:tc>
          <w:tcPr>
            <w:tcW w:w="1527" w:type="pct"/>
            <w:tcBorders>
              <w:top w:val="single" w:sz="4" w:space="0" w:color="auto"/>
              <w:left w:val="single" w:sz="4" w:space="0" w:color="auto"/>
              <w:bottom w:val="single" w:sz="4" w:space="0" w:color="auto"/>
              <w:right w:val="single" w:sz="4" w:space="0" w:color="auto"/>
            </w:tcBorders>
            <w:hideMark/>
          </w:tcPr>
          <w:p w14:paraId="6F33F167" w14:textId="77777777" w:rsidR="006303E4" w:rsidRPr="00B97C39" w:rsidRDefault="006303E4" w:rsidP="00DA5B7E">
            <w:pPr>
              <w:pStyle w:val="120"/>
              <w:spacing w:line="276" w:lineRule="auto"/>
              <w:rPr>
                <w:szCs w:val="24"/>
                <w:lang w:eastAsia="en-US"/>
              </w:rPr>
            </w:pPr>
            <w:r w:rsidRPr="00B97C39">
              <w:rPr>
                <w:szCs w:val="24"/>
                <w:lang w:eastAsia="en-US"/>
              </w:rPr>
              <w:t>Материал каркаса: металлопрофиль стальной</w:t>
            </w:r>
          </w:p>
          <w:p w14:paraId="36C0F188" w14:textId="77777777" w:rsidR="006303E4" w:rsidRPr="00B97C39" w:rsidRDefault="006303E4" w:rsidP="00DA5B7E">
            <w:pPr>
              <w:pStyle w:val="120"/>
              <w:spacing w:line="276" w:lineRule="auto"/>
              <w:rPr>
                <w:szCs w:val="24"/>
                <w:lang w:eastAsia="en-US"/>
              </w:rPr>
            </w:pPr>
            <w:r w:rsidRPr="00B97C39">
              <w:rPr>
                <w:szCs w:val="24"/>
                <w:lang w:eastAsia="en-US"/>
              </w:rPr>
              <w:t>Материал сидения и спинки: ЛДСП</w:t>
            </w:r>
          </w:p>
        </w:tc>
      </w:tr>
      <w:tr w:rsidR="006303E4" w:rsidRPr="00B97C39" w14:paraId="1A0415F4" w14:textId="77777777" w:rsidTr="00DA5B7E">
        <w:tc>
          <w:tcPr>
            <w:tcW w:w="272" w:type="pct"/>
            <w:tcBorders>
              <w:top w:val="single" w:sz="4" w:space="0" w:color="auto"/>
              <w:left w:val="single" w:sz="4" w:space="0" w:color="auto"/>
              <w:bottom w:val="single" w:sz="4" w:space="0" w:color="auto"/>
              <w:right w:val="single" w:sz="4" w:space="0" w:color="auto"/>
            </w:tcBorders>
          </w:tcPr>
          <w:p w14:paraId="22CAF0C5" w14:textId="77777777" w:rsidR="006303E4" w:rsidRPr="00B97C39" w:rsidRDefault="006303E4" w:rsidP="00DA5B7E">
            <w:pPr>
              <w:pStyle w:val="120"/>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5E836E96" w14:textId="77777777" w:rsidR="006303E4" w:rsidRPr="00B97C39" w:rsidRDefault="006303E4" w:rsidP="00DA5B7E">
            <w:pPr>
              <w:pStyle w:val="120"/>
              <w:spacing w:line="276" w:lineRule="auto"/>
              <w:rPr>
                <w:szCs w:val="24"/>
                <w:lang w:eastAsia="en-US"/>
              </w:rPr>
            </w:pPr>
            <w:r w:rsidRPr="00B97C39">
              <w:rPr>
                <w:szCs w:val="24"/>
                <w:lang w:eastAsia="en-US"/>
              </w:rPr>
              <w:t xml:space="preserve">Стол </w:t>
            </w:r>
            <w:r>
              <w:rPr>
                <w:szCs w:val="24"/>
                <w:lang w:eastAsia="en-US"/>
              </w:rPr>
              <w:t>преподавателя</w:t>
            </w:r>
          </w:p>
        </w:tc>
        <w:tc>
          <w:tcPr>
            <w:tcW w:w="1527" w:type="pct"/>
            <w:tcBorders>
              <w:top w:val="single" w:sz="4" w:space="0" w:color="auto"/>
              <w:left w:val="single" w:sz="4" w:space="0" w:color="auto"/>
              <w:bottom w:val="single" w:sz="4" w:space="0" w:color="auto"/>
              <w:right w:val="single" w:sz="4" w:space="0" w:color="auto"/>
            </w:tcBorders>
            <w:hideMark/>
          </w:tcPr>
          <w:p w14:paraId="73365318" w14:textId="77777777" w:rsidR="006303E4" w:rsidRPr="00B97C39" w:rsidRDefault="006303E4" w:rsidP="00DA5B7E">
            <w:pPr>
              <w:pStyle w:val="120"/>
              <w:spacing w:line="276" w:lineRule="auto"/>
              <w:rPr>
                <w:szCs w:val="24"/>
                <w:lang w:eastAsia="en-US"/>
              </w:rPr>
            </w:pPr>
            <w:r w:rsidRPr="00B97C39">
              <w:rPr>
                <w:szCs w:val="24"/>
                <w:lang w:eastAsia="en-US"/>
              </w:rPr>
              <w:t>Высота, мм: 800</w:t>
            </w:r>
          </w:p>
          <w:p w14:paraId="061EC16C" w14:textId="77777777" w:rsidR="006303E4" w:rsidRPr="00B97C39" w:rsidRDefault="006303E4" w:rsidP="00DA5B7E">
            <w:pPr>
              <w:pStyle w:val="120"/>
              <w:spacing w:line="276" w:lineRule="auto"/>
              <w:rPr>
                <w:szCs w:val="24"/>
                <w:lang w:eastAsia="en-US"/>
              </w:rPr>
            </w:pPr>
            <w:r w:rsidRPr="00B97C39">
              <w:rPr>
                <w:szCs w:val="24"/>
                <w:lang w:eastAsia="en-US"/>
              </w:rPr>
              <w:t>Глубина, мм: 700</w:t>
            </w:r>
          </w:p>
          <w:p w14:paraId="64EF0FE5" w14:textId="77777777" w:rsidR="006303E4" w:rsidRPr="00B97C39" w:rsidRDefault="006303E4" w:rsidP="00DA5B7E">
            <w:pPr>
              <w:pStyle w:val="120"/>
              <w:spacing w:line="276" w:lineRule="auto"/>
              <w:rPr>
                <w:szCs w:val="24"/>
                <w:lang w:eastAsia="en-US"/>
              </w:rPr>
            </w:pPr>
            <w:r w:rsidRPr="00B97C39">
              <w:rPr>
                <w:szCs w:val="24"/>
                <w:lang w:eastAsia="en-US"/>
              </w:rPr>
              <w:t>Ширина, мм: 1800</w:t>
            </w:r>
          </w:p>
          <w:p w14:paraId="42419EDB" w14:textId="77777777" w:rsidR="006303E4" w:rsidRPr="00B97C39" w:rsidRDefault="006303E4" w:rsidP="00DA5B7E">
            <w:pPr>
              <w:pStyle w:val="120"/>
              <w:spacing w:line="276" w:lineRule="auto"/>
              <w:rPr>
                <w:szCs w:val="24"/>
                <w:lang w:eastAsia="en-US"/>
              </w:rPr>
            </w:pPr>
            <w:r w:rsidRPr="00B97C39">
              <w:rPr>
                <w:szCs w:val="24"/>
                <w:lang w:eastAsia="en-US"/>
              </w:rPr>
              <w:t>Материал каркаса: ДСП</w:t>
            </w:r>
          </w:p>
          <w:p w14:paraId="6A780927" w14:textId="77777777" w:rsidR="006303E4" w:rsidRPr="00B97C39" w:rsidRDefault="006303E4" w:rsidP="00DA5B7E">
            <w:pPr>
              <w:pStyle w:val="120"/>
              <w:spacing w:line="276" w:lineRule="auto"/>
              <w:rPr>
                <w:szCs w:val="24"/>
                <w:lang w:eastAsia="en-US"/>
              </w:rPr>
            </w:pPr>
            <w:r w:rsidRPr="00B97C39">
              <w:rPr>
                <w:szCs w:val="24"/>
                <w:lang w:eastAsia="en-US"/>
              </w:rPr>
              <w:t>Материал столешницы: ДСП</w:t>
            </w:r>
          </w:p>
        </w:tc>
      </w:tr>
      <w:tr w:rsidR="006303E4" w:rsidRPr="00B97C39" w14:paraId="0EC5EA2A" w14:textId="77777777" w:rsidTr="00DA5B7E">
        <w:tc>
          <w:tcPr>
            <w:tcW w:w="272" w:type="pct"/>
            <w:tcBorders>
              <w:top w:val="single" w:sz="4" w:space="0" w:color="auto"/>
              <w:left w:val="single" w:sz="4" w:space="0" w:color="auto"/>
              <w:bottom w:val="single" w:sz="4" w:space="0" w:color="auto"/>
              <w:right w:val="single" w:sz="4" w:space="0" w:color="auto"/>
            </w:tcBorders>
          </w:tcPr>
          <w:p w14:paraId="29CB03FD" w14:textId="77777777" w:rsidR="006303E4" w:rsidRPr="00B97C39" w:rsidRDefault="006303E4" w:rsidP="00DA5B7E">
            <w:pPr>
              <w:pStyle w:val="120"/>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6C64CC49" w14:textId="77777777" w:rsidR="006303E4" w:rsidRPr="00B97C39" w:rsidRDefault="006303E4" w:rsidP="00DA5B7E">
            <w:pPr>
              <w:pStyle w:val="120"/>
              <w:spacing w:line="276" w:lineRule="auto"/>
              <w:rPr>
                <w:szCs w:val="24"/>
                <w:lang w:eastAsia="en-US"/>
              </w:rPr>
            </w:pPr>
            <w:r w:rsidRPr="00B97C39">
              <w:rPr>
                <w:szCs w:val="24"/>
                <w:lang w:eastAsia="en-US"/>
              </w:rPr>
              <w:t>Кресло/стул компьютерное</w:t>
            </w:r>
          </w:p>
        </w:tc>
        <w:tc>
          <w:tcPr>
            <w:tcW w:w="1527" w:type="pct"/>
            <w:tcBorders>
              <w:top w:val="single" w:sz="4" w:space="0" w:color="auto"/>
              <w:left w:val="single" w:sz="4" w:space="0" w:color="auto"/>
              <w:bottom w:val="single" w:sz="4" w:space="0" w:color="auto"/>
              <w:right w:val="single" w:sz="4" w:space="0" w:color="auto"/>
            </w:tcBorders>
            <w:hideMark/>
          </w:tcPr>
          <w:p w14:paraId="71FE0261" w14:textId="77777777" w:rsidR="006303E4" w:rsidRPr="00B97C39" w:rsidRDefault="006303E4" w:rsidP="00DA5B7E">
            <w:pPr>
              <w:pStyle w:val="120"/>
              <w:spacing w:line="276" w:lineRule="auto"/>
              <w:rPr>
                <w:szCs w:val="24"/>
                <w:lang w:eastAsia="en-US"/>
              </w:rPr>
            </w:pPr>
            <w:r w:rsidRPr="00B97C39">
              <w:rPr>
                <w:szCs w:val="24"/>
                <w:lang w:eastAsia="en-US"/>
              </w:rPr>
              <w:t>Материал каркаса: металл</w:t>
            </w:r>
          </w:p>
          <w:p w14:paraId="38AE38CD" w14:textId="77777777" w:rsidR="006303E4" w:rsidRPr="00B97C39" w:rsidRDefault="006303E4" w:rsidP="00DA5B7E">
            <w:pPr>
              <w:pStyle w:val="120"/>
              <w:spacing w:line="276" w:lineRule="auto"/>
              <w:rPr>
                <w:szCs w:val="24"/>
                <w:lang w:eastAsia="en-US"/>
              </w:rPr>
            </w:pPr>
            <w:r w:rsidRPr="00B97C39">
              <w:rPr>
                <w:szCs w:val="24"/>
                <w:lang w:eastAsia="en-US"/>
              </w:rPr>
              <w:lastRenderedPageBreak/>
              <w:t xml:space="preserve">Материал сидения и спинки: кожзаменитель </w:t>
            </w:r>
          </w:p>
        </w:tc>
      </w:tr>
      <w:tr w:rsidR="006303E4" w:rsidRPr="00B97C39" w14:paraId="26E0776C" w14:textId="77777777" w:rsidTr="00DA5B7E">
        <w:tc>
          <w:tcPr>
            <w:tcW w:w="272" w:type="pct"/>
            <w:tcBorders>
              <w:top w:val="single" w:sz="4" w:space="0" w:color="auto"/>
              <w:left w:val="single" w:sz="4" w:space="0" w:color="auto"/>
              <w:bottom w:val="single" w:sz="4" w:space="0" w:color="auto"/>
              <w:right w:val="single" w:sz="4" w:space="0" w:color="auto"/>
            </w:tcBorders>
          </w:tcPr>
          <w:p w14:paraId="59B510FE" w14:textId="77777777" w:rsidR="006303E4" w:rsidRPr="00B97C39" w:rsidRDefault="006303E4" w:rsidP="00DA5B7E">
            <w:pPr>
              <w:pStyle w:val="120"/>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1259C1E8" w14:textId="77777777" w:rsidR="006303E4" w:rsidRPr="00B97C39" w:rsidRDefault="006303E4" w:rsidP="00DA5B7E">
            <w:pPr>
              <w:pStyle w:val="120"/>
              <w:spacing w:line="276" w:lineRule="auto"/>
              <w:rPr>
                <w:szCs w:val="24"/>
                <w:lang w:eastAsia="en-US"/>
              </w:rPr>
            </w:pPr>
            <w:r w:rsidRPr="00B97C39">
              <w:rPr>
                <w:szCs w:val="24"/>
                <w:lang w:eastAsia="en-US"/>
              </w:rPr>
              <w:t>Система визуализации (интерактивная доска, интерактивный проектор, интерактивная накидка, интерактивная портативная система)</w:t>
            </w:r>
          </w:p>
        </w:tc>
        <w:tc>
          <w:tcPr>
            <w:tcW w:w="1527" w:type="pct"/>
            <w:tcBorders>
              <w:top w:val="single" w:sz="4" w:space="0" w:color="auto"/>
              <w:left w:val="single" w:sz="4" w:space="0" w:color="auto"/>
              <w:bottom w:val="single" w:sz="4" w:space="0" w:color="auto"/>
              <w:right w:val="single" w:sz="4" w:space="0" w:color="auto"/>
            </w:tcBorders>
            <w:hideMark/>
          </w:tcPr>
          <w:p w14:paraId="1870AEC3" w14:textId="77777777" w:rsidR="006303E4" w:rsidRPr="00B97C39" w:rsidRDefault="006303E4" w:rsidP="00DA5B7E">
            <w:pPr>
              <w:pStyle w:val="120"/>
              <w:spacing w:line="276" w:lineRule="auto"/>
              <w:rPr>
                <w:szCs w:val="24"/>
                <w:lang w:eastAsia="en-US"/>
              </w:rPr>
            </w:pPr>
            <w:r w:rsidRPr="00B97C39">
              <w:rPr>
                <w:szCs w:val="24"/>
                <w:lang w:eastAsia="en-US"/>
              </w:rPr>
              <w:t>Диагональ: 88''</w:t>
            </w:r>
          </w:p>
          <w:p w14:paraId="35ED1B46" w14:textId="77777777" w:rsidR="006303E4" w:rsidRPr="00B97C39" w:rsidRDefault="006303E4" w:rsidP="00DA5B7E">
            <w:pPr>
              <w:pStyle w:val="120"/>
              <w:spacing w:line="276" w:lineRule="auto"/>
              <w:rPr>
                <w:szCs w:val="24"/>
                <w:lang w:eastAsia="en-US"/>
              </w:rPr>
            </w:pPr>
            <w:r w:rsidRPr="00B97C39">
              <w:rPr>
                <w:szCs w:val="24"/>
                <w:lang w:eastAsia="en-US"/>
              </w:rPr>
              <w:t>Разрешение: 4К</w:t>
            </w:r>
          </w:p>
          <w:p w14:paraId="643C1B41" w14:textId="77777777" w:rsidR="006303E4" w:rsidRPr="00B97C39" w:rsidRDefault="006303E4" w:rsidP="00DA5B7E">
            <w:pPr>
              <w:pStyle w:val="120"/>
              <w:spacing w:line="276" w:lineRule="auto"/>
              <w:rPr>
                <w:szCs w:val="24"/>
                <w:lang w:eastAsia="en-US"/>
              </w:rPr>
            </w:pPr>
            <w:r w:rsidRPr="00B97C39">
              <w:rPr>
                <w:szCs w:val="24"/>
                <w:lang w:eastAsia="en-US"/>
              </w:rPr>
              <w:t>Яркость: высокая</w:t>
            </w:r>
          </w:p>
          <w:p w14:paraId="70EE69BF" w14:textId="77777777" w:rsidR="006303E4" w:rsidRPr="00B97C39" w:rsidRDefault="006303E4" w:rsidP="00DA5B7E">
            <w:pPr>
              <w:pStyle w:val="120"/>
              <w:spacing w:line="276" w:lineRule="auto"/>
              <w:rPr>
                <w:szCs w:val="24"/>
                <w:lang w:eastAsia="en-US"/>
              </w:rPr>
            </w:pPr>
            <w:r w:rsidRPr="00B97C39">
              <w:rPr>
                <w:szCs w:val="24"/>
                <w:lang w:eastAsia="en-US"/>
              </w:rPr>
              <w:t>Контрастность: высокая</w:t>
            </w:r>
          </w:p>
          <w:p w14:paraId="055BBC20" w14:textId="77777777" w:rsidR="006303E4" w:rsidRPr="00B97C39" w:rsidRDefault="006303E4" w:rsidP="00DA5B7E">
            <w:pPr>
              <w:pStyle w:val="120"/>
              <w:spacing w:line="276" w:lineRule="auto"/>
              <w:rPr>
                <w:szCs w:val="24"/>
                <w:lang w:eastAsia="en-US"/>
              </w:rPr>
            </w:pPr>
            <w:r w:rsidRPr="00B97C39">
              <w:rPr>
                <w:szCs w:val="24"/>
                <w:lang w:eastAsia="en-US"/>
              </w:rPr>
              <w:t>Угол обзора: 178</w:t>
            </w:r>
          </w:p>
          <w:p w14:paraId="2B4CD54B" w14:textId="77777777" w:rsidR="006303E4" w:rsidRPr="00B97C39" w:rsidRDefault="006303E4" w:rsidP="00DA5B7E">
            <w:pPr>
              <w:pStyle w:val="120"/>
              <w:spacing w:line="276" w:lineRule="auto"/>
              <w:rPr>
                <w:szCs w:val="24"/>
                <w:lang w:eastAsia="en-US"/>
              </w:rPr>
            </w:pPr>
            <w:r w:rsidRPr="00B97C39">
              <w:rPr>
                <w:szCs w:val="24"/>
                <w:lang w:eastAsia="en-US"/>
              </w:rPr>
              <w:t>Количество динамиков: 2</w:t>
            </w:r>
          </w:p>
          <w:p w14:paraId="3D9F6488" w14:textId="77777777" w:rsidR="006303E4" w:rsidRPr="00B97C39" w:rsidRDefault="006303E4" w:rsidP="00DA5B7E">
            <w:pPr>
              <w:pStyle w:val="120"/>
              <w:spacing w:line="276" w:lineRule="auto"/>
              <w:rPr>
                <w:szCs w:val="24"/>
                <w:lang w:eastAsia="en-US"/>
              </w:rPr>
            </w:pPr>
            <w:r w:rsidRPr="00B97C39">
              <w:rPr>
                <w:szCs w:val="24"/>
                <w:lang w:eastAsia="en-US"/>
              </w:rPr>
              <w:t>Энергопотребление: 150</w:t>
            </w:r>
          </w:p>
        </w:tc>
      </w:tr>
      <w:tr w:rsidR="006303E4" w:rsidRPr="00B97C39" w14:paraId="456FFF1C" w14:textId="77777777" w:rsidTr="00DA5B7E">
        <w:tc>
          <w:tcPr>
            <w:tcW w:w="5000" w:type="pct"/>
            <w:gridSpan w:val="3"/>
            <w:tcBorders>
              <w:top w:val="single" w:sz="4" w:space="0" w:color="auto"/>
              <w:left w:val="single" w:sz="4" w:space="0" w:color="auto"/>
              <w:bottom w:val="single" w:sz="4" w:space="0" w:color="auto"/>
              <w:right w:val="single" w:sz="4" w:space="0" w:color="auto"/>
            </w:tcBorders>
            <w:hideMark/>
          </w:tcPr>
          <w:p w14:paraId="0C521EB0" w14:textId="77777777" w:rsidR="006303E4" w:rsidRPr="00B97C39" w:rsidRDefault="006303E4" w:rsidP="00DA5B7E">
            <w:pPr>
              <w:pStyle w:val="120"/>
              <w:spacing w:line="276" w:lineRule="auto"/>
              <w:rPr>
                <w:szCs w:val="24"/>
                <w:lang w:eastAsia="en-US"/>
              </w:rPr>
            </w:pPr>
            <w:r w:rsidRPr="00B97C39">
              <w:rPr>
                <w:b/>
                <w:bCs/>
                <w:szCs w:val="24"/>
                <w:lang w:eastAsia="en-US"/>
              </w:rPr>
              <w:t>Дополнительное оборудование</w:t>
            </w:r>
          </w:p>
        </w:tc>
      </w:tr>
      <w:tr w:rsidR="006303E4" w:rsidRPr="00B97C39" w14:paraId="3DE0DACA" w14:textId="77777777" w:rsidTr="00DA5B7E">
        <w:tc>
          <w:tcPr>
            <w:tcW w:w="272" w:type="pct"/>
            <w:tcBorders>
              <w:top w:val="single" w:sz="4" w:space="0" w:color="auto"/>
              <w:left w:val="single" w:sz="4" w:space="0" w:color="auto"/>
              <w:bottom w:val="single" w:sz="4" w:space="0" w:color="auto"/>
              <w:right w:val="single" w:sz="4" w:space="0" w:color="auto"/>
            </w:tcBorders>
          </w:tcPr>
          <w:p w14:paraId="749A9F59" w14:textId="77777777" w:rsidR="006303E4" w:rsidRPr="00B97C39" w:rsidRDefault="006303E4" w:rsidP="00DA5B7E">
            <w:pPr>
              <w:pStyle w:val="120"/>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6AE012CA" w14:textId="77777777" w:rsidR="006303E4" w:rsidRPr="00B97C39" w:rsidRDefault="006303E4" w:rsidP="00DA5B7E">
            <w:pPr>
              <w:pStyle w:val="120"/>
              <w:spacing w:line="276" w:lineRule="auto"/>
              <w:rPr>
                <w:szCs w:val="24"/>
                <w:lang w:eastAsia="en-US"/>
              </w:rPr>
            </w:pPr>
            <w:r w:rsidRPr="00B97C39">
              <w:rPr>
                <w:szCs w:val="24"/>
                <w:lang w:eastAsia="en-US"/>
              </w:rPr>
              <w:t>Магнитно-маркерная поверхность</w:t>
            </w:r>
          </w:p>
        </w:tc>
        <w:tc>
          <w:tcPr>
            <w:tcW w:w="1527" w:type="pct"/>
            <w:tcBorders>
              <w:top w:val="single" w:sz="4" w:space="0" w:color="auto"/>
              <w:left w:val="single" w:sz="4" w:space="0" w:color="auto"/>
              <w:bottom w:val="single" w:sz="4" w:space="0" w:color="auto"/>
              <w:right w:val="single" w:sz="4" w:space="0" w:color="auto"/>
            </w:tcBorders>
            <w:hideMark/>
          </w:tcPr>
          <w:p w14:paraId="313DBA28" w14:textId="77777777" w:rsidR="006303E4" w:rsidRPr="00B97C39" w:rsidRDefault="006303E4" w:rsidP="00DA5B7E">
            <w:pPr>
              <w:pStyle w:val="120"/>
              <w:spacing w:line="276" w:lineRule="auto"/>
              <w:rPr>
                <w:szCs w:val="24"/>
                <w:lang w:eastAsia="en-US"/>
              </w:rPr>
            </w:pPr>
            <w:r w:rsidRPr="00B97C39">
              <w:rPr>
                <w:szCs w:val="24"/>
                <w:lang w:eastAsia="en-US"/>
              </w:rPr>
              <w:t>Ширина, мм: 1200</w:t>
            </w:r>
          </w:p>
          <w:p w14:paraId="281B643A" w14:textId="77777777" w:rsidR="006303E4" w:rsidRPr="00B97C39" w:rsidRDefault="006303E4" w:rsidP="00DA5B7E">
            <w:pPr>
              <w:pStyle w:val="120"/>
              <w:spacing w:line="276" w:lineRule="auto"/>
              <w:rPr>
                <w:szCs w:val="24"/>
                <w:lang w:eastAsia="en-US"/>
              </w:rPr>
            </w:pPr>
            <w:r w:rsidRPr="00B97C39">
              <w:rPr>
                <w:szCs w:val="24"/>
                <w:lang w:eastAsia="en-US"/>
              </w:rPr>
              <w:t>Высота, мм: 800</w:t>
            </w:r>
          </w:p>
        </w:tc>
      </w:tr>
      <w:tr w:rsidR="006303E4" w:rsidRPr="00B97C39" w14:paraId="1BABD6D5" w14:textId="77777777" w:rsidTr="00DA5B7E">
        <w:tc>
          <w:tcPr>
            <w:tcW w:w="5000" w:type="pct"/>
            <w:gridSpan w:val="3"/>
            <w:tcBorders>
              <w:top w:val="single" w:sz="4" w:space="0" w:color="auto"/>
              <w:left w:val="single" w:sz="4" w:space="0" w:color="auto"/>
              <w:bottom w:val="single" w:sz="4" w:space="0" w:color="auto"/>
              <w:right w:val="single" w:sz="4" w:space="0" w:color="auto"/>
            </w:tcBorders>
            <w:hideMark/>
          </w:tcPr>
          <w:p w14:paraId="7636496D" w14:textId="77777777" w:rsidR="006303E4" w:rsidRPr="00B97C39" w:rsidRDefault="006303E4" w:rsidP="00DA5B7E">
            <w:pPr>
              <w:pStyle w:val="120"/>
              <w:spacing w:line="276" w:lineRule="auto"/>
              <w:rPr>
                <w:szCs w:val="24"/>
                <w:lang w:eastAsia="en-US"/>
              </w:rPr>
            </w:pPr>
            <w:r w:rsidRPr="00B97C39">
              <w:rPr>
                <w:b/>
                <w:bCs/>
                <w:szCs w:val="24"/>
                <w:lang w:val="en-US" w:eastAsia="en-US"/>
              </w:rPr>
              <w:t xml:space="preserve">II </w:t>
            </w:r>
            <w:r w:rsidRPr="00B97C39">
              <w:rPr>
                <w:b/>
                <w:bCs/>
                <w:szCs w:val="24"/>
                <w:lang w:eastAsia="en-US"/>
              </w:rPr>
              <w:t>Технические средства</w:t>
            </w:r>
          </w:p>
        </w:tc>
      </w:tr>
      <w:tr w:rsidR="006303E4" w:rsidRPr="00B97C39" w14:paraId="5BB1845E" w14:textId="77777777" w:rsidTr="00DA5B7E">
        <w:tc>
          <w:tcPr>
            <w:tcW w:w="5000" w:type="pct"/>
            <w:gridSpan w:val="3"/>
            <w:tcBorders>
              <w:top w:val="single" w:sz="4" w:space="0" w:color="auto"/>
              <w:left w:val="single" w:sz="4" w:space="0" w:color="auto"/>
              <w:bottom w:val="single" w:sz="4" w:space="0" w:color="auto"/>
              <w:right w:val="single" w:sz="4" w:space="0" w:color="auto"/>
            </w:tcBorders>
            <w:hideMark/>
          </w:tcPr>
          <w:p w14:paraId="2A5D6326" w14:textId="77777777" w:rsidR="006303E4" w:rsidRPr="00B97C39" w:rsidRDefault="006303E4" w:rsidP="00DA5B7E">
            <w:pPr>
              <w:pStyle w:val="120"/>
              <w:spacing w:line="276" w:lineRule="auto"/>
              <w:rPr>
                <w:szCs w:val="24"/>
                <w:lang w:eastAsia="en-US"/>
              </w:rPr>
            </w:pPr>
            <w:r w:rsidRPr="00B97C39">
              <w:rPr>
                <w:b/>
                <w:bCs/>
                <w:szCs w:val="24"/>
                <w:lang w:eastAsia="en-US"/>
              </w:rPr>
              <w:t>Основное оборудование</w:t>
            </w:r>
          </w:p>
        </w:tc>
      </w:tr>
      <w:tr w:rsidR="006303E4" w:rsidRPr="00B97C39" w14:paraId="7C3FA2E9" w14:textId="77777777" w:rsidTr="00DA5B7E">
        <w:tc>
          <w:tcPr>
            <w:tcW w:w="272" w:type="pct"/>
            <w:tcBorders>
              <w:top w:val="single" w:sz="4" w:space="0" w:color="auto"/>
              <w:left w:val="single" w:sz="4" w:space="0" w:color="auto"/>
              <w:bottom w:val="single" w:sz="4" w:space="0" w:color="auto"/>
              <w:right w:val="single" w:sz="4" w:space="0" w:color="auto"/>
            </w:tcBorders>
          </w:tcPr>
          <w:p w14:paraId="442FE2A4" w14:textId="77777777" w:rsidR="006303E4" w:rsidRPr="00B97C39" w:rsidRDefault="006303E4" w:rsidP="00DA5B7E">
            <w:pPr>
              <w:pStyle w:val="120"/>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7C1674E8" w14:textId="77777777" w:rsidR="006303E4" w:rsidRPr="00B97C39" w:rsidRDefault="006303E4" w:rsidP="00DA5B7E">
            <w:pPr>
              <w:pStyle w:val="120"/>
              <w:spacing w:line="276" w:lineRule="auto"/>
              <w:rPr>
                <w:szCs w:val="24"/>
                <w:lang w:eastAsia="en-US"/>
              </w:rPr>
            </w:pPr>
            <w:r w:rsidRPr="00B97C39">
              <w:rPr>
                <w:szCs w:val="24"/>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hideMark/>
          </w:tcPr>
          <w:p w14:paraId="048FE57E" w14:textId="77777777" w:rsidR="006303E4" w:rsidRPr="00B97C39" w:rsidRDefault="006303E4" w:rsidP="00DA5B7E">
            <w:pPr>
              <w:spacing w:after="0"/>
              <w:rPr>
                <w:rFonts w:ascii="Times New Roman" w:hAnsi="Times New Roman"/>
                <w:iCs/>
                <w:sz w:val="24"/>
                <w:szCs w:val="24"/>
              </w:rPr>
            </w:pPr>
            <w:r w:rsidRPr="00B97C39">
              <w:rPr>
                <w:rFonts w:ascii="Times New Roman" w:hAnsi="Times New Roman"/>
                <w:iCs/>
                <w:sz w:val="24"/>
                <w:szCs w:val="24"/>
              </w:rPr>
              <w:t>Операционная система: ОС - Windows 10</w:t>
            </w:r>
          </w:p>
          <w:p w14:paraId="1F63B3F8" w14:textId="77777777" w:rsidR="006303E4" w:rsidRPr="00B97C39" w:rsidRDefault="006303E4" w:rsidP="00DA5B7E">
            <w:pPr>
              <w:spacing w:after="0"/>
              <w:rPr>
                <w:rFonts w:ascii="Times New Roman" w:hAnsi="Times New Roman"/>
                <w:iCs/>
                <w:sz w:val="24"/>
                <w:szCs w:val="24"/>
              </w:rPr>
            </w:pPr>
            <w:r w:rsidRPr="00B97C39">
              <w:rPr>
                <w:rFonts w:ascii="Times New Roman" w:hAnsi="Times New Roman"/>
                <w:iCs/>
                <w:sz w:val="24"/>
                <w:szCs w:val="24"/>
              </w:rPr>
              <w:t>Процессор: Intel Core i3</w:t>
            </w:r>
          </w:p>
          <w:p w14:paraId="4EFBF67A" w14:textId="77777777" w:rsidR="006303E4" w:rsidRPr="00B97C39" w:rsidRDefault="006303E4" w:rsidP="00DA5B7E">
            <w:pPr>
              <w:spacing w:after="0"/>
              <w:rPr>
                <w:rFonts w:ascii="Times New Roman" w:hAnsi="Times New Roman"/>
                <w:iCs/>
                <w:sz w:val="24"/>
                <w:szCs w:val="24"/>
              </w:rPr>
            </w:pPr>
            <w:r w:rsidRPr="00B97C39">
              <w:rPr>
                <w:rFonts w:ascii="Times New Roman" w:hAnsi="Times New Roman"/>
                <w:iCs/>
                <w:sz w:val="24"/>
                <w:szCs w:val="24"/>
              </w:rPr>
              <w:t>Оперативная память: 8</w:t>
            </w:r>
            <w:r w:rsidRPr="00B97C39">
              <w:rPr>
                <w:sz w:val="24"/>
                <w:szCs w:val="24"/>
              </w:rPr>
              <w:t xml:space="preserve"> </w:t>
            </w:r>
            <w:r w:rsidRPr="00B97C39">
              <w:rPr>
                <w:rFonts w:ascii="Times New Roman" w:hAnsi="Times New Roman"/>
                <w:iCs/>
                <w:sz w:val="24"/>
                <w:szCs w:val="24"/>
              </w:rPr>
              <w:t>Gb</w:t>
            </w:r>
          </w:p>
          <w:p w14:paraId="332B87CE" w14:textId="77777777" w:rsidR="006303E4" w:rsidRPr="00B97C39" w:rsidRDefault="006303E4" w:rsidP="00DA5B7E">
            <w:pPr>
              <w:spacing w:after="0"/>
              <w:rPr>
                <w:rFonts w:ascii="Times New Roman" w:hAnsi="Times New Roman"/>
                <w:iCs/>
                <w:sz w:val="24"/>
                <w:szCs w:val="24"/>
              </w:rPr>
            </w:pPr>
            <w:r w:rsidRPr="00B97C39">
              <w:rPr>
                <w:rFonts w:ascii="Times New Roman" w:hAnsi="Times New Roman"/>
                <w:iCs/>
                <w:sz w:val="24"/>
                <w:szCs w:val="24"/>
              </w:rPr>
              <w:t xml:space="preserve">Видеокарта: встроенная </w:t>
            </w:r>
          </w:p>
          <w:p w14:paraId="2805A960" w14:textId="77777777" w:rsidR="006303E4" w:rsidRPr="00B97C39" w:rsidRDefault="006303E4" w:rsidP="00DA5B7E">
            <w:pPr>
              <w:pStyle w:val="120"/>
              <w:spacing w:line="276" w:lineRule="auto"/>
              <w:rPr>
                <w:szCs w:val="24"/>
                <w:lang w:eastAsia="en-US"/>
              </w:rPr>
            </w:pPr>
            <w:r w:rsidRPr="00B97C39">
              <w:rPr>
                <w:szCs w:val="24"/>
                <w:lang w:eastAsia="en-US"/>
              </w:rPr>
              <w:t>Монитор: 24''</w:t>
            </w:r>
          </w:p>
        </w:tc>
      </w:tr>
      <w:tr w:rsidR="006303E4" w:rsidRPr="00B97C39" w14:paraId="20EFDF68" w14:textId="77777777" w:rsidTr="00DA5B7E">
        <w:tc>
          <w:tcPr>
            <w:tcW w:w="272" w:type="pct"/>
            <w:tcBorders>
              <w:top w:val="single" w:sz="4" w:space="0" w:color="auto"/>
              <w:left w:val="single" w:sz="4" w:space="0" w:color="auto"/>
              <w:bottom w:val="single" w:sz="4" w:space="0" w:color="auto"/>
              <w:right w:val="single" w:sz="4" w:space="0" w:color="auto"/>
            </w:tcBorders>
          </w:tcPr>
          <w:p w14:paraId="3059B916" w14:textId="77777777" w:rsidR="006303E4" w:rsidRPr="00B97C39" w:rsidRDefault="006303E4" w:rsidP="00DA5B7E">
            <w:pPr>
              <w:pStyle w:val="120"/>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7D1E3EF4" w14:textId="77777777" w:rsidR="006303E4" w:rsidRPr="00B97C39" w:rsidRDefault="006303E4" w:rsidP="00DA5B7E">
            <w:pPr>
              <w:pStyle w:val="120"/>
              <w:spacing w:line="276" w:lineRule="auto"/>
              <w:rPr>
                <w:szCs w:val="24"/>
                <w:lang w:eastAsia="en-US"/>
              </w:rPr>
            </w:pPr>
            <w:r w:rsidRPr="00B97C39">
              <w:rPr>
                <w:szCs w:val="24"/>
                <w:lang w:eastAsia="en-US"/>
              </w:rPr>
              <w:t>Проектор (настольный / инсталляционный, короткофокусный / ультракороткофокусный, 3D-проектор, проектор точечной подсветки и пр.)</w:t>
            </w:r>
          </w:p>
        </w:tc>
        <w:tc>
          <w:tcPr>
            <w:tcW w:w="1527" w:type="pct"/>
            <w:tcBorders>
              <w:top w:val="single" w:sz="4" w:space="0" w:color="auto"/>
              <w:left w:val="single" w:sz="4" w:space="0" w:color="auto"/>
              <w:bottom w:val="single" w:sz="4" w:space="0" w:color="auto"/>
              <w:right w:val="single" w:sz="4" w:space="0" w:color="auto"/>
            </w:tcBorders>
            <w:hideMark/>
          </w:tcPr>
          <w:p w14:paraId="0C621F2A" w14:textId="77777777" w:rsidR="006303E4" w:rsidRPr="00B97C39" w:rsidRDefault="006303E4" w:rsidP="00DA5B7E">
            <w:pPr>
              <w:pStyle w:val="120"/>
              <w:spacing w:line="276" w:lineRule="auto"/>
              <w:rPr>
                <w:szCs w:val="24"/>
                <w:lang w:eastAsia="en-US"/>
              </w:rPr>
            </w:pPr>
            <w:r w:rsidRPr="00B97C39">
              <w:rPr>
                <w:szCs w:val="24"/>
                <w:lang w:eastAsia="en-US"/>
              </w:rPr>
              <w:t xml:space="preserve">Собственное разрешение: 1200х1024 </w:t>
            </w:r>
          </w:p>
          <w:p w14:paraId="2B523FF0" w14:textId="77777777" w:rsidR="006303E4" w:rsidRPr="00B97C39" w:rsidRDefault="006303E4" w:rsidP="00DA5B7E">
            <w:pPr>
              <w:pStyle w:val="120"/>
              <w:spacing w:line="276" w:lineRule="auto"/>
              <w:rPr>
                <w:szCs w:val="24"/>
                <w:lang w:eastAsia="en-US"/>
              </w:rPr>
            </w:pPr>
            <w:r w:rsidRPr="00B97C39">
              <w:rPr>
                <w:szCs w:val="24"/>
                <w:lang w:eastAsia="en-US"/>
              </w:rPr>
              <w:t>Формат: 4х3</w:t>
            </w:r>
          </w:p>
          <w:p w14:paraId="0D6B9E13" w14:textId="77777777" w:rsidR="006303E4" w:rsidRPr="00B97C39" w:rsidRDefault="006303E4" w:rsidP="00DA5B7E">
            <w:pPr>
              <w:pStyle w:val="120"/>
              <w:spacing w:line="276" w:lineRule="auto"/>
              <w:rPr>
                <w:szCs w:val="24"/>
                <w:lang w:eastAsia="en-US"/>
              </w:rPr>
            </w:pPr>
            <w:r w:rsidRPr="00B97C39">
              <w:rPr>
                <w:szCs w:val="24"/>
                <w:lang w:eastAsia="en-US"/>
              </w:rPr>
              <w:t>Световой поток: 4200 Лм</w:t>
            </w:r>
          </w:p>
          <w:p w14:paraId="749C081B" w14:textId="77777777" w:rsidR="006303E4" w:rsidRPr="00B97C39" w:rsidRDefault="006303E4" w:rsidP="00DA5B7E">
            <w:pPr>
              <w:pStyle w:val="120"/>
              <w:spacing w:line="276" w:lineRule="auto"/>
              <w:rPr>
                <w:szCs w:val="24"/>
                <w:lang w:eastAsia="en-US"/>
              </w:rPr>
            </w:pPr>
            <w:r w:rsidRPr="00B97C39">
              <w:rPr>
                <w:szCs w:val="24"/>
                <w:lang w:eastAsia="en-US"/>
              </w:rPr>
              <w:t>Контрастность: 1000х1</w:t>
            </w:r>
          </w:p>
        </w:tc>
      </w:tr>
      <w:tr w:rsidR="006303E4" w:rsidRPr="00B97C39" w14:paraId="3A805FAD" w14:textId="77777777" w:rsidTr="00DA5B7E">
        <w:tc>
          <w:tcPr>
            <w:tcW w:w="272" w:type="pct"/>
            <w:tcBorders>
              <w:top w:val="single" w:sz="4" w:space="0" w:color="auto"/>
              <w:left w:val="single" w:sz="4" w:space="0" w:color="auto"/>
              <w:bottom w:val="single" w:sz="4" w:space="0" w:color="auto"/>
              <w:right w:val="single" w:sz="4" w:space="0" w:color="auto"/>
            </w:tcBorders>
          </w:tcPr>
          <w:p w14:paraId="2D5A6C54" w14:textId="77777777" w:rsidR="006303E4" w:rsidRPr="00B97C39" w:rsidRDefault="006303E4" w:rsidP="00DA5B7E">
            <w:pPr>
              <w:pStyle w:val="120"/>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00FA9A4D" w14:textId="77777777" w:rsidR="006303E4" w:rsidRPr="00B97C39" w:rsidRDefault="006303E4" w:rsidP="00DA5B7E">
            <w:pPr>
              <w:pStyle w:val="120"/>
              <w:spacing w:line="276" w:lineRule="auto"/>
              <w:rPr>
                <w:szCs w:val="24"/>
                <w:lang w:eastAsia="en-US"/>
              </w:rPr>
            </w:pPr>
            <w:r w:rsidRPr="00B97C39">
              <w:rPr>
                <w:szCs w:val="24"/>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hideMark/>
          </w:tcPr>
          <w:p w14:paraId="28FE2FE6" w14:textId="77777777" w:rsidR="006303E4" w:rsidRPr="00B97C39" w:rsidRDefault="006303E4" w:rsidP="00DA5B7E">
            <w:pPr>
              <w:pStyle w:val="120"/>
              <w:spacing w:line="276" w:lineRule="auto"/>
              <w:rPr>
                <w:szCs w:val="24"/>
                <w:lang w:eastAsia="en-US"/>
              </w:rPr>
            </w:pPr>
            <w:r w:rsidRPr="00B97C39">
              <w:rPr>
                <w:szCs w:val="24"/>
                <w:lang w:eastAsia="en-US"/>
              </w:rPr>
              <w:t>А4/А3, лазерное, скорость печати не менее 18 стр/мин, черно-белая печать</w:t>
            </w:r>
          </w:p>
        </w:tc>
      </w:tr>
      <w:tr w:rsidR="006303E4" w:rsidRPr="00B97C39" w14:paraId="127B33FB" w14:textId="77777777" w:rsidTr="00DA5B7E">
        <w:tc>
          <w:tcPr>
            <w:tcW w:w="272" w:type="pct"/>
            <w:tcBorders>
              <w:top w:val="single" w:sz="4" w:space="0" w:color="auto"/>
              <w:left w:val="single" w:sz="4" w:space="0" w:color="auto"/>
              <w:bottom w:val="single" w:sz="4" w:space="0" w:color="auto"/>
              <w:right w:val="single" w:sz="4" w:space="0" w:color="auto"/>
            </w:tcBorders>
          </w:tcPr>
          <w:p w14:paraId="69E33C03" w14:textId="77777777" w:rsidR="006303E4" w:rsidRPr="00B97C39" w:rsidRDefault="006303E4" w:rsidP="00DA5B7E">
            <w:pPr>
              <w:pStyle w:val="120"/>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4D821E40" w14:textId="77777777" w:rsidR="006303E4" w:rsidRPr="00B97C39" w:rsidRDefault="006303E4" w:rsidP="00DA5B7E">
            <w:pPr>
              <w:pStyle w:val="120"/>
              <w:spacing w:line="276" w:lineRule="auto"/>
              <w:rPr>
                <w:szCs w:val="24"/>
                <w:lang w:eastAsia="en-US"/>
              </w:rPr>
            </w:pPr>
            <w:r w:rsidRPr="00B97C39">
              <w:rPr>
                <w:szCs w:val="24"/>
                <w:lang w:eastAsia="en-US"/>
              </w:rPr>
              <w:t>ПК (по количеству посадочных мест)</w:t>
            </w:r>
          </w:p>
        </w:tc>
        <w:tc>
          <w:tcPr>
            <w:tcW w:w="1527" w:type="pct"/>
            <w:tcBorders>
              <w:top w:val="single" w:sz="4" w:space="0" w:color="auto"/>
              <w:left w:val="single" w:sz="4" w:space="0" w:color="auto"/>
              <w:bottom w:val="single" w:sz="4" w:space="0" w:color="auto"/>
              <w:right w:val="single" w:sz="4" w:space="0" w:color="auto"/>
            </w:tcBorders>
          </w:tcPr>
          <w:p w14:paraId="13CF4AF4" w14:textId="77777777" w:rsidR="006303E4" w:rsidRPr="00B97C39" w:rsidRDefault="006303E4" w:rsidP="00DA5B7E">
            <w:pPr>
              <w:pStyle w:val="120"/>
              <w:spacing w:line="276" w:lineRule="auto"/>
              <w:rPr>
                <w:szCs w:val="24"/>
                <w:lang w:eastAsia="en-US"/>
              </w:rPr>
            </w:pPr>
          </w:p>
        </w:tc>
      </w:tr>
      <w:tr w:rsidR="006303E4" w:rsidRPr="00B97C39" w14:paraId="7AEE2633" w14:textId="77777777" w:rsidTr="00DA5B7E">
        <w:tc>
          <w:tcPr>
            <w:tcW w:w="5000" w:type="pct"/>
            <w:gridSpan w:val="3"/>
            <w:tcBorders>
              <w:top w:val="single" w:sz="4" w:space="0" w:color="auto"/>
              <w:left w:val="single" w:sz="4" w:space="0" w:color="auto"/>
              <w:bottom w:val="single" w:sz="4" w:space="0" w:color="auto"/>
              <w:right w:val="single" w:sz="4" w:space="0" w:color="auto"/>
            </w:tcBorders>
            <w:hideMark/>
          </w:tcPr>
          <w:p w14:paraId="1B85E6A6" w14:textId="77777777" w:rsidR="006303E4" w:rsidRPr="00B97C39" w:rsidRDefault="006303E4" w:rsidP="00DA5B7E">
            <w:pPr>
              <w:pStyle w:val="120"/>
              <w:spacing w:line="276" w:lineRule="auto"/>
              <w:rPr>
                <w:szCs w:val="24"/>
                <w:lang w:eastAsia="en-US"/>
              </w:rPr>
            </w:pPr>
            <w:r w:rsidRPr="00B97C39">
              <w:rPr>
                <w:b/>
                <w:szCs w:val="24"/>
                <w:lang w:eastAsia="en-US"/>
              </w:rPr>
              <w:t>Дополнительное оборудование</w:t>
            </w:r>
          </w:p>
        </w:tc>
      </w:tr>
      <w:tr w:rsidR="006303E4" w:rsidRPr="00B97C39" w14:paraId="1EAD67A5" w14:textId="77777777" w:rsidTr="00DA5B7E">
        <w:tc>
          <w:tcPr>
            <w:tcW w:w="272" w:type="pct"/>
            <w:tcBorders>
              <w:top w:val="single" w:sz="4" w:space="0" w:color="auto"/>
              <w:left w:val="single" w:sz="4" w:space="0" w:color="auto"/>
              <w:bottom w:val="single" w:sz="4" w:space="0" w:color="auto"/>
              <w:right w:val="single" w:sz="4" w:space="0" w:color="auto"/>
            </w:tcBorders>
          </w:tcPr>
          <w:p w14:paraId="1D3C5FB3" w14:textId="77777777" w:rsidR="006303E4" w:rsidRPr="00B97C39" w:rsidRDefault="006303E4" w:rsidP="00DA5B7E">
            <w:pPr>
              <w:pStyle w:val="120"/>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30302288" w14:textId="77777777" w:rsidR="006303E4" w:rsidRPr="00B97C39" w:rsidRDefault="006303E4" w:rsidP="00DA5B7E">
            <w:pPr>
              <w:pStyle w:val="120"/>
              <w:spacing w:line="276" w:lineRule="auto"/>
              <w:rPr>
                <w:szCs w:val="24"/>
                <w:lang w:eastAsia="en-US"/>
              </w:rPr>
            </w:pPr>
            <w:r w:rsidRPr="00B97C39">
              <w:rPr>
                <w:szCs w:val="24"/>
                <w:lang w:eastAsia="en-US"/>
              </w:rPr>
              <w:t>Экран для проектора</w:t>
            </w:r>
          </w:p>
        </w:tc>
        <w:tc>
          <w:tcPr>
            <w:tcW w:w="1527" w:type="pct"/>
            <w:tcBorders>
              <w:top w:val="single" w:sz="4" w:space="0" w:color="auto"/>
              <w:left w:val="single" w:sz="4" w:space="0" w:color="auto"/>
              <w:bottom w:val="single" w:sz="4" w:space="0" w:color="auto"/>
              <w:right w:val="single" w:sz="4" w:space="0" w:color="auto"/>
            </w:tcBorders>
            <w:hideMark/>
          </w:tcPr>
          <w:p w14:paraId="41A98057" w14:textId="77777777" w:rsidR="006303E4" w:rsidRPr="00B97C39" w:rsidRDefault="006303E4" w:rsidP="00DA5B7E">
            <w:pPr>
              <w:pStyle w:val="120"/>
              <w:spacing w:line="276" w:lineRule="auto"/>
              <w:rPr>
                <w:szCs w:val="24"/>
                <w:lang w:eastAsia="en-US"/>
              </w:rPr>
            </w:pPr>
            <w:r w:rsidRPr="00B97C39">
              <w:rPr>
                <w:szCs w:val="24"/>
                <w:lang w:eastAsia="en-US"/>
              </w:rPr>
              <w:t>183x244 4:3 настенно-потолочный рулонный белый</w:t>
            </w:r>
          </w:p>
        </w:tc>
      </w:tr>
    </w:tbl>
    <w:p w14:paraId="7F183E8E" w14:textId="77777777" w:rsidR="006303E4" w:rsidRDefault="006303E4" w:rsidP="006303E4">
      <w:pPr>
        <w:suppressAutoHyphens/>
        <w:autoSpaceDE w:val="0"/>
        <w:autoSpaceDN w:val="0"/>
        <w:adjustRightInd w:val="0"/>
        <w:spacing w:after="0"/>
        <w:ind w:firstLine="709"/>
        <w:jc w:val="both"/>
        <w:rPr>
          <w:rFonts w:ascii="Times New Roman" w:hAnsi="Times New Roman"/>
          <w:bCs/>
          <w:sz w:val="24"/>
          <w:szCs w:val="24"/>
        </w:rPr>
      </w:pPr>
    </w:p>
    <w:p w14:paraId="465132F5" w14:textId="7FEBE50F" w:rsidR="006303E4" w:rsidRPr="00A05C66" w:rsidRDefault="006303E4" w:rsidP="006303E4">
      <w:pPr>
        <w:suppressAutoHyphens/>
        <w:autoSpaceDE w:val="0"/>
        <w:autoSpaceDN w:val="0"/>
        <w:adjustRightInd w:val="0"/>
        <w:spacing w:after="0"/>
        <w:ind w:firstLine="709"/>
        <w:jc w:val="both"/>
        <w:rPr>
          <w:rFonts w:ascii="Times New Roman" w:hAnsi="Times New Roman"/>
          <w:i/>
          <w:sz w:val="24"/>
          <w:szCs w:val="24"/>
          <w:vertAlign w:val="superscript"/>
        </w:rPr>
      </w:pPr>
      <w:r w:rsidRPr="00A05C66">
        <w:rPr>
          <w:rFonts w:ascii="Times New Roman" w:hAnsi="Times New Roman"/>
          <w:bCs/>
          <w:sz w:val="24"/>
          <w:szCs w:val="24"/>
        </w:rPr>
        <w:t>Кабинет</w:t>
      </w:r>
      <w:r>
        <w:rPr>
          <w:rFonts w:ascii="Times New Roman" w:hAnsi="Times New Roman"/>
          <w:bCs/>
          <w:sz w:val="24"/>
          <w:szCs w:val="24"/>
        </w:rPr>
        <w:t xml:space="preserve"> </w:t>
      </w:r>
      <w:r w:rsidRPr="006F580B">
        <w:rPr>
          <w:rFonts w:ascii="Times New Roman" w:hAnsi="Times New Roman"/>
          <w:bCs/>
          <w:sz w:val="24"/>
          <w:szCs w:val="24"/>
        </w:rPr>
        <w:t>«</w:t>
      </w:r>
      <w:r>
        <w:rPr>
          <w:rFonts w:ascii="Times New Roman" w:hAnsi="Times New Roman"/>
          <w:bCs/>
          <w:iCs/>
          <w:sz w:val="24"/>
          <w:szCs w:val="24"/>
        </w:rPr>
        <w:t>Выполнение работ по профессии «Оператор выращивания дрожжей</w:t>
      </w:r>
      <w:r w:rsidRPr="006F580B">
        <w:rPr>
          <w:rFonts w:ascii="Times New Roman" w:hAnsi="Times New Roman"/>
          <w:bCs/>
          <w:iCs/>
          <w:sz w:val="24"/>
          <w:szCs w:val="24"/>
        </w:rPr>
        <w:t>»</w:t>
      </w:r>
      <w:r>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4"/>
        <w:gridCol w:w="5916"/>
        <w:gridCol w:w="2823"/>
      </w:tblGrid>
      <w:tr w:rsidR="006303E4" w:rsidRPr="00A05C66" w14:paraId="53C6C8AD" w14:textId="77777777" w:rsidTr="00DA5B7E">
        <w:tc>
          <w:tcPr>
            <w:tcW w:w="273" w:type="pct"/>
            <w:shd w:val="clear" w:color="auto" w:fill="auto"/>
            <w:vAlign w:val="center"/>
          </w:tcPr>
          <w:p w14:paraId="341CB18E" w14:textId="77777777" w:rsidR="006303E4" w:rsidRPr="00A05C66" w:rsidRDefault="006303E4" w:rsidP="00DA5B7E">
            <w:pPr>
              <w:pStyle w:val="120"/>
              <w:spacing w:line="276" w:lineRule="auto"/>
              <w:jc w:val="center"/>
              <w:rPr>
                <w:szCs w:val="24"/>
                <w:lang w:eastAsia="en-US"/>
              </w:rPr>
            </w:pPr>
            <w:r w:rsidRPr="00A05C66">
              <w:rPr>
                <w:szCs w:val="24"/>
                <w:lang w:eastAsia="en-US"/>
              </w:rPr>
              <w:t>№</w:t>
            </w:r>
          </w:p>
        </w:tc>
        <w:tc>
          <w:tcPr>
            <w:tcW w:w="3200" w:type="pct"/>
            <w:shd w:val="clear" w:color="auto" w:fill="auto"/>
            <w:vAlign w:val="center"/>
          </w:tcPr>
          <w:p w14:paraId="4BD4522D" w14:textId="77777777" w:rsidR="006303E4" w:rsidRPr="00A05C66" w:rsidRDefault="006303E4" w:rsidP="00DA5B7E">
            <w:pPr>
              <w:pStyle w:val="120"/>
              <w:spacing w:line="276" w:lineRule="auto"/>
              <w:jc w:val="center"/>
              <w:rPr>
                <w:szCs w:val="24"/>
                <w:lang w:eastAsia="en-US"/>
              </w:rPr>
            </w:pPr>
            <w:r w:rsidRPr="00A05C66">
              <w:rPr>
                <w:szCs w:val="24"/>
                <w:lang w:eastAsia="en-US"/>
              </w:rPr>
              <w:t>Наименование оборудования</w:t>
            </w:r>
          </w:p>
        </w:tc>
        <w:tc>
          <w:tcPr>
            <w:tcW w:w="1527" w:type="pct"/>
            <w:shd w:val="clear" w:color="auto" w:fill="auto"/>
            <w:vAlign w:val="center"/>
          </w:tcPr>
          <w:p w14:paraId="2B616E07" w14:textId="77777777" w:rsidR="006303E4" w:rsidRPr="00A05C66" w:rsidRDefault="006303E4" w:rsidP="00DA5B7E">
            <w:pPr>
              <w:pStyle w:val="120"/>
              <w:spacing w:line="276" w:lineRule="auto"/>
              <w:jc w:val="center"/>
              <w:rPr>
                <w:szCs w:val="24"/>
                <w:lang w:eastAsia="en-US"/>
              </w:rPr>
            </w:pPr>
            <w:r w:rsidRPr="00A05C66">
              <w:rPr>
                <w:szCs w:val="24"/>
                <w:lang w:eastAsia="en-US"/>
              </w:rPr>
              <w:t>Техническое описание</w:t>
            </w:r>
          </w:p>
        </w:tc>
      </w:tr>
      <w:tr w:rsidR="006303E4" w:rsidRPr="00A05C66" w14:paraId="7A732692" w14:textId="77777777" w:rsidTr="00DA5B7E">
        <w:trPr>
          <w:trHeight w:val="278"/>
        </w:trPr>
        <w:tc>
          <w:tcPr>
            <w:tcW w:w="5000" w:type="pct"/>
            <w:gridSpan w:val="3"/>
            <w:shd w:val="clear" w:color="auto" w:fill="auto"/>
          </w:tcPr>
          <w:p w14:paraId="0C0D6F4A" w14:textId="77777777" w:rsidR="006303E4" w:rsidRPr="00A05C66" w:rsidRDefault="006303E4" w:rsidP="00DA5B7E">
            <w:pPr>
              <w:pStyle w:val="120"/>
              <w:spacing w:line="276" w:lineRule="auto"/>
              <w:rPr>
                <w:b/>
                <w:bCs/>
                <w:szCs w:val="24"/>
                <w:lang w:eastAsia="en-US"/>
              </w:rPr>
            </w:pPr>
            <w:r w:rsidRPr="00A05C66">
              <w:rPr>
                <w:b/>
                <w:bCs/>
                <w:szCs w:val="24"/>
                <w:lang w:val="en-US" w:eastAsia="en-US"/>
              </w:rPr>
              <w:t>I</w:t>
            </w:r>
            <w:r w:rsidRPr="00A05C66">
              <w:rPr>
                <w:b/>
                <w:bCs/>
                <w:szCs w:val="24"/>
                <w:lang w:eastAsia="en-US"/>
              </w:rPr>
              <w:t xml:space="preserve"> Специализированная мебель и системы хранения</w:t>
            </w:r>
          </w:p>
        </w:tc>
      </w:tr>
      <w:tr w:rsidR="006303E4" w:rsidRPr="00A05C66" w14:paraId="265C66BD" w14:textId="77777777" w:rsidTr="00DA5B7E">
        <w:trPr>
          <w:trHeight w:val="277"/>
        </w:trPr>
        <w:tc>
          <w:tcPr>
            <w:tcW w:w="5000" w:type="pct"/>
            <w:gridSpan w:val="3"/>
            <w:shd w:val="clear" w:color="auto" w:fill="auto"/>
          </w:tcPr>
          <w:p w14:paraId="2E9BB430" w14:textId="77777777" w:rsidR="006303E4" w:rsidRPr="00A05C66" w:rsidRDefault="006303E4" w:rsidP="00DA5B7E">
            <w:pPr>
              <w:pStyle w:val="120"/>
              <w:spacing w:line="276" w:lineRule="auto"/>
              <w:rPr>
                <w:b/>
                <w:bCs/>
                <w:szCs w:val="24"/>
                <w:lang w:eastAsia="en-US"/>
              </w:rPr>
            </w:pPr>
            <w:r w:rsidRPr="00A05C66">
              <w:rPr>
                <w:b/>
                <w:bCs/>
                <w:szCs w:val="24"/>
                <w:lang w:eastAsia="en-US"/>
              </w:rPr>
              <w:t>Основное оборудование</w:t>
            </w:r>
          </w:p>
        </w:tc>
      </w:tr>
      <w:tr w:rsidR="006303E4" w:rsidRPr="00A05C66" w14:paraId="749D7A0D" w14:textId="77777777" w:rsidTr="00DA5B7E">
        <w:tc>
          <w:tcPr>
            <w:tcW w:w="273" w:type="pct"/>
            <w:shd w:val="clear" w:color="auto" w:fill="auto"/>
          </w:tcPr>
          <w:p w14:paraId="41DE1735" w14:textId="77777777" w:rsidR="006303E4" w:rsidRPr="00A05C66" w:rsidRDefault="006303E4" w:rsidP="00DA5B7E">
            <w:pPr>
              <w:pStyle w:val="120"/>
              <w:spacing w:line="276" w:lineRule="auto"/>
              <w:rPr>
                <w:szCs w:val="24"/>
                <w:lang w:eastAsia="en-US"/>
              </w:rPr>
            </w:pPr>
            <w:r>
              <w:rPr>
                <w:szCs w:val="24"/>
                <w:lang w:eastAsia="en-US"/>
              </w:rPr>
              <w:t>1</w:t>
            </w:r>
          </w:p>
        </w:tc>
        <w:tc>
          <w:tcPr>
            <w:tcW w:w="3200" w:type="pct"/>
            <w:shd w:val="clear" w:color="auto" w:fill="auto"/>
          </w:tcPr>
          <w:p w14:paraId="002D2F17" w14:textId="77777777" w:rsidR="006303E4" w:rsidRPr="00A05C66" w:rsidRDefault="006303E4" w:rsidP="00DA5B7E">
            <w:pPr>
              <w:pStyle w:val="120"/>
              <w:spacing w:line="276" w:lineRule="auto"/>
              <w:rPr>
                <w:szCs w:val="24"/>
                <w:lang w:eastAsia="en-US"/>
              </w:rPr>
            </w:pPr>
            <w:r w:rsidRPr="00A05C66">
              <w:rPr>
                <w:szCs w:val="24"/>
                <w:lang w:eastAsia="en-US"/>
              </w:rPr>
              <w:t>Стол ученический (одноместный / Двухместный, регулируемый / нерегулируемый)</w:t>
            </w:r>
          </w:p>
        </w:tc>
        <w:tc>
          <w:tcPr>
            <w:tcW w:w="1527" w:type="pct"/>
            <w:shd w:val="clear" w:color="auto" w:fill="auto"/>
          </w:tcPr>
          <w:p w14:paraId="607428DF" w14:textId="77777777" w:rsidR="006303E4" w:rsidRPr="00A05C66" w:rsidRDefault="006303E4" w:rsidP="00DA5B7E">
            <w:pPr>
              <w:pStyle w:val="120"/>
              <w:spacing w:line="276" w:lineRule="auto"/>
              <w:rPr>
                <w:szCs w:val="24"/>
                <w:lang w:eastAsia="en-US"/>
              </w:rPr>
            </w:pPr>
            <w:r w:rsidRPr="00A05C66">
              <w:rPr>
                <w:szCs w:val="24"/>
                <w:lang w:eastAsia="en-US"/>
              </w:rPr>
              <w:t>Высота, мм: 800</w:t>
            </w:r>
          </w:p>
          <w:p w14:paraId="6350D099" w14:textId="77777777" w:rsidR="006303E4" w:rsidRPr="00A05C66" w:rsidRDefault="006303E4" w:rsidP="00DA5B7E">
            <w:pPr>
              <w:pStyle w:val="120"/>
              <w:spacing w:line="276" w:lineRule="auto"/>
              <w:rPr>
                <w:szCs w:val="24"/>
                <w:lang w:eastAsia="en-US"/>
              </w:rPr>
            </w:pPr>
            <w:r w:rsidRPr="00A05C66">
              <w:rPr>
                <w:szCs w:val="24"/>
                <w:lang w:eastAsia="en-US"/>
              </w:rPr>
              <w:t>Глубина, мм: 700</w:t>
            </w:r>
          </w:p>
          <w:p w14:paraId="2E5F60CA" w14:textId="77777777" w:rsidR="006303E4" w:rsidRPr="00A05C66" w:rsidRDefault="006303E4" w:rsidP="00DA5B7E">
            <w:pPr>
              <w:pStyle w:val="120"/>
              <w:spacing w:line="276" w:lineRule="auto"/>
              <w:rPr>
                <w:szCs w:val="24"/>
                <w:lang w:eastAsia="en-US"/>
              </w:rPr>
            </w:pPr>
            <w:r w:rsidRPr="00A05C66">
              <w:rPr>
                <w:szCs w:val="24"/>
                <w:lang w:eastAsia="en-US"/>
              </w:rPr>
              <w:t>Ширина, мм: 1200</w:t>
            </w:r>
          </w:p>
          <w:p w14:paraId="1C10EBBE" w14:textId="77777777" w:rsidR="006303E4" w:rsidRPr="00A05C66" w:rsidRDefault="006303E4" w:rsidP="00DA5B7E">
            <w:pPr>
              <w:pStyle w:val="120"/>
              <w:spacing w:line="276" w:lineRule="auto"/>
              <w:rPr>
                <w:szCs w:val="24"/>
                <w:lang w:eastAsia="en-US"/>
              </w:rPr>
            </w:pPr>
            <w:r w:rsidRPr="00A05C66">
              <w:rPr>
                <w:szCs w:val="24"/>
                <w:lang w:eastAsia="en-US"/>
              </w:rPr>
              <w:lastRenderedPageBreak/>
              <w:t>Материал каркаса: ДСП</w:t>
            </w:r>
          </w:p>
          <w:p w14:paraId="5030A101" w14:textId="77777777" w:rsidR="006303E4" w:rsidRPr="00A05C66" w:rsidRDefault="006303E4" w:rsidP="00DA5B7E">
            <w:pPr>
              <w:pStyle w:val="120"/>
              <w:spacing w:line="276" w:lineRule="auto"/>
              <w:rPr>
                <w:szCs w:val="24"/>
                <w:lang w:eastAsia="en-US"/>
              </w:rPr>
            </w:pPr>
            <w:r w:rsidRPr="00A05C66">
              <w:rPr>
                <w:szCs w:val="24"/>
                <w:lang w:eastAsia="en-US"/>
              </w:rPr>
              <w:t>Материал столешницы: ДСП</w:t>
            </w:r>
          </w:p>
        </w:tc>
      </w:tr>
      <w:tr w:rsidR="006303E4" w:rsidRPr="00A05C66" w14:paraId="0A01692D" w14:textId="77777777" w:rsidTr="00DA5B7E">
        <w:tc>
          <w:tcPr>
            <w:tcW w:w="273" w:type="pct"/>
            <w:shd w:val="clear" w:color="auto" w:fill="auto"/>
          </w:tcPr>
          <w:p w14:paraId="58604AFE" w14:textId="77777777" w:rsidR="006303E4" w:rsidRPr="00A05C66" w:rsidRDefault="006303E4" w:rsidP="00DA5B7E">
            <w:pPr>
              <w:pStyle w:val="120"/>
              <w:spacing w:line="276" w:lineRule="auto"/>
              <w:rPr>
                <w:szCs w:val="24"/>
                <w:lang w:eastAsia="en-US"/>
              </w:rPr>
            </w:pPr>
            <w:r>
              <w:rPr>
                <w:szCs w:val="24"/>
                <w:lang w:eastAsia="en-US"/>
              </w:rPr>
              <w:lastRenderedPageBreak/>
              <w:t>2</w:t>
            </w:r>
          </w:p>
        </w:tc>
        <w:tc>
          <w:tcPr>
            <w:tcW w:w="3200" w:type="pct"/>
            <w:shd w:val="clear" w:color="auto" w:fill="auto"/>
          </w:tcPr>
          <w:p w14:paraId="0129DF4C" w14:textId="77777777" w:rsidR="006303E4" w:rsidRPr="00A05C66" w:rsidRDefault="006303E4" w:rsidP="00DA5B7E">
            <w:pPr>
              <w:pStyle w:val="120"/>
              <w:spacing w:line="276" w:lineRule="auto"/>
              <w:rPr>
                <w:szCs w:val="24"/>
                <w:lang w:eastAsia="en-US"/>
              </w:rPr>
            </w:pPr>
            <w:r w:rsidRPr="00A05C66">
              <w:rPr>
                <w:szCs w:val="24"/>
              </w:rPr>
              <w:t>Шкаф (открытый/закрытый, со степом, многосекционный, угловой/прямой, для учебных пособий, для журналов)</w:t>
            </w:r>
          </w:p>
        </w:tc>
        <w:tc>
          <w:tcPr>
            <w:tcW w:w="1527" w:type="pct"/>
            <w:shd w:val="clear" w:color="auto" w:fill="auto"/>
          </w:tcPr>
          <w:p w14:paraId="3E68251A" w14:textId="77777777" w:rsidR="006303E4" w:rsidRPr="00A05C66" w:rsidRDefault="006303E4" w:rsidP="00DA5B7E">
            <w:pPr>
              <w:pStyle w:val="120"/>
              <w:spacing w:line="276" w:lineRule="auto"/>
              <w:rPr>
                <w:szCs w:val="24"/>
                <w:lang w:eastAsia="en-US"/>
              </w:rPr>
            </w:pPr>
            <w:r w:rsidRPr="00A05C66">
              <w:rPr>
                <w:szCs w:val="24"/>
                <w:lang w:eastAsia="en-US"/>
              </w:rPr>
              <w:t>Высота, мм: 1835</w:t>
            </w:r>
          </w:p>
          <w:p w14:paraId="3C641CA8" w14:textId="77777777" w:rsidR="006303E4" w:rsidRPr="00A05C66" w:rsidRDefault="006303E4" w:rsidP="00DA5B7E">
            <w:pPr>
              <w:pStyle w:val="120"/>
              <w:spacing w:line="276" w:lineRule="auto"/>
              <w:rPr>
                <w:szCs w:val="24"/>
                <w:lang w:eastAsia="en-US"/>
              </w:rPr>
            </w:pPr>
            <w:r w:rsidRPr="00A05C66">
              <w:rPr>
                <w:szCs w:val="24"/>
                <w:lang w:eastAsia="en-US"/>
              </w:rPr>
              <w:t>Глубина, мм: 376</w:t>
            </w:r>
          </w:p>
          <w:p w14:paraId="67AC1F89" w14:textId="77777777" w:rsidR="006303E4" w:rsidRPr="00A05C66" w:rsidRDefault="006303E4" w:rsidP="00DA5B7E">
            <w:pPr>
              <w:pStyle w:val="120"/>
              <w:spacing w:line="276" w:lineRule="auto"/>
              <w:rPr>
                <w:szCs w:val="24"/>
                <w:lang w:eastAsia="en-US"/>
              </w:rPr>
            </w:pPr>
            <w:r w:rsidRPr="00A05C66">
              <w:rPr>
                <w:szCs w:val="24"/>
                <w:lang w:eastAsia="en-US"/>
              </w:rPr>
              <w:t>Ширина, мм: 849</w:t>
            </w:r>
          </w:p>
          <w:p w14:paraId="5142C80D" w14:textId="77777777" w:rsidR="006303E4" w:rsidRPr="00A05C66" w:rsidRDefault="006303E4" w:rsidP="00DA5B7E">
            <w:pPr>
              <w:pStyle w:val="120"/>
              <w:spacing w:line="276" w:lineRule="auto"/>
              <w:rPr>
                <w:szCs w:val="24"/>
                <w:lang w:eastAsia="en-US"/>
              </w:rPr>
            </w:pPr>
            <w:r w:rsidRPr="00A05C66">
              <w:rPr>
                <w:szCs w:val="24"/>
                <w:lang w:eastAsia="en-US"/>
              </w:rPr>
              <w:t>Материал каркаса: ДСП</w:t>
            </w:r>
          </w:p>
        </w:tc>
      </w:tr>
      <w:tr w:rsidR="006303E4" w:rsidRPr="00A05C66" w14:paraId="6DBD4E6D" w14:textId="77777777" w:rsidTr="00DA5B7E">
        <w:tc>
          <w:tcPr>
            <w:tcW w:w="273" w:type="pct"/>
            <w:shd w:val="clear" w:color="auto" w:fill="auto"/>
          </w:tcPr>
          <w:p w14:paraId="732C9DA4" w14:textId="77777777" w:rsidR="006303E4" w:rsidRPr="00A05C66" w:rsidRDefault="006303E4" w:rsidP="00DA5B7E">
            <w:pPr>
              <w:pStyle w:val="120"/>
              <w:spacing w:line="276" w:lineRule="auto"/>
              <w:rPr>
                <w:szCs w:val="24"/>
                <w:lang w:eastAsia="en-US"/>
              </w:rPr>
            </w:pPr>
            <w:r>
              <w:rPr>
                <w:szCs w:val="24"/>
                <w:lang w:eastAsia="en-US"/>
              </w:rPr>
              <w:t>3</w:t>
            </w:r>
          </w:p>
        </w:tc>
        <w:tc>
          <w:tcPr>
            <w:tcW w:w="3200" w:type="pct"/>
            <w:shd w:val="clear" w:color="auto" w:fill="auto"/>
          </w:tcPr>
          <w:p w14:paraId="11A8828F" w14:textId="77777777" w:rsidR="006303E4" w:rsidRPr="00A05C66" w:rsidRDefault="006303E4" w:rsidP="00DA5B7E">
            <w:pPr>
              <w:pStyle w:val="120"/>
              <w:spacing w:line="276" w:lineRule="auto"/>
              <w:rPr>
                <w:szCs w:val="24"/>
                <w:lang w:eastAsia="en-US"/>
              </w:rPr>
            </w:pPr>
            <w:r w:rsidRPr="00A05C66">
              <w:rPr>
                <w:szCs w:val="24"/>
              </w:rPr>
              <w:t>Стул ученический (на ножках, на колесиках)</w:t>
            </w:r>
          </w:p>
        </w:tc>
        <w:tc>
          <w:tcPr>
            <w:tcW w:w="1527" w:type="pct"/>
            <w:shd w:val="clear" w:color="auto" w:fill="auto"/>
          </w:tcPr>
          <w:p w14:paraId="08A563AC" w14:textId="77777777" w:rsidR="006303E4" w:rsidRPr="00A05C66" w:rsidRDefault="006303E4" w:rsidP="00DA5B7E">
            <w:pPr>
              <w:pStyle w:val="120"/>
              <w:spacing w:line="276" w:lineRule="auto"/>
              <w:rPr>
                <w:szCs w:val="24"/>
                <w:lang w:eastAsia="en-US"/>
              </w:rPr>
            </w:pPr>
            <w:r w:rsidRPr="00A05C66">
              <w:rPr>
                <w:szCs w:val="24"/>
                <w:lang w:eastAsia="en-US"/>
              </w:rPr>
              <w:t>Материал каркаса: металлопрофиль стальной</w:t>
            </w:r>
          </w:p>
          <w:p w14:paraId="4BED680B" w14:textId="77777777" w:rsidR="006303E4" w:rsidRPr="00A05C66" w:rsidRDefault="006303E4" w:rsidP="00DA5B7E">
            <w:pPr>
              <w:pStyle w:val="120"/>
              <w:spacing w:line="276" w:lineRule="auto"/>
              <w:rPr>
                <w:szCs w:val="24"/>
                <w:lang w:eastAsia="en-US"/>
              </w:rPr>
            </w:pPr>
            <w:r w:rsidRPr="00A05C66">
              <w:rPr>
                <w:szCs w:val="24"/>
                <w:lang w:eastAsia="en-US"/>
              </w:rPr>
              <w:t>Материал сидения и спинки: ЛДСП</w:t>
            </w:r>
          </w:p>
        </w:tc>
      </w:tr>
      <w:tr w:rsidR="006303E4" w:rsidRPr="00A05C66" w14:paraId="49FE830C" w14:textId="77777777" w:rsidTr="00DA5B7E">
        <w:tc>
          <w:tcPr>
            <w:tcW w:w="273" w:type="pct"/>
            <w:shd w:val="clear" w:color="auto" w:fill="auto"/>
          </w:tcPr>
          <w:p w14:paraId="1276A309" w14:textId="77777777" w:rsidR="006303E4" w:rsidRPr="00A05C66" w:rsidRDefault="006303E4" w:rsidP="00DA5B7E">
            <w:pPr>
              <w:pStyle w:val="120"/>
              <w:spacing w:line="276" w:lineRule="auto"/>
              <w:rPr>
                <w:szCs w:val="24"/>
                <w:lang w:eastAsia="en-US"/>
              </w:rPr>
            </w:pPr>
            <w:r>
              <w:rPr>
                <w:szCs w:val="24"/>
                <w:lang w:eastAsia="en-US"/>
              </w:rPr>
              <w:t>4</w:t>
            </w:r>
          </w:p>
        </w:tc>
        <w:tc>
          <w:tcPr>
            <w:tcW w:w="3200" w:type="pct"/>
            <w:shd w:val="clear" w:color="auto" w:fill="auto"/>
          </w:tcPr>
          <w:p w14:paraId="6C59586C" w14:textId="28ABB760" w:rsidR="006303E4" w:rsidRPr="00A05C66" w:rsidRDefault="006303E4" w:rsidP="00DA5B7E">
            <w:pPr>
              <w:pStyle w:val="120"/>
              <w:spacing w:line="276" w:lineRule="auto"/>
              <w:rPr>
                <w:szCs w:val="24"/>
                <w:lang w:eastAsia="en-US"/>
              </w:rPr>
            </w:pPr>
            <w:r w:rsidRPr="00A05C66">
              <w:rPr>
                <w:szCs w:val="24"/>
              </w:rPr>
              <w:t xml:space="preserve">Стол </w:t>
            </w:r>
            <w:r>
              <w:rPr>
                <w:szCs w:val="24"/>
              </w:rPr>
              <w:t>преподавателя</w:t>
            </w:r>
          </w:p>
        </w:tc>
        <w:tc>
          <w:tcPr>
            <w:tcW w:w="1527" w:type="pct"/>
            <w:shd w:val="clear" w:color="auto" w:fill="auto"/>
          </w:tcPr>
          <w:p w14:paraId="3AA2245E" w14:textId="77777777" w:rsidR="006303E4" w:rsidRPr="00A05C66" w:rsidRDefault="006303E4" w:rsidP="00DA5B7E">
            <w:pPr>
              <w:pStyle w:val="120"/>
              <w:spacing w:line="276" w:lineRule="auto"/>
              <w:rPr>
                <w:szCs w:val="24"/>
                <w:lang w:eastAsia="en-US"/>
              </w:rPr>
            </w:pPr>
            <w:r w:rsidRPr="00A05C66">
              <w:rPr>
                <w:szCs w:val="24"/>
                <w:lang w:eastAsia="en-US"/>
              </w:rPr>
              <w:t>Высота, мм: 800</w:t>
            </w:r>
          </w:p>
          <w:p w14:paraId="7959EACF" w14:textId="77777777" w:rsidR="006303E4" w:rsidRPr="00A05C66" w:rsidRDefault="006303E4" w:rsidP="00DA5B7E">
            <w:pPr>
              <w:pStyle w:val="120"/>
              <w:spacing w:line="276" w:lineRule="auto"/>
              <w:rPr>
                <w:szCs w:val="24"/>
                <w:lang w:eastAsia="en-US"/>
              </w:rPr>
            </w:pPr>
            <w:r w:rsidRPr="00A05C66">
              <w:rPr>
                <w:szCs w:val="24"/>
                <w:lang w:eastAsia="en-US"/>
              </w:rPr>
              <w:t>Глубина, мм: 700</w:t>
            </w:r>
          </w:p>
          <w:p w14:paraId="0991FE0A" w14:textId="77777777" w:rsidR="006303E4" w:rsidRPr="00A05C66" w:rsidRDefault="006303E4" w:rsidP="00DA5B7E">
            <w:pPr>
              <w:pStyle w:val="120"/>
              <w:spacing w:line="276" w:lineRule="auto"/>
              <w:rPr>
                <w:szCs w:val="24"/>
                <w:lang w:eastAsia="en-US"/>
              </w:rPr>
            </w:pPr>
            <w:r w:rsidRPr="00A05C66">
              <w:rPr>
                <w:szCs w:val="24"/>
                <w:lang w:eastAsia="en-US"/>
              </w:rPr>
              <w:t>Ширина, мм: 1800</w:t>
            </w:r>
          </w:p>
          <w:p w14:paraId="40CB7C68" w14:textId="77777777" w:rsidR="006303E4" w:rsidRPr="00A05C66" w:rsidRDefault="006303E4" w:rsidP="00DA5B7E">
            <w:pPr>
              <w:pStyle w:val="120"/>
              <w:spacing w:line="276" w:lineRule="auto"/>
              <w:rPr>
                <w:szCs w:val="24"/>
                <w:lang w:eastAsia="en-US"/>
              </w:rPr>
            </w:pPr>
            <w:r w:rsidRPr="00A05C66">
              <w:rPr>
                <w:szCs w:val="24"/>
                <w:lang w:eastAsia="en-US"/>
              </w:rPr>
              <w:t>Материал каркаса: ДСП</w:t>
            </w:r>
          </w:p>
          <w:p w14:paraId="59707327" w14:textId="77777777" w:rsidR="006303E4" w:rsidRPr="00A05C66" w:rsidRDefault="006303E4" w:rsidP="00DA5B7E">
            <w:pPr>
              <w:pStyle w:val="120"/>
              <w:spacing w:line="276" w:lineRule="auto"/>
              <w:rPr>
                <w:szCs w:val="24"/>
                <w:lang w:eastAsia="en-US"/>
              </w:rPr>
            </w:pPr>
            <w:r w:rsidRPr="00A05C66">
              <w:rPr>
                <w:szCs w:val="24"/>
                <w:lang w:eastAsia="en-US"/>
              </w:rPr>
              <w:t>Материал столешницы: ДСП</w:t>
            </w:r>
          </w:p>
        </w:tc>
      </w:tr>
      <w:tr w:rsidR="006303E4" w:rsidRPr="00A05C66" w14:paraId="65B27951" w14:textId="77777777" w:rsidTr="00DA5B7E">
        <w:tc>
          <w:tcPr>
            <w:tcW w:w="273" w:type="pct"/>
            <w:shd w:val="clear" w:color="auto" w:fill="auto"/>
          </w:tcPr>
          <w:p w14:paraId="43F64212" w14:textId="77777777" w:rsidR="006303E4" w:rsidRPr="00A05C66" w:rsidRDefault="006303E4" w:rsidP="00DA5B7E">
            <w:pPr>
              <w:pStyle w:val="120"/>
              <w:spacing w:line="276" w:lineRule="auto"/>
              <w:rPr>
                <w:szCs w:val="24"/>
                <w:lang w:eastAsia="en-US"/>
              </w:rPr>
            </w:pPr>
            <w:r>
              <w:rPr>
                <w:szCs w:val="24"/>
                <w:lang w:eastAsia="en-US"/>
              </w:rPr>
              <w:t>5</w:t>
            </w:r>
          </w:p>
        </w:tc>
        <w:tc>
          <w:tcPr>
            <w:tcW w:w="3200" w:type="pct"/>
            <w:shd w:val="clear" w:color="auto" w:fill="auto"/>
          </w:tcPr>
          <w:p w14:paraId="595176CB" w14:textId="77777777" w:rsidR="006303E4" w:rsidRPr="00A05C66" w:rsidRDefault="006303E4" w:rsidP="00DA5B7E">
            <w:pPr>
              <w:pStyle w:val="120"/>
              <w:spacing w:line="276" w:lineRule="auto"/>
              <w:rPr>
                <w:szCs w:val="24"/>
                <w:lang w:eastAsia="en-US"/>
              </w:rPr>
            </w:pPr>
            <w:r w:rsidRPr="00A05C66">
              <w:rPr>
                <w:szCs w:val="24"/>
              </w:rPr>
              <w:t>Кресло/стул компьютерное</w:t>
            </w:r>
          </w:p>
        </w:tc>
        <w:tc>
          <w:tcPr>
            <w:tcW w:w="1527" w:type="pct"/>
            <w:shd w:val="clear" w:color="auto" w:fill="auto"/>
          </w:tcPr>
          <w:p w14:paraId="254723D0" w14:textId="77777777" w:rsidR="006303E4" w:rsidRPr="00A05C66" w:rsidRDefault="006303E4" w:rsidP="00DA5B7E">
            <w:pPr>
              <w:pStyle w:val="120"/>
              <w:spacing w:line="276" w:lineRule="auto"/>
              <w:rPr>
                <w:szCs w:val="24"/>
                <w:lang w:eastAsia="en-US"/>
              </w:rPr>
            </w:pPr>
            <w:r w:rsidRPr="00A05C66">
              <w:rPr>
                <w:szCs w:val="24"/>
                <w:lang w:eastAsia="en-US"/>
              </w:rPr>
              <w:t>Материал каркаса: металл</w:t>
            </w:r>
          </w:p>
          <w:p w14:paraId="3535A2C7" w14:textId="77777777" w:rsidR="006303E4" w:rsidRPr="00A05C66" w:rsidRDefault="006303E4" w:rsidP="00DA5B7E">
            <w:pPr>
              <w:pStyle w:val="120"/>
              <w:spacing w:line="276" w:lineRule="auto"/>
              <w:rPr>
                <w:szCs w:val="24"/>
                <w:lang w:eastAsia="en-US"/>
              </w:rPr>
            </w:pPr>
            <w:r w:rsidRPr="00A05C66">
              <w:rPr>
                <w:szCs w:val="24"/>
                <w:lang w:eastAsia="en-US"/>
              </w:rPr>
              <w:t xml:space="preserve">Материал сидения и спинки: кожзаменитель </w:t>
            </w:r>
          </w:p>
        </w:tc>
      </w:tr>
      <w:tr w:rsidR="006303E4" w:rsidRPr="00A05C66" w14:paraId="4B1220CE" w14:textId="77777777" w:rsidTr="00DA5B7E">
        <w:tc>
          <w:tcPr>
            <w:tcW w:w="273" w:type="pct"/>
            <w:shd w:val="clear" w:color="auto" w:fill="auto"/>
          </w:tcPr>
          <w:p w14:paraId="0AE50E24" w14:textId="77777777" w:rsidR="006303E4" w:rsidRPr="00A05C66" w:rsidRDefault="006303E4" w:rsidP="00DA5B7E">
            <w:pPr>
              <w:pStyle w:val="120"/>
              <w:spacing w:line="276" w:lineRule="auto"/>
              <w:rPr>
                <w:szCs w:val="24"/>
                <w:lang w:eastAsia="en-US"/>
              </w:rPr>
            </w:pPr>
            <w:r>
              <w:rPr>
                <w:szCs w:val="24"/>
                <w:lang w:eastAsia="en-US"/>
              </w:rPr>
              <w:t>6</w:t>
            </w:r>
          </w:p>
        </w:tc>
        <w:tc>
          <w:tcPr>
            <w:tcW w:w="3200" w:type="pct"/>
            <w:shd w:val="clear" w:color="auto" w:fill="auto"/>
          </w:tcPr>
          <w:p w14:paraId="105C3C45" w14:textId="77777777" w:rsidR="006303E4" w:rsidRPr="00A05C66" w:rsidRDefault="006303E4" w:rsidP="00DA5B7E">
            <w:pPr>
              <w:pStyle w:val="120"/>
              <w:spacing w:line="276" w:lineRule="auto"/>
              <w:rPr>
                <w:szCs w:val="24"/>
              </w:rPr>
            </w:pPr>
            <w:r w:rsidRPr="00A05C66">
              <w:rPr>
                <w:szCs w:val="24"/>
              </w:rPr>
              <w:t>Система визуализации (интерактивная доска, интерактивный проектор, интерактивная накидка, интерактивная портативная система)</w:t>
            </w:r>
          </w:p>
        </w:tc>
        <w:tc>
          <w:tcPr>
            <w:tcW w:w="1527" w:type="pct"/>
            <w:shd w:val="clear" w:color="auto" w:fill="auto"/>
          </w:tcPr>
          <w:p w14:paraId="3D80D797" w14:textId="77777777" w:rsidR="006303E4" w:rsidRPr="00A05C66" w:rsidRDefault="006303E4" w:rsidP="00DA5B7E">
            <w:pPr>
              <w:pStyle w:val="120"/>
              <w:spacing w:line="276" w:lineRule="auto"/>
              <w:rPr>
                <w:szCs w:val="24"/>
                <w:lang w:eastAsia="en-US"/>
              </w:rPr>
            </w:pPr>
            <w:r w:rsidRPr="00A05C66">
              <w:rPr>
                <w:szCs w:val="24"/>
                <w:lang w:eastAsia="en-US"/>
              </w:rPr>
              <w:t>Диагональ: 88''</w:t>
            </w:r>
          </w:p>
          <w:p w14:paraId="12DBA25C" w14:textId="77777777" w:rsidR="006303E4" w:rsidRPr="00A05C66" w:rsidRDefault="006303E4" w:rsidP="00DA5B7E">
            <w:pPr>
              <w:pStyle w:val="120"/>
              <w:spacing w:line="276" w:lineRule="auto"/>
              <w:rPr>
                <w:szCs w:val="24"/>
                <w:lang w:eastAsia="en-US"/>
              </w:rPr>
            </w:pPr>
            <w:r w:rsidRPr="00A05C66">
              <w:rPr>
                <w:szCs w:val="24"/>
                <w:lang w:eastAsia="en-US"/>
              </w:rPr>
              <w:t>Разрешение: 4К</w:t>
            </w:r>
          </w:p>
          <w:p w14:paraId="0EF0697C" w14:textId="77777777" w:rsidR="006303E4" w:rsidRPr="00A05C66" w:rsidRDefault="006303E4" w:rsidP="00DA5B7E">
            <w:pPr>
              <w:pStyle w:val="120"/>
              <w:spacing w:line="276" w:lineRule="auto"/>
              <w:rPr>
                <w:szCs w:val="24"/>
                <w:lang w:eastAsia="en-US"/>
              </w:rPr>
            </w:pPr>
            <w:r w:rsidRPr="00A05C66">
              <w:rPr>
                <w:szCs w:val="24"/>
                <w:lang w:eastAsia="en-US"/>
              </w:rPr>
              <w:t>Яркость: высокая</w:t>
            </w:r>
          </w:p>
          <w:p w14:paraId="380B6728" w14:textId="77777777" w:rsidR="006303E4" w:rsidRPr="00A05C66" w:rsidRDefault="006303E4" w:rsidP="00DA5B7E">
            <w:pPr>
              <w:pStyle w:val="120"/>
              <w:spacing w:line="276" w:lineRule="auto"/>
              <w:rPr>
                <w:szCs w:val="24"/>
                <w:lang w:eastAsia="en-US"/>
              </w:rPr>
            </w:pPr>
            <w:r w:rsidRPr="00A05C66">
              <w:rPr>
                <w:szCs w:val="24"/>
                <w:lang w:eastAsia="en-US"/>
              </w:rPr>
              <w:t>Контрастность: высокая</w:t>
            </w:r>
          </w:p>
          <w:p w14:paraId="28812A59" w14:textId="77777777" w:rsidR="006303E4" w:rsidRPr="00A05C66" w:rsidRDefault="006303E4" w:rsidP="00DA5B7E">
            <w:pPr>
              <w:pStyle w:val="120"/>
              <w:spacing w:line="276" w:lineRule="auto"/>
              <w:rPr>
                <w:szCs w:val="24"/>
                <w:lang w:eastAsia="en-US"/>
              </w:rPr>
            </w:pPr>
            <w:r w:rsidRPr="00A05C66">
              <w:rPr>
                <w:szCs w:val="24"/>
                <w:lang w:eastAsia="en-US"/>
              </w:rPr>
              <w:t>Угол обзора: 178</w:t>
            </w:r>
          </w:p>
          <w:p w14:paraId="7E425060" w14:textId="77777777" w:rsidR="006303E4" w:rsidRPr="00A05C66" w:rsidRDefault="006303E4" w:rsidP="00DA5B7E">
            <w:pPr>
              <w:pStyle w:val="120"/>
              <w:spacing w:line="276" w:lineRule="auto"/>
              <w:rPr>
                <w:szCs w:val="24"/>
                <w:lang w:eastAsia="en-US"/>
              </w:rPr>
            </w:pPr>
            <w:r w:rsidRPr="00A05C66">
              <w:rPr>
                <w:szCs w:val="24"/>
                <w:lang w:eastAsia="en-US"/>
              </w:rPr>
              <w:t>Количество динамиков: 2</w:t>
            </w:r>
          </w:p>
          <w:p w14:paraId="51126DFB" w14:textId="77777777" w:rsidR="006303E4" w:rsidRPr="00A05C66" w:rsidRDefault="006303E4" w:rsidP="00DA5B7E">
            <w:pPr>
              <w:pStyle w:val="120"/>
              <w:spacing w:line="276" w:lineRule="auto"/>
              <w:rPr>
                <w:szCs w:val="24"/>
                <w:lang w:eastAsia="en-US"/>
              </w:rPr>
            </w:pPr>
            <w:r w:rsidRPr="00A05C66">
              <w:rPr>
                <w:szCs w:val="24"/>
                <w:lang w:eastAsia="en-US"/>
              </w:rPr>
              <w:t>Энергопотребление: 150</w:t>
            </w:r>
          </w:p>
        </w:tc>
      </w:tr>
      <w:tr w:rsidR="006303E4" w:rsidRPr="00A05C66" w14:paraId="2CEE3718" w14:textId="77777777" w:rsidTr="00DA5B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1816AE3" w14:textId="77777777" w:rsidR="006303E4" w:rsidRPr="00A05C66" w:rsidRDefault="006303E4" w:rsidP="00DA5B7E">
            <w:pPr>
              <w:pStyle w:val="120"/>
              <w:spacing w:line="276" w:lineRule="auto"/>
              <w:rPr>
                <w:szCs w:val="24"/>
                <w:lang w:eastAsia="en-US"/>
              </w:rPr>
            </w:pPr>
            <w:r w:rsidRPr="00A05C66">
              <w:rPr>
                <w:b/>
                <w:bCs/>
                <w:szCs w:val="24"/>
                <w:lang w:eastAsia="en-US"/>
              </w:rPr>
              <w:t>Дополнительное оборудование</w:t>
            </w:r>
          </w:p>
        </w:tc>
      </w:tr>
      <w:tr w:rsidR="006303E4" w:rsidRPr="00A05C66" w14:paraId="3C14A6AC" w14:textId="77777777" w:rsidTr="00DA5B7E">
        <w:tc>
          <w:tcPr>
            <w:tcW w:w="273" w:type="pct"/>
            <w:tcBorders>
              <w:top w:val="single" w:sz="4" w:space="0" w:color="auto"/>
              <w:left w:val="single" w:sz="4" w:space="0" w:color="auto"/>
              <w:bottom w:val="single" w:sz="4" w:space="0" w:color="auto"/>
              <w:right w:val="single" w:sz="4" w:space="0" w:color="auto"/>
            </w:tcBorders>
            <w:shd w:val="clear" w:color="auto" w:fill="auto"/>
          </w:tcPr>
          <w:p w14:paraId="49C46923" w14:textId="77777777" w:rsidR="006303E4" w:rsidRPr="00A05C66" w:rsidRDefault="006303E4" w:rsidP="00DA5B7E">
            <w:pPr>
              <w:pStyle w:val="120"/>
              <w:spacing w:line="276" w:lineRule="auto"/>
              <w:rPr>
                <w:szCs w:val="24"/>
                <w:lang w:eastAsia="en-US"/>
              </w:rPr>
            </w:pPr>
            <w:r>
              <w:rPr>
                <w:szCs w:val="24"/>
                <w:lang w:eastAsia="en-US"/>
              </w:rPr>
              <w:t>7</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F024041" w14:textId="77777777" w:rsidR="006303E4" w:rsidRPr="00A05C66" w:rsidRDefault="006303E4" w:rsidP="00DA5B7E">
            <w:pPr>
              <w:pStyle w:val="120"/>
              <w:spacing w:line="276" w:lineRule="auto"/>
              <w:rPr>
                <w:szCs w:val="24"/>
                <w:lang w:eastAsia="en-US"/>
              </w:rPr>
            </w:pPr>
            <w:r w:rsidRPr="00A05C66">
              <w:rPr>
                <w:szCs w:val="24"/>
                <w:lang w:eastAsia="en-US"/>
              </w:rPr>
              <w:t>Магнитно-маркерная поверхность</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467BD9A" w14:textId="77777777" w:rsidR="006303E4" w:rsidRPr="00A05C66" w:rsidRDefault="006303E4" w:rsidP="00DA5B7E">
            <w:pPr>
              <w:pStyle w:val="120"/>
              <w:spacing w:line="276" w:lineRule="auto"/>
              <w:rPr>
                <w:szCs w:val="24"/>
                <w:lang w:eastAsia="en-US"/>
              </w:rPr>
            </w:pPr>
            <w:r w:rsidRPr="00A05C66">
              <w:rPr>
                <w:szCs w:val="24"/>
                <w:lang w:eastAsia="en-US"/>
              </w:rPr>
              <w:t>Ширина, мм: 1200</w:t>
            </w:r>
          </w:p>
          <w:p w14:paraId="7AE19B6D" w14:textId="77777777" w:rsidR="006303E4" w:rsidRPr="00A05C66" w:rsidRDefault="006303E4" w:rsidP="00DA5B7E">
            <w:pPr>
              <w:pStyle w:val="120"/>
              <w:spacing w:line="276" w:lineRule="auto"/>
              <w:rPr>
                <w:szCs w:val="24"/>
                <w:lang w:eastAsia="en-US"/>
              </w:rPr>
            </w:pPr>
            <w:r w:rsidRPr="00A05C66">
              <w:rPr>
                <w:szCs w:val="24"/>
                <w:lang w:eastAsia="en-US"/>
              </w:rPr>
              <w:t>Высота, мм: 800</w:t>
            </w:r>
          </w:p>
        </w:tc>
      </w:tr>
      <w:tr w:rsidR="006303E4" w:rsidRPr="00A05C66" w14:paraId="7A88A218" w14:textId="77777777" w:rsidTr="00DA5B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F4AFAE8" w14:textId="77777777" w:rsidR="006303E4" w:rsidRPr="00A05C66" w:rsidRDefault="006303E4" w:rsidP="00DA5B7E">
            <w:pPr>
              <w:pStyle w:val="120"/>
              <w:spacing w:line="276" w:lineRule="auto"/>
              <w:rPr>
                <w:szCs w:val="24"/>
                <w:lang w:eastAsia="en-US"/>
              </w:rPr>
            </w:pPr>
            <w:r w:rsidRPr="00A05C66">
              <w:rPr>
                <w:b/>
                <w:bCs/>
                <w:szCs w:val="24"/>
                <w:lang w:val="en-US" w:eastAsia="en-US"/>
              </w:rPr>
              <w:t xml:space="preserve">II </w:t>
            </w:r>
            <w:r w:rsidRPr="00A05C66">
              <w:rPr>
                <w:b/>
                <w:bCs/>
                <w:szCs w:val="24"/>
                <w:lang w:eastAsia="en-US"/>
              </w:rPr>
              <w:t>Технические средства</w:t>
            </w:r>
          </w:p>
        </w:tc>
      </w:tr>
      <w:tr w:rsidR="006303E4" w:rsidRPr="00A05C66" w14:paraId="59581D1A" w14:textId="77777777" w:rsidTr="00DA5B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6BF70D2" w14:textId="77777777" w:rsidR="006303E4" w:rsidRPr="00A05C66" w:rsidRDefault="006303E4" w:rsidP="00DA5B7E">
            <w:pPr>
              <w:pStyle w:val="120"/>
              <w:spacing w:line="276" w:lineRule="auto"/>
              <w:rPr>
                <w:szCs w:val="24"/>
                <w:lang w:eastAsia="en-US"/>
              </w:rPr>
            </w:pPr>
            <w:r w:rsidRPr="00A05C66">
              <w:rPr>
                <w:b/>
                <w:bCs/>
                <w:szCs w:val="24"/>
                <w:lang w:eastAsia="en-US"/>
              </w:rPr>
              <w:t>Основное оборудование</w:t>
            </w:r>
          </w:p>
        </w:tc>
      </w:tr>
      <w:tr w:rsidR="006303E4" w:rsidRPr="00A05C66" w14:paraId="5F4C1A65" w14:textId="77777777" w:rsidTr="00DA5B7E">
        <w:tc>
          <w:tcPr>
            <w:tcW w:w="273" w:type="pct"/>
            <w:shd w:val="clear" w:color="auto" w:fill="auto"/>
          </w:tcPr>
          <w:p w14:paraId="24614F1B" w14:textId="77777777" w:rsidR="006303E4" w:rsidRPr="00A05C66" w:rsidRDefault="006303E4" w:rsidP="00DA5B7E">
            <w:pPr>
              <w:pStyle w:val="120"/>
              <w:spacing w:line="276" w:lineRule="auto"/>
              <w:rPr>
                <w:szCs w:val="24"/>
                <w:lang w:eastAsia="en-US"/>
              </w:rPr>
            </w:pPr>
            <w:r>
              <w:rPr>
                <w:szCs w:val="24"/>
                <w:lang w:eastAsia="en-US"/>
              </w:rPr>
              <w:t>8</w:t>
            </w:r>
          </w:p>
        </w:tc>
        <w:tc>
          <w:tcPr>
            <w:tcW w:w="3200" w:type="pct"/>
            <w:shd w:val="clear" w:color="auto" w:fill="auto"/>
          </w:tcPr>
          <w:p w14:paraId="44247E6C" w14:textId="77777777" w:rsidR="006303E4" w:rsidRPr="00A05C66" w:rsidRDefault="006303E4" w:rsidP="00DA5B7E">
            <w:pPr>
              <w:pStyle w:val="120"/>
              <w:spacing w:line="276" w:lineRule="auto"/>
              <w:rPr>
                <w:szCs w:val="24"/>
                <w:lang w:eastAsia="en-US"/>
              </w:rPr>
            </w:pPr>
            <w:r w:rsidRPr="00A05C66">
              <w:rPr>
                <w:szCs w:val="24"/>
                <w:lang w:eastAsia="en-US"/>
              </w:rPr>
              <w:t>Автоматизированное рабочее место преподавателя</w:t>
            </w:r>
          </w:p>
        </w:tc>
        <w:tc>
          <w:tcPr>
            <w:tcW w:w="1527" w:type="pct"/>
            <w:shd w:val="clear" w:color="auto" w:fill="auto"/>
          </w:tcPr>
          <w:p w14:paraId="4712D73E" w14:textId="77777777" w:rsidR="006303E4" w:rsidRPr="00A05C66" w:rsidRDefault="006303E4" w:rsidP="00DA5B7E">
            <w:pPr>
              <w:spacing w:after="0"/>
              <w:rPr>
                <w:rFonts w:ascii="Times New Roman" w:hAnsi="Times New Roman"/>
                <w:iCs/>
                <w:sz w:val="24"/>
                <w:szCs w:val="24"/>
              </w:rPr>
            </w:pPr>
            <w:r w:rsidRPr="00A05C66">
              <w:rPr>
                <w:rFonts w:ascii="Times New Roman" w:hAnsi="Times New Roman"/>
                <w:iCs/>
                <w:sz w:val="24"/>
                <w:szCs w:val="24"/>
              </w:rPr>
              <w:t>Операционная система: ОС - Windows 10</w:t>
            </w:r>
          </w:p>
          <w:p w14:paraId="38D82F7A" w14:textId="77777777" w:rsidR="006303E4" w:rsidRPr="00A05C66" w:rsidRDefault="006303E4" w:rsidP="00DA5B7E">
            <w:pPr>
              <w:spacing w:after="0"/>
              <w:rPr>
                <w:rFonts w:ascii="Times New Roman" w:hAnsi="Times New Roman"/>
                <w:iCs/>
                <w:sz w:val="24"/>
                <w:szCs w:val="24"/>
              </w:rPr>
            </w:pPr>
            <w:r w:rsidRPr="00A05C66">
              <w:rPr>
                <w:rFonts w:ascii="Times New Roman" w:hAnsi="Times New Roman"/>
                <w:iCs/>
                <w:sz w:val="24"/>
                <w:szCs w:val="24"/>
              </w:rPr>
              <w:t>Процессор: Intel Core i3</w:t>
            </w:r>
          </w:p>
          <w:p w14:paraId="58A23FDF" w14:textId="77777777" w:rsidR="006303E4" w:rsidRPr="00A05C66" w:rsidRDefault="006303E4" w:rsidP="00DA5B7E">
            <w:pPr>
              <w:spacing w:after="0"/>
              <w:rPr>
                <w:rFonts w:ascii="Times New Roman" w:hAnsi="Times New Roman"/>
                <w:iCs/>
                <w:sz w:val="24"/>
                <w:szCs w:val="24"/>
              </w:rPr>
            </w:pPr>
            <w:r w:rsidRPr="00A05C66">
              <w:rPr>
                <w:rFonts w:ascii="Times New Roman" w:hAnsi="Times New Roman"/>
                <w:iCs/>
                <w:sz w:val="24"/>
                <w:szCs w:val="24"/>
              </w:rPr>
              <w:t>Оперативная память: 8</w:t>
            </w:r>
            <w:r w:rsidRPr="00A05C66">
              <w:rPr>
                <w:rFonts w:ascii="Times New Roman" w:hAnsi="Times New Roman"/>
                <w:sz w:val="24"/>
                <w:szCs w:val="24"/>
              </w:rPr>
              <w:t xml:space="preserve"> </w:t>
            </w:r>
            <w:r w:rsidRPr="00A05C66">
              <w:rPr>
                <w:rFonts w:ascii="Times New Roman" w:hAnsi="Times New Roman"/>
                <w:iCs/>
                <w:sz w:val="24"/>
                <w:szCs w:val="24"/>
              </w:rPr>
              <w:t>Gb</w:t>
            </w:r>
          </w:p>
          <w:p w14:paraId="63794512" w14:textId="77777777" w:rsidR="006303E4" w:rsidRPr="00A05C66" w:rsidRDefault="006303E4" w:rsidP="00DA5B7E">
            <w:pPr>
              <w:spacing w:after="0"/>
              <w:rPr>
                <w:rFonts w:ascii="Times New Roman" w:hAnsi="Times New Roman"/>
                <w:iCs/>
                <w:sz w:val="24"/>
                <w:szCs w:val="24"/>
              </w:rPr>
            </w:pPr>
            <w:r w:rsidRPr="00A05C66">
              <w:rPr>
                <w:rFonts w:ascii="Times New Roman" w:hAnsi="Times New Roman"/>
                <w:iCs/>
                <w:sz w:val="24"/>
                <w:szCs w:val="24"/>
              </w:rPr>
              <w:t xml:space="preserve">Видеокарта: встроенная </w:t>
            </w:r>
          </w:p>
          <w:p w14:paraId="3E5BB56E" w14:textId="77777777" w:rsidR="006303E4" w:rsidRPr="00A05C66" w:rsidRDefault="006303E4" w:rsidP="00DA5B7E">
            <w:pPr>
              <w:pStyle w:val="120"/>
              <w:spacing w:line="276" w:lineRule="auto"/>
              <w:rPr>
                <w:szCs w:val="24"/>
                <w:lang w:eastAsia="en-US"/>
              </w:rPr>
            </w:pPr>
            <w:r w:rsidRPr="00A05C66">
              <w:rPr>
                <w:szCs w:val="24"/>
                <w:lang w:eastAsia="en-US"/>
              </w:rPr>
              <w:t>Монитор: 24''</w:t>
            </w:r>
          </w:p>
        </w:tc>
      </w:tr>
      <w:tr w:rsidR="006303E4" w:rsidRPr="00A05C66" w14:paraId="74A7BB87" w14:textId="77777777" w:rsidTr="00DA5B7E">
        <w:tc>
          <w:tcPr>
            <w:tcW w:w="273" w:type="pct"/>
            <w:shd w:val="clear" w:color="auto" w:fill="auto"/>
          </w:tcPr>
          <w:p w14:paraId="059D81F1" w14:textId="77777777" w:rsidR="006303E4" w:rsidRPr="00A05C66" w:rsidRDefault="006303E4" w:rsidP="00DA5B7E">
            <w:pPr>
              <w:pStyle w:val="120"/>
              <w:spacing w:line="276" w:lineRule="auto"/>
              <w:rPr>
                <w:szCs w:val="24"/>
                <w:lang w:eastAsia="en-US"/>
              </w:rPr>
            </w:pPr>
            <w:r>
              <w:rPr>
                <w:szCs w:val="24"/>
                <w:lang w:eastAsia="en-US"/>
              </w:rPr>
              <w:t>9</w:t>
            </w:r>
          </w:p>
        </w:tc>
        <w:tc>
          <w:tcPr>
            <w:tcW w:w="3200" w:type="pct"/>
            <w:shd w:val="clear" w:color="auto" w:fill="auto"/>
          </w:tcPr>
          <w:p w14:paraId="068EA796" w14:textId="77777777" w:rsidR="006303E4" w:rsidRPr="00A05C66" w:rsidRDefault="006303E4" w:rsidP="00DA5B7E">
            <w:pPr>
              <w:pStyle w:val="120"/>
              <w:spacing w:line="276" w:lineRule="auto"/>
              <w:rPr>
                <w:szCs w:val="24"/>
                <w:lang w:eastAsia="en-US"/>
              </w:rPr>
            </w:pPr>
            <w:r w:rsidRPr="00A05C66">
              <w:rPr>
                <w:szCs w:val="24"/>
                <w:lang w:eastAsia="en-US"/>
              </w:rPr>
              <w:t>Проектор (настольный / инсталляционный, короткофокусный / ультракороткофокусный, 3D-проектор, проектор точечной подсветки и пр.)</w:t>
            </w:r>
          </w:p>
        </w:tc>
        <w:tc>
          <w:tcPr>
            <w:tcW w:w="1527" w:type="pct"/>
            <w:shd w:val="clear" w:color="auto" w:fill="auto"/>
          </w:tcPr>
          <w:p w14:paraId="29BFDF57" w14:textId="77777777" w:rsidR="006303E4" w:rsidRPr="00A05C66" w:rsidRDefault="006303E4" w:rsidP="00DA5B7E">
            <w:pPr>
              <w:pStyle w:val="120"/>
              <w:spacing w:line="276" w:lineRule="auto"/>
              <w:rPr>
                <w:szCs w:val="24"/>
                <w:lang w:eastAsia="en-US"/>
              </w:rPr>
            </w:pPr>
            <w:r w:rsidRPr="00A05C66">
              <w:rPr>
                <w:szCs w:val="24"/>
                <w:lang w:eastAsia="en-US"/>
              </w:rPr>
              <w:t xml:space="preserve">Собственное разрешение: 1200х1024 </w:t>
            </w:r>
          </w:p>
          <w:p w14:paraId="40E7C8C6" w14:textId="77777777" w:rsidR="006303E4" w:rsidRPr="00A05C66" w:rsidRDefault="006303E4" w:rsidP="00DA5B7E">
            <w:pPr>
              <w:pStyle w:val="120"/>
              <w:spacing w:line="276" w:lineRule="auto"/>
              <w:rPr>
                <w:szCs w:val="24"/>
                <w:lang w:eastAsia="en-US"/>
              </w:rPr>
            </w:pPr>
            <w:r w:rsidRPr="00A05C66">
              <w:rPr>
                <w:szCs w:val="24"/>
                <w:lang w:eastAsia="en-US"/>
              </w:rPr>
              <w:t>Формат: 4х3</w:t>
            </w:r>
          </w:p>
          <w:p w14:paraId="170E284D" w14:textId="77777777" w:rsidR="006303E4" w:rsidRPr="00A05C66" w:rsidRDefault="006303E4" w:rsidP="00DA5B7E">
            <w:pPr>
              <w:pStyle w:val="120"/>
              <w:spacing w:line="276" w:lineRule="auto"/>
              <w:rPr>
                <w:szCs w:val="24"/>
                <w:lang w:eastAsia="en-US"/>
              </w:rPr>
            </w:pPr>
            <w:r w:rsidRPr="00A05C66">
              <w:rPr>
                <w:szCs w:val="24"/>
                <w:lang w:eastAsia="en-US"/>
              </w:rPr>
              <w:lastRenderedPageBreak/>
              <w:t>Световой поток: 4200 Лм</w:t>
            </w:r>
          </w:p>
          <w:p w14:paraId="152CD9AF" w14:textId="77777777" w:rsidR="006303E4" w:rsidRPr="00A05C66" w:rsidRDefault="006303E4" w:rsidP="00DA5B7E">
            <w:pPr>
              <w:pStyle w:val="120"/>
              <w:spacing w:line="276" w:lineRule="auto"/>
              <w:rPr>
                <w:szCs w:val="24"/>
                <w:lang w:eastAsia="en-US"/>
              </w:rPr>
            </w:pPr>
            <w:r w:rsidRPr="00A05C66">
              <w:rPr>
                <w:szCs w:val="24"/>
                <w:lang w:eastAsia="en-US"/>
              </w:rPr>
              <w:t>Контрастность: 1000х1</w:t>
            </w:r>
          </w:p>
        </w:tc>
      </w:tr>
      <w:tr w:rsidR="006303E4" w:rsidRPr="00A05C66" w14:paraId="0A1A2F1A" w14:textId="77777777" w:rsidTr="00DA5B7E">
        <w:tc>
          <w:tcPr>
            <w:tcW w:w="273" w:type="pct"/>
            <w:shd w:val="clear" w:color="auto" w:fill="auto"/>
          </w:tcPr>
          <w:p w14:paraId="61D229A5" w14:textId="77777777" w:rsidR="006303E4" w:rsidRPr="00A05C66" w:rsidRDefault="006303E4" w:rsidP="00DA5B7E">
            <w:pPr>
              <w:pStyle w:val="120"/>
              <w:spacing w:line="276" w:lineRule="auto"/>
              <w:rPr>
                <w:szCs w:val="24"/>
                <w:lang w:eastAsia="en-US"/>
              </w:rPr>
            </w:pPr>
            <w:r>
              <w:rPr>
                <w:szCs w:val="24"/>
                <w:lang w:eastAsia="en-US"/>
              </w:rPr>
              <w:lastRenderedPageBreak/>
              <w:t>10</w:t>
            </w:r>
          </w:p>
        </w:tc>
        <w:tc>
          <w:tcPr>
            <w:tcW w:w="3200" w:type="pct"/>
            <w:shd w:val="clear" w:color="auto" w:fill="auto"/>
          </w:tcPr>
          <w:p w14:paraId="569485AB" w14:textId="77777777" w:rsidR="006303E4" w:rsidRPr="00A05C66" w:rsidRDefault="006303E4" w:rsidP="00DA5B7E">
            <w:pPr>
              <w:pStyle w:val="120"/>
              <w:spacing w:line="276" w:lineRule="auto"/>
              <w:rPr>
                <w:szCs w:val="24"/>
                <w:lang w:eastAsia="en-US"/>
              </w:rPr>
            </w:pPr>
            <w:r w:rsidRPr="00A05C66">
              <w:rPr>
                <w:szCs w:val="24"/>
                <w:lang w:eastAsia="en-US"/>
              </w:rPr>
              <w:t>МФУ (принтер, сканер, копир)</w:t>
            </w:r>
          </w:p>
        </w:tc>
        <w:tc>
          <w:tcPr>
            <w:tcW w:w="1527" w:type="pct"/>
            <w:shd w:val="clear" w:color="auto" w:fill="auto"/>
          </w:tcPr>
          <w:p w14:paraId="1AD8CC16" w14:textId="77777777" w:rsidR="006303E4" w:rsidRPr="00A05C66" w:rsidRDefault="006303E4" w:rsidP="00DA5B7E">
            <w:pPr>
              <w:pStyle w:val="120"/>
              <w:spacing w:line="276" w:lineRule="auto"/>
              <w:rPr>
                <w:szCs w:val="24"/>
                <w:lang w:eastAsia="en-US"/>
              </w:rPr>
            </w:pPr>
            <w:r w:rsidRPr="00A05C66">
              <w:rPr>
                <w:szCs w:val="24"/>
                <w:lang w:eastAsia="en-US"/>
              </w:rPr>
              <w:t>А4/А3, лазерное, скорость печати не менее 18 стр/мин, черно-белая печать</w:t>
            </w:r>
          </w:p>
        </w:tc>
      </w:tr>
      <w:tr w:rsidR="006303E4" w:rsidRPr="00A05C66" w14:paraId="3D341572" w14:textId="77777777" w:rsidTr="00DA5B7E">
        <w:tc>
          <w:tcPr>
            <w:tcW w:w="5000" w:type="pct"/>
            <w:gridSpan w:val="3"/>
            <w:shd w:val="clear" w:color="auto" w:fill="auto"/>
          </w:tcPr>
          <w:p w14:paraId="298DBA62" w14:textId="77777777" w:rsidR="006303E4" w:rsidRPr="00A05C66" w:rsidRDefault="006303E4" w:rsidP="00DA5B7E">
            <w:pPr>
              <w:pStyle w:val="120"/>
              <w:spacing w:line="276" w:lineRule="auto"/>
              <w:rPr>
                <w:szCs w:val="24"/>
                <w:lang w:eastAsia="en-US"/>
              </w:rPr>
            </w:pPr>
            <w:r w:rsidRPr="00A05C66">
              <w:rPr>
                <w:b/>
                <w:szCs w:val="24"/>
                <w:lang w:eastAsia="en-US"/>
              </w:rPr>
              <w:t>Дополнительное оборудование</w:t>
            </w:r>
          </w:p>
        </w:tc>
      </w:tr>
      <w:tr w:rsidR="006303E4" w:rsidRPr="00A05C66" w14:paraId="3B45DF6F" w14:textId="77777777" w:rsidTr="00DA5B7E">
        <w:tc>
          <w:tcPr>
            <w:tcW w:w="273" w:type="pct"/>
            <w:shd w:val="clear" w:color="auto" w:fill="auto"/>
          </w:tcPr>
          <w:p w14:paraId="12279A12" w14:textId="77777777" w:rsidR="006303E4" w:rsidRPr="00A05C66" w:rsidRDefault="006303E4" w:rsidP="00DA5B7E">
            <w:pPr>
              <w:pStyle w:val="120"/>
              <w:spacing w:line="276" w:lineRule="auto"/>
              <w:rPr>
                <w:szCs w:val="24"/>
                <w:lang w:eastAsia="en-US"/>
              </w:rPr>
            </w:pPr>
            <w:r>
              <w:rPr>
                <w:szCs w:val="24"/>
                <w:lang w:eastAsia="en-US"/>
              </w:rPr>
              <w:t>11</w:t>
            </w:r>
          </w:p>
        </w:tc>
        <w:tc>
          <w:tcPr>
            <w:tcW w:w="3200" w:type="pct"/>
            <w:shd w:val="clear" w:color="auto" w:fill="auto"/>
          </w:tcPr>
          <w:p w14:paraId="144E6E59" w14:textId="77777777" w:rsidR="006303E4" w:rsidRPr="00A05C66" w:rsidRDefault="006303E4" w:rsidP="00DA5B7E">
            <w:pPr>
              <w:pStyle w:val="120"/>
              <w:spacing w:line="276" w:lineRule="auto"/>
              <w:rPr>
                <w:szCs w:val="24"/>
                <w:lang w:eastAsia="en-US"/>
              </w:rPr>
            </w:pPr>
            <w:r w:rsidRPr="00A05C66">
              <w:rPr>
                <w:szCs w:val="24"/>
                <w:lang w:eastAsia="en-US"/>
              </w:rPr>
              <w:t>Экран для проектора</w:t>
            </w:r>
          </w:p>
        </w:tc>
        <w:tc>
          <w:tcPr>
            <w:tcW w:w="1527" w:type="pct"/>
            <w:shd w:val="clear" w:color="auto" w:fill="auto"/>
          </w:tcPr>
          <w:p w14:paraId="1FEBFC97" w14:textId="77777777" w:rsidR="006303E4" w:rsidRPr="00A05C66" w:rsidRDefault="006303E4" w:rsidP="00DA5B7E">
            <w:pPr>
              <w:pStyle w:val="120"/>
              <w:spacing w:line="276" w:lineRule="auto"/>
              <w:rPr>
                <w:szCs w:val="24"/>
                <w:lang w:eastAsia="en-US"/>
              </w:rPr>
            </w:pPr>
            <w:r w:rsidRPr="00A05C66">
              <w:rPr>
                <w:szCs w:val="24"/>
                <w:lang w:eastAsia="en-US"/>
              </w:rPr>
              <w:t>183x244 4:3 настенно-потолочный рулонный белый</w:t>
            </w:r>
          </w:p>
        </w:tc>
      </w:tr>
      <w:tr w:rsidR="006303E4" w:rsidRPr="00A05C66" w14:paraId="536E79EC" w14:textId="77777777" w:rsidTr="00DA5B7E">
        <w:tc>
          <w:tcPr>
            <w:tcW w:w="5000" w:type="pct"/>
            <w:gridSpan w:val="3"/>
            <w:shd w:val="clear" w:color="auto" w:fill="auto"/>
          </w:tcPr>
          <w:p w14:paraId="0299701B" w14:textId="77777777" w:rsidR="006303E4" w:rsidRPr="00A05C66" w:rsidRDefault="006303E4" w:rsidP="00DA5B7E">
            <w:pPr>
              <w:pStyle w:val="120"/>
              <w:spacing w:line="276" w:lineRule="auto"/>
              <w:rPr>
                <w:szCs w:val="24"/>
                <w:lang w:eastAsia="en-US"/>
              </w:rPr>
            </w:pPr>
            <w:r w:rsidRPr="00A05C66">
              <w:rPr>
                <w:b/>
                <w:bCs/>
                <w:szCs w:val="24"/>
                <w:lang w:val="en-US" w:eastAsia="en-US"/>
              </w:rPr>
              <w:t>III</w:t>
            </w:r>
            <w:r w:rsidRPr="00A05C66">
              <w:rPr>
                <w:b/>
                <w:bCs/>
                <w:szCs w:val="24"/>
                <w:lang w:eastAsia="en-US"/>
              </w:rPr>
              <w:t xml:space="preserve"> Демонстрационные учебно-наглядные пособия</w:t>
            </w:r>
          </w:p>
        </w:tc>
      </w:tr>
      <w:tr w:rsidR="006303E4" w:rsidRPr="00A05C66" w14:paraId="7F38A5AA" w14:textId="77777777" w:rsidTr="00DA5B7E">
        <w:tc>
          <w:tcPr>
            <w:tcW w:w="5000" w:type="pct"/>
            <w:gridSpan w:val="3"/>
            <w:shd w:val="clear" w:color="auto" w:fill="auto"/>
          </w:tcPr>
          <w:p w14:paraId="504842D4" w14:textId="77777777" w:rsidR="006303E4" w:rsidRPr="00A05C66" w:rsidRDefault="006303E4" w:rsidP="00DA5B7E">
            <w:pPr>
              <w:pStyle w:val="120"/>
              <w:spacing w:line="276" w:lineRule="auto"/>
              <w:rPr>
                <w:szCs w:val="24"/>
                <w:lang w:eastAsia="en-US"/>
              </w:rPr>
            </w:pPr>
            <w:r w:rsidRPr="00A05C66">
              <w:rPr>
                <w:b/>
                <w:bCs/>
                <w:szCs w:val="24"/>
                <w:lang w:eastAsia="en-US"/>
              </w:rPr>
              <w:t>Основное оборудование</w:t>
            </w:r>
          </w:p>
        </w:tc>
      </w:tr>
      <w:tr w:rsidR="006303E4" w:rsidRPr="00A05C66" w14:paraId="2F9F7C7B" w14:textId="77777777" w:rsidTr="00DA5B7E">
        <w:tc>
          <w:tcPr>
            <w:tcW w:w="273" w:type="pct"/>
            <w:shd w:val="clear" w:color="auto" w:fill="auto"/>
          </w:tcPr>
          <w:p w14:paraId="3B38651E" w14:textId="77777777" w:rsidR="006303E4" w:rsidRPr="00A05C66" w:rsidRDefault="006303E4" w:rsidP="00DA5B7E">
            <w:pPr>
              <w:pStyle w:val="120"/>
              <w:spacing w:line="276" w:lineRule="auto"/>
              <w:rPr>
                <w:szCs w:val="24"/>
                <w:lang w:eastAsia="en-US"/>
              </w:rPr>
            </w:pPr>
            <w:r>
              <w:rPr>
                <w:szCs w:val="24"/>
                <w:lang w:eastAsia="en-US"/>
              </w:rPr>
              <w:t>12</w:t>
            </w:r>
          </w:p>
        </w:tc>
        <w:tc>
          <w:tcPr>
            <w:tcW w:w="3200" w:type="pct"/>
            <w:shd w:val="clear" w:color="auto" w:fill="auto"/>
          </w:tcPr>
          <w:p w14:paraId="7D8BFB33" w14:textId="77777777" w:rsidR="006303E4" w:rsidRPr="00A05C66" w:rsidRDefault="006303E4" w:rsidP="00DA5B7E">
            <w:pPr>
              <w:pStyle w:val="120"/>
              <w:spacing w:line="276" w:lineRule="auto"/>
              <w:jc w:val="center"/>
              <w:rPr>
                <w:szCs w:val="24"/>
                <w:lang w:eastAsia="en-US"/>
              </w:rPr>
            </w:pPr>
            <w:r>
              <w:rPr>
                <w:szCs w:val="24"/>
                <w:lang w:eastAsia="en-US"/>
              </w:rPr>
              <w:t>-</w:t>
            </w:r>
          </w:p>
        </w:tc>
        <w:tc>
          <w:tcPr>
            <w:tcW w:w="1527" w:type="pct"/>
            <w:shd w:val="clear" w:color="auto" w:fill="auto"/>
          </w:tcPr>
          <w:p w14:paraId="7E30C26B" w14:textId="77777777" w:rsidR="006303E4" w:rsidRPr="00A05C66" w:rsidRDefault="006303E4" w:rsidP="00DA5B7E">
            <w:pPr>
              <w:pStyle w:val="120"/>
              <w:spacing w:line="276" w:lineRule="auto"/>
              <w:jc w:val="center"/>
              <w:rPr>
                <w:szCs w:val="24"/>
                <w:lang w:eastAsia="en-US"/>
              </w:rPr>
            </w:pPr>
            <w:r>
              <w:rPr>
                <w:szCs w:val="24"/>
                <w:lang w:eastAsia="en-US"/>
              </w:rPr>
              <w:t>-</w:t>
            </w:r>
          </w:p>
        </w:tc>
      </w:tr>
      <w:tr w:rsidR="006303E4" w:rsidRPr="00A05C66" w14:paraId="3FD2F749" w14:textId="77777777" w:rsidTr="00DA5B7E">
        <w:tc>
          <w:tcPr>
            <w:tcW w:w="5000" w:type="pct"/>
            <w:gridSpan w:val="3"/>
            <w:shd w:val="clear" w:color="auto" w:fill="auto"/>
          </w:tcPr>
          <w:p w14:paraId="14774D08" w14:textId="77777777" w:rsidR="006303E4" w:rsidRPr="00A05C66" w:rsidRDefault="006303E4" w:rsidP="00DA5B7E">
            <w:pPr>
              <w:pStyle w:val="120"/>
              <w:spacing w:line="276" w:lineRule="auto"/>
              <w:rPr>
                <w:szCs w:val="24"/>
                <w:lang w:eastAsia="en-US"/>
              </w:rPr>
            </w:pPr>
            <w:r w:rsidRPr="00A05C66">
              <w:rPr>
                <w:b/>
                <w:bCs/>
                <w:szCs w:val="24"/>
                <w:lang w:eastAsia="en-US"/>
              </w:rPr>
              <w:t>Дополнительное оборудование</w:t>
            </w:r>
          </w:p>
        </w:tc>
      </w:tr>
      <w:tr w:rsidR="006303E4" w:rsidRPr="00A05C66" w14:paraId="23097A6B" w14:textId="77777777" w:rsidTr="00DA5B7E">
        <w:tc>
          <w:tcPr>
            <w:tcW w:w="273" w:type="pct"/>
            <w:shd w:val="clear" w:color="auto" w:fill="auto"/>
          </w:tcPr>
          <w:p w14:paraId="1B657B05" w14:textId="77777777" w:rsidR="006303E4" w:rsidRPr="00A05C66" w:rsidRDefault="006303E4" w:rsidP="00DA5B7E">
            <w:pPr>
              <w:pStyle w:val="120"/>
              <w:spacing w:line="276" w:lineRule="auto"/>
              <w:rPr>
                <w:szCs w:val="24"/>
                <w:lang w:eastAsia="en-US"/>
              </w:rPr>
            </w:pPr>
            <w:r>
              <w:rPr>
                <w:szCs w:val="24"/>
                <w:lang w:eastAsia="en-US"/>
              </w:rPr>
              <w:t>13</w:t>
            </w:r>
          </w:p>
        </w:tc>
        <w:tc>
          <w:tcPr>
            <w:tcW w:w="3200" w:type="pct"/>
            <w:shd w:val="clear" w:color="auto" w:fill="auto"/>
          </w:tcPr>
          <w:p w14:paraId="1F2D3DF1" w14:textId="77777777" w:rsidR="006303E4" w:rsidRPr="00A05C66" w:rsidRDefault="006303E4" w:rsidP="00DA5B7E">
            <w:pPr>
              <w:pStyle w:val="120"/>
              <w:spacing w:line="276" w:lineRule="auto"/>
              <w:jc w:val="center"/>
              <w:rPr>
                <w:i/>
                <w:iCs w:val="0"/>
                <w:szCs w:val="24"/>
                <w:lang w:eastAsia="en-US"/>
              </w:rPr>
            </w:pPr>
            <w:r>
              <w:rPr>
                <w:i/>
                <w:iCs w:val="0"/>
                <w:szCs w:val="24"/>
                <w:lang w:eastAsia="en-US"/>
              </w:rPr>
              <w:t>-</w:t>
            </w:r>
          </w:p>
        </w:tc>
        <w:tc>
          <w:tcPr>
            <w:tcW w:w="1527" w:type="pct"/>
            <w:shd w:val="clear" w:color="auto" w:fill="auto"/>
          </w:tcPr>
          <w:p w14:paraId="25AE1933" w14:textId="77777777" w:rsidR="006303E4" w:rsidRPr="00A05C66" w:rsidRDefault="006303E4" w:rsidP="00DA5B7E">
            <w:pPr>
              <w:pStyle w:val="120"/>
              <w:spacing w:line="276" w:lineRule="auto"/>
              <w:jc w:val="center"/>
              <w:rPr>
                <w:szCs w:val="24"/>
                <w:lang w:eastAsia="en-US"/>
              </w:rPr>
            </w:pPr>
            <w:r>
              <w:rPr>
                <w:szCs w:val="24"/>
                <w:lang w:eastAsia="en-US"/>
              </w:rPr>
              <w:t>-</w:t>
            </w:r>
          </w:p>
        </w:tc>
      </w:tr>
    </w:tbl>
    <w:p w14:paraId="5F62ED85" w14:textId="77777777" w:rsidR="00C25BF5" w:rsidRPr="00375D7D" w:rsidRDefault="00C25BF5" w:rsidP="00C25BF5">
      <w:pPr>
        <w:suppressAutoHyphens/>
        <w:spacing w:after="0" w:line="240" w:lineRule="auto"/>
        <w:ind w:firstLine="709"/>
        <w:jc w:val="both"/>
        <w:rPr>
          <w:rFonts w:ascii="Times New Roman" w:hAnsi="Times New Roman"/>
          <w:bCs/>
          <w:iCs/>
          <w:sz w:val="24"/>
          <w:szCs w:val="24"/>
        </w:rPr>
      </w:pPr>
    </w:p>
    <w:p w14:paraId="56E55A9C" w14:textId="5FE1BD27" w:rsidR="0063344A" w:rsidRPr="00EB2436" w:rsidRDefault="0063344A" w:rsidP="0063344A">
      <w:pPr>
        <w:suppressAutoHyphens/>
        <w:autoSpaceDE w:val="0"/>
        <w:autoSpaceDN w:val="0"/>
        <w:adjustRightInd w:val="0"/>
        <w:spacing w:after="0"/>
        <w:ind w:firstLine="709"/>
        <w:jc w:val="both"/>
        <w:rPr>
          <w:rFonts w:ascii="Times New Roman" w:hAnsi="Times New Roman"/>
          <w:i/>
          <w:sz w:val="24"/>
          <w:szCs w:val="24"/>
          <w:vertAlign w:val="superscript"/>
        </w:rPr>
      </w:pPr>
      <w:r w:rsidRPr="00A05C66">
        <w:rPr>
          <w:rFonts w:ascii="Times New Roman" w:hAnsi="Times New Roman"/>
          <w:bCs/>
          <w:sz w:val="24"/>
          <w:szCs w:val="24"/>
        </w:rPr>
        <w:t>Кабинет</w:t>
      </w:r>
      <w:r>
        <w:rPr>
          <w:rFonts w:ascii="Times New Roman" w:hAnsi="Times New Roman"/>
          <w:bCs/>
          <w:sz w:val="24"/>
          <w:szCs w:val="24"/>
        </w:rPr>
        <w:t xml:space="preserve"> </w:t>
      </w:r>
      <w:r w:rsidRPr="006F580B">
        <w:rPr>
          <w:rFonts w:ascii="Times New Roman" w:hAnsi="Times New Roman"/>
          <w:bCs/>
          <w:sz w:val="24"/>
          <w:szCs w:val="24"/>
        </w:rPr>
        <w:t>«</w:t>
      </w:r>
      <w:r w:rsidRPr="006F580B">
        <w:rPr>
          <w:rFonts w:ascii="Times New Roman" w:hAnsi="Times New Roman"/>
          <w:bCs/>
          <w:iCs/>
          <w:sz w:val="24"/>
          <w:szCs w:val="24"/>
        </w:rPr>
        <w:t>Основы микробиологии и биохимии»</w:t>
      </w:r>
      <w:r>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4"/>
        <w:gridCol w:w="5916"/>
        <w:gridCol w:w="2823"/>
      </w:tblGrid>
      <w:tr w:rsidR="0063344A" w:rsidRPr="00A05C66" w14:paraId="3CC39DE7" w14:textId="77777777" w:rsidTr="00DA5B7E">
        <w:tc>
          <w:tcPr>
            <w:tcW w:w="273" w:type="pct"/>
            <w:shd w:val="clear" w:color="auto" w:fill="auto"/>
            <w:vAlign w:val="center"/>
          </w:tcPr>
          <w:p w14:paraId="37D1EAF0" w14:textId="77777777" w:rsidR="0063344A" w:rsidRPr="00A05C66" w:rsidRDefault="0063344A" w:rsidP="00DA5B7E">
            <w:pPr>
              <w:pStyle w:val="120"/>
              <w:spacing w:line="276" w:lineRule="auto"/>
              <w:jc w:val="center"/>
              <w:rPr>
                <w:szCs w:val="24"/>
                <w:lang w:eastAsia="en-US"/>
              </w:rPr>
            </w:pPr>
            <w:r w:rsidRPr="00A05C66">
              <w:rPr>
                <w:szCs w:val="24"/>
                <w:lang w:eastAsia="en-US"/>
              </w:rPr>
              <w:t>№</w:t>
            </w:r>
          </w:p>
        </w:tc>
        <w:tc>
          <w:tcPr>
            <w:tcW w:w="3200" w:type="pct"/>
            <w:shd w:val="clear" w:color="auto" w:fill="auto"/>
            <w:vAlign w:val="center"/>
          </w:tcPr>
          <w:p w14:paraId="0B2ED1FB" w14:textId="77777777" w:rsidR="0063344A" w:rsidRPr="00A05C66" w:rsidRDefault="0063344A" w:rsidP="00DA5B7E">
            <w:pPr>
              <w:pStyle w:val="120"/>
              <w:spacing w:line="276" w:lineRule="auto"/>
              <w:jc w:val="center"/>
              <w:rPr>
                <w:szCs w:val="24"/>
                <w:lang w:eastAsia="en-US"/>
              </w:rPr>
            </w:pPr>
            <w:r w:rsidRPr="00A05C66">
              <w:rPr>
                <w:szCs w:val="24"/>
                <w:lang w:eastAsia="en-US"/>
              </w:rPr>
              <w:t>Наименование оборудования</w:t>
            </w:r>
          </w:p>
        </w:tc>
        <w:tc>
          <w:tcPr>
            <w:tcW w:w="1527" w:type="pct"/>
            <w:shd w:val="clear" w:color="auto" w:fill="auto"/>
            <w:vAlign w:val="center"/>
          </w:tcPr>
          <w:p w14:paraId="1E3A4707" w14:textId="77777777" w:rsidR="0063344A" w:rsidRPr="00A05C66" w:rsidRDefault="0063344A" w:rsidP="00DA5B7E">
            <w:pPr>
              <w:pStyle w:val="120"/>
              <w:spacing w:line="276" w:lineRule="auto"/>
              <w:jc w:val="center"/>
              <w:rPr>
                <w:szCs w:val="24"/>
                <w:lang w:eastAsia="en-US"/>
              </w:rPr>
            </w:pPr>
            <w:r w:rsidRPr="00A05C66">
              <w:rPr>
                <w:szCs w:val="24"/>
                <w:lang w:eastAsia="en-US"/>
              </w:rPr>
              <w:t>Техническое описание</w:t>
            </w:r>
          </w:p>
        </w:tc>
      </w:tr>
      <w:tr w:rsidR="0063344A" w:rsidRPr="00A05C66" w14:paraId="480AA13F" w14:textId="77777777" w:rsidTr="00DA5B7E">
        <w:trPr>
          <w:trHeight w:val="278"/>
        </w:trPr>
        <w:tc>
          <w:tcPr>
            <w:tcW w:w="5000" w:type="pct"/>
            <w:gridSpan w:val="3"/>
            <w:shd w:val="clear" w:color="auto" w:fill="auto"/>
          </w:tcPr>
          <w:p w14:paraId="378D6FE6" w14:textId="77777777" w:rsidR="0063344A" w:rsidRPr="00A05C66" w:rsidRDefault="0063344A" w:rsidP="00DA5B7E">
            <w:pPr>
              <w:pStyle w:val="120"/>
              <w:spacing w:line="276" w:lineRule="auto"/>
              <w:rPr>
                <w:b/>
                <w:bCs/>
                <w:szCs w:val="24"/>
                <w:lang w:eastAsia="en-US"/>
              </w:rPr>
            </w:pPr>
            <w:r w:rsidRPr="00A05C66">
              <w:rPr>
                <w:b/>
                <w:bCs/>
                <w:szCs w:val="24"/>
                <w:lang w:val="en-US" w:eastAsia="en-US"/>
              </w:rPr>
              <w:t>I</w:t>
            </w:r>
            <w:r w:rsidRPr="00A05C66">
              <w:rPr>
                <w:b/>
                <w:bCs/>
                <w:szCs w:val="24"/>
                <w:lang w:eastAsia="en-US"/>
              </w:rPr>
              <w:t xml:space="preserve"> Специализированная мебель и системы хранения</w:t>
            </w:r>
          </w:p>
        </w:tc>
      </w:tr>
      <w:tr w:rsidR="0063344A" w:rsidRPr="00A05C66" w14:paraId="4A5BD1C4" w14:textId="77777777" w:rsidTr="00DA5B7E">
        <w:trPr>
          <w:trHeight w:val="277"/>
        </w:trPr>
        <w:tc>
          <w:tcPr>
            <w:tcW w:w="5000" w:type="pct"/>
            <w:gridSpan w:val="3"/>
            <w:shd w:val="clear" w:color="auto" w:fill="auto"/>
          </w:tcPr>
          <w:p w14:paraId="5AD8CDCB" w14:textId="77777777" w:rsidR="0063344A" w:rsidRPr="00A05C66" w:rsidRDefault="0063344A" w:rsidP="00DA5B7E">
            <w:pPr>
              <w:pStyle w:val="120"/>
              <w:spacing w:line="276" w:lineRule="auto"/>
              <w:rPr>
                <w:b/>
                <w:bCs/>
                <w:szCs w:val="24"/>
                <w:lang w:eastAsia="en-US"/>
              </w:rPr>
            </w:pPr>
            <w:r w:rsidRPr="00A05C66">
              <w:rPr>
                <w:b/>
                <w:bCs/>
                <w:szCs w:val="24"/>
                <w:lang w:eastAsia="en-US"/>
              </w:rPr>
              <w:t>Основное оборудование</w:t>
            </w:r>
          </w:p>
        </w:tc>
      </w:tr>
      <w:tr w:rsidR="0063344A" w:rsidRPr="00A05C66" w14:paraId="6397FD01" w14:textId="77777777" w:rsidTr="00DA5B7E">
        <w:tc>
          <w:tcPr>
            <w:tcW w:w="273" w:type="pct"/>
            <w:shd w:val="clear" w:color="auto" w:fill="auto"/>
          </w:tcPr>
          <w:p w14:paraId="3F8B310F" w14:textId="77777777" w:rsidR="0063344A" w:rsidRPr="00A05C66" w:rsidRDefault="0063344A" w:rsidP="00DA5B7E">
            <w:pPr>
              <w:pStyle w:val="120"/>
              <w:spacing w:line="276" w:lineRule="auto"/>
              <w:rPr>
                <w:szCs w:val="24"/>
                <w:lang w:eastAsia="en-US"/>
              </w:rPr>
            </w:pPr>
          </w:p>
        </w:tc>
        <w:tc>
          <w:tcPr>
            <w:tcW w:w="3200" w:type="pct"/>
            <w:shd w:val="clear" w:color="auto" w:fill="auto"/>
          </w:tcPr>
          <w:p w14:paraId="59E5D2A8" w14:textId="77777777" w:rsidR="0063344A" w:rsidRPr="00A05C66" w:rsidRDefault="0063344A" w:rsidP="00DA5B7E">
            <w:pPr>
              <w:pStyle w:val="120"/>
              <w:spacing w:line="276" w:lineRule="auto"/>
              <w:rPr>
                <w:szCs w:val="24"/>
                <w:lang w:eastAsia="en-US"/>
              </w:rPr>
            </w:pPr>
            <w:r w:rsidRPr="00A05C66">
              <w:rPr>
                <w:szCs w:val="24"/>
                <w:lang w:eastAsia="en-US"/>
              </w:rPr>
              <w:t>Стол ученический (одноместный / Двухместный, регулируемый / нерегулируемый)</w:t>
            </w:r>
          </w:p>
        </w:tc>
        <w:tc>
          <w:tcPr>
            <w:tcW w:w="1527" w:type="pct"/>
            <w:shd w:val="clear" w:color="auto" w:fill="auto"/>
          </w:tcPr>
          <w:p w14:paraId="60CF5870" w14:textId="77777777" w:rsidR="0063344A" w:rsidRPr="00A05C66" w:rsidRDefault="0063344A" w:rsidP="00DA5B7E">
            <w:pPr>
              <w:pStyle w:val="120"/>
              <w:spacing w:line="276" w:lineRule="auto"/>
              <w:rPr>
                <w:szCs w:val="24"/>
                <w:lang w:eastAsia="en-US"/>
              </w:rPr>
            </w:pPr>
            <w:r w:rsidRPr="00A05C66">
              <w:rPr>
                <w:szCs w:val="24"/>
                <w:lang w:eastAsia="en-US"/>
              </w:rPr>
              <w:t>Высота, мм: 800</w:t>
            </w:r>
          </w:p>
          <w:p w14:paraId="0D809FA0" w14:textId="77777777" w:rsidR="0063344A" w:rsidRPr="00A05C66" w:rsidRDefault="0063344A" w:rsidP="00DA5B7E">
            <w:pPr>
              <w:pStyle w:val="120"/>
              <w:spacing w:line="276" w:lineRule="auto"/>
              <w:rPr>
                <w:szCs w:val="24"/>
                <w:lang w:eastAsia="en-US"/>
              </w:rPr>
            </w:pPr>
            <w:r w:rsidRPr="00A05C66">
              <w:rPr>
                <w:szCs w:val="24"/>
                <w:lang w:eastAsia="en-US"/>
              </w:rPr>
              <w:t>Глубина, мм: 700</w:t>
            </w:r>
          </w:p>
          <w:p w14:paraId="1A7875EC" w14:textId="77777777" w:rsidR="0063344A" w:rsidRPr="00A05C66" w:rsidRDefault="0063344A" w:rsidP="00DA5B7E">
            <w:pPr>
              <w:pStyle w:val="120"/>
              <w:spacing w:line="276" w:lineRule="auto"/>
              <w:rPr>
                <w:szCs w:val="24"/>
                <w:lang w:eastAsia="en-US"/>
              </w:rPr>
            </w:pPr>
            <w:r w:rsidRPr="00A05C66">
              <w:rPr>
                <w:szCs w:val="24"/>
                <w:lang w:eastAsia="en-US"/>
              </w:rPr>
              <w:t>Ширина, мм: 1200</w:t>
            </w:r>
          </w:p>
          <w:p w14:paraId="1A50AC70" w14:textId="77777777" w:rsidR="0063344A" w:rsidRPr="00A05C66" w:rsidRDefault="0063344A" w:rsidP="00DA5B7E">
            <w:pPr>
              <w:pStyle w:val="120"/>
              <w:spacing w:line="276" w:lineRule="auto"/>
              <w:rPr>
                <w:szCs w:val="24"/>
                <w:lang w:eastAsia="en-US"/>
              </w:rPr>
            </w:pPr>
            <w:r w:rsidRPr="00A05C66">
              <w:rPr>
                <w:szCs w:val="24"/>
                <w:lang w:eastAsia="en-US"/>
              </w:rPr>
              <w:t>Материал каркаса: ДСП</w:t>
            </w:r>
          </w:p>
          <w:p w14:paraId="23F40607" w14:textId="77777777" w:rsidR="0063344A" w:rsidRPr="00A05C66" w:rsidRDefault="0063344A" w:rsidP="00DA5B7E">
            <w:pPr>
              <w:pStyle w:val="120"/>
              <w:spacing w:line="276" w:lineRule="auto"/>
              <w:rPr>
                <w:szCs w:val="24"/>
                <w:lang w:eastAsia="en-US"/>
              </w:rPr>
            </w:pPr>
            <w:r w:rsidRPr="00A05C66">
              <w:rPr>
                <w:szCs w:val="24"/>
                <w:lang w:eastAsia="en-US"/>
              </w:rPr>
              <w:t>Материал столешницы: ДСП</w:t>
            </w:r>
          </w:p>
        </w:tc>
      </w:tr>
      <w:tr w:rsidR="0063344A" w:rsidRPr="00A05C66" w14:paraId="49E2A133" w14:textId="77777777" w:rsidTr="00DA5B7E">
        <w:tc>
          <w:tcPr>
            <w:tcW w:w="273" w:type="pct"/>
            <w:shd w:val="clear" w:color="auto" w:fill="auto"/>
          </w:tcPr>
          <w:p w14:paraId="58D1ED9F" w14:textId="77777777" w:rsidR="0063344A" w:rsidRPr="00A05C66" w:rsidRDefault="0063344A" w:rsidP="00DA5B7E">
            <w:pPr>
              <w:pStyle w:val="120"/>
              <w:spacing w:line="276" w:lineRule="auto"/>
              <w:rPr>
                <w:szCs w:val="24"/>
                <w:lang w:eastAsia="en-US"/>
              </w:rPr>
            </w:pPr>
          </w:p>
        </w:tc>
        <w:tc>
          <w:tcPr>
            <w:tcW w:w="3200" w:type="pct"/>
            <w:shd w:val="clear" w:color="auto" w:fill="auto"/>
          </w:tcPr>
          <w:p w14:paraId="0895D9F0" w14:textId="77777777" w:rsidR="0063344A" w:rsidRPr="00A05C66" w:rsidRDefault="0063344A" w:rsidP="00DA5B7E">
            <w:pPr>
              <w:pStyle w:val="120"/>
              <w:spacing w:line="276" w:lineRule="auto"/>
              <w:rPr>
                <w:szCs w:val="24"/>
                <w:lang w:eastAsia="en-US"/>
              </w:rPr>
            </w:pPr>
            <w:r w:rsidRPr="00A05C66">
              <w:rPr>
                <w:szCs w:val="24"/>
              </w:rPr>
              <w:t>Шкаф (открытый/закрытый, со степом, многосекционный, угловой/прямой, для учебных пособий, для журналов)</w:t>
            </w:r>
          </w:p>
        </w:tc>
        <w:tc>
          <w:tcPr>
            <w:tcW w:w="1527" w:type="pct"/>
            <w:shd w:val="clear" w:color="auto" w:fill="auto"/>
          </w:tcPr>
          <w:p w14:paraId="77D6723F" w14:textId="77777777" w:rsidR="0063344A" w:rsidRPr="00A05C66" w:rsidRDefault="0063344A" w:rsidP="00DA5B7E">
            <w:pPr>
              <w:pStyle w:val="120"/>
              <w:spacing w:line="276" w:lineRule="auto"/>
              <w:rPr>
                <w:szCs w:val="24"/>
                <w:lang w:eastAsia="en-US"/>
              </w:rPr>
            </w:pPr>
            <w:r w:rsidRPr="00A05C66">
              <w:rPr>
                <w:szCs w:val="24"/>
                <w:lang w:eastAsia="en-US"/>
              </w:rPr>
              <w:t>Высота, мм: 1835</w:t>
            </w:r>
          </w:p>
          <w:p w14:paraId="78E9E593" w14:textId="77777777" w:rsidR="0063344A" w:rsidRPr="00A05C66" w:rsidRDefault="0063344A" w:rsidP="00DA5B7E">
            <w:pPr>
              <w:pStyle w:val="120"/>
              <w:spacing w:line="276" w:lineRule="auto"/>
              <w:rPr>
                <w:szCs w:val="24"/>
                <w:lang w:eastAsia="en-US"/>
              </w:rPr>
            </w:pPr>
            <w:r w:rsidRPr="00A05C66">
              <w:rPr>
                <w:szCs w:val="24"/>
                <w:lang w:eastAsia="en-US"/>
              </w:rPr>
              <w:t>Глубина, мм: 376</w:t>
            </w:r>
          </w:p>
          <w:p w14:paraId="401940FF" w14:textId="77777777" w:rsidR="0063344A" w:rsidRPr="00A05C66" w:rsidRDefault="0063344A" w:rsidP="00DA5B7E">
            <w:pPr>
              <w:pStyle w:val="120"/>
              <w:spacing w:line="276" w:lineRule="auto"/>
              <w:rPr>
                <w:szCs w:val="24"/>
                <w:lang w:eastAsia="en-US"/>
              </w:rPr>
            </w:pPr>
            <w:r w:rsidRPr="00A05C66">
              <w:rPr>
                <w:szCs w:val="24"/>
                <w:lang w:eastAsia="en-US"/>
              </w:rPr>
              <w:t>Ширина, мм: 849</w:t>
            </w:r>
          </w:p>
          <w:p w14:paraId="23DF5593" w14:textId="77777777" w:rsidR="0063344A" w:rsidRPr="00A05C66" w:rsidRDefault="0063344A" w:rsidP="00DA5B7E">
            <w:pPr>
              <w:pStyle w:val="120"/>
              <w:spacing w:line="276" w:lineRule="auto"/>
              <w:rPr>
                <w:szCs w:val="24"/>
                <w:lang w:eastAsia="en-US"/>
              </w:rPr>
            </w:pPr>
            <w:r w:rsidRPr="00A05C66">
              <w:rPr>
                <w:szCs w:val="24"/>
                <w:lang w:eastAsia="en-US"/>
              </w:rPr>
              <w:t>Материал каркаса: ДСП</w:t>
            </w:r>
          </w:p>
        </w:tc>
      </w:tr>
      <w:tr w:rsidR="0063344A" w:rsidRPr="00A05C66" w14:paraId="56ECEE88" w14:textId="77777777" w:rsidTr="00DA5B7E">
        <w:tc>
          <w:tcPr>
            <w:tcW w:w="273" w:type="pct"/>
            <w:shd w:val="clear" w:color="auto" w:fill="auto"/>
          </w:tcPr>
          <w:p w14:paraId="164EEF3B" w14:textId="77777777" w:rsidR="0063344A" w:rsidRPr="00A05C66" w:rsidRDefault="0063344A" w:rsidP="00DA5B7E">
            <w:pPr>
              <w:pStyle w:val="120"/>
              <w:spacing w:line="276" w:lineRule="auto"/>
              <w:rPr>
                <w:szCs w:val="24"/>
                <w:lang w:eastAsia="en-US"/>
              </w:rPr>
            </w:pPr>
          </w:p>
        </w:tc>
        <w:tc>
          <w:tcPr>
            <w:tcW w:w="3200" w:type="pct"/>
            <w:shd w:val="clear" w:color="auto" w:fill="auto"/>
          </w:tcPr>
          <w:p w14:paraId="6D3C6BC5" w14:textId="77777777" w:rsidR="0063344A" w:rsidRPr="00A05C66" w:rsidRDefault="0063344A" w:rsidP="00DA5B7E">
            <w:pPr>
              <w:pStyle w:val="120"/>
              <w:spacing w:line="276" w:lineRule="auto"/>
              <w:rPr>
                <w:szCs w:val="24"/>
                <w:lang w:eastAsia="en-US"/>
              </w:rPr>
            </w:pPr>
            <w:r w:rsidRPr="00A05C66">
              <w:rPr>
                <w:szCs w:val="24"/>
              </w:rPr>
              <w:t>Стул ученический (на ножках, на колесиках)</w:t>
            </w:r>
          </w:p>
        </w:tc>
        <w:tc>
          <w:tcPr>
            <w:tcW w:w="1527" w:type="pct"/>
            <w:shd w:val="clear" w:color="auto" w:fill="auto"/>
          </w:tcPr>
          <w:p w14:paraId="41FF4D64" w14:textId="77777777" w:rsidR="0063344A" w:rsidRPr="00A05C66" w:rsidRDefault="0063344A" w:rsidP="00DA5B7E">
            <w:pPr>
              <w:pStyle w:val="120"/>
              <w:spacing w:line="276" w:lineRule="auto"/>
              <w:rPr>
                <w:szCs w:val="24"/>
                <w:lang w:eastAsia="en-US"/>
              </w:rPr>
            </w:pPr>
            <w:r w:rsidRPr="00A05C66">
              <w:rPr>
                <w:szCs w:val="24"/>
                <w:lang w:eastAsia="en-US"/>
              </w:rPr>
              <w:t>Материал каркаса: металлопрофиль стальной</w:t>
            </w:r>
          </w:p>
          <w:p w14:paraId="7A48D3A9" w14:textId="77777777" w:rsidR="0063344A" w:rsidRPr="00A05C66" w:rsidRDefault="0063344A" w:rsidP="00DA5B7E">
            <w:pPr>
              <w:pStyle w:val="120"/>
              <w:spacing w:line="276" w:lineRule="auto"/>
              <w:rPr>
                <w:szCs w:val="24"/>
                <w:lang w:eastAsia="en-US"/>
              </w:rPr>
            </w:pPr>
            <w:r w:rsidRPr="00A05C66">
              <w:rPr>
                <w:szCs w:val="24"/>
                <w:lang w:eastAsia="en-US"/>
              </w:rPr>
              <w:t>Материал сидения и спинки: ЛДСП</w:t>
            </w:r>
          </w:p>
        </w:tc>
      </w:tr>
      <w:tr w:rsidR="0063344A" w:rsidRPr="00A05C66" w14:paraId="76694B1D" w14:textId="77777777" w:rsidTr="00DA5B7E">
        <w:tc>
          <w:tcPr>
            <w:tcW w:w="273" w:type="pct"/>
            <w:shd w:val="clear" w:color="auto" w:fill="auto"/>
          </w:tcPr>
          <w:p w14:paraId="5A87C639" w14:textId="77777777" w:rsidR="0063344A" w:rsidRPr="00A05C66" w:rsidRDefault="0063344A" w:rsidP="00DA5B7E">
            <w:pPr>
              <w:pStyle w:val="120"/>
              <w:spacing w:line="276" w:lineRule="auto"/>
              <w:rPr>
                <w:szCs w:val="24"/>
                <w:lang w:eastAsia="en-US"/>
              </w:rPr>
            </w:pPr>
          </w:p>
        </w:tc>
        <w:tc>
          <w:tcPr>
            <w:tcW w:w="3200" w:type="pct"/>
            <w:shd w:val="clear" w:color="auto" w:fill="auto"/>
          </w:tcPr>
          <w:p w14:paraId="25CC6B59" w14:textId="77777777" w:rsidR="0063344A" w:rsidRPr="00A05C66" w:rsidRDefault="0063344A" w:rsidP="00DA5B7E">
            <w:pPr>
              <w:pStyle w:val="120"/>
              <w:spacing w:line="276" w:lineRule="auto"/>
              <w:rPr>
                <w:szCs w:val="24"/>
                <w:lang w:eastAsia="en-US"/>
              </w:rPr>
            </w:pPr>
            <w:r w:rsidRPr="00A05C66">
              <w:rPr>
                <w:szCs w:val="24"/>
              </w:rPr>
              <w:t>Стол учителя</w:t>
            </w:r>
          </w:p>
        </w:tc>
        <w:tc>
          <w:tcPr>
            <w:tcW w:w="1527" w:type="pct"/>
            <w:shd w:val="clear" w:color="auto" w:fill="auto"/>
          </w:tcPr>
          <w:p w14:paraId="2E3F0BBA" w14:textId="77777777" w:rsidR="0063344A" w:rsidRPr="00A05C66" w:rsidRDefault="0063344A" w:rsidP="00DA5B7E">
            <w:pPr>
              <w:pStyle w:val="120"/>
              <w:spacing w:line="276" w:lineRule="auto"/>
              <w:rPr>
                <w:szCs w:val="24"/>
                <w:lang w:eastAsia="en-US"/>
              </w:rPr>
            </w:pPr>
            <w:r w:rsidRPr="00A05C66">
              <w:rPr>
                <w:szCs w:val="24"/>
                <w:lang w:eastAsia="en-US"/>
              </w:rPr>
              <w:t>Высота, мм: 800</w:t>
            </w:r>
          </w:p>
          <w:p w14:paraId="43B1A29B" w14:textId="77777777" w:rsidR="0063344A" w:rsidRPr="00A05C66" w:rsidRDefault="0063344A" w:rsidP="00DA5B7E">
            <w:pPr>
              <w:pStyle w:val="120"/>
              <w:spacing w:line="276" w:lineRule="auto"/>
              <w:rPr>
                <w:szCs w:val="24"/>
                <w:lang w:eastAsia="en-US"/>
              </w:rPr>
            </w:pPr>
            <w:r w:rsidRPr="00A05C66">
              <w:rPr>
                <w:szCs w:val="24"/>
                <w:lang w:eastAsia="en-US"/>
              </w:rPr>
              <w:t>Глубина, мм: 700</w:t>
            </w:r>
          </w:p>
          <w:p w14:paraId="10B7EB74" w14:textId="77777777" w:rsidR="0063344A" w:rsidRPr="00A05C66" w:rsidRDefault="0063344A" w:rsidP="00DA5B7E">
            <w:pPr>
              <w:pStyle w:val="120"/>
              <w:spacing w:line="276" w:lineRule="auto"/>
              <w:rPr>
                <w:szCs w:val="24"/>
                <w:lang w:eastAsia="en-US"/>
              </w:rPr>
            </w:pPr>
            <w:r w:rsidRPr="00A05C66">
              <w:rPr>
                <w:szCs w:val="24"/>
                <w:lang w:eastAsia="en-US"/>
              </w:rPr>
              <w:t>Ширина, мм: 1800</w:t>
            </w:r>
          </w:p>
          <w:p w14:paraId="7AD07E21" w14:textId="77777777" w:rsidR="0063344A" w:rsidRPr="00A05C66" w:rsidRDefault="0063344A" w:rsidP="00DA5B7E">
            <w:pPr>
              <w:pStyle w:val="120"/>
              <w:spacing w:line="276" w:lineRule="auto"/>
              <w:rPr>
                <w:szCs w:val="24"/>
                <w:lang w:eastAsia="en-US"/>
              </w:rPr>
            </w:pPr>
            <w:r w:rsidRPr="00A05C66">
              <w:rPr>
                <w:szCs w:val="24"/>
                <w:lang w:eastAsia="en-US"/>
              </w:rPr>
              <w:t>Материал каркаса: ДСП</w:t>
            </w:r>
          </w:p>
          <w:p w14:paraId="2B83B2A6" w14:textId="77777777" w:rsidR="0063344A" w:rsidRPr="00A05C66" w:rsidRDefault="0063344A" w:rsidP="00DA5B7E">
            <w:pPr>
              <w:pStyle w:val="120"/>
              <w:spacing w:line="276" w:lineRule="auto"/>
              <w:rPr>
                <w:szCs w:val="24"/>
                <w:lang w:eastAsia="en-US"/>
              </w:rPr>
            </w:pPr>
            <w:r w:rsidRPr="00A05C66">
              <w:rPr>
                <w:szCs w:val="24"/>
                <w:lang w:eastAsia="en-US"/>
              </w:rPr>
              <w:t>Материал столешницы: ДСП</w:t>
            </w:r>
          </w:p>
        </w:tc>
      </w:tr>
      <w:tr w:rsidR="0063344A" w:rsidRPr="00A05C66" w14:paraId="63338C95" w14:textId="77777777" w:rsidTr="00DA5B7E">
        <w:tc>
          <w:tcPr>
            <w:tcW w:w="273" w:type="pct"/>
            <w:shd w:val="clear" w:color="auto" w:fill="auto"/>
          </w:tcPr>
          <w:p w14:paraId="40739C4F" w14:textId="77777777" w:rsidR="0063344A" w:rsidRPr="00A05C66" w:rsidRDefault="0063344A" w:rsidP="00DA5B7E">
            <w:pPr>
              <w:pStyle w:val="120"/>
              <w:spacing w:line="276" w:lineRule="auto"/>
              <w:rPr>
                <w:szCs w:val="24"/>
                <w:lang w:eastAsia="en-US"/>
              </w:rPr>
            </w:pPr>
          </w:p>
        </w:tc>
        <w:tc>
          <w:tcPr>
            <w:tcW w:w="3200" w:type="pct"/>
            <w:shd w:val="clear" w:color="auto" w:fill="auto"/>
          </w:tcPr>
          <w:p w14:paraId="2E405772" w14:textId="77777777" w:rsidR="0063344A" w:rsidRPr="00A05C66" w:rsidRDefault="0063344A" w:rsidP="00DA5B7E">
            <w:pPr>
              <w:pStyle w:val="120"/>
              <w:spacing w:line="276" w:lineRule="auto"/>
              <w:rPr>
                <w:szCs w:val="24"/>
                <w:lang w:eastAsia="en-US"/>
              </w:rPr>
            </w:pPr>
            <w:r w:rsidRPr="00A05C66">
              <w:rPr>
                <w:szCs w:val="24"/>
              </w:rPr>
              <w:t>Кресло/стул компьютерное</w:t>
            </w:r>
          </w:p>
        </w:tc>
        <w:tc>
          <w:tcPr>
            <w:tcW w:w="1527" w:type="pct"/>
            <w:shd w:val="clear" w:color="auto" w:fill="auto"/>
          </w:tcPr>
          <w:p w14:paraId="75677499" w14:textId="77777777" w:rsidR="0063344A" w:rsidRPr="00A05C66" w:rsidRDefault="0063344A" w:rsidP="00DA5B7E">
            <w:pPr>
              <w:pStyle w:val="120"/>
              <w:spacing w:line="276" w:lineRule="auto"/>
              <w:rPr>
                <w:szCs w:val="24"/>
                <w:lang w:eastAsia="en-US"/>
              </w:rPr>
            </w:pPr>
            <w:r w:rsidRPr="00A05C66">
              <w:rPr>
                <w:szCs w:val="24"/>
                <w:lang w:eastAsia="en-US"/>
              </w:rPr>
              <w:t>Материал каркаса: металл</w:t>
            </w:r>
          </w:p>
          <w:p w14:paraId="1CF0F6AA" w14:textId="77777777" w:rsidR="0063344A" w:rsidRPr="00A05C66" w:rsidRDefault="0063344A" w:rsidP="00DA5B7E">
            <w:pPr>
              <w:pStyle w:val="120"/>
              <w:spacing w:line="276" w:lineRule="auto"/>
              <w:rPr>
                <w:szCs w:val="24"/>
                <w:lang w:eastAsia="en-US"/>
              </w:rPr>
            </w:pPr>
            <w:r w:rsidRPr="00A05C66">
              <w:rPr>
                <w:szCs w:val="24"/>
                <w:lang w:eastAsia="en-US"/>
              </w:rPr>
              <w:t xml:space="preserve">Материал сидения и спинки: кожзаменитель </w:t>
            </w:r>
          </w:p>
        </w:tc>
      </w:tr>
      <w:tr w:rsidR="0063344A" w:rsidRPr="00A05C66" w14:paraId="4B2D9C8E" w14:textId="77777777" w:rsidTr="00DA5B7E">
        <w:tc>
          <w:tcPr>
            <w:tcW w:w="273" w:type="pct"/>
            <w:shd w:val="clear" w:color="auto" w:fill="auto"/>
          </w:tcPr>
          <w:p w14:paraId="4BA50C24" w14:textId="77777777" w:rsidR="0063344A" w:rsidRPr="00A05C66" w:rsidRDefault="0063344A" w:rsidP="00DA5B7E">
            <w:pPr>
              <w:pStyle w:val="120"/>
              <w:spacing w:line="276" w:lineRule="auto"/>
              <w:rPr>
                <w:szCs w:val="24"/>
                <w:lang w:eastAsia="en-US"/>
              </w:rPr>
            </w:pPr>
          </w:p>
        </w:tc>
        <w:tc>
          <w:tcPr>
            <w:tcW w:w="3200" w:type="pct"/>
            <w:shd w:val="clear" w:color="auto" w:fill="auto"/>
          </w:tcPr>
          <w:p w14:paraId="15CF9D05" w14:textId="77777777" w:rsidR="0063344A" w:rsidRPr="00A05C66" w:rsidRDefault="0063344A" w:rsidP="00DA5B7E">
            <w:pPr>
              <w:pStyle w:val="120"/>
              <w:spacing w:line="276" w:lineRule="auto"/>
              <w:rPr>
                <w:szCs w:val="24"/>
              </w:rPr>
            </w:pPr>
            <w:r w:rsidRPr="00A05C66">
              <w:rPr>
                <w:szCs w:val="24"/>
              </w:rPr>
              <w:t>Система визуализации (интерактивная доска, интерактивный проектор, интерактивная накидка, интерактивная портативная система)</w:t>
            </w:r>
          </w:p>
        </w:tc>
        <w:tc>
          <w:tcPr>
            <w:tcW w:w="1527" w:type="pct"/>
            <w:shd w:val="clear" w:color="auto" w:fill="auto"/>
          </w:tcPr>
          <w:p w14:paraId="58C7776C" w14:textId="77777777" w:rsidR="0063344A" w:rsidRPr="00A05C66" w:rsidRDefault="0063344A" w:rsidP="00DA5B7E">
            <w:pPr>
              <w:pStyle w:val="120"/>
              <w:spacing w:line="276" w:lineRule="auto"/>
              <w:rPr>
                <w:szCs w:val="24"/>
                <w:lang w:eastAsia="en-US"/>
              </w:rPr>
            </w:pPr>
            <w:r w:rsidRPr="00A05C66">
              <w:rPr>
                <w:szCs w:val="24"/>
                <w:lang w:eastAsia="en-US"/>
              </w:rPr>
              <w:t>Диагональ: 88''</w:t>
            </w:r>
          </w:p>
          <w:p w14:paraId="773D4352" w14:textId="77777777" w:rsidR="0063344A" w:rsidRPr="00A05C66" w:rsidRDefault="0063344A" w:rsidP="00DA5B7E">
            <w:pPr>
              <w:pStyle w:val="120"/>
              <w:spacing w:line="276" w:lineRule="auto"/>
              <w:rPr>
                <w:szCs w:val="24"/>
                <w:lang w:eastAsia="en-US"/>
              </w:rPr>
            </w:pPr>
            <w:r w:rsidRPr="00A05C66">
              <w:rPr>
                <w:szCs w:val="24"/>
                <w:lang w:eastAsia="en-US"/>
              </w:rPr>
              <w:t>Разрешение: 4К</w:t>
            </w:r>
          </w:p>
          <w:p w14:paraId="044C9FDF" w14:textId="77777777" w:rsidR="0063344A" w:rsidRPr="00A05C66" w:rsidRDefault="0063344A" w:rsidP="00DA5B7E">
            <w:pPr>
              <w:pStyle w:val="120"/>
              <w:spacing w:line="276" w:lineRule="auto"/>
              <w:rPr>
                <w:szCs w:val="24"/>
                <w:lang w:eastAsia="en-US"/>
              </w:rPr>
            </w:pPr>
            <w:r w:rsidRPr="00A05C66">
              <w:rPr>
                <w:szCs w:val="24"/>
                <w:lang w:eastAsia="en-US"/>
              </w:rPr>
              <w:t>Яркость: высокая</w:t>
            </w:r>
          </w:p>
          <w:p w14:paraId="0A9DE3E4" w14:textId="77777777" w:rsidR="0063344A" w:rsidRPr="00A05C66" w:rsidRDefault="0063344A" w:rsidP="00DA5B7E">
            <w:pPr>
              <w:pStyle w:val="120"/>
              <w:spacing w:line="276" w:lineRule="auto"/>
              <w:rPr>
                <w:szCs w:val="24"/>
                <w:lang w:eastAsia="en-US"/>
              </w:rPr>
            </w:pPr>
            <w:r w:rsidRPr="00A05C66">
              <w:rPr>
                <w:szCs w:val="24"/>
                <w:lang w:eastAsia="en-US"/>
              </w:rPr>
              <w:t>Контрастность: высокая</w:t>
            </w:r>
          </w:p>
          <w:p w14:paraId="663C45F1" w14:textId="77777777" w:rsidR="0063344A" w:rsidRPr="00A05C66" w:rsidRDefault="0063344A" w:rsidP="00DA5B7E">
            <w:pPr>
              <w:pStyle w:val="120"/>
              <w:spacing w:line="276" w:lineRule="auto"/>
              <w:rPr>
                <w:szCs w:val="24"/>
                <w:lang w:eastAsia="en-US"/>
              </w:rPr>
            </w:pPr>
            <w:r w:rsidRPr="00A05C66">
              <w:rPr>
                <w:szCs w:val="24"/>
                <w:lang w:eastAsia="en-US"/>
              </w:rPr>
              <w:t>Угол обзора: 178</w:t>
            </w:r>
          </w:p>
          <w:p w14:paraId="31541D85" w14:textId="77777777" w:rsidR="0063344A" w:rsidRPr="00A05C66" w:rsidRDefault="0063344A" w:rsidP="00DA5B7E">
            <w:pPr>
              <w:pStyle w:val="120"/>
              <w:spacing w:line="276" w:lineRule="auto"/>
              <w:rPr>
                <w:szCs w:val="24"/>
                <w:lang w:eastAsia="en-US"/>
              </w:rPr>
            </w:pPr>
            <w:r w:rsidRPr="00A05C66">
              <w:rPr>
                <w:szCs w:val="24"/>
                <w:lang w:eastAsia="en-US"/>
              </w:rPr>
              <w:t>Количество динамиков: 2</w:t>
            </w:r>
          </w:p>
          <w:p w14:paraId="02FD5189" w14:textId="77777777" w:rsidR="0063344A" w:rsidRPr="00A05C66" w:rsidRDefault="0063344A" w:rsidP="00DA5B7E">
            <w:pPr>
              <w:pStyle w:val="120"/>
              <w:spacing w:line="276" w:lineRule="auto"/>
              <w:rPr>
                <w:szCs w:val="24"/>
                <w:lang w:eastAsia="en-US"/>
              </w:rPr>
            </w:pPr>
            <w:r w:rsidRPr="00A05C66">
              <w:rPr>
                <w:szCs w:val="24"/>
                <w:lang w:eastAsia="en-US"/>
              </w:rPr>
              <w:t>Энергопотребление: 150</w:t>
            </w:r>
          </w:p>
        </w:tc>
      </w:tr>
      <w:tr w:rsidR="0063344A" w:rsidRPr="00A05C66" w14:paraId="20FCB967" w14:textId="77777777" w:rsidTr="00DA5B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FDBDEBD" w14:textId="77777777" w:rsidR="0063344A" w:rsidRPr="00A05C66" w:rsidRDefault="0063344A" w:rsidP="00DA5B7E">
            <w:pPr>
              <w:pStyle w:val="120"/>
              <w:spacing w:line="276" w:lineRule="auto"/>
              <w:rPr>
                <w:szCs w:val="24"/>
                <w:lang w:eastAsia="en-US"/>
              </w:rPr>
            </w:pPr>
            <w:r w:rsidRPr="00A05C66">
              <w:rPr>
                <w:b/>
                <w:bCs/>
                <w:szCs w:val="24"/>
                <w:lang w:eastAsia="en-US"/>
              </w:rPr>
              <w:t>Дополнительное оборудование</w:t>
            </w:r>
          </w:p>
        </w:tc>
      </w:tr>
      <w:tr w:rsidR="0063344A" w:rsidRPr="00A05C66" w14:paraId="672F47D8" w14:textId="77777777" w:rsidTr="00DA5B7E">
        <w:tc>
          <w:tcPr>
            <w:tcW w:w="273" w:type="pct"/>
            <w:tcBorders>
              <w:top w:val="single" w:sz="4" w:space="0" w:color="auto"/>
              <w:left w:val="single" w:sz="4" w:space="0" w:color="auto"/>
              <w:bottom w:val="single" w:sz="4" w:space="0" w:color="auto"/>
              <w:right w:val="single" w:sz="4" w:space="0" w:color="auto"/>
            </w:tcBorders>
            <w:shd w:val="clear" w:color="auto" w:fill="auto"/>
          </w:tcPr>
          <w:p w14:paraId="1A615580" w14:textId="77777777" w:rsidR="0063344A" w:rsidRPr="00A05C66" w:rsidRDefault="0063344A" w:rsidP="00DA5B7E">
            <w:pPr>
              <w:pStyle w:val="120"/>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319C201" w14:textId="77777777" w:rsidR="0063344A" w:rsidRPr="00A05C66" w:rsidRDefault="0063344A" w:rsidP="00DA5B7E">
            <w:pPr>
              <w:pStyle w:val="120"/>
              <w:spacing w:line="276" w:lineRule="auto"/>
              <w:rPr>
                <w:szCs w:val="24"/>
                <w:lang w:eastAsia="en-US"/>
              </w:rPr>
            </w:pPr>
            <w:r w:rsidRPr="00A05C66">
              <w:rPr>
                <w:szCs w:val="24"/>
                <w:lang w:eastAsia="en-US"/>
              </w:rPr>
              <w:t>Магнитно-маркерная поверхность</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E34642D" w14:textId="77777777" w:rsidR="0063344A" w:rsidRPr="00A05C66" w:rsidRDefault="0063344A" w:rsidP="00DA5B7E">
            <w:pPr>
              <w:pStyle w:val="120"/>
              <w:spacing w:line="276" w:lineRule="auto"/>
              <w:rPr>
                <w:szCs w:val="24"/>
                <w:lang w:eastAsia="en-US"/>
              </w:rPr>
            </w:pPr>
            <w:r w:rsidRPr="00A05C66">
              <w:rPr>
                <w:szCs w:val="24"/>
                <w:lang w:eastAsia="en-US"/>
              </w:rPr>
              <w:t>Ширина, мм: 1200</w:t>
            </w:r>
          </w:p>
          <w:p w14:paraId="2AF3D496" w14:textId="77777777" w:rsidR="0063344A" w:rsidRPr="00A05C66" w:rsidRDefault="0063344A" w:rsidP="00DA5B7E">
            <w:pPr>
              <w:pStyle w:val="120"/>
              <w:spacing w:line="276" w:lineRule="auto"/>
              <w:rPr>
                <w:szCs w:val="24"/>
                <w:lang w:eastAsia="en-US"/>
              </w:rPr>
            </w:pPr>
            <w:r w:rsidRPr="00A05C66">
              <w:rPr>
                <w:szCs w:val="24"/>
                <w:lang w:eastAsia="en-US"/>
              </w:rPr>
              <w:t>Высота, мм: 800</w:t>
            </w:r>
          </w:p>
        </w:tc>
      </w:tr>
      <w:tr w:rsidR="0063344A" w:rsidRPr="00A05C66" w14:paraId="1A1FA8AB" w14:textId="77777777" w:rsidTr="00DA5B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BE42301" w14:textId="77777777" w:rsidR="0063344A" w:rsidRPr="00A05C66" w:rsidRDefault="0063344A" w:rsidP="00DA5B7E">
            <w:pPr>
              <w:pStyle w:val="120"/>
              <w:spacing w:line="276" w:lineRule="auto"/>
              <w:rPr>
                <w:szCs w:val="24"/>
                <w:lang w:eastAsia="en-US"/>
              </w:rPr>
            </w:pPr>
            <w:r w:rsidRPr="00A05C66">
              <w:rPr>
                <w:b/>
                <w:bCs/>
                <w:szCs w:val="24"/>
                <w:lang w:val="en-US" w:eastAsia="en-US"/>
              </w:rPr>
              <w:t xml:space="preserve">II </w:t>
            </w:r>
            <w:r w:rsidRPr="00A05C66">
              <w:rPr>
                <w:b/>
                <w:bCs/>
                <w:szCs w:val="24"/>
                <w:lang w:eastAsia="en-US"/>
              </w:rPr>
              <w:t>Технические средства</w:t>
            </w:r>
          </w:p>
        </w:tc>
      </w:tr>
      <w:tr w:rsidR="0063344A" w:rsidRPr="00A05C66" w14:paraId="656C89E9" w14:textId="77777777" w:rsidTr="00DA5B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B9670A7" w14:textId="77777777" w:rsidR="0063344A" w:rsidRPr="00A05C66" w:rsidRDefault="0063344A" w:rsidP="00DA5B7E">
            <w:pPr>
              <w:pStyle w:val="120"/>
              <w:spacing w:line="276" w:lineRule="auto"/>
              <w:rPr>
                <w:szCs w:val="24"/>
                <w:lang w:eastAsia="en-US"/>
              </w:rPr>
            </w:pPr>
            <w:r w:rsidRPr="00A05C66">
              <w:rPr>
                <w:b/>
                <w:bCs/>
                <w:szCs w:val="24"/>
                <w:lang w:eastAsia="en-US"/>
              </w:rPr>
              <w:t>Основное оборудование</w:t>
            </w:r>
          </w:p>
        </w:tc>
      </w:tr>
      <w:tr w:rsidR="0063344A" w:rsidRPr="00A05C66" w14:paraId="6C8257F9" w14:textId="77777777" w:rsidTr="00DA5B7E">
        <w:tc>
          <w:tcPr>
            <w:tcW w:w="273" w:type="pct"/>
            <w:shd w:val="clear" w:color="auto" w:fill="auto"/>
          </w:tcPr>
          <w:p w14:paraId="0FF3A848" w14:textId="77777777" w:rsidR="0063344A" w:rsidRPr="00A05C66" w:rsidRDefault="0063344A" w:rsidP="00DA5B7E">
            <w:pPr>
              <w:pStyle w:val="120"/>
              <w:spacing w:line="276" w:lineRule="auto"/>
              <w:rPr>
                <w:szCs w:val="24"/>
                <w:lang w:eastAsia="en-US"/>
              </w:rPr>
            </w:pPr>
          </w:p>
        </w:tc>
        <w:tc>
          <w:tcPr>
            <w:tcW w:w="3200" w:type="pct"/>
            <w:shd w:val="clear" w:color="auto" w:fill="auto"/>
          </w:tcPr>
          <w:p w14:paraId="118B9692" w14:textId="77777777" w:rsidR="0063344A" w:rsidRPr="00A05C66" w:rsidRDefault="0063344A" w:rsidP="00DA5B7E">
            <w:pPr>
              <w:pStyle w:val="120"/>
              <w:spacing w:line="276" w:lineRule="auto"/>
              <w:rPr>
                <w:szCs w:val="24"/>
                <w:lang w:eastAsia="en-US"/>
              </w:rPr>
            </w:pPr>
            <w:r w:rsidRPr="00A05C66">
              <w:rPr>
                <w:szCs w:val="24"/>
                <w:lang w:eastAsia="en-US"/>
              </w:rPr>
              <w:t>Автоматизированное рабочее место преподавателя</w:t>
            </w:r>
          </w:p>
        </w:tc>
        <w:tc>
          <w:tcPr>
            <w:tcW w:w="1527" w:type="pct"/>
            <w:shd w:val="clear" w:color="auto" w:fill="auto"/>
          </w:tcPr>
          <w:p w14:paraId="331C0C4C" w14:textId="77777777" w:rsidR="0063344A" w:rsidRPr="00A05C66" w:rsidRDefault="0063344A" w:rsidP="00DA5B7E">
            <w:pPr>
              <w:spacing w:after="0"/>
              <w:rPr>
                <w:rFonts w:ascii="Times New Roman" w:hAnsi="Times New Roman"/>
                <w:iCs/>
                <w:sz w:val="24"/>
                <w:szCs w:val="24"/>
              </w:rPr>
            </w:pPr>
            <w:r w:rsidRPr="00A05C66">
              <w:rPr>
                <w:rFonts w:ascii="Times New Roman" w:hAnsi="Times New Roman"/>
                <w:iCs/>
                <w:sz w:val="24"/>
                <w:szCs w:val="24"/>
              </w:rPr>
              <w:t>Операционная система: ОС - Windows 10</w:t>
            </w:r>
          </w:p>
          <w:p w14:paraId="56108E5C" w14:textId="77777777" w:rsidR="0063344A" w:rsidRPr="00A05C66" w:rsidRDefault="0063344A" w:rsidP="00DA5B7E">
            <w:pPr>
              <w:spacing w:after="0"/>
              <w:rPr>
                <w:rFonts w:ascii="Times New Roman" w:hAnsi="Times New Roman"/>
                <w:iCs/>
                <w:sz w:val="24"/>
                <w:szCs w:val="24"/>
              </w:rPr>
            </w:pPr>
            <w:r w:rsidRPr="00A05C66">
              <w:rPr>
                <w:rFonts w:ascii="Times New Roman" w:hAnsi="Times New Roman"/>
                <w:iCs/>
                <w:sz w:val="24"/>
                <w:szCs w:val="24"/>
              </w:rPr>
              <w:t>Процессор: Intel Core i3</w:t>
            </w:r>
          </w:p>
          <w:p w14:paraId="54323597" w14:textId="77777777" w:rsidR="0063344A" w:rsidRPr="00A05C66" w:rsidRDefault="0063344A" w:rsidP="00DA5B7E">
            <w:pPr>
              <w:spacing w:after="0"/>
              <w:rPr>
                <w:rFonts w:ascii="Times New Roman" w:hAnsi="Times New Roman"/>
                <w:iCs/>
                <w:sz w:val="24"/>
                <w:szCs w:val="24"/>
              </w:rPr>
            </w:pPr>
            <w:r w:rsidRPr="00A05C66">
              <w:rPr>
                <w:rFonts w:ascii="Times New Roman" w:hAnsi="Times New Roman"/>
                <w:iCs/>
                <w:sz w:val="24"/>
                <w:szCs w:val="24"/>
              </w:rPr>
              <w:t>Оперативная память: 8</w:t>
            </w:r>
            <w:r w:rsidRPr="00A05C66">
              <w:rPr>
                <w:rFonts w:ascii="Times New Roman" w:hAnsi="Times New Roman"/>
                <w:sz w:val="24"/>
                <w:szCs w:val="24"/>
              </w:rPr>
              <w:t xml:space="preserve"> </w:t>
            </w:r>
            <w:r w:rsidRPr="00A05C66">
              <w:rPr>
                <w:rFonts w:ascii="Times New Roman" w:hAnsi="Times New Roman"/>
                <w:iCs/>
                <w:sz w:val="24"/>
                <w:szCs w:val="24"/>
              </w:rPr>
              <w:t>Gb</w:t>
            </w:r>
          </w:p>
          <w:p w14:paraId="253EB75A" w14:textId="77777777" w:rsidR="0063344A" w:rsidRPr="00A05C66" w:rsidRDefault="0063344A" w:rsidP="00DA5B7E">
            <w:pPr>
              <w:spacing w:after="0"/>
              <w:rPr>
                <w:rFonts w:ascii="Times New Roman" w:hAnsi="Times New Roman"/>
                <w:iCs/>
                <w:sz w:val="24"/>
                <w:szCs w:val="24"/>
              </w:rPr>
            </w:pPr>
            <w:r w:rsidRPr="00A05C66">
              <w:rPr>
                <w:rFonts w:ascii="Times New Roman" w:hAnsi="Times New Roman"/>
                <w:iCs/>
                <w:sz w:val="24"/>
                <w:szCs w:val="24"/>
              </w:rPr>
              <w:t xml:space="preserve">Видеокарта: встроенная </w:t>
            </w:r>
          </w:p>
          <w:p w14:paraId="720CB4D6" w14:textId="77777777" w:rsidR="0063344A" w:rsidRPr="00A05C66" w:rsidRDefault="0063344A" w:rsidP="00DA5B7E">
            <w:pPr>
              <w:pStyle w:val="120"/>
              <w:spacing w:line="276" w:lineRule="auto"/>
              <w:rPr>
                <w:szCs w:val="24"/>
                <w:lang w:eastAsia="en-US"/>
              </w:rPr>
            </w:pPr>
            <w:r w:rsidRPr="00A05C66">
              <w:rPr>
                <w:szCs w:val="24"/>
                <w:lang w:eastAsia="en-US"/>
              </w:rPr>
              <w:t>Монитор: 24''</w:t>
            </w:r>
          </w:p>
        </w:tc>
      </w:tr>
      <w:tr w:rsidR="0063344A" w:rsidRPr="00A05C66" w14:paraId="39065A14" w14:textId="77777777" w:rsidTr="00DA5B7E">
        <w:tc>
          <w:tcPr>
            <w:tcW w:w="273" w:type="pct"/>
            <w:shd w:val="clear" w:color="auto" w:fill="auto"/>
          </w:tcPr>
          <w:p w14:paraId="5F75CA64" w14:textId="77777777" w:rsidR="0063344A" w:rsidRPr="00A05C66" w:rsidRDefault="0063344A" w:rsidP="00DA5B7E">
            <w:pPr>
              <w:pStyle w:val="120"/>
              <w:spacing w:line="276" w:lineRule="auto"/>
              <w:rPr>
                <w:szCs w:val="24"/>
                <w:lang w:eastAsia="en-US"/>
              </w:rPr>
            </w:pPr>
          </w:p>
        </w:tc>
        <w:tc>
          <w:tcPr>
            <w:tcW w:w="3200" w:type="pct"/>
            <w:shd w:val="clear" w:color="auto" w:fill="auto"/>
          </w:tcPr>
          <w:p w14:paraId="44E23D90" w14:textId="77777777" w:rsidR="0063344A" w:rsidRPr="00A05C66" w:rsidRDefault="0063344A" w:rsidP="00DA5B7E">
            <w:pPr>
              <w:pStyle w:val="120"/>
              <w:spacing w:line="276" w:lineRule="auto"/>
              <w:rPr>
                <w:szCs w:val="24"/>
                <w:lang w:eastAsia="en-US"/>
              </w:rPr>
            </w:pPr>
            <w:r w:rsidRPr="00A05C66">
              <w:rPr>
                <w:szCs w:val="24"/>
                <w:lang w:eastAsia="en-US"/>
              </w:rPr>
              <w:t>Проектор (настольный / инсталляционный, короткофокусный / ультракороткофокусный, 3D-проектор, проектор точечной подсветки и пр.)</w:t>
            </w:r>
          </w:p>
        </w:tc>
        <w:tc>
          <w:tcPr>
            <w:tcW w:w="1527" w:type="pct"/>
            <w:shd w:val="clear" w:color="auto" w:fill="auto"/>
          </w:tcPr>
          <w:p w14:paraId="366091FB" w14:textId="77777777" w:rsidR="0063344A" w:rsidRPr="00A05C66" w:rsidRDefault="0063344A" w:rsidP="00DA5B7E">
            <w:pPr>
              <w:pStyle w:val="120"/>
              <w:spacing w:line="276" w:lineRule="auto"/>
              <w:rPr>
                <w:szCs w:val="24"/>
                <w:lang w:eastAsia="en-US"/>
              </w:rPr>
            </w:pPr>
            <w:r w:rsidRPr="00A05C66">
              <w:rPr>
                <w:szCs w:val="24"/>
                <w:lang w:eastAsia="en-US"/>
              </w:rPr>
              <w:t xml:space="preserve">Собственное разрешение: 1200х1024 </w:t>
            </w:r>
          </w:p>
          <w:p w14:paraId="31CD2DC4" w14:textId="77777777" w:rsidR="0063344A" w:rsidRPr="00A05C66" w:rsidRDefault="0063344A" w:rsidP="00DA5B7E">
            <w:pPr>
              <w:pStyle w:val="120"/>
              <w:spacing w:line="276" w:lineRule="auto"/>
              <w:rPr>
                <w:szCs w:val="24"/>
                <w:lang w:eastAsia="en-US"/>
              </w:rPr>
            </w:pPr>
            <w:r w:rsidRPr="00A05C66">
              <w:rPr>
                <w:szCs w:val="24"/>
                <w:lang w:eastAsia="en-US"/>
              </w:rPr>
              <w:t>Формат: 4х3</w:t>
            </w:r>
          </w:p>
          <w:p w14:paraId="27617B0A" w14:textId="77777777" w:rsidR="0063344A" w:rsidRPr="00A05C66" w:rsidRDefault="0063344A" w:rsidP="00DA5B7E">
            <w:pPr>
              <w:pStyle w:val="120"/>
              <w:spacing w:line="276" w:lineRule="auto"/>
              <w:rPr>
                <w:szCs w:val="24"/>
                <w:lang w:eastAsia="en-US"/>
              </w:rPr>
            </w:pPr>
            <w:r w:rsidRPr="00A05C66">
              <w:rPr>
                <w:szCs w:val="24"/>
                <w:lang w:eastAsia="en-US"/>
              </w:rPr>
              <w:t>Световой поток: 4200 Лм</w:t>
            </w:r>
          </w:p>
          <w:p w14:paraId="61BA095F" w14:textId="77777777" w:rsidR="0063344A" w:rsidRPr="00A05C66" w:rsidRDefault="0063344A" w:rsidP="00DA5B7E">
            <w:pPr>
              <w:pStyle w:val="120"/>
              <w:spacing w:line="276" w:lineRule="auto"/>
              <w:rPr>
                <w:szCs w:val="24"/>
                <w:lang w:eastAsia="en-US"/>
              </w:rPr>
            </w:pPr>
            <w:r w:rsidRPr="00A05C66">
              <w:rPr>
                <w:szCs w:val="24"/>
                <w:lang w:eastAsia="en-US"/>
              </w:rPr>
              <w:t>Контрастность: 1000х1</w:t>
            </w:r>
          </w:p>
        </w:tc>
      </w:tr>
      <w:tr w:rsidR="0063344A" w:rsidRPr="00A05C66" w14:paraId="54D7CBE7" w14:textId="77777777" w:rsidTr="00DA5B7E">
        <w:tc>
          <w:tcPr>
            <w:tcW w:w="273" w:type="pct"/>
            <w:shd w:val="clear" w:color="auto" w:fill="auto"/>
          </w:tcPr>
          <w:p w14:paraId="43BA7F91" w14:textId="77777777" w:rsidR="0063344A" w:rsidRPr="00A05C66" w:rsidRDefault="0063344A" w:rsidP="00DA5B7E">
            <w:pPr>
              <w:pStyle w:val="120"/>
              <w:spacing w:line="276" w:lineRule="auto"/>
              <w:rPr>
                <w:szCs w:val="24"/>
                <w:lang w:eastAsia="en-US"/>
              </w:rPr>
            </w:pPr>
          </w:p>
        </w:tc>
        <w:tc>
          <w:tcPr>
            <w:tcW w:w="3200" w:type="pct"/>
            <w:shd w:val="clear" w:color="auto" w:fill="auto"/>
          </w:tcPr>
          <w:p w14:paraId="64BCB065" w14:textId="77777777" w:rsidR="0063344A" w:rsidRPr="00A05C66" w:rsidRDefault="0063344A" w:rsidP="00DA5B7E">
            <w:pPr>
              <w:pStyle w:val="120"/>
              <w:spacing w:line="276" w:lineRule="auto"/>
              <w:rPr>
                <w:szCs w:val="24"/>
                <w:lang w:eastAsia="en-US"/>
              </w:rPr>
            </w:pPr>
            <w:r w:rsidRPr="00A05C66">
              <w:rPr>
                <w:szCs w:val="24"/>
                <w:lang w:eastAsia="en-US"/>
              </w:rPr>
              <w:t>МФУ (принтер, сканер, копир)</w:t>
            </w:r>
          </w:p>
        </w:tc>
        <w:tc>
          <w:tcPr>
            <w:tcW w:w="1527" w:type="pct"/>
            <w:shd w:val="clear" w:color="auto" w:fill="auto"/>
          </w:tcPr>
          <w:p w14:paraId="35C800E9" w14:textId="77777777" w:rsidR="0063344A" w:rsidRPr="00A05C66" w:rsidRDefault="0063344A" w:rsidP="00DA5B7E">
            <w:pPr>
              <w:pStyle w:val="120"/>
              <w:spacing w:line="276" w:lineRule="auto"/>
              <w:rPr>
                <w:szCs w:val="24"/>
                <w:lang w:eastAsia="en-US"/>
              </w:rPr>
            </w:pPr>
            <w:r w:rsidRPr="00A05C66">
              <w:rPr>
                <w:szCs w:val="24"/>
                <w:lang w:eastAsia="en-US"/>
              </w:rPr>
              <w:t>А4/А3, лазерное, скорость печати не менее 18 стр/мин, черно-белая печать</w:t>
            </w:r>
          </w:p>
        </w:tc>
      </w:tr>
      <w:tr w:rsidR="0063344A" w:rsidRPr="00A05C66" w14:paraId="690C5168" w14:textId="77777777" w:rsidTr="00DA5B7E">
        <w:tc>
          <w:tcPr>
            <w:tcW w:w="5000" w:type="pct"/>
            <w:gridSpan w:val="3"/>
            <w:shd w:val="clear" w:color="auto" w:fill="auto"/>
          </w:tcPr>
          <w:p w14:paraId="75B62DEA" w14:textId="77777777" w:rsidR="0063344A" w:rsidRPr="00A05C66" w:rsidRDefault="0063344A" w:rsidP="00DA5B7E">
            <w:pPr>
              <w:pStyle w:val="120"/>
              <w:spacing w:line="276" w:lineRule="auto"/>
              <w:rPr>
                <w:szCs w:val="24"/>
                <w:lang w:eastAsia="en-US"/>
              </w:rPr>
            </w:pPr>
            <w:r w:rsidRPr="00A05C66">
              <w:rPr>
                <w:b/>
                <w:szCs w:val="24"/>
                <w:lang w:eastAsia="en-US"/>
              </w:rPr>
              <w:t>Дополнительное оборудование</w:t>
            </w:r>
          </w:p>
        </w:tc>
      </w:tr>
      <w:tr w:rsidR="0063344A" w:rsidRPr="00A05C66" w14:paraId="41FC47A5" w14:textId="77777777" w:rsidTr="00DA5B7E">
        <w:tc>
          <w:tcPr>
            <w:tcW w:w="273" w:type="pct"/>
            <w:shd w:val="clear" w:color="auto" w:fill="auto"/>
          </w:tcPr>
          <w:p w14:paraId="189BF619" w14:textId="77777777" w:rsidR="0063344A" w:rsidRPr="00A05C66" w:rsidRDefault="0063344A" w:rsidP="00DA5B7E">
            <w:pPr>
              <w:pStyle w:val="120"/>
              <w:spacing w:line="276" w:lineRule="auto"/>
              <w:rPr>
                <w:szCs w:val="24"/>
                <w:lang w:eastAsia="en-US"/>
              </w:rPr>
            </w:pPr>
          </w:p>
        </w:tc>
        <w:tc>
          <w:tcPr>
            <w:tcW w:w="3200" w:type="pct"/>
            <w:shd w:val="clear" w:color="auto" w:fill="auto"/>
          </w:tcPr>
          <w:p w14:paraId="323CE577" w14:textId="77777777" w:rsidR="0063344A" w:rsidRPr="00A05C66" w:rsidRDefault="0063344A" w:rsidP="00DA5B7E">
            <w:pPr>
              <w:pStyle w:val="120"/>
              <w:spacing w:line="276" w:lineRule="auto"/>
              <w:rPr>
                <w:szCs w:val="24"/>
                <w:lang w:eastAsia="en-US"/>
              </w:rPr>
            </w:pPr>
            <w:r w:rsidRPr="00A05C66">
              <w:rPr>
                <w:szCs w:val="24"/>
                <w:lang w:eastAsia="en-US"/>
              </w:rPr>
              <w:t>Экран для проектора</w:t>
            </w:r>
          </w:p>
        </w:tc>
        <w:tc>
          <w:tcPr>
            <w:tcW w:w="1527" w:type="pct"/>
            <w:shd w:val="clear" w:color="auto" w:fill="auto"/>
          </w:tcPr>
          <w:p w14:paraId="653BCB8A" w14:textId="77777777" w:rsidR="0063344A" w:rsidRPr="00A05C66" w:rsidRDefault="0063344A" w:rsidP="00DA5B7E">
            <w:pPr>
              <w:pStyle w:val="120"/>
              <w:spacing w:line="276" w:lineRule="auto"/>
              <w:rPr>
                <w:szCs w:val="24"/>
                <w:lang w:eastAsia="en-US"/>
              </w:rPr>
            </w:pPr>
            <w:r w:rsidRPr="00A05C66">
              <w:rPr>
                <w:szCs w:val="24"/>
                <w:lang w:eastAsia="en-US"/>
              </w:rPr>
              <w:t>183x244 4:3 настенно-потолочный рулонный белый</w:t>
            </w:r>
          </w:p>
        </w:tc>
      </w:tr>
      <w:tr w:rsidR="0063344A" w:rsidRPr="00A05C66" w14:paraId="168ED466" w14:textId="77777777" w:rsidTr="00DA5B7E">
        <w:tc>
          <w:tcPr>
            <w:tcW w:w="5000" w:type="pct"/>
            <w:gridSpan w:val="3"/>
            <w:shd w:val="clear" w:color="auto" w:fill="auto"/>
          </w:tcPr>
          <w:p w14:paraId="06556EF8" w14:textId="77777777" w:rsidR="0063344A" w:rsidRPr="00A05C66" w:rsidRDefault="0063344A" w:rsidP="00DA5B7E">
            <w:pPr>
              <w:pStyle w:val="120"/>
              <w:spacing w:line="276" w:lineRule="auto"/>
              <w:rPr>
                <w:szCs w:val="24"/>
                <w:lang w:eastAsia="en-US"/>
              </w:rPr>
            </w:pPr>
            <w:r w:rsidRPr="00A05C66">
              <w:rPr>
                <w:b/>
                <w:bCs/>
                <w:szCs w:val="24"/>
                <w:lang w:val="en-US" w:eastAsia="en-US"/>
              </w:rPr>
              <w:t>III</w:t>
            </w:r>
            <w:r w:rsidRPr="00A05C66">
              <w:rPr>
                <w:b/>
                <w:bCs/>
                <w:szCs w:val="24"/>
                <w:lang w:eastAsia="en-US"/>
              </w:rPr>
              <w:t xml:space="preserve"> Демонстрационные учебно-наглядные пособия</w:t>
            </w:r>
          </w:p>
        </w:tc>
      </w:tr>
      <w:tr w:rsidR="0063344A" w:rsidRPr="00A05C66" w14:paraId="6F20014D" w14:textId="77777777" w:rsidTr="00DA5B7E">
        <w:tc>
          <w:tcPr>
            <w:tcW w:w="5000" w:type="pct"/>
            <w:gridSpan w:val="3"/>
            <w:shd w:val="clear" w:color="auto" w:fill="auto"/>
          </w:tcPr>
          <w:p w14:paraId="0076F84B" w14:textId="77777777" w:rsidR="0063344A" w:rsidRPr="00A05C66" w:rsidRDefault="0063344A" w:rsidP="00DA5B7E">
            <w:pPr>
              <w:pStyle w:val="120"/>
              <w:spacing w:line="276" w:lineRule="auto"/>
              <w:rPr>
                <w:szCs w:val="24"/>
                <w:lang w:eastAsia="en-US"/>
              </w:rPr>
            </w:pPr>
            <w:r w:rsidRPr="00A05C66">
              <w:rPr>
                <w:b/>
                <w:bCs/>
                <w:szCs w:val="24"/>
                <w:lang w:eastAsia="en-US"/>
              </w:rPr>
              <w:t>Основное оборудование</w:t>
            </w:r>
          </w:p>
        </w:tc>
      </w:tr>
      <w:tr w:rsidR="0063344A" w:rsidRPr="00A05C66" w14:paraId="3D0CB041" w14:textId="77777777" w:rsidTr="00DA5B7E">
        <w:tc>
          <w:tcPr>
            <w:tcW w:w="273" w:type="pct"/>
            <w:shd w:val="clear" w:color="auto" w:fill="auto"/>
          </w:tcPr>
          <w:p w14:paraId="39DEDFAF" w14:textId="77777777" w:rsidR="0063344A" w:rsidRPr="00A05C66" w:rsidRDefault="0063344A" w:rsidP="00DA5B7E">
            <w:pPr>
              <w:pStyle w:val="120"/>
              <w:spacing w:line="276" w:lineRule="auto"/>
              <w:rPr>
                <w:szCs w:val="24"/>
                <w:lang w:eastAsia="en-US"/>
              </w:rPr>
            </w:pPr>
          </w:p>
        </w:tc>
        <w:tc>
          <w:tcPr>
            <w:tcW w:w="3200" w:type="pct"/>
            <w:shd w:val="clear" w:color="auto" w:fill="auto"/>
          </w:tcPr>
          <w:p w14:paraId="36381391" w14:textId="77777777" w:rsidR="0063344A" w:rsidRPr="00A05C66" w:rsidRDefault="0063344A" w:rsidP="00DA5B7E">
            <w:pPr>
              <w:pStyle w:val="120"/>
              <w:spacing w:line="276" w:lineRule="auto"/>
              <w:rPr>
                <w:szCs w:val="24"/>
                <w:lang w:eastAsia="en-US"/>
              </w:rPr>
            </w:pPr>
          </w:p>
        </w:tc>
        <w:tc>
          <w:tcPr>
            <w:tcW w:w="1527" w:type="pct"/>
            <w:shd w:val="clear" w:color="auto" w:fill="auto"/>
          </w:tcPr>
          <w:p w14:paraId="20537719" w14:textId="77777777" w:rsidR="0063344A" w:rsidRPr="00A05C66" w:rsidRDefault="0063344A" w:rsidP="00DA5B7E">
            <w:pPr>
              <w:pStyle w:val="120"/>
              <w:spacing w:line="276" w:lineRule="auto"/>
              <w:rPr>
                <w:szCs w:val="24"/>
                <w:lang w:eastAsia="en-US"/>
              </w:rPr>
            </w:pPr>
          </w:p>
        </w:tc>
      </w:tr>
      <w:tr w:rsidR="0063344A" w:rsidRPr="00A05C66" w14:paraId="6B834936" w14:textId="77777777" w:rsidTr="00DA5B7E">
        <w:tc>
          <w:tcPr>
            <w:tcW w:w="5000" w:type="pct"/>
            <w:gridSpan w:val="3"/>
            <w:shd w:val="clear" w:color="auto" w:fill="auto"/>
          </w:tcPr>
          <w:p w14:paraId="2AD293F8" w14:textId="77777777" w:rsidR="0063344A" w:rsidRPr="00A05C66" w:rsidRDefault="0063344A" w:rsidP="00DA5B7E">
            <w:pPr>
              <w:pStyle w:val="120"/>
              <w:spacing w:line="276" w:lineRule="auto"/>
              <w:rPr>
                <w:szCs w:val="24"/>
                <w:lang w:eastAsia="en-US"/>
              </w:rPr>
            </w:pPr>
            <w:r w:rsidRPr="00A05C66">
              <w:rPr>
                <w:b/>
                <w:bCs/>
                <w:szCs w:val="24"/>
                <w:lang w:eastAsia="en-US"/>
              </w:rPr>
              <w:t>Дополнительное оборудование</w:t>
            </w:r>
          </w:p>
        </w:tc>
      </w:tr>
      <w:tr w:rsidR="0063344A" w:rsidRPr="00A05C66" w14:paraId="5D4A30C5" w14:textId="77777777" w:rsidTr="00DA5B7E">
        <w:tc>
          <w:tcPr>
            <w:tcW w:w="273" w:type="pct"/>
            <w:shd w:val="clear" w:color="auto" w:fill="auto"/>
          </w:tcPr>
          <w:p w14:paraId="269C9EB2" w14:textId="77777777" w:rsidR="0063344A" w:rsidRPr="00A05C66" w:rsidRDefault="0063344A" w:rsidP="00DA5B7E">
            <w:pPr>
              <w:pStyle w:val="120"/>
              <w:spacing w:line="276" w:lineRule="auto"/>
              <w:rPr>
                <w:szCs w:val="24"/>
                <w:lang w:eastAsia="en-US"/>
              </w:rPr>
            </w:pPr>
          </w:p>
        </w:tc>
        <w:tc>
          <w:tcPr>
            <w:tcW w:w="3200" w:type="pct"/>
            <w:shd w:val="clear" w:color="auto" w:fill="auto"/>
          </w:tcPr>
          <w:p w14:paraId="6180D2BA" w14:textId="77777777" w:rsidR="0063344A" w:rsidRPr="00A05C66" w:rsidRDefault="0063344A" w:rsidP="00DA5B7E">
            <w:pPr>
              <w:pStyle w:val="120"/>
              <w:spacing w:line="276" w:lineRule="auto"/>
              <w:rPr>
                <w:i/>
                <w:iCs w:val="0"/>
                <w:szCs w:val="24"/>
                <w:lang w:eastAsia="en-US"/>
              </w:rPr>
            </w:pPr>
          </w:p>
        </w:tc>
        <w:tc>
          <w:tcPr>
            <w:tcW w:w="1527" w:type="pct"/>
            <w:shd w:val="clear" w:color="auto" w:fill="auto"/>
          </w:tcPr>
          <w:p w14:paraId="26210F06" w14:textId="77777777" w:rsidR="0063344A" w:rsidRPr="00A05C66" w:rsidRDefault="0063344A" w:rsidP="00DA5B7E">
            <w:pPr>
              <w:pStyle w:val="120"/>
              <w:spacing w:line="276" w:lineRule="auto"/>
              <w:rPr>
                <w:szCs w:val="24"/>
                <w:lang w:eastAsia="en-US"/>
              </w:rPr>
            </w:pPr>
          </w:p>
        </w:tc>
      </w:tr>
    </w:tbl>
    <w:p w14:paraId="40363148" w14:textId="77777777" w:rsidR="009B3060" w:rsidRPr="0059529D" w:rsidRDefault="009B3060" w:rsidP="0059529D">
      <w:pPr>
        <w:suppressAutoHyphens/>
        <w:spacing w:after="0" w:line="276" w:lineRule="auto"/>
        <w:jc w:val="both"/>
        <w:rPr>
          <w:rFonts w:ascii="Times New Roman" w:hAnsi="Times New Roman" w:cs="Times New Roman"/>
          <w:bCs/>
          <w:sz w:val="24"/>
          <w:szCs w:val="24"/>
        </w:rPr>
      </w:pPr>
    </w:p>
    <w:p w14:paraId="46908EB3" w14:textId="77777777" w:rsidR="000D2D89" w:rsidRPr="0059529D" w:rsidRDefault="000D2D89" w:rsidP="0059529D">
      <w:pPr>
        <w:suppressAutoHyphens/>
        <w:spacing w:after="0" w:line="276" w:lineRule="auto"/>
        <w:ind w:firstLine="709"/>
        <w:jc w:val="both"/>
        <w:rPr>
          <w:rFonts w:ascii="Times New Roman" w:hAnsi="Times New Roman" w:cs="Times New Roman"/>
          <w:bCs/>
          <w:sz w:val="24"/>
          <w:szCs w:val="24"/>
        </w:rPr>
      </w:pPr>
      <w:r w:rsidRPr="0059529D">
        <w:rPr>
          <w:rFonts w:ascii="Times New Roman" w:hAnsi="Times New Roman" w:cs="Times New Roman"/>
          <w:bCs/>
          <w:sz w:val="24"/>
          <w:szCs w:val="24"/>
        </w:rPr>
        <w:t>6.1.2.2. Оснащение помещений, задействованных при организации самостоятельной и воспитательной работы.</w:t>
      </w:r>
    </w:p>
    <w:p w14:paraId="214A6834" w14:textId="0699AE7B" w:rsidR="00C17523" w:rsidRPr="0059529D" w:rsidRDefault="00AB6A78" w:rsidP="0059529D">
      <w:pPr>
        <w:suppressAutoHyphens/>
        <w:spacing w:after="0" w:line="276" w:lineRule="auto"/>
        <w:ind w:firstLine="709"/>
        <w:jc w:val="both"/>
        <w:rPr>
          <w:rFonts w:ascii="Times New Roman" w:hAnsi="Times New Roman" w:cs="Times New Roman"/>
          <w:bCs/>
          <w:sz w:val="24"/>
          <w:szCs w:val="24"/>
        </w:rPr>
      </w:pPr>
      <w:r>
        <w:rPr>
          <w:rFonts w:ascii="Times New Roman" w:hAnsi="Times New Roman" w:cs="Times New Roman"/>
          <w:bCs/>
          <w:sz w:val="24"/>
          <w:szCs w:val="24"/>
        </w:rPr>
        <w:t>Помещение</w:t>
      </w:r>
      <w:r w:rsidR="00C17523" w:rsidRPr="0059529D">
        <w:rPr>
          <w:rFonts w:ascii="Times New Roman" w:hAnsi="Times New Roman" w:cs="Times New Roman"/>
          <w:bCs/>
          <w:sz w:val="24"/>
          <w:szCs w:val="24"/>
        </w:rPr>
        <w:t xml:space="preserve"> «Библиотека»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4"/>
        <w:gridCol w:w="5916"/>
        <w:gridCol w:w="2823"/>
      </w:tblGrid>
      <w:tr w:rsidR="009B3060" w:rsidRPr="0059529D" w14:paraId="00E7B290" w14:textId="77777777" w:rsidTr="00DA5B7E">
        <w:tc>
          <w:tcPr>
            <w:tcW w:w="273" w:type="pct"/>
            <w:shd w:val="clear" w:color="auto" w:fill="auto"/>
            <w:vAlign w:val="center"/>
          </w:tcPr>
          <w:p w14:paraId="1FCB29CB" w14:textId="77777777" w:rsidR="009B3060" w:rsidRPr="0059529D" w:rsidRDefault="009B3060" w:rsidP="0059529D">
            <w:pPr>
              <w:pStyle w:val="120"/>
              <w:spacing w:line="276" w:lineRule="auto"/>
              <w:jc w:val="center"/>
              <w:rPr>
                <w:szCs w:val="24"/>
                <w:lang w:eastAsia="en-US"/>
              </w:rPr>
            </w:pPr>
            <w:r w:rsidRPr="0059529D">
              <w:rPr>
                <w:szCs w:val="24"/>
                <w:lang w:eastAsia="en-US"/>
              </w:rPr>
              <w:t>№</w:t>
            </w:r>
          </w:p>
        </w:tc>
        <w:tc>
          <w:tcPr>
            <w:tcW w:w="3200" w:type="pct"/>
            <w:shd w:val="clear" w:color="auto" w:fill="auto"/>
            <w:vAlign w:val="center"/>
          </w:tcPr>
          <w:p w14:paraId="500F18D4" w14:textId="77777777" w:rsidR="009B3060" w:rsidRPr="0059529D" w:rsidRDefault="009B3060" w:rsidP="0059529D">
            <w:pPr>
              <w:pStyle w:val="120"/>
              <w:spacing w:line="276" w:lineRule="auto"/>
              <w:jc w:val="center"/>
              <w:rPr>
                <w:szCs w:val="24"/>
                <w:lang w:eastAsia="en-US"/>
              </w:rPr>
            </w:pPr>
            <w:r w:rsidRPr="0059529D">
              <w:rPr>
                <w:szCs w:val="24"/>
                <w:lang w:eastAsia="en-US"/>
              </w:rPr>
              <w:t>Наименование оборудования</w:t>
            </w:r>
          </w:p>
        </w:tc>
        <w:tc>
          <w:tcPr>
            <w:tcW w:w="1527" w:type="pct"/>
            <w:shd w:val="clear" w:color="auto" w:fill="auto"/>
            <w:vAlign w:val="center"/>
          </w:tcPr>
          <w:p w14:paraId="6E384CD0" w14:textId="77777777" w:rsidR="009B3060" w:rsidRPr="0059529D" w:rsidRDefault="009B3060" w:rsidP="0059529D">
            <w:pPr>
              <w:pStyle w:val="120"/>
              <w:spacing w:line="276" w:lineRule="auto"/>
              <w:jc w:val="center"/>
              <w:rPr>
                <w:szCs w:val="24"/>
                <w:lang w:eastAsia="en-US"/>
              </w:rPr>
            </w:pPr>
            <w:r w:rsidRPr="0059529D">
              <w:rPr>
                <w:szCs w:val="24"/>
                <w:lang w:eastAsia="en-US"/>
              </w:rPr>
              <w:t>Техническое описание</w:t>
            </w:r>
          </w:p>
        </w:tc>
      </w:tr>
      <w:tr w:rsidR="009B3060" w:rsidRPr="0059529D" w14:paraId="21B10AB6" w14:textId="77777777" w:rsidTr="00DA5B7E">
        <w:trPr>
          <w:trHeight w:val="278"/>
        </w:trPr>
        <w:tc>
          <w:tcPr>
            <w:tcW w:w="5000" w:type="pct"/>
            <w:gridSpan w:val="3"/>
            <w:shd w:val="clear" w:color="auto" w:fill="auto"/>
          </w:tcPr>
          <w:p w14:paraId="53BA0079" w14:textId="77777777" w:rsidR="009B3060" w:rsidRPr="0059529D" w:rsidRDefault="009B3060" w:rsidP="0059529D">
            <w:pPr>
              <w:pStyle w:val="120"/>
              <w:spacing w:line="276" w:lineRule="auto"/>
              <w:rPr>
                <w:b/>
                <w:bCs/>
                <w:szCs w:val="24"/>
                <w:lang w:eastAsia="en-US"/>
              </w:rPr>
            </w:pPr>
            <w:r w:rsidRPr="0059529D">
              <w:rPr>
                <w:b/>
                <w:bCs/>
                <w:szCs w:val="24"/>
                <w:lang w:val="en-US" w:eastAsia="en-US"/>
              </w:rPr>
              <w:t>I</w:t>
            </w:r>
            <w:r w:rsidRPr="0059529D">
              <w:rPr>
                <w:b/>
                <w:bCs/>
                <w:szCs w:val="24"/>
                <w:lang w:eastAsia="en-US"/>
              </w:rPr>
              <w:t xml:space="preserve"> Основное оборудование</w:t>
            </w:r>
          </w:p>
        </w:tc>
      </w:tr>
      <w:tr w:rsidR="009B3060" w:rsidRPr="0059529D" w14:paraId="59DB0E81" w14:textId="77777777" w:rsidTr="00DA5B7E">
        <w:tc>
          <w:tcPr>
            <w:tcW w:w="273" w:type="pct"/>
            <w:shd w:val="clear" w:color="auto" w:fill="auto"/>
          </w:tcPr>
          <w:p w14:paraId="1FF4A483" w14:textId="77777777" w:rsidR="009B3060" w:rsidRPr="0059529D" w:rsidRDefault="009B3060" w:rsidP="0059529D">
            <w:pPr>
              <w:pStyle w:val="120"/>
              <w:spacing w:line="276" w:lineRule="auto"/>
              <w:rPr>
                <w:szCs w:val="24"/>
                <w:lang w:eastAsia="en-US"/>
              </w:rPr>
            </w:pPr>
          </w:p>
        </w:tc>
        <w:tc>
          <w:tcPr>
            <w:tcW w:w="3200" w:type="pct"/>
            <w:shd w:val="clear" w:color="auto" w:fill="auto"/>
          </w:tcPr>
          <w:p w14:paraId="0757F881" w14:textId="77777777" w:rsidR="009B3060" w:rsidRPr="0059529D" w:rsidRDefault="009B3060" w:rsidP="0059529D">
            <w:pPr>
              <w:pStyle w:val="120"/>
              <w:spacing w:line="276" w:lineRule="auto"/>
              <w:rPr>
                <w:szCs w:val="24"/>
                <w:lang w:eastAsia="en-US"/>
              </w:rPr>
            </w:pPr>
            <w:r w:rsidRPr="0059529D">
              <w:rPr>
                <w:szCs w:val="24"/>
              </w:rPr>
              <w:t>Библиотечная кафедра</w:t>
            </w:r>
          </w:p>
        </w:tc>
        <w:tc>
          <w:tcPr>
            <w:tcW w:w="1527" w:type="pct"/>
            <w:shd w:val="clear" w:color="auto" w:fill="auto"/>
          </w:tcPr>
          <w:p w14:paraId="54E52835" w14:textId="77777777" w:rsidR="009B3060" w:rsidRPr="0059529D" w:rsidRDefault="009B3060" w:rsidP="0059529D">
            <w:pPr>
              <w:pStyle w:val="120"/>
              <w:spacing w:line="276" w:lineRule="auto"/>
              <w:rPr>
                <w:szCs w:val="24"/>
                <w:lang w:eastAsia="en-US"/>
              </w:rPr>
            </w:pPr>
            <w:r w:rsidRPr="0059529D">
              <w:rPr>
                <w:szCs w:val="24"/>
                <w:lang w:eastAsia="en-US"/>
              </w:rPr>
              <w:t>Высота, мм: 1100</w:t>
            </w:r>
          </w:p>
          <w:p w14:paraId="76444DB2" w14:textId="77777777" w:rsidR="009B3060" w:rsidRPr="0059529D" w:rsidRDefault="009B3060" w:rsidP="0059529D">
            <w:pPr>
              <w:pStyle w:val="120"/>
              <w:spacing w:line="276" w:lineRule="auto"/>
              <w:rPr>
                <w:szCs w:val="24"/>
                <w:lang w:eastAsia="en-US"/>
              </w:rPr>
            </w:pPr>
            <w:r w:rsidRPr="0059529D">
              <w:rPr>
                <w:szCs w:val="24"/>
                <w:lang w:eastAsia="en-US"/>
              </w:rPr>
              <w:lastRenderedPageBreak/>
              <w:t>Глубина, мм: 700</w:t>
            </w:r>
          </w:p>
          <w:p w14:paraId="35659AB4" w14:textId="77777777" w:rsidR="009B3060" w:rsidRPr="0059529D" w:rsidRDefault="009B3060" w:rsidP="0059529D">
            <w:pPr>
              <w:pStyle w:val="120"/>
              <w:spacing w:line="276" w:lineRule="auto"/>
              <w:rPr>
                <w:szCs w:val="24"/>
                <w:lang w:eastAsia="en-US"/>
              </w:rPr>
            </w:pPr>
            <w:r w:rsidRPr="0059529D">
              <w:rPr>
                <w:szCs w:val="24"/>
                <w:lang w:eastAsia="en-US"/>
              </w:rPr>
              <w:t>Ширина, мм: 1500</w:t>
            </w:r>
          </w:p>
          <w:p w14:paraId="15ECBABE" w14:textId="77777777" w:rsidR="009B3060" w:rsidRPr="0059529D" w:rsidRDefault="009B3060" w:rsidP="0059529D">
            <w:pPr>
              <w:pStyle w:val="120"/>
              <w:spacing w:line="276" w:lineRule="auto"/>
              <w:rPr>
                <w:szCs w:val="24"/>
                <w:lang w:eastAsia="en-US"/>
              </w:rPr>
            </w:pPr>
            <w:r w:rsidRPr="0059529D">
              <w:rPr>
                <w:szCs w:val="24"/>
                <w:lang w:eastAsia="en-US"/>
              </w:rPr>
              <w:t>Материал каркаса: ДСП</w:t>
            </w:r>
          </w:p>
          <w:p w14:paraId="35C4CC36" w14:textId="77777777" w:rsidR="009B3060" w:rsidRPr="0059529D" w:rsidRDefault="009B3060" w:rsidP="0059529D">
            <w:pPr>
              <w:pStyle w:val="120"/>
              <w:spacing w:line="276" w:lineRule="auto"/>
              <w:rPr>
                <w:szCs w:val="24"/>
                <w:lang w:eastAsia="en-US"/>
              </w:rPr>
            </w:pPr>
            <w:r w:rsidRPr="0059529D">
              <w:rPr>
                <w:szCs w:val="24"/>
                <w:lang w:eastAsia="en-US"/>
              </w:rPr>
              <w:t>Материал столешницы: ДСП</w:t>
            </w:r>
          </w:p>
        </w:tc>
      </w:tr>
      <w:tr w:rsidR="009B3060" w:rsidRPr="0059529D" w14:paraId="5949E239" w14:textId="77777777" w:rsidTr="00DA5B7E">
        <w:tc>
          <w:tcPr>
            <w:tcW w:w="273" w:type="pct"/>
            <w:shd w:val="clear" w:color="auto" w:fill="auto"/>
          </w:tcPr>
          <w:p w14:paraId="43C8515E" w14:textId="77777777" w:rsidR="009B3060" w:rsidRPr="0059529D" w:rsidRDefault="009B3060" w:rsidP="0059529D">
            <w:pPr>
              <w:pStyle w:val="120"/>
              <w:spacing w:line="276" w:lineRule="auto"/>
              <w:rPr>
                <w:szCs w:val="24"/>
                <w:lang w:eastAsia="en-US"/>
              </w:rPr>
            </w:pPr>
          </w:p>
        </w:tc>
        <w:tc>
          <w:tcPr>
            <w:tcW w:w="3200" w:type="pct"/>
            <w:shd w:val="clear" w:color="auto" w:fill="auto"/>
          </w:tcPr>
          <w:p w14:paraId="76E64934" w14:textId="77777777" w:rsidR="009B3060" w:rsidRPr="0059529D" w:rsidRDefault="009B3060" w:rsidP="0059529D">
            <w:pPr>
              <w:pStyle w:val="120"/>
              <w:spacing w:line="276" w:lineRule="auto"/>
              <w:rPr>
                <w:szCs w:val="24"/>
                <w:lang w:eastAsia="en-US"/>
              </w:rPr>
            </w:pPr>
            <w:r w:rsidRPr="0059529D">
              <w:rPr>
                <w:szCs w:val="24"/>
              </w:rPr>
              <w:t>Стеллаж (открытый/закрытый, со степом, многосекционный, угловой/прямой, для учебных пособий, для журналов)</w:t>
            </w:r>
          </w:p>
        </w:tc>
        <w:tc>
          <w:tcPr>
            <w:tcW w:w="1527" w:type="pct"/>
            <w:shd w:val="clear" w:color="auto" w:fill="auto"/>
          </w:tcPr>
          <w:p w14:paraId="7B9349B9" w14:textId="77777777" w:rsidR="009B3060" w:rsidRPr="0059529D" w:rsidRDefault="009B3060" w:rsidP="0059529D">
            <w:pPr>
              <w:pStyle w:val="120"/>
              <w:spacing w:line="276" w:lineRule="auto"/>
              <w:rPr>
                <w:szCs w:val="24"/>
                <w:lang w:eastAsia="en-US"/>
              </w:rPr>
            </w:pPr>
            <w:r w:rsidRPr="0059529D">
              <w:rPr>
                <w:szCs w:val="24"/>
                <w:lang w:eastAsia="en-US"/>
              </w:rPr>
              <w:t>Высота, мм: 1835</w:t>
            </w:r>
          </w:p>
          <w:p w14:paraId="5C802588" w14:textId="77777777" w:rsidR="009B3060" w:rsidRPr="0059529D" w:rsidRDefault="009B3060" w:rsidP="0059529D">
            <w:pPr>
              <w:pStyle w:val="120"/>
              <w:spacing w:line="276" w:lineRule="auto"/>
              <w:rPr>
                <w:szCs w:val="24"/>
                <w:lang w:eastAsia="en-US"/>
              </w:rPr>
            </w:pPr>
            <w:r w:rsidRPr="0059529D">
              <w:rPr>
                <w:szCs w:val="24"/>
                <w:lang w:eastAsia="en-US"/>
              </w:rPr>
              <w:t>Глубина, мм: 360</w:t>
            </w:r>
          </w:p>
          <w:p w14:paraId="3B2CBED4" w14:textId="77777777" w:rsidR="009B3060" w:rsidRPr="0059529D" w:rsidRDefault="009B3060" w:rsidP="0059529D">
            <w:pPr>
              <w:pStyle w:val="120"/>
              <w:spacing w:line="276" w:lineRule="auto"/>
              <w:rPr>
                <w:szCs w:val="24"/>
                <w:lang w:eastAsia="en-US"/>
              </w:rPr>
            </w:pPr>
            <w:r w:rsidRPr="0059529D">
              <w:rPr>
                <w:szCs w:val="24"/>
                <w:lang w:eastAsia="en-US"/>
              </w:rPr>
              <w:t>Ширина, мм: 849</w:t>
            </w:r>
          </w:p>
          <w:p w14:paraId="3EA19E7C" w14:textId="77777777" w:rsidR="009B3060" w:rsidRPr="0059529D" w:rsidRDefault="009B3060" w:rsidP="0059529D">
            <w:pPr>
              <w:pStyle w:val="120"/>
              <w:spacing w:line="276" w:lineRule="auto"/>
              <w:rPr>
                <w:szCs w:val="24"/>
                <w:lang w:eastAsia="en-US"/>
              </w:rPr>
            </w:pPr>
            <w:r w:rsidRPr="0059529D">
              <w:rPr>
                <w:szCs w:val="24"/>
                <w:lang w:eastAsia="en-US"/>
              </w:rPr>
              <w:t>Материал каркаса: ДСП</w:t>
            </w:r>
          </w:p>
        </w:tc>
      </w:tr>
      <w:tr w:rsidR="009B3060" w:rsidRPr="0059529D" w14:paraId="679B1BBD" w14:textId="77777777" w:rsidTr="00DA5B7E">
        <w:tc>
          <w:tcPr>
            <w:tcW w:w="273" w:type="pct"/>
            <w:shd w:val="clear" w:color="auto" w:fill="auto"/>
          </w:tcPr>
          <w:p w14:paraId="0278831F" w14:textId="77777777" w:rsidR="009B3060" w:rsidRPr="0059529D" w:rsidRDefault="009B3060" w:rsidP="0059529D">
            <w:pPr>
              <w:pStyle w:val="120"/>
              <w:spacing w:line="276" w:lineRule="auto"/>
              <w:rPr>
                <w:szCs w:val="24"/>
                <w:lang w:eastAsia="en-US"/>
              </w:rPr>
            </w:pPr>
          </w:p>
        </w:tc>
        <w:tc>
          <w:tcPr>
            <w:tcW w:w="3200" w:type="pct"/>
            <w:shd w:val="clear" w:color="auto" w:fill="auto"/>
          </w:tcPr>
          <w:p w14:paraId="644AEAA4" w14:textId="77777777" w:rsidR="009B3060" w:rsidRPr="0059529D" w:rsidRDefault="009B3060" w:rsidP="0059529D">
            <w:pPr>
              <w:pStyle w:val="120"/>
              <w:spacing w:line="276" w:lineRule="auto"/>
              <w:rPr>
                <w:szCs w:val="24"/>
                <w:lang w:eastAsia="en-US"/>
              </w:rPr>
            </w:pPr>
            <w:r w:rsidRPr="0059529D">
              <w:rPr>
                <w:szCs w:val="24"/>
              </w:rPr>
              <w:t>Шкаф (открытый/закрытый, со стеком, многосекционный, угловой/прямой, для учебных пособий, для журналов, каталожный, формулярный)</w:t>
            </w:r>
          </w:p>
        </w:tc>
        <w:tc>
          <w:tcPr>
            <w:tcW w:w="1527" w:type="pct"/>
            <w:shd w:val="clear" w:color="auto" w:fill="auto"/>
          </w:tcPr>
          <w:p w14:paraId="29188021" w14:textId="77777777" w:rsidR="009B3060" w:rsidRPr="0059529D" w:rsidRDefault="009B3060" w:rsidP="0059529D">
            <w:pPr>
              <w:pStyle w:val="120"/>
              <w:spacing w:line="276" w:lineRule="auto"/>
              <w:rPr>
                <w:szCs w:val="24"/>
                <w:lang w:eastAsia="en-US"/>
              </w:rPr>
            </w:pPr>
            <w:r w:rsidRPr="0059529D">
              <w:rPr>
                <w:szCs w:val="24"/>
                <w:lang w:eastAsia="en-US"/>
              </w:rPr>
              <w:t>Высота, мм: 1835</w:t>
            </w:r>
          </w:p>
          <w:p w14:paraId="2BF847B5" w14:textId="77777777" w:rsidR="009B3060" w:rsidRPr="0059529D" w:rsidRDefault="009B3060" w:rsidP="0059529D">
            <w:pPr>
              <w:pStyle w:val="120"/>
              <w:spacing w:line="276" w:lineRule="auto"/>
              <w:rPr>
                <w:szCs w:val="24"/>
                <w:lang w:eastAsia="en-US"/>
              </w:rPr>
            </w:pPr>
            <w:r w:rsidRPr="0059529D">
              <w:rPr>
                <w:szCs w:val="24"/>
                <w:lang w:eastAsia="en-US"/>
              </w:rPr>
              <w:t>Глубина, мм: 376</w:t>
            </w:r>
          </w:p>
          <w:p w14:paraId="6EE3BCCC" w14:textId="77777777" w:rsidR="009B3060" w:rsidRPr="0059529D" w:rsidRDefault="009B3060" w:rsidP="0059529D">
            <w:pPr>
              <w:pStyle w:val="120"/>
              <w:spacing w:line="276" w:lineRule="auto"/>
              <w:rPr>
                <w:szCs w:val="24"/>
                <w:lang w:eastAsia="en-US"/>
              </w:rPr>
            </w:pPr>
            <w:r w:rsidRPr="0059529D">
              <w:rPr>
                <w:szCs w:val="24"/>
                <w:lang w:eastAsia="en-US"/>
              </w:rPr>
              <w:t>Ширина, мм: 849</w:t>
            </w:r>
          </w:p>
          <w:p w14:paraId="31CEDA57" w14:textId="77777777" w:rsidR="009B3060" w:rsidRPr="0059529D" w:rsidRDefault="009B3060" w:rsidP="0059529D">
            <w:pPr>
              <w:pStyle w:val="120"/>
              <w:spacing w:line="276" w:lineRule="auto"/>
              <w:rPr>
                <w:szCs w:val="24"/>
                <w:lang w:eastAsia="en-US"/>
              </w:rPr>
            </w:pPr>
            <w:r w:rsidRPr="0059529D">
              <w:rPr>
                <w:szCs w:val="24"/>
                <w:lang w:eastAsia="en-US"/>
              </w:rPr>
              <w:t>Материал каркаса: ДСП</w:t>
            </w:r>
          </w:p>
        </w:tc>
      </w:tr>
      <w:tr w:rsidR="009B3060" w:rsidRPr="0059529D" w14:paraId="31CBB802" w14:textId="77777777" w:rsidTr="00DA5B7E">
        <w:tc>
          <w:tcPr>
            <w:tcW w:w="273" w:type="pct"/>
            <w:shd w:val="clear" w:color="auto" w:fill="auto"/>
          </w:tcPr>
          <w:p w14:paraId="4483FD39" w14:textId="77777777" w:rsidR="009B3060" w:rsidRPr="0059529D" w:rsidRDefault="009B3060" w:rsidP="0059529D">
            <w:pPr>
              <w:pStyle w:val="120"/>
              <w:spacing w:line="276" w:lineRule="auto"/>
              <w:rPr>
                <w:szCs w:val="24"/>
                <w:lang w:eastAsia="en-US"/>
              </w:rPr>
            </w:pPr>
          </w:p>
        </w:tc>
        <w:tc>
          <w:tcPr>
            <w:tcW w:w="3200" w:type="pct"/>
            <w:shd w:val="clear" w:color="auto" w:fill="auto"/>
          </w:tcPr>
          <w:p w14:paraId="16964C33" w14:textId="77777777" w:rsidR="009B3060" w:rsidRPr="0059529D" w:rsidRDefault="009B3060" w:rsidP="0059529D">
            <w:pPr>
              <w:pStyle w:val="120"/>
              <w:spacing w:line="276" w:lineRule="auto"/>
              <w:rPr>
                <w:szCs w:val="24"/>
                <w:lang w:eastAsia="en-US"/>
              </w:rPr>
            </w:pPr>
            <w:r w:rsidRPr="0059529D">
              <w:rPr>
                <w:szCs w:val="24"/>
              </w:rPr>
              <w:t>Читательский стол (одноместный, двухместный, многоместный)</w:t>
            </w:r>
          </w:p>
        </w:tc>
        <w:tc>
          <w:tcPr>
            <w:tcW w:w="1527" w:type="pct"/>
            <w:shd w:val="clear" w:color="auto" w:fill="auto"/>
          </w:tcPr>
          <w:p w14:paraId="1EF607DD" w14:textId="77777777" w:rsidR="009B3060" w:rsidRPr="0059529D" w:rsidRDefault="009B3060" w:rsidP="0059529D">
            <w:pPr>
              <w:pStyle w:val="120"/>
              <w:spacing w:line="276" w:lineRule="auto"/>
              <w:rPr>
                <w:szCs w:val="24"/>
                <w:lang w:eastAsia="en-US"/>
              </w:rPr>
            </w:pPr>
            <w:r w:rsidRPr="0059529D">
              <w:rPr>
                <w:szCs w:val="24"/>
                <w:lang w:eastAsia="en-US"/>
              </w:rPr>
              <w:t>Высота, мм: 800</w:t>
            </w:r>
          </w:p>
          <w:p w14:paraId="5F9859C3" w14:textId="77777777" w:rsidR="009B3060" w:rsidRPr="0059529D" w:rsidRDefault="009B3060" w:rsidP="0059529D">
            <w:pPr>
              <w:pStyle w:val="120"/>
              <w:spacing w:line="276" w:lineRule="auto"/>
              <w:rPr>
                <w:szCs w:val="24"/>
                <w:lang w:eastAsia="en-US"/>
              </w:rPr>
            </w:pPr>
            <w:r w:rsidRPr="0059529D">
              <w:rPr>
                <w:szCs w:val="24"/>
                <w:lang w:eastAsia="en-US"/>
              </w:rPr>
              <w:t>Глубина, мм: 700</w:t>
            </w:r>
          </w:p>
          <w:p w14:paraId="72B87BAF" w14:textId="77777777" w:rsidR="009B3060" w:rsidRPr="0059529D" w:rsidRDefault="009B3060" w:rsidP="0059529D">
            <w:pPr>
              <w:pStyle w:val="120"/>
              <w:spacing w:line="276" w:lineRule="auto"/>
              <w:rPr>
                <w:szCs w:val="24"/>
                <w:lang w:eastAsia="en-US"/>
              </w:rPr>
            </w:pPr>
            <w:r w:rsidRPr="0059529D">
              <w:rPr>
                <w:szCs w:val="24"/>
                <w:lang w:eastAsia="en-US"/>
              </w:rPr>
              <w:t>Ширина, мм: 1200</w:t>
            </w:r>
          </w:p>
          <w:p w14:paraId="2A6DCD5B" w14:textId="77777777" w:rsidR="009B3060" w:rsidRPr="0059529D" w:rsidRDefault="009B3060" w:rsidP="0059529D">
            <w:pPr>
              <w:pStyle w:val="120"/>
              <w:spacing w:line="276" w:lineRule="auto"/>
              <w:rPr>
                <w:szCs w:val="24"/>
                <w:lang w:eastAsia="en-US"/>
              </w:rPr>
            </w:pPr>
            <w:r w:rsidRPr="0059529D">
              <w:rPr>
                <w:szCs w:val="24"/>
                <w:lang w:eastAsia="en-US"/>
              </w:rPr>
              <w:t>Материал каркаса: ДСП</w:t>
            </w:r>
          </w:p>
          <w:p w14:paraId="516BDB5F" w14:textId="77777777" w:rsidR="009B3060" w:rsidRPr="0059529D" w:rsidRDefault="009B3060" w:rsidP="0059529D">
            <w:pPr>
              <w:pStyle w:val="120"/>
              <w:spacing w:line="276" w:lineRule="auto"/>
              <w:rPr>
                <w:szCs w:val="24"/>
                <w:lang w:eastAsia="en-US"/>
              </w:rPr>
            </w:pPr>
            <w:r w:rsidRPr="0059529D">
              <w:rPr>
                <w:szCs w:val="24"/>
                <w:lang w:eastAsia="en-US"/>
              </w:rPr>
              <w:t>Материал столешницы: ДСП</w:t>
            </w:r>
          </w:p>
        </w:tc>
      </w:tr>
      <w:tr w:rsidR="009B3060" w:rsidRPr="0059529D" w14:paraId="265A2564" w14:textId="77777777" w:rsidTr="00DA5B7E">
        <w:tc>
          <w:tcPr>
            <w:tcW w:w="273" w:type="pct"/>
            <w:shd w:val="clear" w:color="auto" w:fill="auto"/>
          </w:tcPr>
          <w:p w14:paraId="6F5EFF2A" w14:textId="77777777" w:rsidR="009B3060" w:rsidRPr="0059529D" w:rsidRDefault="009B3060" w:rsidP="0059529D">
            <w:pPr>
              <w:pStyle w:val="120"/>
              <w:spacing w:line="276" w:lineRule="auto"/>
              <w:rPr>
                <w:szCs w:val="24"/>
                <w:lang w:eastAsia="en-US"/>
              </w:rPr>
            </w:pPr>
          </w:p>
        </w:tc>
        <w:tc>
          <w:tcPr>
            <w:tcW w:w="3200" w:type="pct"/>
            <w:shd w:val="clear" w:color="auto" w:fill="auto"/>
          </w:tcPr>
          <w:p w14:paraId="2A6FD151" w14:textId="77777777" w:rsidR="009B3060" w:rsidRPr="0059529D" w:rsidRDefault="009B3060" w:rsidP="0059529D">
            <w:pPr>
              <w:pStyle w:val="120"/>
              <w:spacing w:line="276" w:lineRule="auto"/>
              <w:rPr>
                <w:szCs w:val="24"/>
                <w:lang w:eastAsia="en-US"/>
              </w:rPr>
            </w:pPr>
            <w:r w:rsidRPr="0059529D">
              <w:rPr>
                <w:szCs w:val="24"/>
              </w:rPr>
              <w:t>Компьютерный стол (компьютерный бокс)</w:t>
            </w:r>
          </w:p>
        </w:tc>
        <w:tc>
          <w:tcPr>
            <w:tcW w:w="1527" w:type="pct"/>
            <w:shd w:val="clear" w:color="auto" w:fill="auto"/>
          </w:tcPr>
          <w:p w14:paraId="1EBDC900" w14:textId="77777777" w:rsidR="009B3060" w:rsidRPr="0059529D" w:rsidRDefault="009B3060" w:rsidP="0059529D">
            <w:pPr>
              <w:pStyle w:val="120"/>
              <w:spacing w:line="276" w:lineRule="auto"/>
              <w:rPr>
                <w:szCs w:val="24"/>
                <w:lang w:eastAsia="en-US"/>
              </w:rPr>
            </w:pPr>
            <w:r w:rsidRPr="0059529D">
              <w:rPr>
                <w:szCs w:val="24"/>
                <w:lang w:eastAsia="en-US"/>
              </w:rPr>
              <w:t>Высота, мм: 800</w:t>
            </w:r>
          </w:p>
          <w:p w14:paraId="71D4BDCB" w14:textId="77777777" w:rsidR="009B3060" w:rsidRPr="0059529D" w:rsidRDefault="009B3060" w:rsidP="0059529D">
            <w:pPr>
              <w:pStyle w:val="120"/>
              <w:spacing w:line="276" w:lineRule="auto"/>
              <w:rPr>
                <w:szCs w:val="24"/>
                <w:lang w:eastAsia="en-US"/>
              </w:rPr>
            </w:pPr>
            <w:r w:rsidRPr="0059529D">
              <w:rPr>
                <w:szCs w:val="24"/>
                <w:lang w:eastAsia="en-US"/>
              </w:rPr>
              <w:t>Глубина, мм: 700</w:t>
            </w:r>
          </w:p>
          <w:p w14:paraId="098208D0" w14:textId="77777777" w:rsidR="009B3060" w:rsidRPr="0059529D" w:rsidRDefault="009B3060" w:rsidP="0059529D">
            <w:pPr>
              <w:pStyle w:val="120"/>
              <w:spacing w:line="276" w:lineRule="auto"/>
              <w:rPr>
                <w:szCs w:val="24"/>
                <w:lang w:eastAsia="en-US"/>
              </w:rPr>
            </w:pPr>
            <w:r w:rsidRPr="0059529D">
              <w:rPr>
                <w:szCs w:val="24"/>
                <w:lang w:eastAsia="en-US"/>
              </w:rPr>
              <w:t>Ширина, мм: 1200</w:t>
            </w:r>
          </w:p>
          <w:p w14:paraId="5C98D4F9" w14:textId="77777777" w:rsidR="009B3060" w:rsidRPr="0059529D" w:rsidRDefault="009B3060" w:rsidP="0059529D">
            <w:pPr>
              <w:pStyle w:val="120"/>
              <w:spacing w:line="276" w:lineRule="auto"/>
              <w:rPr>
                <w:szCs w:val="24"/>
                <w:lang w:eastAsia="en-US"/>
              </w:rPr>
            </w:pPr>
            <w:r w:rsidRPr="0059529D">
              <w:rPr>
                <w:szCs w:val="24"/>
                <w:lang w:eastAsia="en-US"/>
              </w:rPr>
              <w:t>Материал каркаса: ДСП</w:t>
            </w:r>
          </w:p>
          <w:p w14:paraId="6E2F443F" w14:textId="77777777" w:rsidR="009B3060" w:rsidRPr="0059529D" w:rsidRDefault="009B3060" w:rsidP="0059529D">
            <w:pPr>
              <w:pStyle w:val="120"/>
              <w:spacing w:line="276" w:lineRule="auto"/>
              <w:rPr>
                <w:szCs w:val="24"/>
                <w:lang w:eastAsia="en-US"/>
              </w:rPr>
            </w:pPr>
            <w:r w:rsidRPr="0059529D">
              <w:rPr>
                <w:szCs w:val="24"/>
                <w:lang w:eastAsia="en-US"/>
              </w:rPr>
              <w:t>Материал столешницы: ДСП</w:t>
            </w:r>
          </w:p>
        </w:tc>
      </w:tr>
      <w:tr w:rsidR="009B3060" w:rsidRPr="0059529D" w14:paraId="2375E613" w14:textId="77777777" w:rsidTr="00DA5B7E">
        <w:tc>
          <w:tcPr>
            <w:tcW w:w="273" w:type="pct"/>
            <w:shd w:val="clear" w:color="auto" w:fill="auto"/>
          </w:tcPr>
          <w:p w14:paraId="6B593495" w14:textId="77777777" w:rsidR="009B3060" w:rsidRPr="0059529D" w:rsidRDefault="009B3060" w:rsidP="0059529D">
            <w:pPr>
              <w:pStyle w:val="120"/>
              <w:spacing w:line="276" w:lineRule="auto"/>
              <w:rPr>
                <w:szCs w:val="24"/>
                <w:lang w:eastAsia="en-US"/>
              </w:rPr>
            </w:pPr>
          </w:p>
        </w:tc>
        <w:tc>
          <w:tcPr>
            <w:tcW w:w="3200" w:type="pct"/>
            <w:shd w:val="clear" w:color="auto" w:fill="auto"/>
          </w:tcPr>
          <w:p w14:paraId="58432E5D" w14:textId="77777777" w:rsidR="009B3060" w:rsidRPr="0059529D" w:rsidRDefault="009B3060" w:rsidP="0059529D">
            <w:pPr>
              <w:pStyle w:val="120"/>
              <w:spacing w:line="276" w:lineRule="auto"/>
              <w:rPr>
                <w:szCs w:val="24"/>
                <w:lang w:eastAsia="en-US"/>
              </w:rPr>
            </w:pPr>
            <w:r w:rsidRPr="0059529D">
              <w:rPr>
                <w:szCs w:val="24"/>
              </w:rPr>
              <w:t>Стул (на ножках, на колесиках)</w:t>
            </w:r>
          </w:p>
        </w:tc>
        <w:tc>
          <w:tcPr>
            <w:tcW w:w="1527" w:type="pct"/>
            <w:shd w:val="clear" w:color="auto" w:fill="auto"/>
          </w:tcPr>
          <w:p w14:paraId="245697E7" w14:textId="77777777" w:rsidR="009B3060" w:rsidRPr="0059529D" w:rsidRDefault="009B3060" w:rsidP="0059529D">
            <w:pPr>
              <w:pStyle w:val="120"/>
              <w:spacing w:line="276" w:lineRule="auto"/>
              <w:rPr>
                <w:szCs w:val="24"/>
                <w:lang w:eastAsia="en-US"/>
              </w:rPr>
            </w:pPr>
            <w:r w:rsidRPr="0059529D">
              <w:rPr>
                <w:szCs w:val="24"/>
                <w:lang w:eastAsia="en-US"/>
              </w:rPr>
              <w:t>Материал каркаса: металлопрофиль стальной</w:t>
            </w:r>
          </w:p>
          <w:p w14:paraId="290E44E6" w14:textId="77777777" w:rsidR="009B3060" w:rsidRPr="0059529D" w:rsidRDefault="009B3060" w:rsidP="0059529D">
            <w:pPr>
              <w:pStyle w:val="120"/>
              <w:spacing w:line="276" w:lineRule="auto"/>
              <w:rPr>
                <w:szCs w:val="24"/>
                <w:lang w:eastAsia="en-US"/>
              </w:rPr>
            </w:pPr>
            <w:r w:rsidRPr="0059529D">
              <w:rPr>
                <w:szCs w:val="24"/>
                <w:lang w:eastAsia="en-US"/>
              </w:rPr>
              <w:t>Материал сидения и спинки: ЛДСП</w:t>
            </w:r>
          </w:p>
        </w:tc>
      </w:tr>
      <w:tr w:rsidR="009B3060" w:rsidRPr="0059529D" w14:paraId="64884A81" w14:textId="77777777" w:rsidTr="00DA5B7E">
        <w:tc>
          <w:tcPr>
            <w:tcW w:w="273" w:type="pct"/>
            <w:shd w:val="clear" w:color="auto" w:fill="auto"/>
          </w:tcPr>
          <w:p w14:paraId="7D083B6B" w14:textId="77777777" w:rsidR="009B3060" w:rsidRPr="0059529D" w:rsidRDefault="009B3060" w:rsidP="0059529D">
            <w:pPr>
              <w:pStyle w:val="120"/>
              <w:spacing w:line="276" w:lineRule="auto"/>
              <w:rPr>
                <w:szCs w:val="24"/>
                <w:lang w:eastAsia="en-US"/>
              </w:rPr>
            </w:pPr>
          </w:p>
        </w:tc>
        <w:tc>
          <w:tcPr>
            <w:tcW w:w="3200" w:type="pct"/>
            <w:shd w:val="clear" w:color="auto" w:fill="auto"/>
          </w:tcPr>
          <w:p w14:paraId="3FDC73E1" w14:textId="77777777" w:rsidR="009B3060" w:rsidRPr="0059529D" w:rsidRDefault="009B3060" w:rsidP="0059529D">
            <w:pPr>
              <w:pStyle w:val="120"/>
              <w:spacing w:line="276" w:lineRule="auto"/>
              <w:rPr>
                <w:szCs w:val="24"/>
                <w:lang w:eastAsia="en-US"/>
              </w:rPr>
            </w:pPr>
            <w:r w:rsidRPr="0059529D">
              <w:rPr>
                <w:szCs w:val="24"/>
              </w:rPr>
              <w:t>Кресло компьютерное</w:t>
            </w:r>
          </w:p>
        </w:tc>
        <w:tc>
          <w:tcPr>
            <w:tcW w:w="1527" w:type="pct"/>
            <w:shd w:val="clear" w:color="auto" w:fill="auto"/>
          </w:tcPr>
          <w:p w14:paraId="075649E5" w14:textId="77777777" w:rsidR="009B3060" w:rsidRPr="0059529D" w:rsidRDefault="009B3060" w:rsidP="0059529D">
            <w:pPr>
              <w:pStyle w:val="120"/>
              <w:spacing w:line="276" w:lineRule="auto"/>
              <w:rPr>
                <w:szCs w:val="24"/>
                <w:lang w:eastAsia="en-US"/>
              </w:rPr>
            </w:pPr>
            <w:r w:rsidRPr="0059529D">
              <w:rPr>
                <w:szCs w:val="24"/>
                <w:lang w:eastAsia="en-US"/>
              </w:rPr>
              <w:t>Материал каркаса: металл</w:t>
            </w:r>
          </w:p>
          <w:p w14:paraId="145D90CA" w14:textId="77777777" w:rsidR="009B3060" w:rsidRPr="0059529D" w:rsidRDefault="009B3060" w:rsidP="0059529D">
            <w:pPr>
              <w:pStyle w:val="120"/>
              <w:spacing w:line="276" w:lineRule="auto"/>
              <w:rPr>
                <w:szCs w:val="24"/>
                <w:lang w:eastAsia="en-US"/>
              </w:rPr>
            </w:pPr>
            <w:r w:rsidRPr="0059529D">
              <w:rPr>
                <w:szCs w:val="24"/>
                <w:lang w:eastAsia="en-US"/>
              </w:rPr>
              <w:t xml:space="preserve">Материал сидения и спинки: кожзаменитель </w:t>
            </w:r>
          </w:p>
        </w:tc>
      </w:tr>
      <w:tr w:rsidR="009B3060" w:rsidRPr="0059529D" w14:paraId="04D14735" w14:textId="77777777" w:rsidTr="00DA5B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B9F2EBF" w14:textId="77777777" w:rsidR="009B3060" w:rsidRPr="0059529D" w:rsidRDefault="009B3060" w:rsidP="0059529D">
            <w:pPr>
              <w:pStyle w:val="120"/>
              <w:spacing w:line="276" w:lineRule="auto"/>
              <w:rPr>
                <w:szCs w:val="24"/>
                <w:lang w:eastAsia="en-US"/>
              </w:rPr>
            </w:pPr>
            <w:r w:rsidRPr="0059529D">
              <w:rPr>
                <w:b/>
                <w:bCs/>
                <w:szCs w:val="24"/>
                <w:lang w:val="en-US" w:eastAsia="en-US"/>
              </w:rPr>
              <w:t>II</w:t>
            </w:r>
            <w:r w:rsidRPr="0059529D">
              <w:rPr>
                <w:b/>
                <w:bCs/>
                <w:szCs w:val="24"/>
                <w:lang w:eastAsia="en-US"/>
              </w:rPr>
              <w:t xml:space="preserve"> Технические средства </w:t>
            </w:r>
          </w:p>
        </w:tc>
      </w:tr>
      <w:tr w:rsidR="009B3060" w:rsidRPr="0059529D" w14:paraId="443AD06D" w14:textId="77777777" w:rsidTr="00DA5B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BA56C5B" w14:textId="77777777" w:rsidR="009B3060" w:rsidRPr="0059529D" w:rsidRDefault="009B3060" w:rsidP="0059529D">
            <w:pPr>
              <w:pStyle w:val="120"/>
              <w:spacing w:line="276" w:lineRule="auto"/>
              <w:rPr>
                <w:szCs w:val="24"/>
                <w:lang w:eastAsia="en-US"/>
              </w:rPr>
            </w:pPr>
            <w:r w:rsidRPr="0059529D">
              <w:rPr>
                <w:b/>
                <w:bCs/>
                <w:szCs w:val="24"/>
                <w:lang w:eastAsia="en-US"/>
              </w:rPr>
              <w:t>Основное оборудование</w:t>
            </w:r>
          </w:p>
        </w:tc>
      </w:tr>
      <w:tr w:rsidR="009B3060" w:rsidRPr="0059529D" w14:paraId="38937DE2" w14:textId="77777777" w:rsidTr="00DA5B7E">
        <w:tc>
          <w:tcPr>
            <w:tcW w:w="273" w:type="pct"/>
            <w:shd w:val="clear" w:color="auto" w:fill="auto"/>
          </w:tcPr>
          <w:p w14:paraId="1F5AB8B2" w14:textId="77777777" w:rsidR="009B3060" w:rsidRPr="0059529D" w:rsidRDefault="009B3060" w:rsidP="0059529D">
            <w:pPr>
              <w:pStyle w:val="120"/>
              <w:spacing w:line="276" w:lineRule="auto"/>
              <w:rPr>
                <w:szCs w:val="24"/>
                <w:lang w:eastAsia="en-US"/>
              </w:rPr>
            </w:pPr>
          </w:p>
        </w:tc>
        <w:tc>
          <w:tcPr>
            <w:tcW w:w="3200" w:type="pct"/>
            <w:shd w:val="clear" w:color="auto" w:fill="auto"/>
          </w:tcPr>
          <w:p w14:paraId="766C48FF" w14:textId="77777777" w:rsidR="009B3060" w:rsidRPr="0059529D" w:rsidRDefault="009B3060" w:rsidP="0059529D">
            <w:pPr>
              <w:pStyle w:val="120"/>
              <w:spacing w:line="276" w:lineRule="auto"/>
              <w:rPr>
                <w:szCs w:val="24"/>
                <w:lang w:eastAsia="en-US"/>
              </w:rPr>
            </w:pPr>
            <w:r w:rsidRPr="0059529D">
              <w:rPr>
                <w:szCs w:val="24"/>
              </w:rPr>
              <w:t>Автоматизированное рабочее место (библиотекаря, читателя)</w:t>
            </w:r>
          </w:p>
        </w:tc>
        <w:tc>
          <w:tcPr>
            <w:tcW w:w="1527" w:type="pct"/>
            <w:shd w:val="clear" w:color="auto" w:fill="auto"/>
          </w:tcPr>
          <w:p w14:paraId="333951A7" w14:textId="77777777" w:rsidR="009B3060" w:rsidRPr="0059529D" w:rsidRDefault="009B3060" w:rsidP="0059529D">
            <w:pPr>
              <w:spacing w:after="0" w:line="276" w:lineRule="auto"/>
              <w:rPr>
                <w:rFonts w:ascii="Times New Roman" w:hAnsi="Times New Roman" w:cs="Times New Roman"/>
                <w:iCs/>
                <w:sz w:val="24"/>
                <w:szCs w:val="24"/>
              </w:rPr>
            </w:pPr>
            <w:r w:rsidRPr="0059529D">
              <w:rPr>
                <w:rFonts w:ascii="Times New Roman" w:hAnsi="Times New Roman" w:cs="Times New Roman"/>
                <w:iCs/>
                <w:sz w:val="24"/>
                <w:szCs w:val="24"/>
              </w:rPr>
              <w:t>Операционная система: ОС - Windows 10</w:t>
            </w:r>
          </w:p>
          <w:p w14:paraId="38FE469D" w14:textId="77777777" w:rsidR="009B3060" w:rsidRPr="0059529D" w:rsidRDefault="009B3060" w:rsidP="0059529D">
            <w:pPr>
              <w:spacing w:after="0" w:line="276" w:lineRule="auto"/>
              <w:rPr>
                <w:rFonts w:ascii="Times New Roman" w:hAnsi="Times New Roman" w:cs="Times New Roman"/>
                <w:iCs/>
                <w:sz w:val="24"/>
                <w:szCs w:val="24"/>
              </w:rPr>
            </w:pPr>
            <w:r w:rsidRPr="0059529D">
              <w:rPr>
                <w:rFonts w:ascii="Times New Roman" w:hAnsi="Times New Roman" w:cs="Times New Roman"/>
                <w:iCs/>
                <w:sz w:val="24"/>
                <w:szCs w:val="24"/>
              </w:rPr>
              <w:t>Процессор: Intel Core i3</w:t>
            </w:r>
          </w:p>
          <w:p w14:paraId="0DE7D1CD" w14:textId="77777777" w:rsidR="009B3060" w:rsidRPr="0059529D" w:rsidRDefault="009B3060" w:rsidP="0059529D">
            <w:pPr>
              <w:spacing w:after="0" w:line="276" w:lineRule="auto"/>
              <w:rPr>
                <w:rFonts w:ascii="Times New Roman" w:hAnsi="Times New Roman" w:cs="Times New Roman"/>
                <w:iCs/>
                <w:sz w:val="24"/>
                <w:szCs w:val="24"/>
              </w:rPr>
            </w:pPr>
            <w:r w:rsidRPr="0059529D">
              <w:rPr>
                <w:rFonts w:ascii="Times New Roman" w:hAnsi="Times New Roman" w:cs="Times New Roman"/>
                <w:iCs/>
                <w:sz w:val="24"/>
                <w:szCs w:val="24"/>
              </w:rPr>
              <w:t>Оперативная память: 8</w:t>
            </w:r>
            <w:r w:rsidRPr="0059529D">
              <w:rPr>
                <w:rFonts w:ascii="Times New Roman" w:hAnsi="Times New Roman" w:cs="Times New Roman"/>
                <w:sz w:val="24"/>
                <w:szCs w:val="24"/>
              </w:rPr>
              <w:t xml:space="preserve"> </w:t>
            </w:r>
            <w:r w:rsidRPr="0059529D">
              <w:rPr>
                <w:rFonts w:ascii="Times New Roman" w:hAnsi="Times New Roman" w:cs="Times New Roman"/>
                <w:iCs/>
                <w:sz w:val="24"/>
                <w:szCs w:val="24"/>
              </w:rPr>
              <w:t>Gb</w:t>
            </w:r>
          </w:p>
          <w:p w14:paraId="11685402" w14:textId="77777777" w:rsidR="009B3060" w:rsidRPr="0059529D" w:rsidRDefault="009B3060" w:rsidP="0059529D">
            <w:pPr>
              <w:spacing w:after="0" w:line="276" w:lineRule="auto"/>
              <w:rPr>
                <w:rFonts w:ascii="Times New Roman" w:hAnsi="Times New Roman" w:cs="Times New Roman"/>
                <w:iCs/>
                <w:sz w:val="24"/>
                <w:szCs w:val="24"/>
              </w:rPr>
            </w:pPr>
            <w:r w:rsidRPr="0059529D">
              <w:rPr>
                <w:rFonts w:ascii="Times New Roman" w:hAnsi="Times New Roman" w:cs="Times New Roman"/>
                <w:iCs/>
                <w:sz w:val="24"/>
                <w:szCs w:val="24"/>
              </w:rPr>
              <w:t xml:space="preserve">Видеокарта: встроенная </w:t>
            </w:r>
          </w:p>
          <w:p w14:paraId="6A6B7C7C" w14:textId="77777777" w:rsidR="009B3060" w:rsidRPr="0059529D" w:rsidRDefault="009B3060" w:rsidP="0059529D">
            <w:pPr>
              <w:pStyle w:val="120"/>
              <w:spacing w:line="276" w:lineRule="auto"/>
              <w:rPr>
                <w:szCs w:val="24"/>
                <w:lang w:eastAsia="en-US"/>
              </w:rPr>
            </w:pPr>
            <w:r w:rsidRPr="0059529D">
              <w:rPr>
                <w:szCs w:val="24"/>
                <w:lang w:eastAsia="en-US"/>
              </w:rPr>
              <w:t>Монитор: 24''</w:t>
            </w:r>
          </w:p>
        </w:tc>
      </w:tr>
      <w:tr w:rsidR="009B3060" w:rsidRPr="0059529D" w14:paraId="462E9DC8" w14:textId="77777777" w:rsidTr="00DA5B7E">
        <w:tc>
          <w:tcPr>
            <w:tcW w:w="273" w:type="pct"/>
            <w:shd w:val="clear" w:color="auto" w:fill="auto"/>
          </w:tcPr>
          <w:p w14:paraId="0D5122F8" w14:textId="77777777" w:rsidR="009B3060" w:rsidRPr="0059529D" w:rsidRDefault="009B3060" w:rsidP="0059529D">
            <w:pPr>
              <w:pStyle w:val="120"/>
              <w:spacing w:line="276" w:lineRule="auto"/>
              <w:rPr>
                <w:szCs w:val="24"/>
                <w:lang w:eastAsia="en-US"/>
              </w:rPr>
            </w:pPr>
          </w:p>
        </w:tc>
        <w:tc>
          <w:tcPr>
            <w:tcW w:w="3200" w:type="pct"/>
            <w:shd w:val="clear" w:color="auto" w:fill="auto"/>
          </w:tcPr>
          <w:p w14:paraId="7CB72BBA" w14:textId="77777777" w:rsidR="009B3060" w:rsidRPr="0059529D" w:rsidRDefault="009B3060" w:rsidP="0059529D">
            <w:pPr>
              <w:pStyle w:val="120"/>
              <w:spacing w:line="276" w:lineRule="auto"/>
              <w:rPr>
                <w:szCs w:val="24"/>
                <w:lang w:eastAsia="en-US"/>
              </w:rPr>
            </w:pPr>
            <w:r w:rsidRPr="0059529D">
              <w:rPr>
                <w:szCs w:val="24"/>
              </w:rPr>
              <w:t>МФУ (принтер, сканер, копир)</w:t>
            </w:r>
          </w:p>
        </w:tc>
        <w:tc>
          <w:tcPr>
            <w:tcW w:w="1527" w:type="pct"/>
            <w:shd w:val="clear" w:color="auto" w:fill="auto"/>
          </w:tcPr>
          <w:p w14:paraId="1A158226" w14:textId="77777777" w:rsidR="009B3060" w:rsidRPr="0059529D" w:rsidRDefault="009B3060" w:rsidP="0059529D">
            <w:pPr>
              <w:pStyle w:val="120"/>
              <w:spacing w:line="276" w:lineRule="auto"/>
              <w:rPr>
                <w:szCs w:val="24"/>
                <w:lang w:eastAsia="en-US"/>
              </w:rPr>
            </w:pPr>
            <w:r w:rsidRPr="0059529D">
              <w:rPr>
                <w:szCs w:val="24"/>
                <w:lang w:eastAsia="en-US"/>
              </w:rPr>
              <w:t xml:space="preserve">А4/А3, лазерное, скорость печати не </w:t>
            </w:r>
            <w:r w:rsidRPr="0059529D">
              <w:rPr>
                <w:szCs w:val="24"/>
                <w:lang w:eastAsia="en-US"/>
              </w:rPr>
              <w:lastRenderedPageBreak/>
              <w:t>менее 18 стр/мин, черно-белая печать</w:t>
            </w:r>
          </w:p>
        </w:tc>
      </w:tr>
      <w:tr w:rsidR="009B3060" w:rsidRPr="0059529D" w14:paraId="7D3F7E97" w14:textId="77777777" w:rsidTr="00DA5B7E">
        <w:tc>
          <w:tcPr>
            <w:tcW w:w="5000" w:type="pct"/>
            <w:gridSpan w:val="3"/>
            <w:shd w:val="clear" w:color="auto" w:fill="auto"/>
          </w:tcPr>
          <w:p w14:paraId="0567E16B" w14:textId="77777777" w:rsidR="009B3060" w:rsidRPr="0059529D" w:rsidRDefault="009B3060" w:rsidP="0059529D">
            <w:pPr>
              <w:pStyle w:val="120"/>
              <w:spacing w:line="276" w:lineRule="auto"/>
              <w:rPr>
                <w:szCs w:val="24"/>
                <w:lang w:eastAsia="en-US"/>
              </w:rPr>
            </w:pPr>
            <w:r w:rsidRPr="0059529D">
              <w:rPr>
                <w:b/>
                <w:szCs w:val="24"/>
                <w:lang w:eastAsia="en-US"/>
              </w:rPr>
              <w:lastRenderedPageBreak/>
              <w:t>Дополнительное оборудование</w:t>
            </w:r>
          </w:p>
        </w:tc>
      </w:tr>
      <w:tr w:rsidR="009B3060" w:rsidRPr="0059529D" w14:paraId="6A941356" w14:textId="77777777" w:rsidTr="00DA5B7E">
        <w:tc>
          <w:tcPr>
            <w:tcW w:w="273" w:type="pct"/>
            <w:shd w:val="clear" w:color="auto" w:fill="auto"/>
          </w:tcPr>
          <w:p w14:paraId="07E853F4" w14:textId="77777777" w:rsidR="009B3060" w:rsidRPr="0059529D" w:rsidRDefault="009B3060" w:rsidP="0059529D">
            <w:pPr>
              <w:pStyle w:val="120"/>
              <w:spacing w:line="276" w:lineRule="auto"/>
              <w:rPr>
                <w:szCs w:val="24"/>
                <w:lang w:eastAsia="en-US"/>
              </w:rPr>
            </w:pPr>
          </w:p>
        </w:tc>
        <w:tc>
          <w:tcPr>
            <w:tcW w:w="3200" w:type="pct"/>
            <w:shd w:val="clear" w:color="auto" w:fill="auto"/>
          </w:tcPr>
          <w:p w14:paraId="76E97D19" w14:textId="77777777" w:rsidR="009B3060" w:rsidRPr="0059529D" w:rsidRDefault="009B3060" w:rsidP="0059529D">
            <w:pPr>
              <w:pStyle w:val="120"/>
              <w:spacing w:line="276" w:lineRule="auto"/>
              <w:rPr>
                <w:i/>
                <w:iCs w:val="0"/>
                <w:szCs w:val="24"/>
                <w:lang w:eastAsia="en-US"/>
              </w:rPr>
            </w:pPr>
          </w:p>
        </w:tc>
        <w:tc>
          <w:tcPr>
            <w:tcW w:w="1527" w:type="pct"/>
            <w:shd w:val="clear" w:color="auto" w:fill="auto"/>
          </w:tcPr>
          <w:p w14:paraId="76711087" w14:textId="77777777" w:rsidR="009B3060" w:rsidRPr="0059529D" w:rsidRDefault="009B3060" w:rsidP="0059529D">
            <w:pPr>
              <w:pStyle w:val="120"/>
              <w:spacing w:line="276" w:lineRule="auto"/>
              <w:rPr>
                <w:szCs w:val="24"/>
                <w:lang w:eastAsia="en-US"/>
              </w:rPr>
            </w:pPr>
          </w:p>
        </w:tc>
      </w:tr>
      <w:tr w:rsidR="009B3060" w:rsidRPr="0059529D" w14:paraId="75177066" w14:textId="77777777" w:rsidTr="00DA5B7E">
        <w:tc>
          <w:tcPr>
            <w:tcW w:w="5000" w:type="pct"/>
            <w:gridSpan w:val="3"/>
            <w:shd w:val="clear" w:color="auto" w:fill="auto"/>
          </w:tcPr>
          <w:p w14:paraId="4DB6B3AA" w14:textId="77777777" w:rsidR="009B3060" w:rsidRPr="0059529D" w:rsidRDefault="009B3060" w:rsidP="0059529D">
            <w:pPr>
              <w:pStyle w:val="120"/>
              <w:spacing w:line="276" w:lineRule="auto"/>
              <w:rPr>
                <w:szCs w:val="24"/>
                <w:lang w:eastAsia="en-US"/>
              </w:rPr>
            </w:pPr>
            <w:r w:rsidRPr="0059529D">
              <w:rPr>
                <w:b/>
                <w:bCs/>
                <w:szCs w:val="24"/>
                <w:lang w:val="en-US" w:eastAsia="en-US"/>
              </w:rPr>
              <w:t>III</w:t>
            </w:r>
            <w:r w:rsidRPr="0059529D">
              <w:rPr>
                <w:b/>
                <w:bCs/>
                <w:szCs w:val="24"/>
                <w:lang w:eastAsia="en-US"/>
              </w:rPr>
              <w:t xml:space="preserve"> Дополнительное оборудование</w:t>
            </w:r>
          </w:p>
        </w:tc>
      </w:tr>
      <w:tr w:rsidR="009B3060" w:rsidRPr="0059529D" w14:paraId="723F0242" w14:textId="77777777" w:rsidTr="00DA5B7E">
        <w:tc>
          <w:tcPr>
            <w:tcW w:w="5000" w:type="pct"/>
            <w:gridSpan w:val="3"/>
            <w:shd w:val="clear" w:color="auto" w:fill="auto"/>
          </w:tcPr>
          <w:p w14:paraId="1F3FEB9F" w14:textId="77777777" w:rsidR="009B3060" w:rsidRPr="0059529D" w:rsidRDefault="009B3060" w:rsidP="0059529D">
            <w:pPr>
              <w:pStyle w:val="120"/>
              <w:spacing w:line="276" w:lineRule="auto"/>
              <w:rPr>
                <w:szCs w:val="24"/>
                <w:lang w:eastAsia="en-US"/>
              </w:rPr>
            </w:pPr>
            <w:r w:rsidRPr="0059529D">
              <w:rPr>
                <w:b/>
                <w:bCs/>
                <w:szCs w:val="24"/>
                <w:lang w:eastAsia="en-US"/>
              </w:rPr>
              <w:t>Основное оборудование</w:t>
            </w:r>
          </w:p>
        </w:tc>
      </w:tr>
      <w:tr w:rsidR="009B3060" w:rsidRPr="0059529D" w14:paraId="016E5561" w14:textId="77777777" w:rsidTr="00DA5B7E">
        <w:tc>
          <w:tcPr>
            <w:tcW w:w="273" w:type="pct"/>
            <w:shd w:val="clear" w:color="auto" w:fill="auto"/>
          </w:tcPr>
          <w:p w14:paraId="76469376" w14:textId="77777777" w:rsidR="009B3060" w:rsidRPr="0059529D" w:rsidRDefault="009B3060" w:rsidP="0059529D">
            <w:pPr>
              <w:pStyle w:val="120"/>
              <w:spacing w:line="276" w:lineRule="auto"/>
              <w:rPr>
                <w:szCs w:val="24"/>
                <w:lang w:eastAsia="en-US"/>
              </w:rPr>
            </w:pPr>
          </w:p>
        </w:tc>
        <w:tc>
          <w:tcPr>
            <w:tcW w:w="3200" w:type="pct"/>
            <w:shd w:val="clear" w:color="auto" w:fill="auto"/>
          </w:tcPr>
          <w:p w14:paraId="0C940EE1" w14:textId="77777777" w:rsidR="009B3060" w:rsidRPr="0059529D" w:rsidRDefault="009B3060" w:rsidP="0059529D">
            <w:pPr>
              <w:pStyle w:val="120"/>
              <w:spacing w:line="276" w:lineRule="auto"/>
              <w:rPr>
                <w:szCs w:val="24"/>
                <w:lang w:eastAsia="en-US"/>
              </w:rPr>
            </w:pPr>
          </w:p>
        </w:tc>
        <w:tc>
          <w:tcPr>
            <w:tcW w:w="1527" w:type="pct"/>
            <w:shd w:val="clear" w:color="auto" w:fill="auto"/>
          </w:tcPr>
          <w:p w14:paraId="270B8EB4" w14:textId="77777777" w:rsidR="009B3060" w:rsidRPr="0059529D" w:rsidRDefault="009B3060" w:rsidP="0059529D">
            <w:pPr>
              <w:pStyle w:val="120"/>
              <w:spacing w:line="276" w:lineRule="auto"/>
              <w:rPr>
                <w:szCs w:val="24"/>
                <w:lang w:eastAsia="en-US"/>
              </w:rPr>
            </w:pPr>
          </w:p>
        </w:tc>
      </w:tr>
      <w:tr w:rsidR="009B3060" w:rsidRPr="0059529D" w14:paraId="7C571E2C" w14:textId="77777777" w:rsidTr="00DA5B7E">
        <w:tc>
          <w:tcPr>
            <w:tcW w:w="5000" w:type="pct"/>
            <w:gridSpan w:val="3"/>
            <w:shd w:val="clear" w:color="auto" w:fill="auto"/>
          </w:tcPr>
          <w:p w14:paraId="00CE1062" w14:textId="77777777" w:rsidR="009B3060" w:rsidRPr="0059529D" w:rsidRDefault="009B3060" w:rsidP="0059529D">
            <w:pPr>
              <w:pStyle w:val="120"/>
              <w:spacing w:line="276" w:lineRule="auto"/>
              <w:rPr>
                <w:szCs w:val="24"/>
                <w:lang w:eastAsia="en-US"/>
              </w:rPr>
            </w:pPr>
            <w:r w:rsidRPr="0059529D">
              <w:rPr>
                <w:b/>
                <w:bCs/>
                <w:szCs w:val="24"/>
                <w:lang w:eastAsia="en-US"/>
              </w:rPr>
              <w:t>Дополнительное оборудование</w:t>
            </w:r>
          </w:p>
        </w:tc>
      </w:tr>
      <w:tr w:rsidR="009B3060" w:rsidRPr="0059529D" w14:paraId="7F3BA5B6" w14:textId="77777777" w:rsidTr="00DA5B7E">
        <w:tc>
          <w:tcPr>
            <w:tcW w:w="273" w:type="pct"/>
            <w:shd w:val="clear" w:color="auto" w:fill="auto"/>
          </w:tcPr>
          <w:p w14:paraId="352D6785" w14:textId="77777777" w:rsidR="009B3060" w:rsidRPr="0059529D" w:rsidRDefault="009B3060" w:rsidP="0059529D">
            <w:pPr>
              <w:pStyle w:val="120"/>
              <w:spacing w:line="276" w:lineRule="auto"/>
              <w:rPr>
                <w:szCs w:val="24"/>
                <w:lang w:eastAsia="en-US"/>
              </w:rPr>
            </w:pPr>
          </w:p>
        </w:tc>
        <w:tc>
          <w:tcPr>
            <w:tcW w:w="3200" w:type="pct"/>
            <w:shd w:val="clear" w:color="auto" w:fill="auto"/>
          </w:tcPr>
          <w:p w14:paraId="29E92944" w14:textId="77777777" w:rsidR="009B3060" w:rsidRPr="0059529D" w:rsidRDefault="009B3060" w:rsidP="0059529D">
            <w:pPr>
              <w:pStyle w:val="120"/>
              <w:spacing w:line="276" w:lineRule="auto"/>
              <w:rPr>
                <w:i/>
                <w:iCs w:val="0"/>
                <w:szCs w:val="24"/>
                <w:lang w:eastAsia="en-US"/>
              </w:rPr>
            </w:pPr>
          </w:p>
        </w:tc>
        <w:tc>
          <w:tcPr>
            <w:tcW w:w="1527" w:type="pct"/>
            <w:shd w:val="clear" w:color="auto" w:fill="auto"/>
          </w:tcPr>
          <w:p w14:paraId="70E0E845" w14:textId="77777777" w:rsidR="009B3060" w:rsidRPr="0059529D" w:rsidRDefault="009B3060" w:rsidP="0059529D">
            <w:pPr>
              <w:pStyle w:val="120"/>
              <w:spacing w:line="276" w:lineRule="auto"/>
              <w:rPr>
                <w:szCs w:val="24"/>
                <w:lang w:eastAsia="en-US"/>
              </w:rPr>
            </w:pPr>
          </w:p>
        </w:tc>
      </w:tr>
    </w:tbl>
    <w:p w14:paraId="288AF203" w14:textId="2D88BF45" w:rsidR="000D2D89" w:rsidRPr="0059529D" w:rsidRDefault="000D2D89" w:rsidP="0059529D">
      <w:pPr>
        <w:suppressAutoHyphens/>
        <w:spacing w:after="0" w:line="276" w:lineRule="auto"/>
        <w:jc w:val="both"/>
        <w:rPr>
          <w:rFonts w:ascii="Times New Roman" w:hAnsi="Times New Roman" w:cs="Times New Roman"/>
          <w:bCs/>
          <w:sz w:val="24"/>
          <w:szCs w:val="24"/>
        </w:rPr>
      </w:pPr>
    </w:p>
    <w:p w14:paraId="048BEAA7" w14:textId="169AD5A4" w:rsidR="009B3060" w:rsidRPr="0059529D" w:rsidRDefault="00AB6A78" w:rsidP="0059529D">
      <w:pPr>
        <w:suppressAutoHyphens/>
        <w:spacing w:after="0" w:line="276" w:lineRule="auto"/>
        <w:ind w:firstLine="709"/>
        <w:jc w:val="both"/>
        <w:rPr>
          <w:rFonts w:ascii="Times New Roman" w:hAnsi="Times New Roman" w:cs="Times New Roman"/>
          <w:bCs/>
          <w:sz w:val="24"/>
          <w:szCs w:val="24"/>
        </w:rPr>
      </w:pPr>
      <w:r>
        <w:rPr>
          <w:rFonts w:ascii="Times New Roman" w:hAnsi="Times New Roman" w:cs="Times New Roman"/>
          <w:bCs/>
          <w:sz w:val="24"/>
          <w:szCs w:val="24"/>
        </w:rPr>
        <w:t>Помещение</w:t>
      </w:r>
      <w:r w:rsidR="009B3060" w:rsidRPr="0059529D">
        <w:rPr>
          <w:rFonts w:ascii="Times New Roman" w:hAnsi="Times New Roman" w:cs="Times New Roman"/>
          <w:bCs/>
          <w:sz w:val="24"/>
          <w:szCs w:val="24"/>
        </w:rPr>
        <w:t xml:space="preserve"> «Читальный зал»</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4"/>
        <w:gridCol w:w="5916"/>
        <w:gridCol w:w="2823"/>
      </w:tblGrid>
      <w:tr w:rsidR="009B3060" w:rsidRPr="0059529D" w14:paraId="06036558" w14:textId="77777777" w:rsidTr="00DA5B7E">
        <w:tc>
          <w:tcPr>
            <w:tcW w:w="273" w:type="pct"/>
            <w:shd w:val="clear" w:color="auto" w:fill="auto"/>
            <w:vAlign w:val="center"/>
          </w:tcPr>
          <w:p w14:paraId="06B5AC43" w14:textId="77777777" w:rsidR="009B3060" w:rsidRPr="0059529D" w:rsidRDefault="009B3060" w:rsidP="0059529D">
            <w:pPr>
              <w:pStyle w:val="120"/>
              <w:spacing w:line="276" w:lineRule="auto"/>
              <w:jc w:val="center"/>
              <w:rPr>
                <w:szCs w:val="24"/>
                <w:lang w:eastAsia="en-US"/>
              </w:rPr>
            </w:pPr>
            <w:r w:rsidRPr="0059529D">
              <w:rPr>
                <w:szCs w:val="24"/>
                <w:lang w:eastAsia="en-US"/>
              </w:rPr>
              <w:t>№</w:t>
            </w:r>
          </w:p>
        </w:tc>
        <w:tc>
          <w:tcPr>
            <w:tcW w:w="3200" w:type="pct"/>
            <w:shd w:val="clear" w:color="auto" w:fill="auto"/>
            <w:vAlign w:val="center"/>
          </w:tcPr>
          <w:p w14:paraId="029E4489" w14:textId="77777777" w:rsidR="009B3060" w:rsidRPr="0059529D" w:rsidRDefault="009B3060" w:rsidP="0059529D">
            <w:pPr>
              <w:pStyle w:val="120"/>
              <w:spacing w:line="276" w:lineRule="auto"/>
              <w:jc w:val="center"/>
              <w:rPr>
                <w:szCs w:val="24"/>
                <w:lang w:eastAsia="en-US"/>
              </w:rPr>
            </w:pPr>
            <w:r w:rsidRPr="0059529D">
              <w:rPr>
                <w:szCs w:val="24"/>
                <w:lang w:eastAsia="en-US"/>
              </w:rPr>
              <w:t>Наименование оборудования</w:t>
            </w:r>
          </w:p>
        </w:tc>
        <w:tc>
          <w:tcPr>
            <w:tcW w:w="1527" w:type="pct"/>
            <w:shd w:val="clear" w:color="auto" w:fill="auto"/>
            <w:vAlign w:val="center"/>
          </w:tcPr>
          <w:p w14:paraId="0CB7E61C" w14:textId="77777777" w:rsidR="009B3060" w:rsidRPr="0059529D" w:rsidRDefault="009B3060" w:rsidP="0059529D">
            <w:pPr>
              <w:pStyle w:val="120"/>
              <w:spacing w:line="276" w:lineRule="auto"/>
              <w:jc w:val="center"/>
              <w:rPr>
                <w:szCs w:val="24"/>
                <w:lang w:eastAsia="en-US"/>
              </w:rPr>
            </w:pPr>
            <w:r w:rsidRPr="0059529D">
              <w:rPr>
                <w:szCs w:val="24"/>
                <w:lang w:eastAsia="en-US"/>
              </w:rPr>
              <w:t>Техническое описание</w:t>
            </w:r>
          </w:p>
        </w:tc>
      </w:tr>
      <w:tr w:rsidR="009B3060" w:rsidRPr="0059529D" w14:paraId="5EAF0368" w14:textId="77777777" w:rsidTr="00DA5B7E">
        <w:trPr>
          <w:trHeight w:val="278"/>
        </w:trPr>
        <w:tc>
          <w:tcPr>
            <w:tcW w:w="5000" w:type="pct"/>
            <w:gridSpan w:val="3"/>
            <w:shd w:val="clear" w:color="auto" w:fill="auto"/>
          </w:tcPr>
          <w:p w14:paraId="4B5388AC" w14:textId="77777777" w:rsidR="009B3060" w:rsidRPr="0059529D" w:rsidRDefault="009B3060" w:rsidP="0059529D">
            <w:pPr>
              <w:pStyle w:val="120"/>
              <w:spacing w:line="276" w:lineRule="auto"/>
              <w:rPr>
                <w:b/>
                <w:bCs/>
                <w:szCs w:val="24"/>
                <w:lang w:eastAsia="en-US"/>
              </w:rPr>
            </w:pPr>
            <w:r w:rsidRPr="0059529D">
              <w:rPr>
                <w:b/>
                <w:bCs/>
                <w:szCs w:val="24"/>
                <w:lang w:val="en-US" w:eastAsia="en-US"/>
              </w:rPr>
              <w:t>I</w:t>
            </w:r>
            <w:r w:rsidRPr="0059529D">
              <w:rPr>
                <w:b/>
                <w:bCs/>
                <w:szCs w:val="24"/>
                <w:lang w:eastAsia="en-US"/>
              </w:rPr>
              <w:t xml:space="preserve"> Основное оборудование</w:t>
            </w:r>
          </w:p>
        </w:tc>
      </w:tr>
      <w:tr w:rsidR="009B3060" w:rsidRPr="0059529D" w14:paraId="4CFEF2F0" w14:textId="77777777" w:rsidTr="00DA5B7E">
        <w:tc>
          <w:tcPr>
            <w:tcW w:w="273" w:type="pct"/>
            <w:shd w:val="clear" w:color="auto" w:fill="auto"/>
          </w:tcPr>
          <w:p w14:paraId="7B228651" w14:textId="77777777" w:rsidR="009B3060" w:rsidRPr="0059529D" w:rsidRDefault="009B3060" w:rsidP="0059529D">
            <w:pPr>
              <w:pStyle w:val="120"/>
              <w:spacing w:line="276" w:lineRule="auto"/>
              <w:rPr>
                <w:szCs w:val="24"/>
                <w:lang w:eastAsia="en-US"/>
              </w:rPr>
            </w:pPr>
          </w:p>
        </w:tc>
        <w:tc>
          <w:tcPr>
            <w:tcW w:w="3200" w:type="pct"/>
            <w:shd w:val="clear" w:color="auto" w:fill="auto"/>
          </w:tcPr>
          <w:p w14:paraId="7687D3F3" w14:textId="77777777" w:rsidR="009B3060" w:rsidRPr="0059529D" w:rsidRDefault="009B3060" w:rsidP="0059529D">
            <w:pPr>
              <w:pStyle w:val="120"/>
              <w:spacing w:line="276" w:lineRule="auto"/>
              <w:rPr>
                <w:szCs w:val="24"/>
                <w:lang w:eastAsia="en-US"/>
              </w:rPr>
            </w:pPr>
            <w:r w:rsidRPr="0059529D">
              <w:rPr>
                <w:szCs w:val="24"/>
              </w:rPr>
              <w:t>Библиотечная кафедра</w:t>
            </w:r>
          </w:p>
        </w:tc>
        <w:tc>
          <w:tcPr>
            <w:tcW w:w="1527" w:type="pct"/>
            <w:shd w:val="clear" w:color="auto" w:fill="auto"/>
          </w:tcPr>
          <w:p w14:paraId="53DAFB4D" w14:textId="77777777" w:rsidR="009B3060" w:rsidRPr="0059529D" w:rsidRDefault="009B3060" w:rsidP="0059529D">
            <w:pPr>
              <w:pStyle w:val="120"/>
              <w:spacing w:line="276" w:lineRule="auto"/>
              <w:rPr>
                <w:szCs w:val="24"/>
                <w:lang w:eastAsia="en-US"/>
              </w:rPr>
            </w:pPr>
            <w:r w:rsidRPr="0059529D">
              <w:rPr>
                <w:szCs w:val="24"/>
                <w:lang w:eastAsia="en-US"/>
              </w:rPr>
              <w:t>Высота, мм: 1100</w:t>
            </w:r>
          </w:p>
          <w:p w14:paraId="12E793B7" w14:textId="77777777" w:rsidR="009B3060" w:rsidRPr="0059529D" w:rsidRDefault="009B3060" w:rsidP="0059529D">
            <w:pPr>
              <w:pStyle w:val="120"/>
              <w:spacing w:line="276" w:lineRule="auto"/>
              <w:rPr>
                <w:szCs w:val="24"/>
                <w:lang w:eastAsia="en-US"/>
              </w:rPr>
            </w:pPr>
            <w:r w:rsidRPr="0059529D">
              <w:rPr>
                <w:szCs w:val="24"/>
                <w:lang w:eastAsia="en-US"/>
              </w:rPr>
              <w:t>Глубина, мм: 700</w:t>
            </w:r>
          </w:p>
          <w:p w14:paraId="591A85AE" w14:textId="77777777" w:rsidR="009B3060" w:rsidRPr="0059529D" w:rsidRDefault="009B3060" w:rsidP="0059529D">
            <w:pPr>
              <w:pStyle w:val="120"/>
              <w:spacing w:line="276" w:lineRule="auto"/>
              <w:rPr>
                <w:szCs w:val="24"/>
                <w:lang w:eastAsia="en-US"/>
              </w:rPr>
            </w:pPr>
            <w:r w:rsidRPr="0059529D">
              <w:rPr>
                <w:szCs w:val="24"/>
                <w:lang w:eastAsia="en-US"/>
              </w:rPr>
              <w:t>Ширина, мм: 1500</w:t>
            </w:r>
          </w:p>
          <w:p w14:paraId="698758DF" w14:textId="77777777" w:rsidR="009B3060" w:rsidRPr="0059529D" w:rsidRDefault="009B3060" w:rsidP="0059529D">
            <w:pPr>
              <w:pStyle w:val="120"/>
              <w:spacing w:line="276" w:lineRule="auto"/>
              <w:rPr>
                <w:szCs w:val="24"/>
                <w:lang w:eastAsia="en-US"/>
              </w:rPr>
            </w:pPr>
            <w:r w:rsidRPr="0059529D">
              <w:rPr>
                <w:szCs w:val="24"/>
                <w:lang w:eastAsia="en-US"/>
              </w:rPr>
              <w:t>Материал каркаса: ДСП</w:t>
            </w:r>
          </w:p>
          <w:p w14:paraId="08695C19" w14:textId="77777777" w:rsidR="009B3060" w:rsidRPr="0059529D" w:rsidRDefault="009B3060" w:rsidP="0059529D">
            <w:pPr>
              <w:pStyle w:val="120"/>
              <w:spacing w:line="276" w:lineRule="auto"/>
              <w:rPr>
                <w:szCs w:val="24"/>
                <w:lang w:eastAsia="en-US"/>
              </w:rPr>
            </w:pPr>
            <w:r w:rsidRPr="0059529D">
              <w:rPr>
                <w:szCs w:val="24"/>
                <w:lang w:eastAsia="en-US"/>
              </w:rPr>
              <w:t>Материал столешницы: ДСП</w:t>
            </w:r>
          </w:p>
        </w:tc>
      </w:tr>
      <w:tr w:rsidR="009B3060" w:rsidRPr="0059529D" w14:paraId="4A9B72CB" w14:textId="77777777" w:rsidTr="00DA5B7E">
        <w:tc>
          <w:tcPr>
            <w:tcW w:w="273" w:type="pct"/>
            <w:shd w:val="clear" w:color="auto" w:fill="auto"/>
          </w:tcPr>
          <w:p w14:paraId="6BBAC271" w14:textId="77777777" w:rsidR="009B3060" w:rsidRPr="0059529D" w:rsidRDefault="009B3060" w:rsidP="0059529D">
            <w:pPr>
              <w:pStyle w:val="120"/>
              <w:spacing w:line="276" w:lineRule="auto"/>
              <w:rPr>
                <w:szCs w:val="24"/>
                <w:lang w:eastAsia="en-US"/>
              </w:rPr>
            </w:pPr>
          </w:p>
        </w:tc>
        <w:tc>
          <w:tcPr>
            <w:tcW w:w="3200" w:type="pct"/>
            <w:shd w:val="clear" w:color="auto" w:fill="auto"/>
          </w:tcPr>
          <w:p w14:paraId="76C26069" w14:textId="77777777" w:rsidR="009B3060" w:rsidRPr="0059529D" w:rsidRDefault="009B3060" w:rsidP="0059529D">
            <w:pPr>
              <w:pStyle w:val="120"/>
              <w:spacing w:line="276" w:lineRule="auto"/>
              <w:rPr>
                <w:szCs w:val="24"/>
                <w:lang w:eastAsia="en-US"/>
              </w:rPr>
            </w:pPr>
            <w:r w:rsidRPr="0059529D">
              <w:rPr>
                <w:szCs w:val="24"/>
              </w:rPr>
              <w:t>Стеллаж (открытый/закрытый, со степом, многосекционный, угловой/прямой, для учебных пособий, для журналов)</w:t>
            </w:r>
          </w:p>
        </w:tc>
        <w:tc>
          <w:tcPr>
            <w:tcW w:w="1527" w:type="pct"/>
            <w:shd w:val="clear" w:color="auto" w:fill="auto"/>
          </w:tcPr>
          <w:p w14:paraId="19F983A0" w14:textId="77777777" w:rsidR="009B3060" w:rsidRPr="0059529D" w:rsidRDefault="009B3060" w:rsidP="0059529D">
            <w:pPr>
              <w:pStyle w:val="120"/>
              <w:spacing w:line="276" w:lineRule="auto"/>
              <w:rPr>
                <w:szCs w:val="24"/>
                <w:lang w:eastAsia="en-US"/>
              </w:rPr>
            </w:pPr>
            <w:r w:rsidRPr="0059529D">
              <w:rPr>
                <w:szCs w:val="24"/>
                <w:lang w:eastAsia="en-US"/>
              </w:rPr>
              <w:t>Высота, мм: 1835</w:t>
            </w:r>
          </w:p>
          <w:p w14:paraId="143B3EC2" w14:textId="77777777" w:rsidR="009B3060" w:rsidRPr="0059529D" w:rsidRDefault="009B3060" w:rsidP="0059529D">
            <w:pPr>
              <w:pStyle w:val="120"/>
              <w:spacing w:line="276" w:lineRule="auto"/>
              <w:rPr>
                <w:szCs w:val="24"/>
                <w:lang w:eastAsia="en-US"/>
              </w:rPr>
            </w:pPr>
            <w:r w:rsidRPr="0059529D">
              <w:rPr>
                <w:szCs w:val="24"/>
                <w:lang w:eastAsia="en-US"/>
              </w:rPr>
              <w:t>Глубина, мм: 360</w:t>
            </w:r>
          </w:p>
          <w:p w14:paraId="3FE363B4" w14:textId="77777777" w:rsidR="009B3060" w:rsidRPr="0059529D" w:rsidRDefault="009B3060" w:rsidP="0059529D">
            <w:pPr>
              <w:pStyle w:val="120"/>
              <w:spacing w:line="276" w:lineRule="auto"/>
              <w:rPr>
                <w:szCs w:val="24"/>
                <w:lang w:eastAsia="en-US"/>
              </w:rPr>
            </w:pPr>
            <w:r w:rsidRPr="0059529D">
              <w:rPr>
                <w:szCs w:val="24"/>
                <w:lang w:eastAsia="en-US"/>
              </w:rPr>
              <w:t>Ширина, мм: 849</w:t>
            </w:r>
          </w:p>
          <w:p w14:paraId="1174D852" w14:textId="77777777" w:rsidR="009B3060" w:rsidRPr="0059529D" w:rsidRDefault="009B3060" w:rsidP="0059529D">
            <w:pPr>
              <w:pStyle w:val="120"/>
              <w:spacing w:line="276" w:lineRule="auto"/>
              <w:rPr>
                <w:szCs w:val="24"/>
                <w:lang w:eastAsia="en-US"/>
              </w:rPr>
            </w:pPr>
            <w:r w:rsidRPr="0059529D">
              <w:rPr>
                <w:szCs w:val="24"/>
                <w:lang w:eastAsia="en-US"/>
              </w:rPr>
              <w:t>Материал каркаса: ДСП</w:t>
            </w:r>
          </w:p>
        </w:tc>
      </w:tr>
      <w:tr w:rsidR="009B3060" w:rsidRPr="0059529D" w14:paraId="4ADB7D85" w14:textId="77777777" w:rsidTr="00DA5B7E">
        <w:tc>
          <w:tcPr>
            <w:tcW w:w="273" w:type="pct"/>
            <w:shd w:val="clear" w:color="auto" w:fill="auto"/>
          </w:tcPr>
          <w:p w14:paraId="488FA7A4" w14:textId="77777777" w:rsidR="009B3060" w:rsidRPr="0059529D" w:rsidRDefault="009B3060" w:rsidP="0059529D">
            <w:pPr>
              <w:pStyle w:val="120"/>
              <w:spacing w:line="276" w:lineRule="auto"/>
              <w:rPr>
                <w:szCs w:val="24"/>
                <w:lang w:eastAsia="en-US"/>
              </w:rPr>
            </w:pPr>
          </w:p>
        </w:tc>
        <w:tc>
          <w:tcPr>
            <w:tcW w:w="3200" w:type="pct"/>
            <w:shd w:val="clear" w:color="auto" w:fill="auto"/>
          </w:tcPr>
          <w:p w14:paraId="4A1F2CDF" w14:textId="77777777" w:rsidR="009B3060" w:rsidRPr="0059529D" w:rsidRDefault="009B3060" w:rsidP="0059529D">
            <w:pPr>
              <w:pStyle w:val="120"/>
              <w:spacing w:line="276" w:lineRule="auto"/>
              <w:rPr>
                <w:szCs w:val="24"/>
                <w:lang w:eastAsia="en-US"/>
              </w:rPr>
            </w:pPr>
            <w:r w:rsidRPr="0059529D">
              <w:rPr>
                <w:szCs w:val="24"/>
              </w:rPr>
              <w:t>Стойка для книг (стационарная, мобильная)</w:t>
            </w:r>
          </w:p>
        </w:tc>
        <w:tc>
          <w:tcPr>
            <w:tcW w:w="1527" w:type="pct"/>
            <w:shd w:val="clear" w:color="auto" w:fill="auto"/>
          </w:tcPr>
          <w:p w14:paraId="29094F3D" w14:textId="77777777" w:rsidR="009B3060" w:rsidRPr="0059529D" w:rsidRDefault="009B3060" w:rsidP="0059529D">
            <w:pPr>
              <w:pStyle w:val="120"/>
              <w:spacing w:line="276" w:lineRule="auto"/>
              <w:rPr>
                <w:szCs w:val="24"/>
                <w:lang w:eastAsia="en-US"/>
              </w:rPr>
            </w:pPr>
            <w:r w:rsidRPr="0059529D">
              <w:rPr>
                <w:szCs w:val="24"/>
                <w:lang w:eastAsia="en-US"/>
              </w:rPr>
              <w:t>Высота, мм: 800</w:t>
            </w:r>
          </w:p>
          <w:p w14:paraId="6531A409" w14:textId="77777777" w:rsidR="009B3060" w:rsidRPr="0059529D" w:rsidRDefault="009B3060" w:rsidP="0059529D">
            <w:pPr>
              <w:pStyle w:val="120"/>
              <w:spacing w:line="276" w:lineRule="auto"/>
              <w:rPr>
                <w:szCs w:val="24"/>
                <w:lang w:eastAsia="en-US"/>
              </w:rPr>
            </w:pPr>
            <w:r w:rsidRPr="0059529D">
              <w:rPr>
                <w:szCs w:val="24"/>
                <w:lang w:eastAsia="en-US"/>
              </w:rPr>
              <w:t>Глубина, мм: 16</w:t>
            </w:r>
          </w:p>
          <w:p w14:paraId="3C6ED50C" w14:textId="77777777" w:rsidR="009B3060" w:rsidRPr="0059529D" w:rsidRDefault="009B3060" w:rsidP="0059529D">
            <w:pPr>
              <w:pStyle w:val="120"/>
              <w:spacing w:line="276" w:lineRule="auto"/>
              <w:rPr>
                <w:szCs w:val="24"/>
                <w:lang w:eastAsia="en-US"/>
              </w:rPr>
            </w:pPr>
            <w:r w:rsidRPr="0059529D">
              <w:rPr>
                <w:szCs w:val="24"/>
                <w:lang w:eastAsia="en-US"/>
              </w:rPr>
              <w:t>Ширина, мм: 1200</w:t>
            </w:r>
          </w:p>
          <w:p w14:paraId="02EFF6CB" w14:textId="77777777" w:rsidR="009B3060" w:rsidRPr="0059529D" w:rsidRDefault="009B3060" w:rsidP="0059529D">
            <w:pPr>
              <w:pStyle w:val="120"/>
              <w:spacing w:line="276" w:lineRule="auto"/>
              <w:rPr>
                <w:szCs w:val="24"/>
                <w:lang w:eastAsia="en-US"/>
              </w:rPr>
            </w:pPr>
            <w:r w:rsidRPr="0059529D">
              <w:rPr>
                <w:szCs w:val="24"/>
                <w:lang w:eastAsia="en-US"/>
              </w:rPr>
              <w:t>Материал каркаса: ДСП</w:t>
            </w:r>
          </w:p>
        </w:tc>
      </w:tr>
      <w:tr w:rsidR="009B3060" w:rsidRPr="0059529D" w14:paraId="273D896A" w14:textId="77777777" w:rsidTr="00DA5B7E">
        <w:tc>
          <w:tcPr>
            <w:tcW w:w="273" w:type="pct"/>
            <w:shd w:val="clear" w:color="auto" w:fill="auto"/>
          </w:tcPr>
          <w:p w14:paraId="616B44DD" w14:textId="77777777" w:rsidR="009B3060" w:rsidRPr="0059529D" w:rsidRDefault="009B3060" w:rsidP="0059529D">
            <w:pPr>
              <w:pStyle w:val="120"/>
              <w:spacing w:line="276" w:lineRule="auto"/>
              <w:rPr>
                <w:szCs w:val="24"/>
                <w:lang w:eastAsia="en-US"/>
              </w:rPr>
            </w:pPr>
          </w:p>
        </w:tc>
        <w:tc>
          <w:tcPr>
            <w:tcW w:w="3200" w:type="pct"/>
            <w:shd w:val="clear" w:color="auto" w:fill="auto"/>
          </w:tcPr>
          <w:p w14:paraId="6B3DB231" w14:textId="77777777" w:rsidR="009B3060" w:rsidRPr="0059529D" w:rsidRDefault="009B3060" w:rsidP="0059529D">
            <w:pPr>
              <w:pStyle w:val="120"/>
              <w:spacing w:line="276" w:lineRule="auto"/>
              <w:rPr>
                <w:szCs w:val="24"/>
                <w:lang w:eastAsia="en-US"/>
              </w:rPr>
            </w:pPr>
            <w:r w:rsidRPr="0059529D">
              <w:rPr>
                <w:szCs w:val="24"/>
              </w:rPr>
              <w:t>Читательский стол (одноместный, двухместный, многоместный, прямоугольный, круглый, трансформер, переговорный)</w:t>
            </w:r>
          </w:p>
        </w:tc>
        <w:tc>
          <w:tcPr>
            <w:tcW w:w="1527" w:type="pct"/>
            <w:shd w:val="clear" w:color="auto" w:fill="auto"/>
          </w:tcPr>
          <w:p w14:paraId="38E9EED2" w14:textId="77777777" w:rsidR="009B3060" w:rsidRPr="0059529D" w:rsidRDefault="009B3060" w:rsidP="0059529D">
            <w:pPr>
              <w:pStyle w:val="120"/>
              <w:spacing w:line="276" w:lineRule="auto"/>
              <w:rPr>
                <w:szCs w:val="24"/>
                <w:lang w:eastAsia="en-US"/>
              </w:rPr>
            </w:pPr>
            <w:r w:rsidRPr="0059529D">
              <w:rPr>
                <w:szCs w:val="24"/>
                <w:lang w:eastAsia="en-US"/>
              </w:rPr>
              <w:t>Высота, мм: 800</w:t>
            </w:r>
          </w:p>
          <w:p w14:paraId="017BD339" w14:textId="77777777" w:rsidR="009B3060" w:rsidRPr="0059529D" w:rsidRDefault="009B3060" w:rsidP="0059529D">
            <w:pPr>
              <w:pStyle w:val="120"/>
              <w:spacing w:line="276" w:lineRule="auto"/>
              <w:rPr>
                <w:szCs w:val="24"/>
                <w:lang w:eastAsia="en-US"/>
              </w:rPr>
            </w:pPr>
            <w:r w:rsidRPr="0059529D">
              <w:rPr>
                <w:szCs w:val="24"/>
                <w:lang w:eastAsia="en-US"/>
              </w:rPr>
              <w:t>Глубина, мм: 700</w:t>
            </w:r>
          </w:p>
          <w:p w14:paraId="0662D886" w14:textId="77777777" w:rsidR="009B3060" w:rsidRPr="0059529D" w:rsidRDefault="009B3060" w:rsidP="0059529D">
            <w:pPr>
              <w:pStyle w:val="120"/>
              <w:spacing w:line="276" w:lineRule="auto"/>
              <w:rPr>
                <w:szCs w:val="24"/>
                <w:lang w:eastAsia="en-US"/>
              </w:rPr>
            </w:pPr>
            <w:r w:rsidRPr="0059529D">
              <w:rPr>
                <w:szCs w:val="24"/>
                <w:lang w:eastAsia="en-US"/>
              </w:rPr>
              <w:t>Ширина, мм: 1200</w:t>
            </w:r>
          </w:p>
          <w:p w14:paraId="1919439B" w14:textId="77777777" w:rsidR="009B3060" w:rsidRPr="0059529D" w:rsidRDefault="009B3060" w:rsidP="0059529D">
            <w:pPr>
              <w:pStyle w:val="120"/>
              <w:spacing w:line="276" w:lineRule="auto"/>
              <w:rPr>
                <w:szCs w:val="24"/>
                <w:lang w:eastAsia="en-US"/>
              </w:rPr>
            </w:pPr>
            <w:r w:rsidRPr="0059529D">
              <w:rPr>
                <w:szCs w:val="24"/>
                <w:lang w:eastAsia="en-US"/>
              </w:rPr>
              <w:t>Материал каркаса: ДСП</w:t>
            </w:r>
          </w:p>
          <w:p w14:paraId="794355BF" w14:textId="77777777" w:rsidR="009B3060" w:rsidRPr="0059529D" w:rsidRDefault="009B3060" w:rsidP="0059529D">
            <w:pPr>
              <w:pStyle w:val="120"/>
              <w:spacing w:line="276" w:lineRule="auto"/>
              <w:rPr>
                <w:szCs w:val="24"/>
                <w:lang w:eastAsia="en-US"/>
              </w:rPr>
            </w:pPr>
            <w:r w:rsidRPr="0059529D">
              <w:rPr>
                <w:szCs w:val="24"/>
                <w:lang w:eastAsia="en-US"/>
              </w:rPr>
              <w:t>Материал столешницы: ДСП</w:t>
            </w:r>
          </w:p>
        </w:tc>
      </w:tr>
      <w:tr w:rsidR="009B3060" w:rsidRPr="0059529D" w14:paraId="6535A950" w14:textId="77777777" w:rsidTr="00DA5B7E">
        <w:tc>
          <w:tcPr>
            <w:tcW w:w="273" w:type="pct"/>
            <w:shd w:val="clear" w:color="auto" w:fill="auto"/>
          </w:tcPr>
          <w:p w14:paraId="7ECD6B50" w14:textId="77777777" w:rsidR="009B3060" w:rsidRPr="0059529D" w:rsidRDefault="009B3060" w:rsidP="0059529D">
            <w:pPr>
              <w:pStyle w:val="120"/>
              <w:spacing w:line="276" w:lineRule="auto"/>
              <w:rPr>
                <w:szCs w:val="24"/>
                <w:lang w:eastAsia="en-US"/>
              </w:rPr>
            </w:pPr>
          </w:p>
        </w:tc>
        <w:tc>
          <w:tcPr>
            <w:tcW w:w="3200" w:type="pct"/>
            <w:shd w:val="clear" w:color="auto" w:fill="auto"/>
          </w:tcPr>
          <w:p w14:paraId="299AEB07" w14:textId="77777777" w:rsidR="009B3060" w:rsidRPr="0059529D" w:rsidRDefault="009B3060" w:rsidP="0059529D">
            <w:pPr>
              <w:pStyle w:val="120"/>
              <w:spacing w:line="276" w:lineRule="auto"/>
              <w:rPr>
                <w:szCs w:val="24"/>
                <w:lang w:eastAsia="en-US"/>
              </w:rPr>
            </w:pPr>
            <w:r w:rsidRPr="0059529D">
              <w:rPr>
                <w:szCs w:val="24"/>
              </w:rPr>
              <w:t>Компьютерный стол</w:t>
            </w:r>
          </w:p>
        </w:tc>
        <w:tc>
          <w:tcPr>
            <w:tcW w:w="1527" w:type="pct"/>
            <w:shd w:val="clear" w:color="auto" w:fill="auto"/>
          </w:tcPr>
          <w:p w14:paraId="373734E6" w14:textId="77777777" w:rsidR="009B3060" w:rsidRPr="0059529D" w:rsidRDefault="009B3060" w:rsidP="0059529D">
            <w:pPr>
              <w:pStyle w:val="120"/>
              <w:spacing w:line="276" w:lineRule="auto"/>
              <w:rPr>
                <w:szCs w:val="24"/>
                <w:lang w:eastAsia="en-US"/>
              </w:rPr>
            </w:pPr>
            <w:r w:rsidRPr="0059529D">
              <w:rPr>
                <w:szCs w:val="24"/>
                <w:lang w:eastAsia="en-US"/>
              </w:rPr>
              <w:t>Высота, мм: 800</w:t>
            </w:r>
          </w:p>
          <w:p w14:paraId="5BF52EB9" w14:textId="77777777" w:rsidR="009B3060" w:rsidRPr="0059529D" w:rsidRDefault="009B3060" w:rsidP="0059529D">
            <w:pPr>
              <w:pStyle w:val="120"/>
              <w:spacing w:line="276" w:lineRule="auto"/>
              <w:rPr>
                <w:szCs w:val="24"/>
                <w:lang w:eastAsia="en-US"/>
              </w:rPr>
            </w:pPr>
            <w:r w:rsidRPr="0059529D">
              <w:rPr>
                <w:szCs w:val="24"/>
                <w:lang w:eastAsia="en-US"/>
              </w:rPr>
              <w:t>Глубина, мм: 700</w:t>
            </w:r>
          </w:p>
          <w:p w14:paraId="680E60DF" w14:textId="77777777" w:rsidR="009B3060" w:rsidRPr="0059529D" w:rsidRDefault="009B3060" w:rsidP="0059529D">
            <w:pPr>
              <w:pStyle w:val="120"/>
              <w:spacing w:line="276" w:lineRule="auto"/>
              <w:rPr>
                <w:szCs w:val="24"/>
                <w:lang w:eastAsia="en-US"/>
              </w:rPr>
            </w:pPr>
            <w:r w:rsidRPr="0059529D">
              <w:rPr>
                <w:szCs w:val="24"/>
                <w:lang w:eastAsia="en-US"/>
              </w:rPr>
              <w:t>Ширина, мм: 1200</w:t>
            </w:r>
          </w:p>
          <w:p w14:paraId="0AA739E9" w14:textId="77777777" w:rsidR="009B3060" w:rsidRPr="0059529D" w:rsidRDefault="009B3060" w:rsidP="0059529D">
            <w:pPr>
              <w:pStyle w:val="120"/>
              <w:spacing w:line="276" w:lineRule="auto"/>
              <w:rPr>
                <w:szCs w:val="24"/>
                <w:lang w:eastAsia="en-US"/>
              </w:rPr>
            </w:pPr>
            <w:r w:rsidRPr="0059529D">
              <w:rPr>
                <w:szCs w:val="24"/>
                <w:lang w:eastAsia="en-US"/>
              </w:rPr>
              <w:t>Материал каркаса: ДСП</w:t>
            </w:r>
          </w:p>
          <w:p w14:paraId="4C654C87" w14:textId="77777777" w:rsidR="009B3060" w:rsidRPr="0059529D" w:rsidRDefault="009B3060" w:rsidP="0059529D">
            <w:pPr>
              <w:pStyle w:val="120"/>
              <w:spacing w:line="276" w:lineRule="auto"/>
              <w:rPr>
                <w:szCs w:val="24"/>
                <w:lang w:eastAsia="en-US"/>
              </w:rPr>
            </w:pPr>
            <w:r w:rsidRPr="0059529D">
              <w:rPr>
                <w:szCs w:val="24"/>
                <w:lang w:eastAsia="en-US"/>
              </w:rPr>
              <w:t>Материал столешницы: ДСП</w:t>
            </w:r>
          </w:p>
        </w:tc>
      </w:tr>
      <w:tr w:rsidR="009B3060" w:rsidRPr="0059529D" w14:paraId="093A48AF" w14:textId="77777777" w:rsidTr="00DA5B7E">
        <w:tc>
          <w:tcPr>
            <w:tcW w:w="273" w:type="pct"/>
            <w:shd w:val="clear" w:color="auto" w:fill="auto"/>
          </w:tcPr>
          <w:p w14:paraId="56AD4CD6" w14:textId="77777777" w:rsidR="009B3060" w:rsidRPr="0059529D" w:rsidRDefault="009B3060" w:rsidP="0059529D">
            <w:pPr>
              <w:pStyle w:val="120"/>
              <w:spacing w:line="276" w:lineRule="auto"/>
              <w:rPr>
                <w:szCs w:val="24"/>
                <w:lang w:eastAsia="en-US"/>
              </w:rPr>
            </w:pPr>
          </w:p>
        </w:tc>
        <w:tc>
          <w:tcPr>
            <w:tcW w:w="3200" w:type="pct"/>
            <w:shd w:val="clear" w:color="auto" w:fill="auto"/>
          </w:tcPr>
          <w:p w14:paraId="5169815D" w14:textId="77777777" w:rsidR="009B3060" w:rsidRPr="0059529D" w:rsidRDefault="009B3060" w:rsidP="0059529D">
            <w:pPr>
              <w:pStyle w:val="120"/>
              <w:spacing w:line="276" w:lineRule="auto"/>
              <w:rPr>
                <w:szCs w:val="24"/>
                <w:lang w:eastAsia="en-US"/>
              </w:rPr>
            </w:pPr>
            <w:r w:rsidRPr="0059529D">
              <w:rPr>
                <w:szCs w:val="24"/>
              </w:rPr>
              <w:t>Кресло компьютерное</w:t>
            </w:r>
          </w:p>
        </w:tc>
        <w:tc>
          <w:tcPr>
            <w:tcW w:w="1527" w:type="pct"/>
            <w:shd w:val="clear" w:color="auto" w:fill="auto"/>
          </w:tcPr>
          <w:p w14:paraId="57949B89" w14:textId="77777777" w:rsidR="009B3060" w:rsidRPr="0059529D" w:rsidRDefault="009B3060" w:rsidP="0059529D">
            <w:pPr>
              <w:pStyle w:val="120"/>
              <w:spacing w:line="276" w:lineRule="auto"/>
              <w:rPr>
                <w:szCs w:val="24"/>
                <w:lang w:eastAsia="en-US"/>
              </w:rPr>
            </w:pPr>
            <w:r w:rsidRPr="0059529D">
              <w:rPr>
                <w:szCs w:val="24"/>
                <w:lang w:eastAsia="en-US"/>
              </w:rPr>
              <w:t>Материал каркаса: металл</w:t>
            </w:r>
          </w:p>
          <w:p w14:paraId="7B1FACEF" w14:textId="77777777" w:rsidR="009B3060" w:rsidRPr="0059529D" w:rsidRDefault="009B3060" w:rsidP="0059529D">
            <w:pPr>
              <w:pStyle w:val="120"/>
              <w:spacing w:line="276" w:lineRule="auto"/>
              <w:rPr>
                <w:szCs w:val="24"/>
                <w:lang w:eastAsia="en-US"/>
              </w:rPr>
            </w:pPr>
            <w:r w:rsidRPr="0059529D">
              <w:rPr>
                <w:szCs w:val="24"/>
                <w:lang w:eastAsia="en-US"/>
              </w:rPr>
              <w:t xml:space="preserve">Материал сидения и спинки: кожзаменитель </w:t>
            </w:r>
          </w:p>
        </w:tc>
      </w:tr>
      <w:tr w:rsidR="009B3060" w:rsidRPr="0059529D" w14:paraId="3EC11495" w14:textId="77777777" w:rsidTr="00DA5B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C031ECB" w14:textId="77777777" w:rsidR="009B3060" w:rsidRPr="0059529D" w:rsidRDefault="009B3060" w:rsidP="0059529D">
            <w:pPr>
              <w:pStyle w:val="120"/>
              <w:spacing w:line="276" w:lineRule="auto"/>
              <w:rPr>
                <w:szCs w:val="24"/>
                <w:lang w:eastAsia="en-US"/>
              </w:rPr>
            </w:pPr>
            <w:r w:rsidRPr="0059529D">
              <w:rPr>
                <w:b/>
                <w:bCs/>
                <w:szCs w:val="24"/>
                <w:lang w:val="en-US" w:eastAsia="en-US"/>
              </w:rPr>
              <w:t>II</w:t>
            </w:r>
            <w:r w:rsidRPr="0059529D">
              <w:rPr>
                <w:b/>
                <w:bCs/>
                <w:szCs w:val="24"/>
                <w:lang w:eastAsia="en-US"/>
              </w:rPr>
              <w:t xml:space="preserve"> Технические средства </w:t>
            </w:r>
          </w:p>
        </w:tc>
      </w:tr>
      <w:tr w:rsidR="009B3060" w:rsidRPr="0059529D" w14:paraId="6D268736" w14:textId="77777777" w:rsidTr="00DA5B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03F72DF" w14:textId="77777777" w:rsidR="009B3060" w:rsidRPr="0059529D" w:rsidRDefault="009B3060" w:rsidP="0059529D">
            <w:pPr>
              <w:pStyle w:val="120"/>
              <w:spacing w:line="276" w:lineRule="auto"/>
              <w:rPr>
                <w:szCs w:val="24"/>
                <w:lang w:eastAsia="en-US"/>
              </w:rPr>
            </w:pPr>
            <w:r w:rsidRPr="0059529D">
              <w:rPr>
                <w:b/>
                <w:bCs/>
                <w:szCs w:val="24"/>
                <w:lang w:eastAsia="en-US"/>
              </w:rPr>
              <w:lastRenderedPageBreak/>
              <w:t>Основное оборудование</w:t>
            </w:r>
          </w:p>
        </w:tc>
      </w:tr>
      <w:tr w:rsidR="009B3060" w:rsidRPr="0059529D" w14:paraId="58D5AB0E" w14:textId="77777777" w:rsidTr="00DA5B7E">
        <w:tc>
          <w:tcPr>
            <w:tcW w:w="273" w:type="pct"/>
            <w:shd w:val="clear" w:color="auto" w:fill="auto"/>
          </w:tcPr>
          <w:p w14:paraId="7A1E1747" w14:textId="77777777" w:rsidR="009B3060" w:rsidRPr="0059529D" w:rsidRDefault="009B3060" w:rsidP="0059529D">
            <w:pPr>
              <w:pStyle w:val="120"/>
              <w:spacing w:line="276" w:lineRule="auto"/>
              <w:rPr>
                <w:szCs w:val="24"/>
                <w:lang w:eastAsia="en-US"/>
              </w:rPr>
            </w:pPr>
          </w:p>
        </w:tc>
        <w:tc>
          <w:tcPr>
            <w:tcW w:w="3200" w:type="pct"/>
            <w:shd w:val="clear" w:color="auto" w:fill="auto"/>
          </w:tcPr>
          <w:p w14:paraId="6F6FF7F3" w14:textId="77777777" w:rsidR="009B3060" w:rsidRPr="0059529D" w:rsidRDefault="009B3060" w:rsidP="0059529D">
            <w:pPr>
              <w:pStyle w:val="120"/>
              <w:spacing w:line="276" w:lineRule="auto"/>
              <w:rPr>
                <w:szCs w:val="24"/>
                <w:lang w:eastAsia="en-US"/>
              </w:rPr>
            </w:pPr>
            <w:r w:rsidRPr="0059529D">
              <w:rPr>
                <w:szCs w:val="24"/>
              </w:rPr>
              <w:t>Автоматизированное рабочее место (библиотекаря, читателя)</w:t>
            </w:r>
          </w:p>
        </w:tc>
        <w:tc>
          <w:tcPr>
            <w:tcW w:w="1527" w:type="pct"/>
            <w:shd w:val="clear" w:color="auto" w:fill="auto"/>
          </w:tcPr>
          <w:p w14:paraId="35881A8B" w14:textId="77777777" w:rsidR="009B3060" w:rsidRPr="0059529D" w:rsidRDefault="009B3060" w:rsidP="0059529D">
            <w:pPr>
              <w:spacing w:after="0" w:line="276" w:lineRule="auto"/>
              <w:rPr>
                <w:rFonts w:ascii="Times New Roman" w:hAnsi="Times New Roman" w:cs="Times New Roman"/>
                <w:iCs/>
                <w:sz w:val="24"/>
                <w:szCs w:val="24"/>
              </w:rPr>
            </w:pPr>
            <w:r w:rsidRPr="0059529D">
              <w:rPr>
                <w:rFonts w:ascii="Times New Roman" w:hAnsi="Times New Roman" w:cs="Times New Roman"/>
                <w:iCs/>
                <w:sz w:val="24"/>
                <w:szCs w:val="24"/>
              </w:rPr>
              <w:t>Операционная система: ОС - Windows 10</w:t>
            </w:r>
          </w:p>
          <w:p w14:paraId="416F0450" w14:textId="77777777" w:rsidR="009B3060" w:rsidRPr="0059529D" w:rsidRDefault="009B3060" w:rsidP="0059529D">
            <w:pPr>
              <w:spacing w:after="0" w:line="276" w:lineRule="auto"/>
              <w:rPr>
                <w:rFonts w:ascii="Times New Roman" w:hAnsi="Times New Roman" w:cs="Times New Roman"/>
                <w:iCs/>
                <w:sz w:val="24"/>
                <w:szCs w:val="24"/>
              </w:rPr>
            </w:pPr>
            <w:r w:rsidRPr="0059529D">
              <w:rPr>
                <w:rFonts w:ascii="Times New Roman" w:hAnsi="Times New Roman" w:cs="Times New Roman"/>
                <w:iCs/>
                <w:sz w:val="24"/>
                <w:szCs w:val="24"/>
              </w:rPr>
              <w:t>Процессор: Intel Core i3</w:t>
            </w:r>
          </w:p>
          <w:p w14:paraId="5B054548" w14:textId="77777777" w:rsidR="009B3060" w:rsidRPr="0059529D" w:rsidRDefault="009B3060" w:rsidP="0059529D">
            <w:pPr>
              <w:spacing w:after="0" w:line="276" w:lineRule="auto"/>
              <w:rPr>
                <w:rFonts w:ascii="Times New Roman" w:hAnsi="Times New Roman" w:cs="Times New Roman"/>
                <w:iCs/>
                <w:sz w:val="24"/>
                <w:szCs w:val="24"/>
              </w:rPr>
            </w:pPr>
            <w:r w:rsidRPr="0059529D">
              <w:rPr>
                <w:rFonts w:ascii="Times New Roman" w:hAnsi="Times New Roman" w:cs="Times New Roman"/>
                <w:iCs/>
                <w:sz w:val="24"/>
                <w:szCs w:val="24"/>
              </w:rPr>
              <w:t>Оперативная память: 8</w:t>
            </w:r>
            <w:r w:rsidRPr="0059529D">
              <w:rPr>
                <w:rFonts w:ascii="Times New Roman" w:hAnsi="Times New Roman" w:cs="Times New Roman"/>
                <w:sz w:val="24"/>
                <w:szCs w:val="24"/>
              </w:rPr>
              <w:t xml:space="preserve"> </w:t>
            </w:r>
            <w:r w:rsidRPr="0059529D">
              <w:rPr>
                <w:rFonts w:ascii="Times New Roman" w:hAnsi="Times New Roman" w:cs="Times New Roman"/>
                <w:iCs/>
                <w:sz w:val="24"/>
                <w:szCs w:val="24"/>
              </w:rPr>
              <w:t>Gb</w:t>
            </w:r>
          </w:p>
          <w:p w14:paraId="743FBB49" w14:textId="77777777" w:rsidR="009B3060" w:rsidRPr="0059529D" w:rsidRDefault="009B3060" w:rsidP="0059529D">
            <w:pPr>
              <w:spacing w:after="0" w:line="276" w:lineRule="auto"/>
              <w:rPr>
                <w:rFonts w:ascii="Times New Roman" w:hAnsi="Times New Roman" w:cs="Times New Roman"/>
                <w:iCs/>
                <w:sz w:val="24"/>
                <w:szCs w:val="24"/>
              </w:rPr>
            </w:pPr>
            <w:r w:rsidRPr="0059529D">
              <w:rPr>
                <w:rFonts w:ascii="Times New Roman" w:hAnsi="Times New Roman" w:cs="Times New Roman"/>
                <w:iCs/>
                <w:sz w:val="24"/>
                <w:szCs w:val="24"/>
              </w:rPr>
              <w:t xml:space="preserve">Видеокарта: встроенная </w:t>
            </w:r>
          </w:p>
          <w:p w14:paraId="4C00E172" w14:textId="77777777" w:rsidR="009B3060" w:rsidRPr="0059529D" w:rsidRDefault="009B3060" w:rsidP="0059529D">
            <w:pPr>
              <w:pStyle w:val="120"/>
              <w:spacing w:line="276" w:lineRule="auto"/>
              <w:rPr>
                <w:szCs w:val="24"/>
                <w:lang w:eastAsia="en-US"/>
              </w:rPr>
            </w:pPr>
            <w:r w:rsidRPr="0059529D">
              <w:rPr>
                <w:szCs w:val="24"/>
                <w:lang w:eastAsia="en-US"/>
              </w:rPr>
              <w:t>Монитор: 24''</w:t>
            </w:r>
          </w:p>
        </w:tc>
      </w:tr>
      <w:tr w:rsidR="009B3060" w:rsidRPr="0059529D" w14:paraId="75A6A0DB" w14:textId="77777777" w:rsidTr="00DA5B7E">
        <w:tc>
          <w:tcPr>
            <w:tcW w:w="273" w:type="pct"/>
            <w:shd w:val="clear" w:color="auto" w:fill="auto"/>
          </w:tcPr>
          <w:p w14:paraId="18100D5B" w14:textId="77777777" w:rsidR="009B3060" w:rsidRPr="0059529D" w:rsidRDefault="009B3060" w:rsidP="0059529D">
            <w:pPr>
              <w:pStyle w:val="120"/>
              <w:spacing w:line="276" w:lineRule="auto"/>
              <w:rPr>
                <w:szCs w:val="24"/>
                <w:lang w:eastAsia="en-US"/>
              </w:rPr>
            </w:pPr>
          </w:p>
        </w:tc>
        <w:tc>
          <w:tcPr>
            <w:tcW w:w="3200" w:type="pct"/>
            <w:shd w:val="clear" w:color="auto" w:fill="auto"/>
          </w:tcPr>
          <w:p w14:paraId="3ADD2AA9" w14:textId="77777777" w:rsidR="009B3060" w:rsidRPr="0059529D" w:rsidRDefault="009B3060" w:rsidP="0059529D">
            <w:pPr>
              <w:pStyle w:val="120"/>
              <w:spacing w:line="276" w:lineRule="auto"/>
              <w:rPr>
                <w:szCs w:val="24"/>
                <w:lang w:eastAsia="en-US"/>
              </w:rPr>
            </w:pPr>
            <w:r w:rsidRPr="0059529D">
              <w:rPr>
                <w:szCs w:val="24"/>
              </w:rPr>
              <w:t>МФУ (принтер, сканер, копир)</w:t>
            </w:r>
          </w:p>
        </w:tc>
        <w:tc>
          <w:tcPr>
            <w:tcW w:w="1527" w:type="pct"/>
            <w:shd w:val="clear" w:color="auto" w:fill="auto"/>
          </w:tcPr>
          <w:p w14:paraId="51BA5DA0" w14:textId="77777777" w:rsidR="009B3060" w:rsidRPr="0059529D" w:rsidRDefault="009B3060" w:rsidP="0059529D">
            <w:pPr>
              <w:pStyle w:val="120"/>
              <w:spacing w:line="276" w:lineRule="auto"/>
              <w:rPr>
                <w:szCs w:val="24"/>
                <w:lang w:eastAsia="en-US"/>
              </w:rPr>
            </w:pPr>
            <w:r w:rsidRPr="0059529D">
              <w:rPr>
                <w:szCs w:val="24"/>
                <w:lang w:eastAsia="en-US"/>
              </w:rPr>
              <w:t>А4/А3, лазерное, скорость печати не менее 18 стр/мин, черно-белая печать</w:t>
            </w:r>
          </w:p>
        </w:tc>
      </w:tr>
      <w:tr w:rsidR="009B3060" w:rsidRPr="0059529D" w14:paraId="0D1EA846" w14:textId="77777777" w:rsidTr="00DA5B7E">
        <w:tc>
          <w:tcPr>
            <w:tcW w:w="5000" w:type="pct"/>
            <w:gridSpan w:val="3"/>
            <w:shd w:val="clear" w:color="auto" w:fill="auto"/>
          </w:tcPr>
          <w:p w14:paraId="1475FAAE" w14:textId="77777777" w:rsidR="009B3060" w:rsidRPr="0059529D" w:rsidRDefault="009B3060" w:rsidP="0059529D">
            <w:pPr>
              <w:pStyle w:val="120"/>
              <w:spacing w:line="276" w:lineRule="auto"/>
              <w:rPr>
                <w:szCs w:val="24"/>
                <w:lang w:eastAsia="en-US"/>
              </w:rPr>
            </w:pPr>
            <w:r w:rsidRPr="0059529D">
              <w:rPr>
                <w:b/>
                <w:szCs w:val="24"/>
                <w:lang w:eastAsia="en-US"/>
              </w:rPr>
              <w:t>Дополнительное оборудование</w:t>
            </w:r>
          </w:p>
        </w:tc>
      </w:tr>
      <w:tr w:rsidR="009B3060" w:rsidRPr="0059529D" w14:paraId="766FA301" w14:textId="77777777" w:rsidTr="00DA5B7E">
        <w:tc>
          <w:tcPr>
            <w:tcW w:w="273" w:type="pct"/>
            <w:shd w:val="clear" w:color="auto" w:fill="auto"/>
          </w:tcPr>
          <w:p w14:paraId="6C2A4EB5" w14:textId="77777777" w:rsidR="009B3060" w:rsidRPr="0059529D" w:rsidRDefault="009B3060" w:rsidP="0059529D">
            <w:pPr>
              <w:pStyle w:val="120"/>
              <w:spacing w:line="276" w:lineRule="auto"/>
              <w:rPr>
                <w:szCs w:val="24"/>
                <w:lang w:eastAsia="en-US"/>
              </w:rPr>
            </w:pPr>
          </w:p>
        </w:tc>
        <w:tc>
          <w:tcPr>
            <w:tcW w:w="3200" w:type="pct"/>
            <w:shd w:val="clear" w:color="auto" w:fill="auto"/>
          </w:tcPr>
          <w:p w14:paraId="2E1A6852" w14:textId="77777777" w:rsidR="009B3060" w:rsidRPr="0059529D" w:rsidRDefault="009B3060" w:rsidP="0059529D">
            <w:pPr>
              <w:pStyle w:val="120"/>
              <w:spacing w:line="276" w:lineRule="auto"/>
              <w:rPr>
                <w:i/>
                <w:iCs w:val="0"/>
                <w:szCs w:val="24"/>
                <w:lang w:eastAsia="en-US"/>
              </w:rPr>
            </w:pPr>
          </w:p>
        </w:tc>
        <w:tc>
          <w:tcPr>
            <w:tcW w:w="1527" w:type="pct"/>
            <w:shd w:val="clear" w:color="auto" w:fill="auto"/>
          </w:tcPr>
          <w:p w14:paraId="4620E14A" w14:textId="77777777" w:rsidR="009B3060" w:rsidRPr="0059529D" w:rsidRDefault="009B3060" w:rsidP="0059529D">
            <w:pPr>
              <w:pStyle w:val="120"/>
              <w:spacing w:line="276" w:lineRule="auto"/>
              <w:rPr>
                <w:szCs w:val="24"/>
                <w:lang w:eastAsia="en-US"/>
              </w:rPr>
            </w:pPr>
          </w:p>
        </w:tc>
      </w:tr>
      <w:tr w:rsidR="009B3060" w:rsidRPr="0059529D" w14:paraId="677761D6" w14:textId="77777777" w:rsidTr="00DA5B7E">
        <w:tc>
          <w:tcPr>
            <w:tcW w:w="5000" w:type="pct"/>
            <w:gridSpan w:val="3"/>
            <w:shd w:val="clear" w:color="auto" w:fill="auto"/>
          </w:tcPr>
          <w:p w14:paraId="33CD5660" w14:textId="77777777" w:rsidR="009B3060" w:rsidRPr="0059529D" w:rsidRDefault="009B3060" w:rsidP="0059529D">
            <w:pPr>
              <w:pStyle w:val="120"/>
              <w:spacing w:line="276" w:lineRule="auto"/>
              <w:rPr>
                <w:szCs w:val="24"/>
                <w:lang w:eastAsia="en-US"/>
              </w:rPr>
            </w:pPr>
            <w:r w:rsidRPr="0059529D">
              <w:rPr>
                <w:b/>
                <w:bCs/>
                <w:szCs w:val="24"/>
                <w:lang w:val="en-US" w:eastAsia="en-US"/>
              </w:rPr>
              <w:t>III</w:t>
            </w:r>
            <w:r w:rsidRPr="0059529D">
              <w:rPr>
                <w:b/>
                <w:bCs/>
                <w:szCs w:val="24"/>
                <w:lang w:eastAsia="en-US"/>
              </w:rPr>
              <w:t xml:space="preserve"> Дополнительное оборудование</w:t>
            </w:r>
          </w:p>
        </w:tc>
      </w:tr>
      <w:tr w:rsidR="009B3060" w:rsidRPr="0059529D" w14:paraId="6674ADDB" w14:textId="77777777" w:rsidTr="00DA5B7E">
        <w:tc>
          <w:tcPr>
            <w:tcW w:w="5000" w:type="pct"/>
            <w:gridSpan w:val="3"/>
            <w:shd w:val="clear" w:color="auto" w:fill="auto"/>
          </w:tcPr>
          <w:p w14:paraId="69F13B16" w14:textId="77777777" w:rsidR="009B3060" w:rsidRPr="0059529D" w:rsidRDefault="009B3060" w:rsidP="0059529D">
            <w:pPr>
              <w:pStyle w:val="120"/>
              <w:spacing w:line="276" w:lineRule="auto"/>
              <w:rPr>
                <w:szCs w:val="24"/>
                <w:lang w:eastAsia="en-US"/>
              </w:rPr>
            </w:pPr>
            <w:r w:rsidRPr="0059529D">
              <w:rPr>
                <w:b/>
                <w:bCs/>
                <w:szCs w:val="24"/>
                <w:lang w:eastAsia="en-US"/>
              </w:rPr>
              <w:t>Основное оборудование</w:t>
            </w:r>
          </w:p>
        </w:tc>
      </w:tr>
      <w:tr w:rsidR="009B3060" w:rsidRPr="0059529D" w14:paraId="505C80FC" w14:textId="77777777" w:rsidTr="00DA5B7E">
        <w:tc>
          <w:tcPr>
            <w:tcW w:w="273" w:type="pct"/>
            <w:shd w:val="clear" w:color="auto" w:fill="auto"/>
          </w:tcPr>
          <w:p w14:paraId="253E95DC" w14:textId="77777777" w:rsidR="009B3060" w:rsidRPr="0059529D" w:rsidRDefault="009B3060" w:rsidP="0059529D">
            <w:pPr>
              <w:pStyle w:val="120"/>
              <w:spacing w:line="276" w:lineRule="auto"/>
              <w:rPr>
                <w:szCs w:val="24"/>
                <w:lang w:eastAsia="en-US"/>
              </w:rPr>
            </w:pPr>
          </w:p>
        </w:tc>
        <w:tc>
          <w:tcPr>
            <w:tcW w:w="3200" w:type="pct"/>
            <w:shd w:val="clear" w:color="auto" w:fill="auto"/>
          </w:tcPr>
          <w:p w14:paraId="6D07D097" w14:textId="77777777" w:rsidR="009B3060" w:rsidRPr="0059529D" w:rsidRDefault="009B3060" w:rsidP="0059529D">
            <w:pPr>
              <w:pStyle w:val="120"/>
              <w:spacing w:line="276" w:lineRule="auto"/>
              <w:rPr>
                <w:szCs w:val="24"/>
                <w:lang w:eastAsia="en-US"/>
              </w:rPr>
            </w:pPr>
          </w:p>
        </w:tc>
        <w:tc>
          <w:tcPr>
            <w:tcW w:w="1527" w:type="pct"/>
            <w:shd w:val="clear" w:color="auto" w:fill="auto"/>
          </w:tcPr>
          <w:p w14:paraId="5FDA2F7C" w14:textId="77777777" w:rsidR="009B3060" w:rsidRPr="0059529D" w:rsidRDefault="009B3060" w:rsidP="0059529D">
            <w:pPr>
              <w:pStyle w:val="120"/>
              <w:spacing w:line="276" w:lineRule="auto"/>
              <w:rPr>
                <w:szCs w:val="24"/>
                <w:lang w:eastAsia="en-US"/>
              </w:rPr>
            </w:pPr>
          </w:p>
        </w:tc>
      </w:tr>
      <w:tr w:rsidR="009B3060" w:rsidRPr="0059529D" w14:paraId="666B286A" w14:textId="77777777" w:rsidTr="00DA5B7E">
        <w:tc>
          <w:tcPr>
            <w:tcW w:w="5000" w:type="pct"/>
            <w:gridSpan w:val="3"/>
            <w:shd w:val="clear" w:color="auto" w:fill="auto"/>
          </w:tcPr>
          <w:p w14:paraId="07CD34B1" w14:textId="77777777" w:rsidR="009B3060" w:rsidRPr="0059529D" w:rsidRDefault="009B3060" w:rsidP="0059529D">
            <w:pPr>
              <w:pStyle w:val="120"/>
              <w:spacing w:line="276" w:lineRule="auto"/>
              <w:rPr>
                <w:szCs w:val="24"/>
                <w:lang w:eastAsia="en-US"/>
              </w:rPr>
            </w:pPr>
            <w:r w:rsidRPr="0059529D">
              <w:rPr>
                <w:b/>
                <w:bCs/>
                <w:szCs w:val="24"/>
                <w:lang w:eastAsia="en-US"/>
              </w:rPr>
              <w:t>Дополнительное оборудование</w:t>
            </w:r>
          </w:p>
        </w:tc>
      </w:tr>
      <w:tr w:rsidR="009B3060" w:rsidRPr="0059529D" w14:paraId="485A258F" w14:textId="77777777" w:rsidTr="00DA5B7E">
        <w:tc>
          <w:tcPr>
            <w:tcW w:w="273" w:type="pct"/>
            <w:shd w:val="clear" w:color="auto" w:fill="auto"/>
          </w:tcPr>
          <w:p w14:paraId="37FA5A9A" w14:textId="77777777" w:rsidR="009B3060" w:rsidRPr="0059529D" w:rsidRDefault="009B3060" w:rsidP="0059529D">
            <w:pPr>
              <w:pStyle w:val="120"/>
              <w:spacing w:line="276" w:lineRule="auto"/>
              <w:rPr>
                <w:szCs w:val="24"/>
                <w:lang w:eastAsia="en-US"/>
              </w:rPr>
            </w:pPr>
          </w:p>
        </w:tc>
        <w:tc>
          <w:tcPr>
            <w:tcW w:w="3200" w:type="pct"/>
            <w:shd w:val="clear" w:color="auto" w:fill="auto"/>
          </w:tcPr>
          <w:p w14:paraId="1A729599" w14:textId="77777777" w:rsidR="009B3060" w:rsidRPr="0059529D" w:rsidRDefault="009B3060" w:rsidP="0059529D">
            <w:pPr>
              <w:pStyle w:val="120"/>
              <w:spacing w:line="276" w:lineRule="auto"/>
              <w:rPr>
                <w:i/>
                <w:iCs w:val="0"/>
                <w:szCs w:val="24"/>
                <w:lang w:eastAsia="en-US"/>
              </w:rPr>
            </w:pPr>
          </w:p>
        </w:tc>
        <w:tc>
          <w:tcPr>
            <w:tcW w:w="1527" w:type="pct"/>
            <w:shd w:val="clear" w:color="auto" w:fill="auto"/>
          </w:tcPr>
          <w:p w14:paraId="38E1C548" w14:textId="77777777" w:rsidR="009B3060" w:rsidRPr="0059529D" w:rsidRDefault="009B3060" w:rsidP="0059529D">
            <w:pPr>
              <w:pStyle w:val="120"/>
              <w:spacing w:line="276" w:lineRule="auto"/>
              <w:rPr>
                <w:szCs w:val="24"/>
                <w:lang w:eastAsia="en-US"/>
              </w:rPr>
            </w:pPr>
          </w:p>
        </w:tc>
      </w:tr>
    </w:tbl>
    <w:p w14:paraId="721E86CA" w14:textId="77777777" w:rsidR="009B3060" w:rsidRPr="0059529D" w:rsidRDefault="009B3060" w:rsidP="0059529D">
      <w:pPr>
        <w:suppressAutoHyphens/>
        <w:spacing w:after="0" w:line="276" w:lineRule="auto"/>
        <w:jc w:val="both"/>
        <w:rPr>
          <w:rFonts w:ascii="Times New Roman" w:hAnsi="Times New Roman" w:cs="Times New Roman"/>
          <w:bCs/>
          <w:sz w:val="24"/>
          <w:szCs w:val="24"/>
        </w:rPr>
      </w:pPr>
    </w:p>
    <w:p w14:paraId="46FEDD00" w14:textId="77777777" w:rsidR="000D2D89" w:rsidRPr="0059529D" w:rsidRDefault="000D2D89" w:rsidP="0059529D">
      <w:pPr>
        <w:spacing w:after="0" w:line="276" w:lineRule="auto"/>
        <w:ind w:firstLine="709"/>
        <w:rPr>
          <w:rFonts w:ascii="Times New Roman" w:hAnsi="Times New Roman" w:cs="Times New Roman"/>
          <w:bCs/>
          <w:sz w:val="24"/>
          <w:szCs w:val="24"/>
        </w:rPr>
      </w:pPr>
      <w:r w:rsidRPr="0059529D">
        <w:rPr>
          <w:rFonts w:ascii="Times New Roman" w:hAnsi="Times New Roman" w:cs="Times New Roman"/>
          <w:bCs/>
          <w:sz w:val="24"/>
          <w:szCs w:val="24"/>
        </w:rPr>
        <w:t xml:space="preserve">6.1.2.3. Оснащение лабораторий </w:t>
      </w:r>
    </w:p>
    <w:p w14:paraId="5F7FE3FA" w14:textId="581835E2" w:rsidR="00AB6A78" w:rsidRPr="00BE5798" w:rsidRDefault="00AB6A78" w:rsidP="00AB6A78">
      <w:pPr>
        <w:suppressAutoHyphens/>
        <w:spacing w:after="0"/>
        <w:ind w:firstLine="709"/>
        <w:jc w:val="both"/>
        <w:rPr>
          <w:rFonts w:ascii="Times New Roman" w:hAnsi="Times New Roman"/>
          <w:bCs/>
          <w:iCs/>
          <w:sz w:val="24"/>
          <w:szCs w:val="24"/>
        </w:rPr>
      </w:pPr>
      <w:r w:rsidRPr="00BE5798">
        <w:rPr>
          <w:rFonts w:ascii="Times New Roman" w:hAnsi="Times New Roman"/>
          <w:bCs/>
          <w:iCs/>
          <w:sz w:val="24"/>
          <w:szCs w:val="24"/>
        </w:rPr>
        <w:t xml:space="preserve">Лаборатория </w:t>
      </w:r>
      <w:r w:rsidRPr="00540CDF">
        <w:rPr>
          <w:rFonts w:ascii="Times New Roman" w:hAnsi="Times New Roman"/>
          <w:bCs/>
          <w:iCs/>
          <w:sz w:val="24"/>
          <w:szCs w:val="24"/>
        </w:rPr>
        <w:t>«Органической химии»</w:t>
      </w:r>
      <w:r w:rsidRPr="00540CDF">
        <w:rPr>
          <w:iC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4"/>
        <w:gridCol w:w="5916"/>
        <w:gridCol w:w="2823"/>
      </w:tblGrid>
      <w:tr w:rsidR="00AB6A78" w:rsidRPr="00BE5798" w14:paraId="195BB481" w14:textId="77777777" w:rsidTr="00DA5B7E">
        <w:tc>
          <w:tcPr>
            <w:tcW w:w="273" w:type="pct"/>
            <w:shd w:val="clear" w:color="auto" w:fill="auto"/>
            <w:vAlign w:val="center"/>
          </w:tcPr>
          <w:p w14:paraId="4859DD50" w14:textId="77777777" w:rsidR="00AB6A78" w:rsidRPr="00BE5798" w:rsidRDefault="00AB6A78" w:rsidP="00DA5B7E">
            <w:pPr>
              <w:pStyle w:val="120"/>
              <w:spacing w:line="276" w:lineRule="auto"/>
              <w:jc w:val="center"/>
              <w:rPr>
                <w:szCs w:val="24"/>
                <w:lang w:eastAsia="en-US"/>
              </w:rPr>
            </w:pPr>
            <w:r w:rsidRPr="00BE5798">
              <w:rPr>
                <w:szCs w:val="24"/>
                <w:lang w:eastAsia="en-US"/>
              </w:rPr>
              <w:t>№</w:t>
            </w:r>
          </w:p>
        </w:tc>
        <w:tc>
          <w:tcPr>
            <w:tcW w:w="3200" w:type="pct"/>
            <w:shd w:val="clear" w:color="auto" w:fill="auto"/>
            <w:vAlign w:val="center"/>
          </w:tcPr>
          <w:p w14:paraId="3A8C2AB1" w14:textId="77777777" w:rsidR="00AB6A78" w:rsidRPr="00BE5798" w:rsidRDefault="00AB6A78" w:rsidP="00DA5B7E">
            <w:pPr>
              <w:pStyle w:val="120"/>
              <w:spacing w:line="276" w:lineRule="auto"/>
              <w:jc w:val="center"/>
              <w:rPr>
                <w:szCs w:val="24"/>
                <w:lang w:eastAsia="en-US"/>
              </w:rPr>
            </w:pPr>
            <w:r w:rsidRPr="00BE5798">
              <w:rPr>
                <w:szCs w:val="24"/>
                <w:lang w:eastAsia="en-US"/>
              </w:rPr>
              <w:t>Наименование оборудования</w:t>
            </w:r>
          </w:p>
        </w:tc>
        <w:tc>
          <w:tcPr>
            <w:tcW w:w="1527" w:type="pct"/>
            <w:shd w:val="clear" w:color="auto" w:fill="auto"/>
            <w:vAlign w:val="center"/>
          </w:tcPr>
          <w:p w14:paraId="2E4E9FF8" w14:textId="77777777" w:rsidR="00AB6A78" w:rsidRPr="00BE5798" w:rsidRDefault="00AB6A78" w:rsidP="00DA5B7E">
            <w:pPr>
              <w:pStyle w:val="120"/>
              <w:spacing w:line="276" w:lineRule="auto"/>
              <w:jc w:val="center"/>
              <w:rPr>
                <w:szCs w:val="24"/>
                <w:lang w:eastAsia="en-US"/>
              </w:rPr>
            </w:pPr>
            <w:r w:rsidRPr="00BE5798">
              <w:rPr>
                <w:szCs w:val="24"/>
                <w:lang w:eastAsia="en-US"/>
              </w:rPr>
              <w:t>Техническое описание</w:t>
            </w:r>
          </w:p>
        </w:tc>
      </w:tr>
      <w:tr w:rsidR="00AB6A78" w:rsidRPr="00BE5798" w14:paraId="2069706D" w14:textId="77777777" w:rsidTr="00DA5B7E">
        <w:trPr>
          <w:trHeight w:val="278"/>
        </w:trPr>
        <w:tc>
          <w:tcPr>
            <w:tcW w:w="5000" w:type="pct"/>
            <w:gridSpan w:val="3"/>
            <w:shd w:val="clear" w:color="auto" w:fill="auto"/>
          </w:tcPr>
          <w:p w14:paraId="6E28704F" w14:textId="77777777" w:rsidR="00AB6A78" w:rsidRPr="00347F5C" w:rsidRDefault="00AB6A78" w:rsidP="00DA5B7E">
            <w:pPr>
              <w:pStyle w:val="120"/>
              <w:spacing w:line="276" w:lineRule="auto"/>
              <w:rPr>
                <w:b/>
                <w:bCs/>
                <w:szCs w:val="24"/>
                <w:lang w:eastAsia="en-US"/>
              </w:rPr>
            </w:pPr>
            <w:r w:rsidRPr="00347F5C">
              <w:rPr>
                <w:b/>
                <w:bCs/>
                <w:szCs w:val="24"/>
                <w:lang w:val="en-US" w:eastAsia="en-US"/>
              </w:rPr>
              <w:t>I</w:t>
            </w:r>
            <w:r w:rsidRPr="00347F5C">
              <w:rPr>
                <w:b/>
                <w:bCs/>
                <w:szCs w:val="24"/>
                <w:lang w:eastAsia="en-US"/>
              </w:rPr>
              <w:t xml:space="preserve"> Специализированная мебель и системы хранения</w:t>
            </w:r>
          </w:p>
        </w:tc>
      </w:tr>
      <w:tr w:rsidR="00AB6A78" w:rsidRPr="00BE5798" w14:paraId="201FCBEB" w14:textId="77777777" w:rsidTr="00DA5B7E">
        <w:trPr>
          <w:trHeight w:val="277"/>
        </w:trPr>
        <w:tc>
          <w:tcPr>
            <w:tcW w:w="5000" w:type="pct"/>
            <w:gridSpan w:val="3"/>
            <w:shd w:val="clear" w:color="auto" w:fill="auto"/>
          </w:tcPr>
          <w:p w14:paraId="080AC477" w14:textId="77777777" w:rsidR="00AB6A78" w:rsidRPr="00BE5798" w:rsidRDefault="00AB6A78" w:rsidP="00DA5B7E">
            <w:pPr>
              <w:pStyle w:val="120"/>
              <w:spacing w:line="276" w:lineRule="auto"/>
              <w:rPr>
                <w:b/>
                <w:bCs/>
                <w:szCs w:val="24"/>
                <w:lang w:eastAsia="en-US"/>
              </w:rPr>
            </w:pPr>
            <w:r w:rsidRPr="00BE5798">
              <w:rPr>
                <w:b/>
                <w:bCs/>
                <w:szCs w:val="24"/>
                <w:lang w:eastAsia="en-US"/>
              </w:rPr>
              <w:t>Основное оборудование</w:t>
            </w:r>
          </w:p>
        </w:tc>
      </w:tr>
      <w:tr w:rsidR="00AB6A78" w:rsidRPr="00BE5798" w14:paraId="49D4F960" w14:textId="77777777" w:rsidTr="00DA5B7E">
        <w:tc>
          <w:tcPr>
            <w:tcW w:w="273" w:type="pct"/>
            <w:shd w:val="clear" w:color="auto" w:fill="auto"/>
          </w:tcPr>
          <w:p w14:paraId="7EDEC32B" w14:textId="77777777" w:rsidR="00AB6A78" w:rsidRPr="00BE5798" w:rsidRDefault="00AB6A78" w:rsidP="00DA5B7E">
            <w:pPr>
              <w:pStyle w:val="120"/>
              <w:spacing w:line="276" w:lineRule="auto"/>
              <w:rPr>
                <w:szCs w:val="24"/>
                <w:lang w:eastAsia="en-US"/>
              </w:rPr>
            </w:pPr>
          </w:p>
        </w:tc>
        <w:tc>
          <w:tcPr>
            <w:tcW w:w="3200" w:type="pct"/>
            <w:shd w:val="clear" w:color="auto" w:fill="auto"/>
          </w:tcPr>
          <w:p w14:paraId="42F24FCB" w14:textId="77777777" w:rsidR="00AB6A78" w:rsidRPr="00BE5798" w:rsidRDefault="00AB6A78" w:rsidP="00DA5B7E">
            <w:pPr>
              <w:pStyle w:val="120"/>
              <w:spacing w:line="276" w:lineRule="auto"/>
              <w:rPr>
                <w:szCs w:val="24"/>
                <w:lang w:eastAsia="en-US"/>
              </w:rPr>
            </w:pPr>
            <w:r w:rsidRPr="000B7701">
              <w:rPr>
                <w:szCs w:val="24"/>
              </w:rPr>
              <w:t>Вытяжной шкаф</w:t>
            </w:r>
          </w:p>
        </w:tc>
        <w:tc>
          <w:tcPr>
            <w:tcW w:w="1527" w:type="pct"/>
            <w:shd w:val="clear" w:color="auto" w:fill="auto"/>
          </w:tcPr>
          <w:p w14:paraId="6694CEC6" w14:textId="10B85394" w:rsidR="00EC5001" w:rsidRPr="00EC5001" w:rsidRDefault="00EC5001" w:rsidP="00EC5001">
            <w:pPr>
              <w:pStyle w:val="120"/>
              <w:spacing w:line="276" w:lineRule="auto"/>
              <w:rPr>
                <w:szCs w:val="24"/>
                <w:lang w:eastAsia="en-US"/>
              </w:rPr>
            </w:pPr>
            <w:r>
              <w:rPr>
                <w:szCs w:val="24"/>
                <w:lang w:eastAsia="en-US"/>
              </w:rPr>
              <w:t>Длина, мм: 1200</w:t>
            </w:r>
          </w:p>
          <w:p w14:paraId="75CD7012" w14:textId="558A2274" w:rsidR="00EC5001" w:rsidRPr="00EC5001" w:rsidRDefault="00EC5001" w:rsidP="00EC5001">
            <w:pPr>
              <w:pStyle w:val="120"/>
              <w:spacing w:line="276" w:lineRule="auto"/>
              <w:rPr>
                <w:szCs w:val="24"/>
                <w:lang w:eastAsia="en-US"/>
              </w:rPr>
            </w:pPr>
            <w:r>
              <w:rPr>
                <w:szCs w:val="24"/>
                <w:lang w:eastAsia="en-US"/>
              </w:rPr>
              <w:t>Глубина, мм: 740</w:t>
            </w:r>
          </w:p>
          <w:p w14:paraId="64EBEC4C" w14:textId="65516330" w:rsidR="00AB6A78" w:rsidRPr="00BE5798" w:rsidRDefault="00EC5001" w:rsidP="00EC5001">
            <w:pPr>
              <w:pStyle w:val="120"/>
              <w:spacing w:line="276" w:lineRule="auto"/>
              <w:rPr>
                <w:szCs w:val="24"/>
                <w:lang w:eastAsia="en-US"/>
              </w:rPr>
            </w:pPr>
            <w:r w:rsidRPr="00EC5001">
              <w:rPr>
                <w:szCs w:val="24"/>
                <w:lang w:eastAsia="en-US"/>
              </w:rPr>
              <w:t>Высота, мм: 2300</w:t>
            </w:r>
          </w:p>
        </w:tc>
      </w:tr>
      <w:tr w:rsidR="00AB6A78" w:rsidRPr="00BE5798" w14:paraId="40D0634A" w14:textId="77777777" w:rsidTr="00DA5B7E">
        <w:tc>
          <w:tcPr>
            <w:tcW w:w="273" w:type="pct"/>
            <w:shd w:val="clear" w:color="auto" w:fill="auto"/>
          </w:tcPr>
          <w:p w14:paraId="0A6FA295" w14:textId="77777777" w:rsidR="00AB6A78" w:rsidRPr="00BE5798" w:rsidRDefault="00AB6A78" w:rsidP="00DA5B7E">
            <w:pPr>
              <w:pStyle w:val="120"/>
              <w:spacing w:line="276" w:lineRule="auto"/>
              <w:rPr>
                <w:szCs w:val="24"/>
                <w:lang w:eastAsia="en-US"/>
              </w:rPr>
            </w:pPr>
          </w:p>
        </w:tc>
        <w:tc>
          <w:tcPr>
            <w:tcW w:w="3200" w:type="pct"/>
            <w:shd w:val="clear" w:color="auto" w:fill="auto"/>
          </w:tcPr>
          <w:p w14:paraId="77BCE546" w14:textId="77777777" w:rsidR="00AB6A78" w:rsidRPr="00BE5798" w:rsidRDefault="00AB6A78" w:rsidP="00DA5B7E">
            <w:pPr>
              <w:pStyle w:val="120"/>
              <w:spacing w:line="276" w:lineRule="auto"/>
              <w:rPr>
                <w:szCs w:val="24"/>
                <w:lang w:eastAsia="en-US"/>
              </w:rPr>
            </w:pPr>
            <w:r>
              <w:rPr>
                <w:szCs w:val="24"/>
              </w:rPr>
              <w:t>Л</w:t>
            </w:r>
            <w:r w:rsidRPr="000B7701">
              <w:rPr>
                <w:szCs w:val="24"/>
              </w:rPr>
              <w:t>абораторные столы</w:t>
            </w:r>
          </w:p>
        </w:tc>
        <w:tc>
          <w:tcPr>
            <w:tcW w:w="1527" w:type="pct"/>
            <w:shd w:val="clear" w:color="auto" w:fill="auto"/>
          </w:tcPr>
          <w:p w14:paraId="6815A1BD" w14:textId="51945D3E" w:rsidR="00EC5001" w:rsidRPr="00EC5001" w:rsidRDefault="00EC5001" w:rsidP="00EC5001">
            <w:pPr>
              <w:pStyle w:val="120"/>
              <w:spacing w:line="276" w:lineRule="auto"/>
              <w:rPr>
                <w:szCs w:val="24"/>
                <w:lang w:eastAsia="en-US"/>
              </w:rPr>
            </w:pPr>
            <w:r>
              <w:rPr>
                <w:szCs w:val="24"/>
                <w:lang w:eastAsia="en-US"/>
              </w:rPr>
              <w:t>Размеры (ШхГхВ): 1200*600*750.</w:t>
            </w:r>
          </w:p>
          <w:p w14:paraId="24B4A2A5" w14:textId="2978FDDC" w:rsidR="00AB6A78" w:rsidRPr="00BE5798" w:rsidRDefault="00EC5001" w:rsidP="00EC5001">
            <w:pPr>
              <w:pStyle w:val="120"/>
              <w:spacing w:line="276" w:lineRule="auto"/>
              <w:rPr>
                <w:szCs w:val="24"/>
                <w:lang w:eastAsia="en-US"/>
              </w:rPr>
            </w:pPr>
            <w:r>
              <w:rPr>
                <w:szCs w:val="24"/>
                <w:lang w:eastAsia="en-US"/>
              </w:rPr>
              <w:t>Каркас</w:t>
            </w:r>
            <w:r w:rsidRPr="00EC5001">
              <w:rPr>
                <w:szCs w:val="24"/>
                <w:lang w:eastAsia="en-US"/>
              </w:rPr>
              <w:t xml:space="preserve"> металлического лабораторного стола выполне</w:t>
            </w:r>
            <w:r>
              <w:rPr>
                <w:szCs w:val="24"/>
                <w:lang w:eastAsia="en-US"/>
              </w:rPr>
              <w:t>н из профильной трубы 25*25 мм.</w:t>
            </w:r>
            <w:r w:rsidRPr="00EC5001">
              <w:rPr>
                <w:szCs w:val="24"/>
                <w:lang w:eastAsia="en-US"/>
              </w:rPr>
              <w:t xml:space="preserve"> Ц</w:t>
            </w:r>
            <w:r>
              <w:rPr>
                <w:szCs w:val="24"/>
                <w:lang w:eastAsia="en-US"/>
              </w:rPr>
              <w:t xml:space="preserve">вет </w:t>
            </w:r>
            <w:r w:rsidRPr="00EC5001">
              <w:rPr>
                <w:szCs w:val="24"/>
                <w:lang w:eastAsia="en-US"/>
              </w:rPr>
              <w:t>светло-серый,</w:t>
            </w:r>
          </w:p>
        </w:tc>
      </w:tr>
      <w:tr w:rsidR="00AB6A78" w:rsidRPr="00BE5798" w14:paraId="1C3D7E37" w14:textId="77777777" w:rsidTr="00DA5B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57DF570" w14:textId="77777777" w:rsidR="00AB6A78" w:rsidRPr="00BE5798" w:rsidRDefault="00AB6A78" w:rsidP="00DA5B7E">
            <w:pPr>
              <w:pStyle w:val="120"/>
              <w:spacing w:line="276" w:lineRule="auto"/>
              <w:rPr>
                <w:szCs w:val="24"/>
                <w:lang w:eastAsia="en-US"/>
              </w:rPr>
            </w:pPr>
            <w:r w:rsidRPr="00BE5798">
              <w:rPr>
                <w:b/>
                <w:bCs/>
                <w:szCs w:val="24"/>
                <w:lang w:eastAsia="en-US"/>
              </w:rPr>
              <w:t>Дополнительное оборудование</w:t>
            </w:r>
          </w:p>
        </w:tc>
      </w:tr>
      <w:tr w:rsidR="00AB6A78" w:rsidRPr="00BE5798" w14:paraId="72F20B05" w14:textId="77777777" w:rsidTr="00DA5B7E">
        <w:tc>
          <w:tcPr>
            <w:tcW w:w="273" w:type="pct"/>
            <w:tcBorders>
              <w:top w:val="single" w:sz="4" w:space="0" w:color="auto"/>
              <w:left w:val="single" w:sz="4" w:space="0" w:color="auto"/>
              <w:bottom w:val="single" w:sz="4" w:space="0" w:color="auto"/>
              <w:right w:val="single" w:sz="4" w:space="0" w:color="auto"/>
            </w:tcBorders>
            <w:shd w:val="clear" w:color="auto" w:fill="auto"/>
          </w:tcPr>
          <w:p w14:paraId="7E1FC41E" w14:textId="77777777" w:rsidR="00AB6A78" w:rsidRPr="00BE5798" w:rsidRDefault="00AB6A78" w:rsidP="00DA5B7E">
            <w:pPr>
              <w:pStyle w:val="120"/>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3B39F52" w14:textId="77777777" w:rsidR="00AB6A78" w:rsidRPr="00BE5798" w:rsidRDefault="00AB6A78" w:rsidP="00DA5B7E">
            <w:pPr>
              <w:pStyle w:val="120"/>
              <w:spacing w:line="276" w:lineRule="auto"/>
              <w:rPr>
                <w:i/>
                <w:iCs w:val="0"/>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CF3E056" w14:textId="77777777" w:rsidR="00AB6A78" w:rsidRPr="00BE5798" w:rsidRDefault="00AB6A78" w:rsidP="00DA5B7E">
            <w:pPr>
              <w:pStyle w:val="120"/>
              <w:spacing w:line="276" w:lineRule="auto"/>
              <w:rPr>
                <w:i/>
                <w:iCs w:val="0"/>
                <w:szCs w:val="24"/>
                <w:lang w:eastAsia="en-US"/>
              </w:rPr>
            </w:pPr>
          </w:p>
        </w:tc>
      </w:tr>
      <w:tr w:rsidR="00AB6A78" w:rsidRPr="00BE5798" w14:paraId="20C733CA" w14:textId="77777777" w:rsidTr="00DA5B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A9DBF78" w14:textId="77777777" w:rsidR="00AB6A78" w:rsidRPr="00BE5798" w:rsidRDefault="00AB6A78" w:rsidP="00DA5B7E">
            <w:pPr>
              <w:pStyle w:val="120"/>
              <w:spacing w:line="276" w:lineRule="auto"/>
              <w:rPr>
                <w:szCs w:val="24"/>
                <w:lang w:eastAsia="en-US"/>
              </w:rPr>
            </w:pPr>
            <w:r w:rsidRPr="00BE5798">
              <w:rPr>
                <w:b/>
                <w:bCs/>
                <w:szCs w:val="24"/>
                <w:lang w:val="en-US" w:eastAsia="en-US"/>
              </w:rPr>
              <w:t>II</w:t>
            </w:r>
            <w:r w:rsidRPr="00BE5798">
              <w:rPr>
                <w:b/>
                <w:bCs/>
                <w:szCs w:val="24"/>
                <w:lang w:eastAsia="en-US"/>
              </w:rPr>
              <w:t xml:space="preserve"> Технические средства </w:t>
            </w:r>
          </w:p>
        </w:tc>
      </w:tr>
      <w:tr w:rsidR="00AB6A78" w:rsidRPr="00BE5798" w14:paraId="37AD29CE" w14:textId="77777777" w:rsidTr="00DA5B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51A9404" w14:textId="77777777" w:rsidR="00AB6A78" w:rsidRPr="00BE5798" w:rsidRDefault="00AB6A78" w:rsidP="00DA5B7E">
            <w:pPr>
              <w:pStyle w:val="120"/>
              <w:spacing w:line="276" w:lineRule="auto"/>
              <w:rPr>
                <w:szCs w:val="24"/>
                <w:lang w:eastAsia="en-US"/>
              </w:rPr>
            </w:pPr>
            <w:r w:rsidRPr="00BE5798">
              <w:rPr>
                <w:b/>
                <w:bCs/>
                <w:szCs w:val="24"/>
                <w:lang w:eastAsia="en-US"/>
              </w:rPr>
              <w:t>Основное оборудование</w:t>
            </w:r>
          </w:p>
        </w:tc>
      </w:tr>
      <w:tr w:rsidR="00AB6A78" w:rsidRPr="00BE5798" w14:paraId="33C63183" w14:textId="77777777" w:rsidTr="00DA5B7E">
        <w:tc>
          <w:tcPr>
            <w:tcW w:w="273" w:type="pct"/>
            <w:shd w:val="clear" w:color="auto" w:fill="auto"/>
          </w:tcPr>
          <w:p w14:paraId="0929A133" w14:textId="77777777" w:rsidR="00AB6A78" w:rsidRPr="00BE5798" w:rsidRDefault="00AB6A78" w:rsidP="00DA5B7E">
            <w:pPr>
              <w:pStyle w:val="120"/>
              <w:spacing w:line="276" w:lineRule="auto"/>
              <w:rPr>
                <w:szCs w:val="24"/>
                <w:lang w:eastAsia="en-US"/>
              </w:rPr>
            </w:pPr>
          </w:p>
        </w:tc>
        <w:tc>
          <w:tcPr>
            <w:tcW w:w="3200" w:type="pct"/>
            <w:shd w:val="clear" w:color="auto" w:fill="auto"/>
          </w:tcPr>
          <w:p w14:paraId="1D19E172" w14:textId="77777777" w:rsidR="00AB6A78" w:rsidRPr="00BE5798" w:rsidRDefault="00AB6A78" w:rsidP="00DA5B7E">
            <w:pPr>
              <w:pStyle w:val="120"/>
              <w:spacing w:line="276" w:lineRule="auto"/>
              <w:rPr>
                <w:szCs w:val="24"/>
                <w:lang w:eastAsia="en-US"/>
              </w:rPr>
            </w:pPr>
          </w:p>
        </w:tc>
        <w:tc>
          <w:tcPr>
            <w:tcW w:w="1527" w:type="pct"/>
            <w:shd w:val="clear" w:color="auto" w:fill="auto"/>
          </w:tcPr>
          <w:p w14:paraId="04EA8392" w14:textId="77777777" w:rsidR="00AB6A78" w:rsidRPr="00BE5798" w:rsidRDefault="00AB6A78" w:rsidP="00DA5B7E">
            <w:pPr>
              <w:pStyle w:val="120"/>
              <w:spacing w:line="276" w:lineRule="auto"/>
              <w:rPr>
                <w:szCs w:val="24"/>
                <w:lang w:eastAsia="en-US"/>
              </w:rPr>
            </w:pPr>
          </w:p>
        </w:tc>
      </w:tr>
      <w:tr w:rsidR="00AB6A78" w:rsidRPr="00BE5798" w14:paraId="4C0A42C4" w14:textId="77777777" w:rsidTr="00DA5B7E">
        <w:tc>
          <w:tcPr>
            <w:tcW w:w="5000" w:type="pct"/>
            <w:gridSpan w:val="3"/>
            <w:shd w:val="clear" w:color="auto" w:fill="auto"/>
          </w:tcPr>
          <w:p w14:paraId="55662E47" w14:textId="77777777" w:rsidR="00AB6A78" w:rsidRPr="00BE5798" w:rsidRDefault="00AB6A78" w:rsidP="00DA5B7E">
            <w:pPr>
              <w:pStyle w:val="120"/>
              <w:spacing w:line="276" w:lineRule="auto"/>
              <w:rPr>
                <w:szCs w:val="24"/>
                <w:lang w:eastAsia="en-US"/>
              </w:rPr>
            </w:pPr>
            <w:r w:rsidRPr="00BE5798">
              <w:rPr>
                <w:b/>
                <w:szCs w:val="24"/>
                <w:lang w:eastAsia="en-US"/>
              </w:rPr>
              <w:t>Дополнительное оборудование</w:t>
            </w:r>
          </w:p>
        </w:tc>
      </w:tr>
      <w:tr w:rsidR="00AB6A78" w:rsidRPr="00BE5798" w14:paraId="7F98947D" w14:textId="77777777" w:rsidTr="00DA5B7E">
        <w:tc>
          <w:tcPr>
            <w:tcW w:w="273" w:type="pct"/>
            <w:shd w:val="clear" w:color="auto" w:fill="auto"/>
          </w:tcPr>
          <w:p w14:paraId="40B04566" w14:textId="77777777" w:rsidR="00AB6A78" w:rsidRPr="00BE5798" w:rsidRDefault="00AB6A78" w:rsidP="00DA5B7E">
            <w:pPr>
              <w:pStyle w:val="120"/>
              <w:spacing w:line="276" w:lineRule="auto"/>
              <w:rPr>
                <w:szCs w:val="24"/>
                <w:lang w:eastAsia="en-US"/>
              </w:rPr>
            </w:pPr>
          </w:p>
        </w:tc>
        <w:tc>
          <w:tcPr>
            <w:tcW w:w="3200" w:type="pct"/>
            <w:shd w:val="clear" w:color="auto" w:fill="auto"/>
          </w:tcPr>
          <w:p w14:paraId="45633EFC" w14:textId="77777777" w:rsidR="00AB6A78" w:rsidRPr="00BE5798" w:rsidRDefault="00AB6A78" w:rsidP="00DA5B7E">
            <w:pPr>
              <w:pStyle w:val="120"/>
              <w:spacing w:line="276" w:lineRule="auto"/>
              <w:rPr>
                <w:i/>
                <w:iCs w:val="0"/>
                <w:szCs w:val="24"/>
                <w:lang w:eastAsia="en-US"/>
              </w:rPr>
            </w:pPr>
          </w:p>
        </w:tc>
        <w:tc>
          <w:tcPr>
            <w:tcW w:w="1527" w:type="pct"/>
            <w:shd w:val="clear" w:color="auto" w:fill="auto"/>
          </w:tcPr>
          <w:p w14:paraId="0B7416BA" w14:textId="77777777" w:rsidR="00AB6A78" w:rsidRPr="00BE5798" w:rsidRDefault="00AB6A78" w:rsidP="00DA5B7E">
            <w:pPr>
              <w:pStyle w:val="120"/>
              <w:spacing w:line="276" w:lineRule="auto"/>
              <w:rPr>
                <w:szCs w:val="24"/>
                <w:lang w:eastAsia="en-US"/>
              </w:rPr>
            </w:pPr>
          </w:p>
        </w:tc>
      </w:tr>
      <w:tr w:rsidR="00AB6A78" w:rsidRPr="00BE5798" w14:paraId="6C4F5244" w14:textId="77777777" w:rsidTr="00DA5B7E">
        <w:tc>
          <w:tcPr>
            <w:tcW w:w="5000" w:type="pct"/>
            <w:gridSpan w:val="3"/>
            <w:shd w:val="clear" w:color="auto" w:fill="auto"/>
          </w:tcPr>
          <w:p w14:paraId="1B858516" w14:textId="77777777" w:rsidR="00AB6A78" w:rsidRPr="00BE5798" w:rsidRDefault="00AB6A78" w:rsidP="00DA5B7E">
            <w:pPr>
              <w:pStyle w:val="120"/>
              <w:spacing w:line="276" w:lineRule="auto"/>
              <w:rPr>
                <w:b/>
                <w:bCs/>
                <w:szCs w:val="24"/>
                <w:lang w:eastAsia="en-US"/>
              </w:rPr>
            </w:pPr>
            <w:r w:rsidRPr="00BE5798">
              <w:rPr>
                <w:b/>
                <w:bCs/>
                <w:szCs w:val="24"/>
                <w:lang w:val="en-US" w:eastAsia="en-US"/>
              </w:rPr>
              <w:t>III</w:t>
            </w:r>
            <w:r w:rsidRPr="00BE5798">
              <w:rPr>
                <w:b/>
                <w:bCs/>
                <w:szCs w:val="24"/>
                <w:lang w:eastAsia="en-US"/>
              </w:rPr>
              <w:t xml:space="preserve"> Специализированное оборудование, мебель и системы хранения</w:t>
            </w:r>
          </w:p>
        </w:tc>
      </w:tr>
      <w:tr w:rsidR="00AB6A78" w:rsidRPr="00BE5798" w14:paraId="26A5409F" w14:textId="77777777" w:rsidTr="00DA5B7E">
        <w:tc>
          <w:tcPr>
            <w:tcW w:w="5000" w:type="pct"/>
            <w:gridSpan w:val="3"/>
            <w:shd w:val="clear" w:color="auto" w:fill="auto"/>
          </w:tcPr>
          <w:p w14:paraId="3A13DA2A" w14:textId="77777777" w:rsidR="00AB6A78" w:rsidRPr="00BE5798" w:rsidRDefault="00AB6A78" w:rsidP="00DA5B7E">
            <w:pPr>
              <w:pStyle w:val="120"/>
              <w:spacing w:line="276" w:lineRule="auto"/>
              <w:rPr>
                <w:b/>
                <w:bCs/>
                <w:szCs w:val="24"/>
                <w:lang w:eastAsia="en-US"/>
              </w:rPr>
            </w:pPr>
            <w:r w:rsidRPr="00BE5798">
              <w:rPr>
                <w:b/>
                <w:bCs/>
                <w:szCs w:val="24"/>
                <w:lang w:eastAsia="en-US"/>
              </w:rPr>
              <w:t>Основное оборудование</w:t>
            </w:r>
          </w:p>
        </w:tc>
      </w:tr>
      <w:tr w:rsidR="00AB6A78" w:rsidRPr="00BE5798" w14:paraId="367F1669" w14:textId="77777777" w:rsidTr="00DA5B7E">
        <w:tc>
          <w:tcPr>
            <w:tcW w:w="273" w:type="pct"/>
            <w:shd w:val="clear" w:color="auto" w:fill="auto"/>
          </w:tcPr>
          <w:p w14:paraId="2CACD28E" w14:textId="77777777" w:rsidR="00AB6A78" w:rsidRPr="00BE5798" w:rsidRDefault="00AB6A78" w:rsidP="00DA5B7E">
            <w:pPr>
              <w:pStyle w:val="120"/>
              <w:spacing w:line="276" w:lineRule="auto"/>
              <w:rPr>
                <w:szCs w:val="24"/>
                <w:lang w:eastAsia="en-US"/>
              </w:rPr>
            </w:pPr>
          </w:p>
        </w:tc>
        <w:tc>
          <w:tcPr>
            <w:tcW w:w="3200" w:type="pct"/>
            <w:shd w:val="clear" w:color="auto" w:fill="auto"/>
          </w:tcPr>
          <w:p w14:paraId="7D164D4D" w14:textId="77777777" w:rsidR="00AB6A78" w:rsidRPr="00BE5798" w:rsidRDefault="00AB6A78" w:rsidP="00DA5B7E">
            <w:pPr>
              <w:pStyle w:val="120"/>
              <w:spacing w:line="276" w:lineRule="auto"/>
              <w:rPr>
                <w:szCs w:val="24"/>
                <w:lang w:eastAsia="en-US"/>
              </w:rPr>
            </w:pPr>
            <w:r>
              <w:rPr>
                <w:szCs w:val="24"/>
              </w:rPr>
              <w:t>Х</w:t>
            </w:r>
            <w:r w:rsidRPr="000B7701">
              <w:rPr>
                <w:szCs w:val="24"/>
              </w:rPr>
              <w:t>имическая посуда</w:t>
            </w:r>
          </w:p>
        </w:tc>
        <w:tc>
          <w:tcPr>
            <w:tcW w:w="1527" w:type="pct"/>
            <w:shd w:val="clear" w:color="auto" w:fill="auto"/>
          </w:tcPr>
          <w:p w14:paraId="5BA07A42" w14:textId="77777777" w:rsidR="00AB6A78" w:rsidRPr="00BE5798" w:rsidRDefault="00AB6A78" w:rsidP="00DA5B7E">
            <w:pPr>
              <w:pStyle w:val="120"/>
              <w:spacing w:line="276" w:lineRule="auto"/>
              <w:rPr>
                <w:szCs w:val="24"/>
                <w:lang w:eastAsia="en-US"/>
              </w:rPr>
            </w:pPr>
            <w:r w:rsidRPr="000B7701">
              <w:rPr>
                <w:szCs w:val="24"/>
              </w:rPr>
              <w:t xml:space="preserve">ГОСТ 25336 «Посуда и оборудование </w:t>
            </w:r>
            <w:r>
              <w:rPr>
                <w:szCs w:val="24"/>
              </w:rPr>
              <w:t>л</w:t>
            </w:r>
            <w:r w:rsidRPr="000B7701">
              <w:rPr>
                <w:szCs w:val="24"/>
              </w:rPr>
              <w:t>абораторные стеклянные</w:t>
            </w:r>
            <w:r>
              <w:rPr>
                <w:szCs w:val="24"/>
              </w:rPr>
              <w:t xml:space="preserve">. </w:t>
            </w:r>
            <w:r w:rsidRPr="000B7701">
              <w:rPr>
                <w:szCs w:val="24"/>
              </w:rPr>
              <w:t>Типы, основные параметры и размеры</w:t>
            </w:r>
            <w:r>
              <w:rPr>
                <w:szCs w:val="24"/>
              </w:rPr>
              <w:t>»</w:t>
            </w:r>
          </w:p>
        </w:tc>
      </w:tr>
      <w:tr w:rsidR="00AB6A78" w:rsidRPr="00BE5798" w14:paraId="7470E0DA" w14:textId="77777777" w:rsidTr="00DA5B7E">
        <w:tc>
          <w:tcPr>
            <w:tcW w:w="273" w:type="pct"/>
            <w:shd w:val="clear" w:color="auto" w:fill="auto"/>
          </w:tcPr>
          <w:p w14:paraId="54D01542" w14:textId="77777777" w:rsidR="00AB6A78" w:rsidRPr="00BE5798" w:rsidRDefault="00AB6A78" w:rsidP="00DA5B7E">
            <w:pPr>
              <w:pStyle w:val="120"/>
              <w:spacing w:line="276" w:lineRule="auto"/>
              <w:rPr>
                <w:szCs w:val="24"/>
                <w:lang w:eastAsia="en-US"/>
              </w:rPr>
            </w:pPr>
          </w:p>
        </w:tc>
        <w:tc>
          <w:tcPr>
            <w:tcW w:w="3200" w:type="pct"/>
            <w:shd w:val="clear" w:color="auto" w:fill="auto"/>
          </w:tcPr>
          <w:p w14:paraId="4DCC7166" w14:textId="77777777" w:rsidR="00AB6A78" w:rsidRPr="00BE5798" w:rsidRDefault="00AB6A78" w:rsidP="00DA5B7E">
            <w:pPr>
              <w:pStyle w:val="120"/>
              <w:spacing w:line="276" w:lineRule="auto"/>
              <w:rPr>
                <w:szCs w:val="24"/>
                <w:lang w:eastAsia="en-US"/>
              </w:rPr>
            </w:pPr>
            <w:r>
              <w:rPr>
                <w:szCs w:val="24"/>
              </w:rPr>
              <w:t>М</w:t>
            </w:r>
            <w:r w:rsidRPr="000B7701">
              <w:rPr>
                <w:szCs w:val="24"/>
              </w:rPr>
              <w:t>ешалки</w:t>
            </w:r>
          </w:p>
        </w:tc>
        <w:tc>
          <w:tcPr>
            <w:tcW w:w="1527" w:type="pct"/>
            <w:shd w:val="clear" w:color="auto" w:fill="auto"/>
          </w:tcPr>
          <w:p w14:paraId="611C7558" w14:textId="10B53B42" w:rsidR="006A5A0D" w:rsidRPr="006A5A0D" w:rsidRDefault="006A5A0D" w:rsidP="006A5A0D">
            <w:pPr>
              <w:pStyle w:val="120"/>
              <w:spacing w:line="276" w:lineRule="auto"/>
              <w:rPr>
                <w:szCs w:val="24"/>
              </w:rPr>
            </w:pPr>
            <w:r w:rsidRPr="006A5A0D">
              <w:rPr>
                <w:szCs w:val="24"/>
              </w:rPr>
              <w:t>Количеств</w:t>
            </w:r>
            <w:r>
              <w:rPr>
                <w:szCs w:val="24"/>
              </w:rPr>
              <w:t xml:space="preserve">о мест- </w:t>
            </w:r>
            <w:r w:rsidRPr="006A5A0D">
              <w:rPr>
                <w:szCs w:val="24"/>
              </w:rPr>
              <w:t>1</w:t>
            </w:r>
          </w:p>
          <w:p w14:paraId="1BCE8950" w14:textId="0932C8FC" w:rsidR="006A5A0D" w:rsidRPr="006A5A0D" w:rsidRDefault="006A5A0D" w:rsidP="006A5A0D">
            <w:pPr>
              <w:pStyle w:val="120"/>
              <w:spacing w:line="276" w:lineRule="auto"/>
              <w:rPr>
                <w:szCs w:val="24"/>
              </w:rPr>
            </w:pPr>
            <w:r w:rsidRPr="006A5A0D">
              <w:rPr>
                <w:szCs w:val="24"/>
              </w:rPr>
              <w:t>Ма</w:t>
            </w:r>
            <w:r>
              <w:rPr>
                <w:szCs w:val="24"/>
              </w:rPr>
              <w:t>ксимальный перемешиваемый объем-</w:t>
            </w:r>
            <w:r w:rsidRPr="006A5A0D">
              <w:rPr>
                <w:szCs w:val="24"/>
              </w:rPr>
              <w:t>1000 мл</w:t>
            </w:r>
          </w:p>
          <w:p w14:paraId="256B1697" w14:textId="33F60379" w:rsidR="006A5A0D" w:rsidRPr="006A5A0D" w:rsidRDefault="006A5A0D" w:rsidP="006A5A0D">
            <w:pPr>
              <w:pStyle w:val="120"/>
              <w:spacing w:line="276" w:lineRule="auto"/>
              <w:rPr>
                <w:szCs w:val="24"/>
              </w:rPr>
            </w:pPr>
            <w:r>
              <w:rPr>
                <w:szCs w:val="24"/>
              </w:rPr>
              <w:t xml:space="preserve">Скорость вращения </w:t>
            </w:r>
            <w:r w:rsidRPr="006A5A0D">
              <w:rPr>
                <w:szCs w:val="24"/>
              </w:rPr>
              <w:t>200 ... 2000 об./мин</w:t>
            </w:r>
          </w:p>
          <w:p w14:paraId="184E6597" w14:textId="794FC634" w:rsidR="006A5A0D" w:rsidRPr="006A5A0D" w:rsidRDefault="006A5A0D" w:rsidP="006A5A0D">
            <w:pPr>
              <w:pStyle w:val="120"/>
              <w:spacing w:line="276" w:lineRule="auto"/>
              <w:rPr>
                <w:szCs w:val="24"/>
              </w:rPr>
            </w:pPr>
            <w:r>
              <w:rPr>
                <w:szCs w:val="24"/>
              </w:rPr>
              <w:t xml:space="preserve">Вес </w:t>
            </w:r>
            <w:r w:rsidRPr="006A5A0D">
              <w:rPr>
                <w:szCs w:val="24"/>
              </w:rPr>
              <w:t>300 г</w:t>
            </w:r>
          </w:p>
          <w:p w14:paraId="129C1751" w14:textId="7744861A" w:rsidR="006A5A0D" w:rsidRPr="006A5A0D" w:rsidRDefault="006A5A0D" w:rsidP="006A5A0D">
            <w:pPr>
              <w:pStyle w:val="120"/>
              <w:spacing w:line="276" w:lineRule="auto"/>
              <w:rPr>
                <w:szCs w:val="24"/>
              </w:rPr>
            </w:pPr>
            <w:r>
              <w:rPr>
                <w:szCs w:val="24"/>
              </w:rPr>
              <w:t>Материал к</w:t>
            </w:r>
            <w:r w:rsidRPr="006A5A0D">
              <w:rPr>
                <w:szCs w:val="24"/>
              </w:rPr>
              <w:t>орпус</w:t>
            </w:r>
            <w:r>
              <w:rPr>
                <w:szCs w:val="24"/>
              </w:rPr>
              <w:t>а</w:t>
            </w:r>
            <w:r w:rsidRPr="006A5A0D">
              <w:rPr>
                <w:szCs w:val="24"/>
              </w:rPr>
              <w:t>: полипропилен / Якорь: фторопласт</w:t>
            </w:r>
          </w:p>
          <w:p w14:paraId="09374084" w14:textId="5AFE0A5D" w:rsidR="006A5A0D" w:rsidRPr="006A5A0D" w:rsidRDefault="006A5A0D" w:rsidP="006A5A0D">
            <w:pPr>
              <w:pStyle w:val="120"/>
              <w:spacing w:line="276" w:lineRule="auto"/>
              <w:rPr>
                <w:szCs w:val="24"/>
              </w:rPr>
            </w:pPr>
            <w:r>
              <w:rPr>
                <w:szCs w:val="24"/>
              </w:rPr>
              <w:t>Размеры (Д x Ш x В)</w:t>
            </w:r>
            <w:r w:rsidRPr="006A5A0D">
              <w:rPr>
                <w:szCs w:val="24"/>
              </w:rPr>
              <w:t>105 х 105 х 50 мм</w:t>
            </w:r>
          </w:p>
          <w:p w14:paraId="27B2C360" w14:textId="59D8BA53" w:rsidR="006A5A0D" w:rsidRPr="006A5A0D" w:rsidRDefault="006A5A0D" w:rsidP="006A5A0D">
            <w:pPr>
              <w:pStyle w:val="120"/>
              <w:spacing w:line="276" w:lineRule="auto"/>
              <w:rPr>
                <w:szCs w:val="24"/>
              </w:rPr>
            </w:pPr>
            <w:r>
              <w:rPr>
                <w:szCs w:val="24"/>
              </w:rPr>
              <w:t xml:space="preserve">Мощность номинальная </w:t>
            </w:r>
            <w:r w:rsidRPr="006A5A0D">
              <w:rPr>
                <w:szCs w:val="24"/>
              </w:rPr>
              <w:t>2 Вт</w:t>
            </w:r>
          </w:p>
          <w:p w14:paraId="37272987" w14:textId="06E44D8D" w:rsidR="00AB6A78" w:rsidRPr="00BE5798" w:rsidRDefault="006A5A0D" w:rsidP="006A5A0D">
            <w:pPr>
              <w:pStyle w:val="120"/>
              <w:spacing w:line="276" w:lineRule="auto"/>
              <w:rPr>
                <w:szCs w:val="24"/>
              </w:rPr>
            </w:pPr>
            <w:r>
              <w:rPr>
                <w:szCs w:val="24"/>
              </w:rPr>
              <w:t xml:space="preserve">Питание </w:t>
            </w:r>
            <w:r w:rsidRPr="006A5A0D">
              <w:rPr>
                <w:szCs w:val="24"/>
              </w:rPr>
              <w:t>220 В</w:t>
            </w:r>
          </w:p>
        </w:tc>
      </w:tr>
      <w:tr w:rsidR="00AB6A78" w:rsidRPr="00BE5798" w14:paraId="5C8140F6" w14:textId="77777777" w:rsidTr="00DA5B7E">
        <w:tc>
          <w:tcPr>
            <w:tcW w:w="273" w:type="pct"/>
            <w:shd w:val="clear" w:color="auto" w:fill="auto"/>
          </w:tcPr>
          <w:p w14:paraId="296F0FF8" w14:textId="77777777" w:rsidR="00AB6A78" w:rsidRPr="00BE5798" w:rsidRDefault="00AB6A78" w:rsidP="00DA5B7E">
            <w:pPr>
              <w:pStyle w:val="120"/>
              <w:spacing w:line="276" w:lineRule="auto"/>
              <w:rPr>
                <w:szCs w:val="24"/>
                <w:lang w:eastAsia="en-US"/>
              </w:rPr>
            </w:pPr>
          </w:p>
        </w:tc>
        <w:tc>
          <w:tcPr>
            <w:tcW w:w="3200" w:type="pct"/>
            <w:shd w:val="clear" w:color="auto" w:fill="auto"/>
          </w:tcPr>
          <w:p w14:paraId="24C471D7" w14:textId="77777777" w:rsidR="00AB6A78" w:rsidRPr="00BE5798" w:rsidRDefault="00AB6A78" w:rsidP="00DA5B7E">
            <w:pPr>
              <w:pStyle w:val="120"/>
              <w:spacing w:line="276" w:lineRule="auto"/>
              <w:rPr>
                <w:szCs w:val="24"/>
                <w:lang w:eastAsia="en-US"/>
              </w:rPr>
            </w:pPr>
            <w:r>
              <w:rPr>
                <w:szCs w:val="24"/>
              </w:rPr>
              <w:t>Д</w:t>
            </w:r>
            <w:r w:rsidRPr="000B7701">
              <w:rPr>
                <w:szCs w:val="24"/>
              </w:rPr>
              <w:t>истиллятор</w:t>
            </w:r>
          </w:p>
        </w:tc>
        <w:tc>
          <w:tcPr>
            <w:tcW w:w="1527" w:type="pct"/>
            <w:shd w:val="clear" w:color="auto" w:fill="auto"/>
          </w:tcPr>
          <w:p w14:paraId="2114E57B" w14:textId="66415959" w:rsidR="006A5A0D" w:rsidRPr="006A5A0D" w:rsidRDefault="006A5A0D" w:rsidP="006A5A0D">
            <w:pPr>
              <w:pStyle w:val="120"/>
              <w:spacing w:line="276" w:lineRule="auto"/>
              <w:rPr>
                <w:szCs w:val="24"/>
                <w:lang w:eastAsia="en-US"/>
              </w:rPr>
            </w:pPr>
            <w:r>
              <w:rPr>
                <w:szCs w:val="24"/>
                <w:lang w:eastAsia="en-US"/>
              </w:rPr>
              <w:t xml:space="preserve">Вес </w:t>
            </w:r>
            <w:r w:rsidRPr="006A5A0D">
              <w:rPr>
                <w:szCs w:val="24"/>
                <w:lang w:eastAsia="en-US"/>
              </w:rPr>
              <w:t>10,5</w:t>
            </w:r>
            <w:r>
              <w:rPr>
                <w:szCs w:val="24"/>
                <w:lang w:eastAsia="en-US"/>
              </w:rPr>
              <w:t xml:space="preserve"> кг</w:t>
            </w:r>
          </w:p>
          <w:p w14:paraId="39B46EF5" w14:textId="16E6BB82" w:rsidR="006A5A0D" w:rsidRPr="006A5A0D" w:rsidRDefault="006A5A0D" w:rsidP="006A5A0D">
            <w:pPr>
              <w:pStyle w:val="120"/>
              <w:spacing w:line="276" w:lineRule="auto"/>
              <w:rPr>
                <w:szCs w:val="24"/>
                <w:lang w:eastAsia="en-US"/>
              </w:rPr>
            </w:pPr>
            <w:r w:rsidRPr="006A5A0D">
              <w:rPr>
                <w:szCs w:val="24"/>
                <w:lang w:eastAsia="en-US"/>
              </w:rPr>
              <w:t xml:space="preserve">Время установления </w:t>
            </w:r>
            <w:r>
              <w:rPr>
                <w:szCs w:val="24"/>
                <w:lang w:eastAsia="en-US"/>
              </w:rPr>
              <w:t xml:space="preserve">рабочего режима (не более), мин </w:t>
            </w:r>
            <w:r w:rsidRPr="006A5A0D">
              <w:rPr>
                <w:szCs w:val="24"/>
                <w:lang w:eastAsia="en-US"/>
              </w:rPr>
              <w:t>30</w:t>
            </w:r>
          </w:p>
          <w:p w14:paraId="5A118D96" w14:textId="06C0463F" w:rsidR="006A5A0D" w:rsidRPr="006A5A0D" w:rsidRDefault="006A5A0D" w:rsidP="006A5A0D">
            <w:pPr>
              <w:pStyle w:val="120"/>
              <w:spacing w:line="276" w:lineRule="auto"/>
              <w:rPr>
                <w:szCs w:val="24"/>
                <w:lang w:eastAsia="en-US"/>
              </w:rPr>
            </w:pPr>
            <w:r>
              <w:rPr>
                <w:szCs w:val="24"/>
                <w:lang w:eastAsia="en-US"/>
              </w:rPr>
              <w:t xml:space="preserve">Габаритные размеры, мм </w:t>
            </w:r>
            <w:r w:rsidRPr="006A5A0D">
              <w:rPr>
                <w:szCs w:val="24"/>
                <w:lang w:eastAsia="en-US"/>
              </w:rPr>
              <w:t>325х230х518</w:t>
            </w:r>
          </w:p>
          <w:p w14:paraId="160E1EA1" w14:textId="39E0D246" w:rsidR="006A5A0D" w:rsidRPr="006A5A0D" w:rsidRDefault="006A5A0D" w:rsidP="006A5A0D">
            <w:pPr>
              <w:pStyle w:val="120"/>
              <w:spacing w:line="276" w:lineRule="auto"/>
              <w:rPr>
                <w:szCs w:val="24"/>
                <w:lang w:eastAsia="en-US"/>
              </w:rPr>
            </w:pPr>
            <w:r>
              <w:rPr>
                <w:szCs w:val="24"/>
                <w:lang w:eastAsia="en-US"/>
              </w:rPr>
              <w:t xml:space="preserve">Напряжение питания, </w:t>
            </w:r>
            <w:r w:rsidRPr="006A5A0D">
              <w:rPr>
                <w:szCs w:val="24"/>
                <w:lang w:eastAsia="en-US"/>
              </w:rPr>
              <w:t>220В</w:t>
            </w:r>
          </w:p>
          <w:p w14:paraId="36B9D025" w14:textId="283A7813" w:rsidR="006A5A0D" w:rsidRPr="006A5A0D" w:rsidRDefault="006A5A0D" w:rsidP="006A5A0D">
            <w:pPr>
              <w:pStyle w:val="120"/>
              <w:spacing w:line="276" w:lineRule="auto"/>
              <w:rPr>
                <w:szCs w:val="24"/>
                <w:lang w:eastAsia="en-US"/>
              </w:rPr>
            </w:pPr>
            <w:r>
              <w:rPr>
                <w:szCs w:val="24"/>
                <w:lang w:eastAsia="en-US"/>
              </w:rPr>
              <w:t xml:space="preserve">Потребляемая мощность, </w:t>
            </w:r>
            <w:r w:rsidRPr="006A5A0D">
              <w:rPr>
                <w:szCs w:val="24"/>
                <w:lang w:eastAsia="en-US"/>
              </w:rPr>
              <w:t>3</w:t>
            </w:r>
            <w:r>
              <w:rPr>
                <w:szCs w:val="24"/>
                <w:lang w:eastAsia="en-US"/>
              </w:rPr>
              <w:t xml:space="preserve"> кВт</w:t>
            </w:r>
          </w:p>
          <w:p w14:paraId="1172E420" w14:textId="745661DF" w:rsidR="006A5A0D" w:rsidRPr="006A5A0D" w:rsidRDefault="006A5A0D" w:rsidP="006A5A0D">
            <w:pPr>
              <w:pStyle w:val="120"/>
              <w:spacing w:line="276" w:lineRule="auto"/>
              <w:rPr>
                <w:szCs w:val="24"/>
                <w:lang w:eastAsia="en-US"/>
              </w:rPr>
            </w:pPr>
            <w:r>
              <w:rPr>
                <w:szCs w:val="24"/>
                <w:lang w:eastAsia="en-US"/>
              </w:rPr>
              <w:t xml:space="preserve">Производительность, л/ч- </w:t>
            </w:r>
            <w:r w:rsidRPr="006A5A0D">
              <w:rPr>
                <w:szCs w:val="24"/>
                <w:lang w:eastAsia="en-US"/>
              </w:rPr>
              <w:t>4</w:t>
            </w:r>
          </w:p>
          <w:p w14:paraId="7FA65A71" w14:textId="16738603" w:rsidR="006A5A0D" w:rsidRPr="006A5A0D" w:rsidRDefault="006A5A0D" w:rsidP="006A5A0D">
            <w:pPr>
              <w:pStyle w:val="120"/>
              <w:spacing w:line="276" w:lineRule="auto"/>
              <w:rPr>
                <w:szCs w:val="24"/>
                <w:lang w:eastAsia="en-US"/>
              </w:rPr>
            </w:pPr>
            <w:r w:rsidRPr="006A5A0D">
              <w:rPr>
                <w:szCs w:val="24"/>
                <w:lang w:eastAsia="en-US"/>
              </w:rPr>
              <w:t>Расход воды на охлаж</w:t>
            </w:r>
            <w:r>
              <w:rPr>
                <w:szCs w:val="24"/>
                <w:lang w:eastAsia="en-US"/>
              </w:rPr>
              <w:t xml:space="preserve">дение и питание (не более), л/ч- </w:t>
            </w:r>
            <w:r w:rsidRPr="006A5A0D">
              <w:rPr>
                <w:szCs w:val="24"/>
                <w:lang w:eastAsia="en-US"/>
              </w:rPr>
              <w:t>40</w:t>
            </w:r>
          </w:p>
          <w:p w14:paraId="1F50094B" w14:textId="352E7047" w:rsidR="00AB6A78" w:rsidRPr="00BE5798" w:rsidRDefault="006A5A0D" w:rsidP="006A5A0D">
            <w:pPr>
              <w:pStyle w:val="120"/>
              <w:spacing w:line="276" w:lineRule="auto"/>
              <w:rPr>
                <w:szCs w:val="24"/>
                <w:lang w:eastAsia="en-US"/>
              </w:rPr>
            </w:pPr>
            <w:r w:rsidRPr="006A5A0D">
              <w:rPr>
                <w:szCs w:val="24"/>
                <w:lang w:eastAsia="en-US"/>
              </w:rPr>
              <w:t>Удельный расход воды на 1</w:t>
            </w:r>
            <w:r>
              <w:rPr>
                <w:szCs w:val="24"/>
                <w:lang w:eastAsia="en-US"/>
              </w:rPr>
              <w:t xml:space="preserve">л получаемой воды (не более), л- </w:t>
            </w:r>
            <w:r w:rsidRPr="006A5A0D">
              <w:rPr>
                <w:szCs w:val="24"/>
                <w:lang w:eastAsia="en-US"/>
              </w:rPr>
              <w:t>25</w:t>
            </w:r>
          </w:p>
        </w:tc>
      </w:tr>
      <w:tr w:rsidR="00AB6A78" w:rsidRPr="00BE5798" w14:paraId="704CCB14" w14:textId="77777777" w:rsidTr="00DA5B7E">
        <w:tc>
          <w:tcPr>
            <w:tcW w:w="273" w:type="pct"/>
            <w:shd w:val="clear" w:color="auto" w:fill="auto"/>
          </w:tcPr>
          <w:p w14:paraId="65A5F87A" w14:textId="77777777" w:rsidR="00AB6A78" w:rsidRPr="00BE5798" w:rsidRDefault="00AB6A78" w:rsidP="00DA5B7E">
            <w:pPr>
              <w:pStyle w:val="120"/>
              <w:spacing w:line="276" w:lineRule="auto"/>
              <w:rPr>
                <w:szCs w:val="24"/>
                <w:lang w:eastAsia="en-US"/>
              </w:rPr>
            </w:pPr>
          </w:p>
        </w:tc>
        <w:tc>
          <w:tcPr>
            <w:tcW w:w="3200" w:type="pct"/>
            <w:shd w:val="clear" w:color="auto" w:fill="auto"/>
          </w:tcPr>
          <w:p w14:paraId="2B3A5BBB" w14:textId="77777777" w:rsidR="00AB6A78" w:rsidRPr="00BE5798" w:rsidRDefault="00AB6A78" w:rsidP="00DA5B7E">
            <w:pPr>
              <w:pStyle w:val="120"/>
              <w:spacing w:line="276" w:lineRule="auto"/>
              <w:rPr>
                <w:szCs w:val="24"/>
                <w:lang w:eastAsia="en-US"/>
              </w:rPr>
            </w:pPr>
            <w:r>
              <w:rPr>
                <w:szCs w:val="24"/>
              </w:rPr>
              <w:t>В</w:t>
            </w:r>
            <w:r w:rsidRPr="000B7701">
              <w:rPr>
                <w:szCs w:val="24"/>
              </w:rPr>
              <w:t>есы аналитические</w:t>
            </w:r>
          </w:p>
        </w:tc>
        <w:tc>
          <w:tcPr>
            <w:tcW w:w="1527" w:type="pct"/>
            <w:shd w:val="clear" w:color="auto" w:fill="auto"/>
          </w:tcPr>
          <w:p w14:paraId="1A038AF7" w14:textId="77777777" w:rsidR="006A5A0D" w:rsidRPr="006A5A0D" w:rsidRDefault="006A5A0D" w:rsidP="006A5A0D">
            <w:pPr>
              <w:pStyle w:val="120"/>
              <w:spacing w:line="276" w:lineRule="auto"/>
              <w:rPr>
                <w:szCs w:val="24"/>
                <w:lang w:eastAsia="en-US"/>
              </w:rPr>
            </w:pPr>
            <w:r w:rsidRPr="006A5A0D">
              <w:rPr>
                <w:szCs w:val="24"/>
                <w:lang w:eastAsia="en-US"/>
              </w:rPr>
              <w:t>Класс точности по ГОСТ Р 53228-2008 I</w:t>
            </w:r>
          </w:p>
          <w:p w14:paraId="14F6E280" w14:textId="16A56EFF" w:rsidR="006A5A0D" w:rsidRPr="006A5A0D" w:rsidRDefault="006A5A0D" w:rsidP="006A5A0D">
            <w:pPr>
              <w:pStyle w:val="120"/>
              <w:spacing w:line="276" w:lineRule="auto"/>
              <w:rPr>
                <w:szCs w:val="24"/>
                <w:lang w:eastAsia="en-US"/>
              </w:rPr>
            </w:pPr>
            <w:r w:rsidRPr="006A5A0D">
              <w:rPr>
                <w:szCs w:val="24"/>
                <w:lang w:eastAsia="en-US"/>
              </w:rPr>
              <w:t xml:space="preserve">Автоматическая адаптивная калибровка при изменении </w:t>
            </w:r>
            <w:r w:rsidRPr="006A5A0D">
              <w:rPr>
                <w:szCs w:val="24"/>
                <w:lang w:eastAsia="en-US"/>
              </w:rPr>
              <w:lastRenderedPageBreak/>
              <w:t>температуры окружающей среды</w:t>
            </w:r>
          </w:p>
          <w:p w14:paraId="5E5C07E3" w14:textId="77777777" w:rsidR="006A5A0D" w:rsidRPr="006A5A0D" w:rsidRDefault="006A5A0D" w:rsidP="006A5A0D">
            <w:pPr>
              <w:pStyle w:val="120"/>
              <w:spacing w:line="276" w:lineRule="auto"/>
              <w:rPr>
                <w:szCs w:val="24"/>
                <w:lang w:eastAsia="en-US"/>
              </w:rPr>
            </w:pPr>
            <w:r w:rsidRPr="006A5A0D">
              <w:rPr>
                <w:szCs w:val="24"/>
                <w:lang w:eastAsia="en-US"/>
              </w:rPr>
              <w:t>Многократная выборка массы тары из всего диапазона взвешивания</w:t>
            </w:r>
          </w:p>
          <w:p w14:paraId="0BA782EF" w14:textId="7437D5C7" w:rsidR="006A5A0D" w:rsidRPr="006A5A0D" w:rsidRDefault="006A5A0D" w:rsidP="006A5A0D">
            <w:pPr>
              <w:pStyle w:val="120"/>
              <w:spacing w:line="276" w:lineRule="auto"/>
              <w:rPr>
                <w:szCs w:val="24"/>
                <w:lang w:eastAsia="en-US"/>
              </w:rPr>
            </w:pPr>
            <w:r w:rsidRPr="006A5A0D">
              <w:rPr>
                <w:szCs w:val="24"/>
                <w:lang w:eastAsia="en-US"/>
              </w:rPr>
              <w:t>Калибровка весов: внешняя (модель CAUY), внутренняя с</w:t>
            </w:r>
            <w:r>
              <w:rPr>
                <w:szCs w:val="24"/>
                <w:lang w:eastAsia="en-US"/>
              </w:rPr>
              <w:t>о встроенной гирей или внешняя.</w:t>
            </w:r>
          </w:p>
          <w:p w14:paraId="3456BAC8" w14:textId="77777777" w:rsidR="006A5A0D" w:rsidRPr="006A5A0D" w:rsidRDefault="006A5A0D" w:rsidP="006A5A0D">
            <w:pPr>
              <w:pStyle w:val="120"/>
              <w:spacing w:line="276" w:lineRule="auto"/>
              <w:rPr>
                <w:szCs w:val="24"/>
                <w:lang w:eastAsia="en-US"/>
              </w:rPr>
            </w:pPr>
            <w:r w:rsidRPr="006A5A0D">
              <w:rPr>
                <w:szCs w:val="24"/>
                <w:lang w:eastAsia="en-US"/>
              </w:rPr>
              <w:t>Выбор единицы измерения (граммы, караты итд)</w:t>
            </w:r>
          </w:p>
          <w:p w14:paraId="7E4847B8" w14:textId="77777777" w:rsidR="006A5A0D" w:rsidRPr="006A5A0D" w:rsidRDefault="006A5A0D" w:rsidP="006A5A0D">
            <w:pPr>
              <w:pStyle w:val="120"/>
              <w:spacing w:line="276" w:lineRule="auto"/>
              <w:rPr>
                <w:szCs w:val="24"/>
                <w:lang w:eastAsia="en-US"/>
              </w:rPr>
            </w:pPr>
            <w:r w:rsidRPr="006A5A0D">
              <w:rPr>
                <w:szCs w:val="24"/>
                <w:lang w:eastAsia="en-US"/>
              </w:rPr>
              <w:t>Автоматическое выключение при перерыве в работе</w:t>
            </w:r>
          </w:p>
          <w:p w14:paraId="3254DBF6" w14:textId="6141E9FC" w:rsidR="006A5A0D" w:rsidRPr="006A5A0D" w:rsidRDefault="006A5A0D" w:rsidP="006A5A0D">
            <w:pPr>
              <w:pStyle w:val="120"/>
              <w:spacing w:line="276" w:lineRule="auto"/>
              <w:rPr>
                <w:szCs w:val="24"/>
                <w:lang w:eastAsia="en-US"/>
              </w:rPr>
            </w:pPr>
            <w:r w:rsidRPr="006A5A0D">
              <w:rPr>
                <w:szCs w:val="24"/>
                <w:lang w:eastAsia="en-US"/>
              </w:rPr>
              <w:t>ЖК-индик</w:t>
            </w:r>
            <w:r>
              <w:rPr>
                <w:szCs w:val="24"/>
                <w:lang w:eastAsia="en-US"/>
              </w:rPr>
              <w:t>атор с подсветкой (модель CAUW)</w:t>
            </w:r>
          </w:p>
          <w:p w14:paraId="78DDCEA0" w14:textId="098ECB45" w:rsidR="00AB6A78" w:rsidRPr="00BE5798" w:rsidRDefault="006A5A0D" w:rsidP="006A5A0D">
            <w:pPr>
              <w:pStyle w:val="120"/>
              <w:spacing w:line="276" w:lineRule="auto"/>
              <w:rPr>
                <w:szCs w:val="24"/>
                <w:lang w:eastAsia="en-US"/>
              </w:rPr>
            </w:pPr>
            <w:r>
              <w:rPr>
                <w:szCs w:val="24"/>
                <w:lang w:eastAsia="en-US"/>
              </w:rPr>
              <w:t>Платформа из нержавеющей стали</w:t>
            </w:r>
          </w:p>
        </w:tc>
      </w:tr>
      <w:tr w:rsidR="00AB6A78" w:rsidRPr="00BE5798" w14:paraId="6CF4058A" w14:textId="77777777" w:rsidTr="00DA5B7E">
        <w:tc>
          <w:tcPr>
            <w:tcW w:w="273" w:type="pct"/>
            <w:shd w:val="clear" w:color="auto" w:fill="auto"/>
          </w:tcPr>
          <w:p w14:paraId="4D17C151" w14:textId="77777777" w:rsidR="00AB6A78" w:rsidRPr="00BE5798" w:rsidRDefault="00AB6A78" w:rsidP="00DA5B7E">
            <w:pPr>
              <w:pStyle w:val="120"/>
              <w:spacing w:line="276" w:lineRule="auto"/>
              <w:rPr>
                <w:szCs w:val="24"/>
                <w:lang w:eastAsia="en-US"/>
              </w:rPr>
            </w:pPr>
          </w:p>
        </w:tc>
        <w:tc>
          <w:tcPr>
            <w:tcW w:w="3200" w:type="pct"/>
            <w:shd w:val="clear" w:color="auto" w:fill="auto"/>
          </w:tcPr>
          <w:p w14:paraId="23600E6E" w14:textId="77777777" w:rsidR="00AB6A78" w:rsidRPr="00BE5798" w:rsidRDefault="00AB6A78" w:rsidP="00DA5B7E">
            <w:pPr>
              <w:pStyle w:val="120"/>
              <w:spacing w:line="276" w:lineRule="auto"/>
              <w:rPr>
                <w:szCs w:val="24"/>
                <w:lang w:eastAsia="en-US"/>
              </w:rPr>
            </w:pPr>
            <w:r>
              <w:rPr>
                <w:szCs w:val="24"/>
              </w:rPr>
              <w:t>В</w:t>
            </w:r>
            <w:r w:rsidRPr="000B7701">
              <w:rPr>
                <w:szCs w:val="24"/>
              </w:rPr>
              <w:t>есы электронные технохимические</w:t>
            </w:r>
          </w:p>
        </w:tc>
        <w:tc>
          <w:tcPr>
            <w:tcW w:w="1527" w:type="pct"/>
            <w:shd w:val="clear" w:color="auto" w:fill="auto"/>
          </w:tcPr>
          <w:p w14:paraId="7B95892D" w14:textId="4E27EC9A" w:rsidR="006A5A0D" w:rsidRPr="006A5A0D" w:rsidRDefault="006A5A0D" w:rsidP="00D815DB">
            <w:pPr>
              <w:pStyle w:val="120"/>
              <w:spacing w:line="276" w:lineRule="auto"/>
              <w:rPr>
                <w:szCs w:val="24"/>
              </w:rPr>
            </w:pPr>
            <w:r w:rsidRPr="006A5A0D">
              <w:rPr>
                <w:bCs/>
                <w:szCs w:val="24"/>
              </w:rPr>
              <w:t>Цена деления (дискретность):</w:t>
            </w:r>
            <w:r w:rsidRPr="006A5A0D">
              <w:rPr>
                <w:szCs w:val="24"/>
              </w:rPr>
              <w:t> 0.001 - 1 г</w:t>
            </w:r>
            <w:r w:rsidR="00D815DB">
              <w:rPr>
                <w:szCs w:val="24"/>
              </w:rPr>
              <w:t xml:space="preserve">. </w:t>
            </w:r>
            <w:r w:rsidRPr="006A5A0D">
              <w:rPr>
                <w:bCs/>
                <w:szCs w:val="24"/>
              </w:rPr>
              <w:t>Наибольший предел взвешивания:</w:t>
            </w:r>
            <w:r w:rsidRPr="006A5A0D">
              <w:rPr>
                <w:szCs w:val="24"/>
              </w:rPr>
              <w:t> 200 г</w:t>
            </w:r>
          </w:p>
          <w:p w14:paraId="32BC8F51" w14:textId="551ED44F" w:rsidR="006A5A0D" w:rsidRPr="006A5A0D" w:rsidRDefault="00D815DB" w:rsidP="00D815DB">
            <w:pPr>
              <w:pStyle w:val="120"/>
              <w:spacing w:line="276" w:lineRule="auto"/>
              <w:rPr>
                <w:szCs w:val="24"/>
              </w:rPr>
            </w:pPr>
            <w:r>
              <w:rPr>
                <w:bCs/>
                <w:szCs w:val="24"/>
              </w:rPr>
              <w:t xml:space="preserve">Вид </w:t>
            </w:r>
            <w:r w:rsidR="006A5A0D" w:rsidRPr="006A5A0D">
              <w:rPr>
                <w:bCs/>
                <w:szCs w:val="24"/>
              </w:rPr>
              <w:t>калибровки:</w:t>
            </w:r>
            <w:r>
              <w:rPr>
                <w:szCs w:val="24"/>
              </w:rPr>
              <w:t xml:space="preserve"> </w:t>
            </w:r>
            <w:r w:rsidR="006A5A0D" w:rsidRPr="006A5A0D">
              <w:rPr>
                <w:szCs w:val="24"/>
              </w:rPr>
              <w:t>внешняя</w:t>
            </w:r>
          </w:p>
          <w:p w14:paraId="371648CF" w14:textId="77777777" w:rsidR="00AB6A78" w:rsidRPr="00BE5798" w:rsidRDefault="00AB6A78" w:rsidP="006A5A0D">
            <w:pPr>
              <w:pStyle w:val="120"/>
              <w:spacing w:line="276" w:lineRule="auto"/>
              <w:ind w:firstLine="708"/>
              <w:rPr>
                <w:szCs w:val="24"/>
                <w:lang w:eastAsia="en-US"/>
              </w:rPr>
            </w:pPr>
          </w:p>
        </w:tc>
      </w:tr>
      <w:tr w:rsidR="00AB6A78" w:rsidRPr="00BE5798" w14:paraId="709F1443" w14:textId="77777777" w:rsidTr="00DA5B7E">
        <w:tc>
          <w:tcPr>
            <w:tcW w:w="273" w:type="pct"/>
            <w:shd w:val="clear" w:color="auto" w:fill="auto"/>
          </w:tcPr>
          <w:p w14:paraId="68855EE4" w14:textId="77777777" w:rsidR="00AB6A78" w:rsidRPr="00BE5798" w:rsidRDefault="00AB6A78" w:rsidP="00DA5B7E">
            <w:pPr>
              <w:pStyle w:val="120"/>
              <w:spacing w:line="276" w:lineRule="auto"/>
              <w:rPr>
                <w:szCs w:val="24"/>
                <w:lang w:eastAsia="en-US"/>
              </w:rPr>
            </w:pPr>
          </w:p>
        </w:tc>
        <w:tc>
          <w:tcPr>
            <w:tcW w:w="3200" w:type="pct"/>
            <w:shd w:val="clear" w:color="auto" w:fill="auto"/>
          </w:tcPr>
          <w:p w14:paraId="5F96300F" w14:textId="77777777" w:rsidR="00AB6A78" w:rsidRPr="00BE5798" w:rsidRDefault="00AB6A78" w:rsidP="00DA5B7E">
            <w:pPr>
              <w:pStyle w:val="120"/>
              <w:spacing w:line="276" w:lineRule="auto"/>
              <w:rPr>
                <w:szCs w:val="24"/>
                <w:lang w:eastAsia="en-US"/>
              </w:rPr>
            </w:pPr>
            <w:r>
              <w:rPr>
                <w:szCs w:val="24"/>
              </w:rPr>
              <w:t>Э</w:t>
            </w:r>
            <w:r w:rsidRPr="000B7701">
              <w:rPr>
                <w:szCs w:val="24"/>
              </w:rPr>
              <w:t>лектрические плитки</w:t>
            </w:r>
          </w:p>
        </w:tc>
        <w:tc>
          <w:tcPr>
            <w:tcW w:w="1527" w:type="pct"/>
            <w:shd w:val="clear" w:color="auto" w:fill="auto"/>
          </w:tcPr>
          <w:p w14:paraId="42343E5E" w14:textId="3251B050" w:rsidR="0010380C" w:rsidRPr="00D815DB" w:rsidRDefault="00D815DB" w:rsidP="0010380C">
            <w:pPr>
              <w:pStyle w:val="120"/>
              <w:spacing w:line="276" w:lineRule="auto"/>
              <w:rPr>
                <w:szCs w:val="24"/>
                <w:lang w:eastAsia="en-US"/>
              </w:rPr>
            </w:pPr>
            <w:r w:rsidRPr="00D815DB">
              <w:rPr>
                <w:szCs w:val="24"/>
                <w:lang w:eastAsia="en-US"/>
              </w:rPr>
              <w:t>Электрическая плитка "ПЭМ"</w:t>
            </w:r>
            <w:r w:rsidR="0010380C" w:rsidRPr="00D815DB">
              <w:rPr>
                <w:szCs w:val="24"/>
                <w:lang w:eastAsia="en-US"/>
              </w:rPr>
              <w:t xml:space="preserve"> П</w:t>
            </w:r>
            <w:r w:rsidR="0010380C">
              <w:rPr>
                <w:szCs w:val="24"/>
                <w:lang w:eastAsia="en-US"/>
              </w:rPr>
              <w:t>отребляемая мощность, Вт- 600</w:t>
            </w:r>
          </w:p>
          <w:p w14:paraId="69497DED" w14:textId="77777777" w:rsidR="0010380C" w:rsidRPr="00D815DB" w:rsidRDefault="0010380C" w:rsidP="0010380C">
            <w:pPr>
              <w:pStyle w:val="120"/>
              <w:spacing w:line="276" w:lineRule="auto"/>
              <w:rPr>
                <w:szCs w:val="24"/>
                <w:lang w:eastAsia="en-US"/>
              </w:rPr>
            </w:pPr>
            <w:r>
              <w:rPr>
                <w:szCs w:val="24"/>
                <w:lang w:eastAsia="en-US"/>
              </w:rPr>
              <w:t>Потребляемый от сети ток, А- 2,7</w:t>
            </w:r>
          </w:p>
          <w:p w14:paraId="4370EEE0" w14:textId="77777777" w:rsidR="0010380C" w:rsidRPr="00D815DB" w:rsidRDefault="0010380C" w:rsidP="0010380C">
            <w:pPr>
              <w:pStyle w:val="120"/>
              <w:spacing w:line="276" w:lineRule="auto"/>
              <w:rPr>
                <w:szCs w:val="24"/>
                <w:lang w:eastAsia="en-US"/>
              </w:rPr>
            </w:pPr>
            <w:r>
              <w:rPr>
                <w:szCs w:val="24"/>
                <w:lang w:eastAsia="en-US"/>
              </w:rPr>
              <w:t xml:space="preserve">Сопротивление спирали, Ом- </w:t>
            </w:r>
            <w:r w:rsidRPr="00D815DB">
              <w:rPr>
                <w:szCs w:val="24"/>
                <w:lang w:eastAsia="en-US"/>
              </w:rPr>
              <w:t>150</w:t>
            </w:r>
          </w:p>
          <w:p w14:paraId="5E88D1ED" w14:textId="77777777" w:rsidR="0010380C" w:rsidRPr="00D815DB" w:rsidRDefault="0010380C" w:rsidP="0010380C">
            <w:pPr>
              <w:pStyle w:val="120"/>
              <w:spacing w:line="276" w:lineRule="auto"/>
              <w:rPr>
                <w:szCs w:val="24"/>
                <w:lang w:eastAsia="en-US"/>
              </w:rPr>
            </w:pPr>
            <w:r>
              <w:rPr>
                <w:szCs w:val="24"/>
                <w:lang w:eastAsia="en-US"/>
              </w:rPr>
              <w:t xml:space="preserve">Питание, В/Гц </w:t>
            </w:r>
            <w:r w:rsidRPr="00D815DB">
              <w:rPr>
                <w:szCs w:val="24"/>
                <w:lang w:eastAsia="en-US"/>
              </w:rPr>
              <w:t>220/50</w:t>
            </w:r>
          </w:p>
          <w:p w14:paraId="41EA6709" w14:textId="77777777" w:rsidR="0010380C" w:rsidRDefault="0010380C" w:rsidP="0010380C">
            <w:pPr>
              <w:pStyle w:val="120"/>
              <w:spacing w:line="276" w:lineRule="auto"/>
              <w:rPr>
                <w:szCs w:val="24"/>
                <w:lang w:eastAsia="en-US"/>
              </w:rPr>
            </w:pPr>
            <w:r>
              <w:rPr>
                <w:szCs w:val="24"/>
                <w:lang w:eastAsia="en-US"/>
              </w:rPr>
              <w:t xml:space="preserve">Габаритные размеры, мм </w:t>
            </w:r>
            <w:r w:rsidRPr="00D815DB">
              <w:rPr>
                <w:szCs w:val="24"/>
                <w:lang w:eastAsia="en-US"/>
              </w:rPr>
              <w:t>250х190х116</w:t>
            </w:r>
          </w:p>
          <w:p w14:paraId="1FBEAA7C" w14:textId="587F9A5C" w:rsidR="00AB6A78" w:rsidRPr="00BE5798" w:rsidRDefault="0010380C" w:rsidP="0010380C">
            <w:pPr>
              <w:pStyle w:val="120"/>
              <w:spacing w:line="276" w:lineRule="auto"/>
              <w:rPr>
                <w:szCs w:val="24"/>
                <w:lang w:eastAsia="en-US"/>
              </w:rPr>
            </w:pPr>
            <w:r w:rsidRPr="00D815DB">
              <w:rPr>
                <w:szCs w:val="24"/>
                <w:lang w:eastAsia="en-US"/>
              </w:rPr>
              <w:t>М</w:t>
            </w:r>
            <w:r>
              <w:rPr>
                <w:szCs w:val="24"/>
                <w:lang w:eastAsia="en-US"/>
              </w:rPr>
              <w:t xml:space="preserve">асса, кг- </w:t>
            </w:r>
            <w:r w:rsidRPr="00D815DB">
              <w:rPr>
                <w:szCs w:val="24"/>
                <w:lang w:eastAsia="en-US"/>
              </w:rPr>
              <w:t>1,8</w:t>
            </w:r>
          </w:p>
        </w:tc>
      </w:tr>
      <w:tr w:rsidR="00AB6A78" w:rsidRPr="00BE5798" w14:paraId="34B4246B" w14:textId="77777777" w:rsidTr="00DA5B7E">
        <w:tc>
          <w:tcPr>
            <w:tcW w:w="273" w:type="pct"/>
            <w:shd w:val="clear" w:color="auto" w:fill="auto"/>
          </w:tcPr>
          <w:p w14:paraId="5D5514E5" w14:textId="77777777" w:rsidR="00AB6A78" w:rsidRPr="00BE5798" w:rsidRDefault="00AB6A78" w:rsidP="00DA5B7E">
            <w:pPr>
              <w:pStyle w:val="120"/>
              <w:spacing w:line="276" w:lineRule="auto"/>
              <w:rPr>
                <w:szCs w:val="24"/>
                <w:lang w:eastAsia="en-US"/>
              </w:rPr>
            </w:pPr>
          </w:p>
        </w:tc>
        <w:tc>
          <w:tcPr>
            <w:tcW w:w="3200" w:type="pct"/>
            <w:shd w:val="clear" w:color="auto" w:fill="auto"/>
          </w:tcPr>
          <w:p w14:paraId="240F836A" w14:textId="77777777" w:rsidR="00AB6A78" w:rsidRPr="00BE5798" w:rsidRDefault="00AB6A78" w:rsidP="00DA5B7E">
            <w:pPr>
              <w:pStyle w:val="120"/>
              <w:spacing w:line="276" w:lineRule="auto"/>
              <w:rPr>
                <w:szCs w:val="24"/>
                <w:lang w:eastAsia="en-US"/>
              </w:rPr>
            </w:pPr>
            <w:r>
              <w:rPr>
                <w:szCs w:val="24"/>
              </w:rPr>
              <w:t>С</w:t>
            </w:r>
            <w:r w:rsidRPr="000B7701">
              <w:rPr>
                <w:szCs w:val="24"/>
              </w:rPr>
              <w:t>ушильный шкаф</w:t>
            </w:r>
          </w:p>
        </w:tc>
        <w:tc>
          <w:tcPr>
            <w:tcW w:w="1527" w:type="pct"/>
            <w:shd w:val="clear" w:color="auto" w:fill="auto"/>
          </w:tcPr>
          <w:p w14:paraId="02313468" w14:textId="044B8D74" w:rsidR="00AB6A78" w:rsidRPr="00BE5798" w:rsidRDefault="008E3CDE" w:rsidP="008E3CDE">
            <w:pPr>
              <w:pStyle w:val="120"/>
              <w:spacing w:line="276" w:lineRule="auto"/>
              <w:rPr>
                <w:szCs w:val="24"/>
                <w:lang w:eastAsia="en-US"/>
              </w:rPr>
            </w:pPr>
            <w:r>
              <w:rPr>
                <w:szCs w:val="24"/>
                <w:lang w:eastAsia="en-US"/>
              </w:rPr>
              <w:t>СПУ ШС-80-01 (мод 2001, до</w:t>
            </w:r>
            <w:r w:rsidRPr="008E3CDE">
              <w:rPr>
                <w:szCs w:val="24"/>
                <w:lang w:eastAsia="en-US"/>
              </w:rPr>
              <w:t xml:space="preserve"> +200°C, </w:t>
            </w:r>
            <w:r>
              <w:rPr>
                <w:szCs w:val="24"/>
                <w:lang w:eastAsia="en-US"/>
              </w:rPr>
              <w:t>внутренняя камера- нержавеющая сталь</w:t>
            </w:r>
          </w:p>
        </w:tc>
      </w:tr>
      <w:tr w:rsidR="00AB6A78" w:rsidRPr="00BE5798" w14:paraId="49FDAB55" w14:textId="77777777" w:rsidTr="00DA5B7E">
        <w:tc>
          <w:tcPr>
            <w:tcW w:w="273" w:type="pct"/>
            <w:shd w:val="clear" w:color="auto" w:fill="auto"/>
          </w:tcPr>
          <w:p w14:paraId="70335E0B" w14:textId="77777777" w:rsidR="00AB6A78" w:rsidRPr="00BE5798" w:rsidRDefault="00AB6A78" w:rsidP="00DA5B7E">
            <w:pPr>
              <w:pStyle w:val="120"/>
              <w:spacing w:line="276" w:lineRule="auto"/>
              <w:rPr>
                <w:szCs w:val="24"/>
                <w:lang w:eastAsia="en-US"/>
              </w:rPr>
            </w:pPr>
          </w:p>
        </w:tc>
        <w:tc>
          <w:tcPr>
            <w:tcW w:w="3200" w:type="pct"/>
            <w:shd w:val="clear" w:color="auto" w:fill="auto"/>
          </w:tcPr>
          <w:p w14:paraId="7DABD20A" w14:textId="77777777" w:rsidR="00AB6A78" w:rsidRPr="00BE5798" w:rsidRDefault="00AB6A78" w:rsidP="00DA5B7E">
            <w:pPr>
              <w:pStyle w:val="120"/>
              <w:spacing w:line="276" w:lineRule="auto"/>
              <w:rPr>
                <w:szCs w:val="24"/>
                <w:lang w:eastAsia="en-US"/>
              </w:rPr>
            </w:pPr>
            <w:r w:rsidRPr="001117FF">
              <w:rPr>
                <w:szCs w:val="24"/>
              </w:rPr>
              <w:t>Муфельная печь</w:t>
            </w:r>
          </w:p>
        </w:tc>
        <w:tc>
          <w:tcPr>
            <w:tcW w:w="1527" w:type="pct"/>
            <w:shd w:val="clear" w:color="auto" w:fill="auto"/>
          </w:tcPr>
          <w:p w14:paraId="54A28343" w14:textId="77777777" w:rsidR="008E3CDE" w:rsidRPr="008E3CDE" w:rsidRDefault="008E3CDE" w:rsidP="008E3CDE">
            <w:pPr>
              <w:pStyle w:val="120"/>
              <w:spacing w:line="276" w:lineRule="auto"/>
              <w:rPr>
                <w:szCs w:val="24"/>
                <w:lang w:eastAsia="en-US"/>
              </w:rPr>
            </w:pPr>
            <w:r w:rsidRPr="008E3CDE">
              <w:rPr>
                <w:szCs w:val="24"/>
                <w:lang w:eastAsia="en-US"/>
              </w:rPr>
              <w:t>Расчетная мощность: 1800 Вт</w:t>
            </w:r>
          </w:p>
          <w:p w14:paraId="06F91DF1" w14:textId="0831B5C0" w:rsidR="008E3CDE" w:rsidRPr="008E3CDE" w:rsidRDefault="008E3CDE" w:rsidP="008E3CDE">
            <w:pPr>
              <w:pStyle w:val="120"/>
              <w:spacing w:line="276" w:lineRule="auto"/>
              <w:rPr>
                <w:szCs w:val="24"/>
                <w:lang w:eastAsia="en-US"/>
              </w:rPr>
            </w:pPr>
            <w:r w:rsidRPr="008E3CDE">
              <w:rPr>
                <w:szCs w:val="24"/>
                <w:lang w:eastAsia="en-US"/>
              </w:rPr>
              <w:lastRenderedPageBreak/>
              <w:t>Рабочая температура: до 1250°С.</w:t>
            </w:r>
          </w:p>
          <w:p w14:paraId="431E0137" w14:textId="23124EA0" w:rsidR="008E3CDE" w:rsidRPr="008E3CDE" w:rsidRDefault="008E3CDE" w:rsidP="008E3CDE">
            <w:pPr>
              <w:pStyle w:val="120"/>
              <w:spacing w:line="276" w:lineRule="auto"/>
              <w:rPr>
                <w:szCs w:val="24"/>
                <w:lang w:eastAsia="en-US"/>
              </w:rPr>
            </w:pPr>
            <w:r w:rsidRPr="008E3CDE">
              <w:rPr>
                <w:szCs w:val="24"/>
                <w:lang w:eastAsia="en-US"/>
              </w:rPr>
              <w:t>Размер камеры: 200*200 мм, глубина 250 мм (10 литров).</w:t>
            </w:r>
          </w:p>
          <w:p w14:paraId="43A5C830" w14:textId="33EBAA72" w:rsidR="00AB6A78" w:rsidRPr="00BE5798" w:rsidRDefault="008E3CDE" w:rsidP="008E3CDE">
            <w:pPr>
              <w:pStyle w:val="120"/>
              <w:spacing w:line="276" w:lineRule="auto"/>
              <w:rPr>
                <w:szCs w:val="24"/>
                <w:lang w:eastAsia="en-US"/>
              </w:rPr>
            </w:pPr>
            <w:r w:rsidRPr="008E3CDE">
              <w:rPr>
                <w:szCs w:val="24"/>
                <w:lang w:eastAsia="en-US"/>
              </w:rPr>
              <w:t>Размер печи (ВхШхГ): 450*340*400 мм. Вес: 19,4 кг.</w:t>
            </w:r>
          </w:p>
        </w:tc>
      </w:tr>
      <w:tr w:rsidR="00AB6A78" w:rsidRPr="00BE5798" w14:paraId="115C0F8D" w14:textId="77777777" w:rsidTr="00DA5B7E">
        <w:tc>
          <w:tcPr>
            <w:tcW w:w="273" w:type="pct"/>
            <w:shd w:val="clear" w:color="auto" w:fill="auto"/>
          </w:tcPr>
          <w:p w14:paraId="23A2CA2D" w14:textId="77777777" w:rsidR="00AB6A78" w:rsidRPr="00BE5798" w:rsidRDefault="00AB6A78" w:rsidP="00DA5B7E">
            <w:pPr>
              <w:pStyle w:val="120"/>
              <w:spacing w:line="276" w:lineRule="auto"/>
              <w:rPr>
                <w:szCs w:val="24"/>
                <w:lang w:eastAsia="en-US"/>
              </w:rPr>
            </w:pPr>
          </w:p>
        </w:tc>
        <w:tc>
          <w:tcPr>
            <w:tcW w:w="3200" w:type="pct"/>
            <w:shd w:val="clear" w:color="auto" w:fill="auto"/>
          </w:tcPr>
          <w:p w14:paraId="3732E236" w14:textId="77777777" w:rsidR="00AB6A78" w:rsidRPr="00BE5798" w:rsidRDefault="00AB6A78" w:rsidP="00DA5B7E">
            <w:pPr>
              <w:pStyle w:val="120"/>
              <w:spacing w:line="276" w:lineRule="auto"/>
              <w:rPr>
                <w:szCs w:val="24"/>
                <w:lang w:eastAsia="en-US"/>
              </w:rPr>
            </w:pPr>
            <w:r>
              <w:rPr>
                <w:szCs w:val="24"/>
              </w:rPr>
              <w:t>Б</w:t>
            </w:r>
            <w:r w:rsidRPr="000B7701">
              <w:rPr>
                <w:szCs w:val="24"/>
              </w:rPr>
              <w:t>ани песочные</w:t>
            </w:r>
          </w:p>
        </w:tc>
        <w:tc>
          <w:tcPr>
            <w:tcW w:w="1527" w:type="pct"/>
            <w:shd w:val="clear" w:color="auto" w:fill="auto"/>
          </w:tcPr>
          <w:p w14:paraId="361CFE7F" w14:textId="3009978C" w:rsidR="00AB6A78" w:rsidRPr="00BE5798" w:rsidRDefault="008E3CDE" w:rsidP="00DA5B7E">
            <w:pPr>
              <w:pStyle w:val="120"/>
              <w:spacing w:line="276" w:lineRule="auto"/>
              <w:rPr>
                <w:szCs w:val="24"/>
                <w:lang w:eastAsia="en-US"/>
              </w:rPr>
            </w:pPr>
            <w:r w:rsidRPr="008E3CDE">
              <w:rPr>
                <w:szCs w:val="24"/>
                <w:lang w:eastAsia="en-US"/>
              </w:rPr>
              <w:t xml:space="preserve"> БП-4030 (2 в 1, плита 300*400 мм, до +330°C + лоток для бани)</w:t>
            </w:r>
          </w:p>
        </w:tc>
      </w:tr>
      <w:tr w:rsidR="00AB6A78" w:rsidRPr="00BE5798" w14:paraId="5C144581" w14:textId="77777777" w:rsidTr="00DA5B7E">
        <w:tc>
          <w:tcPr>
            <w:tcW w:w="273" w:type="pct"/>
            <w:shd w:val="clear" w:color="auto" w:fill="auto"/>
          </w:tcPr>
          <w:p w14:paraId="13CD5DA8" w14:textId="77777777" w:rsidR="00AB6A78" w:rsidRPr="00BE5798" w:rsidRDefault="00AB6A78" w:rsidP="00DA5B7E">
            <w:pPr>
              <w:pStyle w:val="120"/>
              <w:spacing w:line="276" w:lineRule="auto"/>
              <w:rPr>
                <w:szCs w:val="24"/>
                <w:lang w:eastAsia="en-US"/>
              </w:rPr>
            </w:pPr>
          </w:p>
        </w:tc>
        <w:tc>
          <w:tcPr>
            <w:tcW w:w="3200" w:type="pct"/>
            <w:shd w:val="clear" w:color="auto" w:fill="auto"/>
          </w:tcPr>
          <w:p w14:paraId="488EA9CE" w14:textId="77777777" w:rsidR="00AB6A78" w:rsidRPr="00BE5798" w:rsidRDefault="00AB6A78" w:rsidP="00DA5B7E">
            <w:pPr>
              <w:pStyle w:val="120"/>
              <w:spacing w:line="276" w:lineRule="auto"/>
              <w:rPr>
                <w:szCs w:val="24"/>
                <w:lang w:eastAsia="en-US"/>
              </w:rPr>
            </w:pPr>
            <w:r>
              <w:rPr>
                <w:szCs w:val="24"/>
              </w:rPr>
              <w:t>Б</w:t>
            </w:r>
            <w:r w:rsidRPr="000B7701">
              <w:rPr>
                <w:szCs w:val="24"/>
              </w:rPr>
              <w:t>ани водяные</w:t>
            </w:r>
          </w:p>
        </w:tc>
        <w:tc>
          <w:tcPr>
            <w:tcW w:w="1527" w:type="pct"/>
            <w:shd w:val="clear" w:color="auto" w:fill="auto"/>
          </w:tcPr>
          <w:p w14:paraId="01FA510A" w14:textId="77777777" w:rsidR="008E3CDE" w:rsidRPr="008E3CDE" w:rsidRDefault="008E3CDE" w:rsidP="008E3CDE">
            <w:pPr>
              <w:pStyle w:val="120"/>
              <w:spacing w:line="276" w:lineRule="auto"/>
              <w:rPr>
                <w:szCs w:val="24"/>
                <w:lang w:eastAsia="en-US"/>
              </w:rPr>
            </w:pPr>
            <w:r w:rsidRPr="008E3CDE">
              <w:rPr>
                <w:szCs w:val="24"/>
                <w:lang w:eastAsia="en-US"/>
              </w:rPr>
              <w:t>Температурный диапазон, °С</w:t>
            </w:r>
            <w:r w:rsidRPr="008E3CDE">
              <w:rPr>
                <w:szCs w:val="24"/>
                <w:lang w:eastAsia="en-US"/>
              </w:rPr>
              <w:tab/>
              <w:t>Токр+5 … +105</w:t>
            </w:r>
          </w:p>
          <w:p w14:paraId="7B03977D" w14:textId="7423B631" w:rsidR="008E3CDE" w:rsidRPr="008E3CDE" w:rsidRDefault="008E3CDE" w:rsidP="008E3CDE">
            <w:pPr>
              <w:pStyle w:val="120"/>
              <w:spacing w:line="276" w:lineRule="auto"/>
              <w:rPr>
                <w:szCs w:val="24"/>
                <w:lang w:eastAsia="en-US"/>
              </w:rPr>
            </w:pPr>
            <w:r w:rsidRPr="008E3CDE">
              <w:rPr>
                <w:szCs w:val="24"/>
                <w:lang w:eastAsia="en-US"/>
              </w:rPr>
              <w:t>Точно</w:t>
            </w:r>
            <w:r>
              <w:rPr>
                <w:szCs w:val="24"/>
                <w:lang w:eastAsia="en-US"/>
              </w:rPr>
              <w:t xml:space="preserve">сть поддержания температуры, °С </w:t>
            </w:r>
            <w:r w:rsidRPr="008E3CDE">
              <w:rPr>
                <w:szCs w:val="24"/>
                <w:lang w:eastAsia="en-US"/>
              </w:rPr>
              <w:t>±1</w:t>
            </w:r>
          </w:p>
          <w:p w14:paraId="53D792B8" w14:textId="1AC33BDE" w:rsidR="008E3CDE" w:rsidRPr="008E3CDE" w:rsidRDefault="008E3CDE" w:rsidP="008E3CDE">
            <w:pPr>
              <w:pStyle w:val="120"/>
              <w:spacing w:line="276" w:lineRule="auto"/>
              <w:rPr>
                <w:szCs w:val="24"/>
                <w:lang w:eastAsia="en-US"/>
              </w:rPr>
            </w:pPr>
            <w:r w:rsidRPr="008E3CDE">
              <w:rPr>
                <w:szCs w:val="24"/>
                <w:lang w:eastAsia="en-US"/>
              </w:rPr>
              <w:t>Погрешнос</w:t>
            </w:r>
            <w:r>
              <w:rPr>
                <w:szCs w:val="24"/>
                <w:lang w:eastAsia="en-US"/>
              </w:rPr>
              <w:t>ть установления температуры, °С</w:t>
            </w:r>
            <w:r w:rsidRPr="008E3CDE">
              <w:rPr>
                <w:szCs w:val="24"/>
                <w:lang w:eastAsia="en-US"/>
              </w:rPr>
              <w:t>±1</w:t>
            </w:r>
          </w:p>
          <w:p w14:paraId="10247470" w14:textId="0BBB27C4" w:rsidR="008E3CDE" w:rsidRPr="008E3CDE" w:rsidRDefault="008E3CDE" w:rsidP="008E3CDE">
            <w:pPr>
              <w:pStyle w:val="120"/>
              <w:spacing w:line="276" w:lineRule="auto"/>
              <w:rPr>
                <w:szCs w:val="24"/>
                <w:lang w:eastAsia="en-US"/>
              </w:rPr>
            </w:pPr>
            <w:r w:rsidRPr="008E3CDE">
              <w:rPr>
                <w:szCs w:val="24"/>
                <w:lang w:eastAsia="en-US"/>
              </w:rPr>
              <w:t>Потребляемая мощность от сети перем</w:t>
            </w:r>
            <w:r>
              <w:rPr>
                <w:szCs w:val="24"/>
                <w:lang w:eastAsia="en-US"/>
              </w:rPr>
              <w:t xml:space="preserve">енного тока 220 В, не более, Вт </w:t>
            </w:r>
            <w:r w:rsidRPr="008E3CDE">
              <w:rPr>
                <w:szCs w:val="24"/>
                <w:lang w:eastAsia="en-US"/>
              </w:rPr>
              <w:t>1600</w:t>
            </w:r>
          </w:p>
          <w:p w14:paraId="6193AD20" w14:textId="298C3DF7" w:rsidR="008E3CDE" w:rsidRPr="008E3CDE" w:rsidRDefault="008E3CDE" w:rsidP="008E3CDE">
            <w:pPr>
              <w:pStyle w:val="120"/>
              <w:spacing w:line="276" w:lineRule="auto"/>
              <w:rPr>
                <w:szCs w:val="24"/>
                <w:lang w:eastAsia="en-US"/>
              </w:rPr>
            </w:pPr>
            <w:r>
              <w:rPr>
                <w:szCs w:val="24"/>
                <w:lang w:eastAsia="en-US"/>
              </w:rPr>
              <w:t xml:space="preserve">Количество рабочих мест, шт </w:t>
            </w:r>
            <w:r w:rsidRPr="008E3CDE">
              <w:rPr>
                <w:szCs w:val="24"/>
                <w:lang w:eastAsia="en-US"/>
              </w:rPr>
              <w:t>4</w:t>
            </w:r>
          </w:p>
          <w:p w14:paraId="7965868E" w14:textId="1D7CA9C0" w:rsidR="008E3CDE" w:rsidRPr="008E3CDE" w:rsidRDefault="008E3CDE" w:rsidP="008E3CDE">
            <w:pPr>
              <w:pStyle w:val="120"/>
              <w:spacing w:line="276" w:lineRule="auto"/>
              <w:rPr>
                <w:szCs w:val="24"/>
                <w:lang w:eastAsia="en-US"/>
              </w:rPr>
            </w:pPr>
            <w:r>
              <w:rPr>
                <w:szCs w:val="24"/>
                <w:lang w:eastAsia="en-US"/>
              </w:rPr>
              <w:t xml:space="preserve">Диаметр рабочего места, мм </w:t>
            </w:r>
            <w:r w:rsidRPr="008E3CDE">
              <w:rPr>
                <w:szCs w:val="24"/>
                <w:lang w:eastAsia="en-US"/>
              </w:rPr>
              <w:t>110</w:t>
            </w:r>
          </w:p>
          <w:p w14:paraId="46E7DEEF" w14:textId="77BA1BB3" w:rsidR="008E3CDE" w:rsidRPr="008E3CDE" w:rsidRDefault="008E3CDE" w:rsidP="008E3CDE">
            <w:pPr>
              <w:pStyle w:val="120"/>
              <w:spacing w:line="276" w:lineRule="auto"/>
              <w:rPr>
                <w:szCs w:val="24"/>
                <w:lang w:eastAsia="en-US"/>
              </w:rPr>
            </w:pPr>
            <w:r>
              <w:rPr>
                <w:szCs w:val="24"/>
                <w:lang w:eastAsia="en-US"/>
              </w:rPr>
              <w:t xml:space="preserve">Объем рабочей жидкости, л </w:t>
            </w:r>
            <w:r w:rsidRPr="008E3CDE">
              <w:rPr>
                <w:szCs w:val="24"/>
                <w:lang w:eastAsia="en-US"/>
              </w:rPr>
              <w:t>10</w:t>
            </w:r>
          </w:p>
          <w:p w14:paraId="48605FA6" w14:textId="71168948" w:rsidR="008E3CDE" w:rsidRPr="008E3CDE" w:rsidRDefault="008E3CDE" w:rsidP="008E3CDE">
            <w:pPr>
              <w:pStyle w:val="120"/>
              <w:spacing w:line="276" w:lineRule="auto"/>
              <w:rPr>
                <w:szCs w:val="24"/>
                <w:lang w:eastAsia="en-US"/>
              </w:rPr>
            </w:pPr>
            <w:r w:rsidRPr="008E3CDE">
              <w:rPr>
                <w:szCs w:val="24"/>
                <w:lang w:eastAsia="en-US"/>
              </w:rPr>
              <w:t>Пол</w:t>
            </w:r>
            <w:r>
              <w:rPr>
                <w:szCs w:val="24"/>
                <w:lang w:eastAsia="en-US"/>
              </w:rPr>
              <w:t xml:space="preserve">езная часть ванны / глубина, мм </w:t>
            </w:r>
            <w:r w:rsidRPr="008E3CDE">
              <w:rPr>
                <w:szCs w:val="24"/>
                <w:lang w:eastAsia="en-US"/>
              </w:rPr>
              <w:t>300х300 / 62</w:t>
            </w:r>
          </w:p>
          <w:p w14:paraId="34424191" w14:textId="070EF20F" w:rsidR="008E3CDE" w:rsidRPr="008E3CDE" w:rsidRDefault="008E3CDE" w:rsidP="008E3CDE">
            <w:pPr>
              <w:pStyle w:val="120"/>
              <w:spacing w:line="276" w:lineRule="auto"/>
              <w:rPr>
                <w:szCs w:val="24"/>
                <w:lang w:eastAsia="en-US"/>
              </w:rPr>
            </w:pPr>
            <w:r>
              <w:rPr>
                <w:szCs w:val="24"/>
                <w:lang w:eastAsia="en-US"/>
              </w:rPr>
              <w:t xml:space="preserve">Габаритные размеры, мм </w:t>
            </w:r>
            <w:r w:rsidRPr="008E3CDE">
              <w:rPr>
                <w:szCs w:val="24"/>
                <w:lang w:eastAsia="en-US"/>
              </w:rPr>
              <w:t>400х310х140</w:t>
            </w:r>
          </w:p>
          <w:p w14:paraId="24153162" w14:textId="78B74667" w:rsidR="00AB6A78" w:rsidRPr="00BE5798" w:rsidRDefault="008E3CDE" w:rsidP="008E3CDE">
            <w:pPr>
              <w:pStyle w:val="120"/>
              <w:spacing w:line="276" w:lineRule="auto"/>
              <w:rPr>
                <w:szCs w:val="24"/>
                <w:lang w:eastAsia="en-US"/>
              </w:rPr>
            </w:pPr>
            <w:r w:rsidRPr="008E3CDE">
              <w:rPr>
                <w:szCs w:val="24"/>
                <w:lang w:eastAsia="en-US"/>
              </w:rPr>
              <w:t>Масса прибора без жидкос</w:t>
            </w:r>
            <w:r>
              <w:rPr>
                <w:szCs w:val="24"/>
                <w:lang w:eastAsia="en-US"/>
              </w:rPr>
              <w:t xml:space="preserve">ти, не более, кг </w:t>
            </w:r>
            <w:r w:rsidRPr="008E3CDE">
              <w:rPr>
                <w:szCs w:val="24"/>
                <w:lang w:eastAsia="en-US"/>
              </w:rPr>
              <w:t>6</w:t>
            </w:r>
          </w:p>
        </w:tc>
      </w:tr>
      <w:tr w:rsidR="00AB6A78" w:rsidRPr="00BE5798" w14:paraId="405836B5" w14:textId="77777777" w:rsidTr="00DA5B7E">
        <w:tc>
          <w:tcPr>
            <w:tcW w:w="273" w:type="pct"/>
            <w:shd w:val="clear" w:color="auto" w:fill="auto"/>
          </w:tcPr>
          <w:p w14:paraId="10BB5BF4" w14:textId="77777777" w:rsidR="00AB6A78" w:rsidRPr="00BE5798" w:rsidRDefault="00AB6A78" w:rsidP="00DA5B7E">
            <w:pPr>
              <w:pStyle w:val="120"/>
              <w:spacing w:line="276" w:lineRule="auto"/>
              <w:rPr>
                <w:szCs w:val="24"/>
                <w:lang w:eastAsia="en-US"/>
              </w:rPr>
            </w:pPr>
          </w:p>
        </w:tc>
        <w:tc>
          <w:tcPr>
            <w:tcW w:w="3200" w:type="pct"/>
            <w:shd w:val="clear" w:color="auto" w:fill="auto"/>
          </w:tcPr>
          <w:p w14:paraId="7EC35D4E" w14:textId="77777777" w:rsidR="00AB6A78" w:rsidRPr="00BE5798" w:rsidRDefault="00AB6A78" w:rsidP="00DA5B7E">
            <w:pPr>
              <w:pStyle w:val="120"/>
              <w:spacing w:line="276" w:lineRule="auto"/>
              <w:rPr>
                <w:szCs w:val="24"/>
                <w:lang w:eastAsia="en-US"/>
              </w:rPr>
            </w:pPr>
            <w:r>
              <w:rPr>
                <w:szCs w:val="24"/>
              </w:rPr>
              <w:t>А</w:t>
            </w:r>
            <w:r w:rsidRPr="000B7701">
              <w:rPr>
                <w:szCs w:val="24"/>
              </w:rPr>
              <w:t>реометры</w:t>
            </w:r>
          </w:p>
        </w:tc>
        <w:tc>
          <w:tcPr>
            <w:tcW w:w="1527" w:type="pct"/>
            <w:shd w:val="clear" w:color="auto" w:fill="auto"/>
          </w:tcPr>
          <w:p w14:paraId="27DF65FC" w14:textId="336D2FCF" w:rsidR="00AB6A78" w:rsidRPr="00BE5798" w:rsidRDefault="002F46DF" w:rsidP="00DA5B7E">
            <w:pPr>
              <w:pStyle w:val="120"/>
              <w:spacing w:line="276" w:lineRule="auto"/>
              <w:rPr>
                <w:szCs w:val="24"/>
                <w:lang w:eastAsia="en-US"/>
              </w:rPr>
            </w:pPr>
            <w:r w:rsidRPr="002F46DF">
              <w:rPr>
                <w:szCs w:val="24"/>
                <w:lang w:eastAsia="en-US"/>
              </w:rPr>
              <w:t>ГОСТ 18481-81</w:t>
            </w:r>
            <w:r>
              <w:t xml:space="preserve"> </w:t>
            </w:r>
            <w:r w:rsidRPr="002F46DF">
              <w:rPr>
                <w:szCs w:val="24"/>
                <w:lang w:eastAsia="en-US"/>
              </w:rPr>
              <w:t>Применяются для измерения плотности жидкости начиная с 700 и до 1840 кг/м3 (солевые и кислотные растворы, различные кислоты, соли, цемент, бетон).</w:t>
            </w:r>
          </w:p>
        </w:tc>
      </w:tr>
      <w:tr w:rsidR="00AB6A78" w:rsidRPr="00BE5798" w14:paraId="474C49EB" w14:textId="77777777" w:rsidTr="00DA5B7E">
        <w:tc>
          <w:tcPr>
            <w:tcW w:w="273" w:type="pct"/>
            <w:shd w:val="clear" w:color="auto" w:fill="auto"/>
          </w:tcPr>
          <w:p w14:paraId="1337A682" w14:textId="77777777" w:rsidR="00AB6A78" w:rsidRPr="00BE5798" w:rsidRDefault="00AB6A78" w:rsidP="00DA5B7E">
            <w:pPr>
              <w:pStyle w:val="120"/>
              <w:spacing w:line="276" w:lineRule="auto"/>
              <w:rPr>
                <w:szCs w:val="24"/>
                <w:lang w:eastAsia="en-US"/>
              </w:rPr>
            </w:pPr>
          </w:p>
        </w:tc>
        <w:tc>
          <w:tcPr>
            <w:tcW w:w="3200" w:type="pct"/>
            <w:shd w:val="clear" w:color="auto" w:fill="auto"/>
          </w:tcPr>
          <w:p w14:paraId="58FB7A27" w14:textId="77777777" w:rsidR="00AB6A78" w:rsidRPr="00BE5798" w:rsidRDefault="00AB6A78" w:rsidP="00DA5B7E">
            <w:pPr>
              <w:pStyle w:val="120"/>
              <w:spacing w:line="276" w:lineRule="auto"/>
              <w:rPr>
                <w:szCs w:val="24"/>
                <w:lang w:eastAsia="en-US"/>
              </w:rPr>
            </w:pPr>
            <w:r>
              <w:rPr>
                <w:szCs w:val="24"/>
              </w:rPr>
              <w:t>Т</w:t>
            </w:r>
            <w:r w:rsidRPr="000B7701">
              <w:rPr>
                <w:szCs w:val="24"/>
              </w:rPr>
              <w:t>ермометр</w:t>
            </w:r>
            <w:r>
              <w:rPr>
                <w:szCs w:val="24"/>
              </w:rPr>
              <w:t>ы</w:t>
            </w:r>
          </w:p>
        </w:tc>
        <w:tc>
          <w:tcPr>
            <w:tcW w:w="1527" w:type="pct"/>
            <w:shd w:val="clear" w:color="auto" w:fill="auto"/>
          </w:tcPr>
          <w:p w14:paraId="5E3D1BE7" w14:textId="2305EBFF" w:rsidR="002F46DF" w:rsidRPr="002F46DF" w:rsidRDefault="002F46DF" w:rsidP="002F46DF">
            <w:pPr>
              <w:pStyle w:val="120"/>
              <w:spacing w:line="276" w:lineRule="auto"/>
              <w:rPr>
                <w:szCs w:val="24"/>
                <w:lang w:eastAsia="en-US"/>
              </w:rPr>
            </w:pPr>
            <w:r>
              <w:rPr>
                <w:szCs w:val="24"/>
                <w:lang w:eastAsia="en-US"/>
              </w:rPr>
              <w:t xml:space="preserve">Цена деления, ºC </w:t>
            </w:r>
            <w:r w:rsidRPr="002F46DF">
              <w:rPr>
                <w:szCs w:val="24"/>
                <w:lang w:eastAsia="en-US"/>
              </w:rPr>
              <w:t>0,5</w:t>
            </w:r>
          </w:p>
          <w:p w14:paraId="69645165" w14:textId="063329D7" w:rsidR="002F46DF" w:rsidRPr="002F46DF" w:rsidRDefault="002F46DF" w:rsidP="002F46DF">
            <w:pPr>
              <w:pStyle w:val="120"/>
              <w:spacing w:line="276" w:lineRule="auto"/>
              <w:rPr>
                <w:szCs w:val="24"/>
                <w:lang w:eastAsia="en-US"/>
              </w:rPr>
            </w:pPr>
            <w:r>
              <w:rPr>
                <w:szCs w:val="24"/>
                <w:lang w:eastAsia="en-US"/>
              </w:rPr>
              <w:t xml:space="preserve">Диаметр корпуса, мм </w:t>
            </w:r>
            <w:r w:rsidRPr="002F46DF">
              <w:rPr>
                <w:szCs w:val="24"/>
                <w:lang w:eastAsia="en-US"/>
              </w:rPr>
              <w:t>7,5</w:t>
            </w:r>
          </w:p>
          <w:p w14:paraId="48937FC9" w14:textId="77777777" w:rsidR="002F46DF" w:rsidRPr="002F46DF" w:rsidRDefault="002F46DF" w:rsidP="002F46DF">
            <w:pPr>
              <w:pStyle w:val="120"/>
              <w:spacing w:line="276" w:lineRule="auto"/>
              <w:rPr>
                <w:szCs w:val="24"/>
                <w:lang w:eastAsia="en-US"/>
              </w:rPr>
            </w:pPr>
            <w:r w:rsidRPr="002F46DF">
              <w:rPr>
                <w:szCs w:val="24"/>
                <w:lang w:eastAsia="en-US"/>
              </w:rPr>
              <w:lastRenderedPageBreak/>
              <w:t>Температурный диапазон, °С</w:t>
            </w:r>
            <w:r w:rsidRPr="002F46DF">
              <w:rPr>
                <w:szCs w:val="24"/>
                <w:lang w:eastAsia="en-US"/>
              </w:rPr>
              <w:tab/>
              <w:t>-30…25; 0…55; 50…105; 100…155; 150…205; 200…255; 250…305; 300…360</w:t>
            </w:r>
          </w:p>
          <w:p w14:paraId="5D9A11AB" w14:textId="77777777" w:rsidR="002F46DF" w:rsidRPr="002F46DF" w:rsidRDefault="002F46DF" w:rsidP="002F46DF">
            <w:pPr>
              <w:pStyle w:val="120"/>
              <w:spacing w:line="276" w:lineRule="auto"/>
              <w:rPr>
                <w:szCs w:val="24"/>
                <w:lang w:eastAsia="en-US"/>
              </w:rPr>
            </w:pPr>
            <w:r w:rsidRPr="002F46DF">
              <w:rPr>
                <w:szCs w:val="24"/>
                <w:lang w:eastAsia="en-US"/>
              </w:rPr>
              <w:t>ГОСТ</w:t>
            </w:r>
            <w:r w:rsidRPr="002F46DF">
              <w:rPr>
                <w:szCs w:val="24"/>
                <w:lang w:eastAsia="en-US"/>
              </w:rPr>
              <w:tab/>
              <w:t>28498-90</w:t>
            </w:r>
          </w:p>
          <w:p w14:paraId="7AA4AA2E" w14:textId="06C4E33E" w:rsidR="002F46DF" w:rsidRPr="002F46DF" w:rsidRDefault="002F46DF" w:rsidP="002F46DF">
            <w:pPr>
              <w:pStyle w:val="120"/>
              <w:spacing w:line="276" w:lineRule="auto"/>
              <w:rPr>
                <w:szCs w:val="24"/>
                <w:lang w:eastAsia="en-US"/>
              </w:rPr>
            </w:pPr>
            <w:r>
              <w:rPr>
                <w:szCs w:val="24"/>
                <w:lang w:eastAsia="en-US"/>
              </w:rPr>
              <w:t xml:space="preserve">Длина, мм </w:t>
            </w:r>
            <w:r w:rsidRPr="002F46DF">
              <w:rPr>
                <w:szCs w:val="24"/>
                <w:lang w:eastAsia="en-US"/>
              </w:rPr>
              <w:t>160</w:t>
            </w:r>
          </w:p>
          <w:p w14:paraId="1A21977B" w14:textId="74D38DC3" w:rsidR="002F46DF" w:rsidRPr="002F46DF" w:rsidRDefault="0010380C" w:rsidP="002F46DF">
            <w:pPr>
              <w:pStyle w:val="120"/>
              <w:spacing w:line="276" w:lineRule="auto"/>
              <w:rPr>
                <w:szCs w:val="24"/>
                <w:lang w:eastAsia="en-US"/>
              </w:rPr>
            </w:pPr>
            <w:r>
              <w:rPr>
                <w:szCs w:val="24"/>
                <w:lang w:eastAsia="en-US"/>
              </w:rPr>
              <w:t xml:space="preserve">ТУ </w:t>
            </w:r>
            <w:r w:rsidR="002F46DF" w:rsidRPr="002F46DF">
              <w:rPr>
                <w:szCs w:val="24"/>
                <w:lang w:eastAsia="en-US"/>
              </w:rPr>
              <w:t>25-2021.003-88</w:t>
            </w:r>
          </w:p>
          <w:p w14:paraId="15BD0B66" w14:textId="77777777" w:rsidR="002F46DF" w:rsidRPr="002F46DF" w:rsidRDefault="002F46DF" w:rsidP="002F46DF">
            <w:pPr>
              <w:pStyle w:val="120"/>
              <w:spacing w:line="276" w:lineRule="auto"/>
              <w:rPr>
                <w:szCs w:val="24"/>
                <w:lang w:eastAsia="en-US"/>
              </w:rPr>
            </w:pPr>
            <w:r w:rsidRPr="002F46DF">
              <w:rPr>
                <w:szCs w:val="24"/>
                <w:lang w:eastAsia="en-US"/>
              </w:rPr>
              <w:t>Номер в Госреестре</w:t>
            </w:r>
            <w:r w:rsidRPr="002F46DF">
              <w:rPr>
                <w:szCs w:val="24"/>
                <w:lang w:eastAsia="en-US"/>
              </w:rPr>
              <w:tab/>
              <w:t>298-92</w:t>
            </w:r>
          </w:p>
          <w:p w14:paraId="428A1B76" w14:textId="74FC16CD" w:rsidR="00AB6A78" w:rsidRPr="00BE5798" w:rsidRDefault="0010380C" w:rsidP="002F46DF">
            <w:pPr>
              <w:pStyle w:val="120"/>
              <w:spacing w:line="276" w:lineRule="auto"/>
              <w:rPr>
                <w:szCs w:val="24"/>
                <w:lang w:eastAsia="en-US"/>
              </w:rPr>
            </w:pPr>
            <w:r>
              <w:rPr>
                <w:szCs w:val="24"/>
                <w:lang w:eastAsia="en-US"/>
              </w:rPr>
              <w:t>Термометрическая жидкость- Ртуть</w:t>
            </w:r>
          </w:p>
        </w:tc>
      </w:tr>
      <w:tr w:rsidR="00AB6A78" w:rsidRPr="00BE5798" w14:paraId="63F4EF1A" w14:textId="77777777" w:rsidTr="00DA5B7E">
        <w:tc>
          <w:tcPr>
            <w:tcW w:w="5000" w:type="pct"/>
            <w:gridSpan w:val="3"/>
            <w:shd w:val="clear" w:color="auto" w:fill="auto"/>
          </w:tcPr>
          <w:p w14:paraId="54BCA439" w14:textId="77777777" w:rsidR="00AB6A78" w:rsidRPr="00BE5798" w:rsidRDefault="00AB6A78" w:rsidP="00DA5B7E">
            <w:pPr>
              <w:pStyle w:val="120"/>
              <w:spacing w:line="276" w:lineRule="auto"/>
              <w:rPr>
                <w:szCs w:val="24"/>
                <w:lang w:eastAsia="en-US"/>
              </w:rPr>
            </w:pPr>
            <w:r w:rsidRPr="00BE5798">
              <w:rPr>
                <w:b/>
                <w:bCs/>
                <w:szCs w:val="24"/>
                <w:lang w:eastAsia="en-US"/>
              </w:rPr>
              <w:lastRenderedPageBreak/>
              <w:t>Дополнительное оборудование</w:t>
            </w:r>
          </w:p>
        </w:tc>
      </w:tr>
      <w:tr w:rsidR="00AB6A78" w:rsidRPr="00BE5798" w14:paraId="7FA98C7F" w14:textId="77777777" w:rsidTr="00DA5B7E">
        <w:tc>
          <w:tcPr>
            <w:tcW w:w="273" w:type="pct"/>
            <w:shd w:val="clear" w:color="auto" w:fill="auto"/>
          </w:tcPr>
          <w:p w14:paraId="4685B4D4" w14:textId="77777777" w:rsidR="00AB6A78" w:rsidRPr="00BE5798" w:rsidRDefault="00AB6A78" w:rsidP="00DA5B7E">
            <w:pPr>
              <w:pStyle w:val="120"/>
              <w:spacing w:line="276" w:lineRule="auto"/>
              <w:rPr>
                <w:szCs w:val="24"/>
                <w:lang w:eastAsia="en-US"/>
              </w:rPr>
            </w:pPr>
          </w:p>
        </w:tc>
        <w:tc>
          <w:tcPr>
            <w:tcW w:w="3200" w:type="pct"/>
            <w:shd w:val="clear" w:color="auto" w:fill="auto"/>
          </w:tcPr>
          <w:p w14:paraId="1276F093" w14:textId="77777777" w:rsidR="00AB6A78" w:rsidRPr="00BE5798" w:rsidRDefault="00AB6A78" w:rsidP="00DA5B7E">
            <w:pPr>
              <w:pStyle w:val="120"/>
              <w:spacing w:line="276" w:lineRule="auto"/>
              <w:rPr>
                <w:i/>
                <w:iCs w:val="0"/>
                <w:szCs w:val="24"/>
                <w:lang w:eastAsia="en-US"/>
              </w:rPr>
            </w:pPr>
          </w:p>
        </w:tc>
        <w:tc>
          <w:tcPr>
            <w:tcW w:w="1527" w:type="pct"/>
            <w:shd w:val="clear" w:color="auto" w:fill="auto"/>
          </w:tcPr>
          <w:p w14:paraId="77F7FCC8" w14:textId="77777777" w:rsidR="00AB6A78" w:rsidRPr="00BE5798" w:rsidRDefault="00AB6A78" w:rsidP="00DA5B7E">
            <w:pPr>
              <w:pStyle w:val="120"/>
              <w:spacing w:line="276" w:lineRule="auto"/>
              <w:rPr>
                <w:szCs w:val="24"/>
                <w:lang w:eastAsia="en-US"/>
              </w:rPr>
            </w:pPr>
          </w:p>
        </w:tc>
      </w:tr>
      <w:tr w:rsidR="00AB6A78" w:rsidRPr="00BE5798" w14:paraId="15395A68" w14:textId="77777777" w:rsidTr="00DA5B7E">
        <w:tc>
          <w:tcPr>
            <w:tcW w:w="5000" w:type="pct"/>
            <w:gridSpan w:val="3"/>
            <w:shd w:val="clear" w:color="auto" w:fill="auto"/>
          </w:tcPr>
          <w:p w14:paraId="267FF07B" w14:textId="77777777" w:rsidR="00AB6A78" w:rsidRPr="00BE5798" w:rsidRDefault="00AB6A78" w:rsidP="00DA5B7E">
            <w:pPr>
              <w:pStyle w:val="120"/>
              <w:spacing w:line="276" w:lineRule="auto"/>
              <w:rPr>
                <w:szCs w:val="24"/>
                <w:lang w:eastAsia="en-US"/>
              </w:rPr>
            </w:pPr>
            <w:r w:rsidRPr="00BE5798">
              <w:rPr>
                <w:b/>
                <w:bCs/>
                <w:szCs w:val="24"/>
                <w:lang w:val="en-US" w:eastAsia="en-US"/>
              </w:rPr>
              <w:t>IV</w:t>
            </w:r>
            <w:r w:rsidRPr="00BE5798">
              <w:rPr>
                <w:b/>
                <w:bCs/>
                <w:szCs w:val="24"/>
                <w:lang w:eastAsia="en-US"/>
              </w:rPr>
              <w:t xml:space="preserve"> Демонстрационные учебно-наглядные пособия</w:t>
            </w:r>
          </w:p>
        </w:tc>
      </w:tr>
      <w:tr w:rsidR="00AB6A78" w:rsidRPr="00BE5798" w14:paraId="4D56D40A" w14:textId="77777777" w:rsidTr="00DA5B7E">
        <w:tc>
          <w:tcPr>
            <w:tcW w:w="5000" w:type="pct"/>
            <w:gridSpan w:val="3"/>
            <w:shd w:val="clear" w:color="auto" w:fill="auto"/>
          </w:tcPr>
          <w:p w14:paraId="544DF257" w14:textId="77777777" w:rsidR="00AB6A78" w:rsidRPr="00BE5798" w:rsidRDefault="00AB6A78" w:rsidP="00DA5B7E">
            <w:pPr>
              <w:pStyle w:val="120"/>
              <w:spacing w:line="276" w:lineRule="auto"/>
              <w:rPr>
                <w:szCs w:val="24"/>
                <w:lang w:eastAsia="en-US"/>
              </w:rPr>
            </w:pPr>
            <w:r w:rsidRPr="00BE5798">
              <w:rPr>
                <w:b/>
                <w:bCs/>
                <w:szCs w:val="24"/>
                <w:lang w:eastAsia="en-US"/>
              </w:rPr>
              <w:t>Основное оборудование</w:t>
            </w:r>
          </w:p>
        </w:tc>
      </w:tr>
      <w:tr w:rsidR="00AB6A78" w:rsidRPr="00BE5798" w14:paraId="0F64EF3E" w14:textId="77777777" w:rsidTr="00DA5B7E">
        <w:tc>
          <w:tcPr>
            <w:tcW w:w="273" w:type="pct"/>
            <w:shd w:val="clear" w:color="auto" w:fill="auto"/>
          </w:tcPr>
          <w:p w14:paraId="171154B5" w14:textId="77777777" w:rsidR="00AB6A78" w:rsidRPr="00BE5798" w:rsidRDefault="00AB6A78" w:rsidP="00DA5B7E">
            <w:pPr>
              <w:pStyle w:val="120"/>
              <w:spacing w:line="276" w:lineRule="auto"/>
              <w:rPr>
                <w:szCs w:val="24"/>
                <w:lang w:eastAsia="en-US"/>
              </w:rPr>
            </w:pPr>
          </w:p>
        </w:tc>
        <w:tc>
          <w:tcPr>
            <w:tcW w:w="3200" w:type="pct"/>
            <w:shd w:val="clear" w:color="auto" w:fill="auto"/>
          </w:tcPr>
          <w:p w14:paraId="0EEB6BC3" w14:textId="77777777" w:rsidR="00AB6A78" w:rsidRPr="00BE5798" w:rsidRDefault="00AB6A78" w:rsidP="00DA5B7E">
            <w:pPr>
              <w:pStyle w:val="120"/>
              <w:spacing w:line="276" w:lineRule="auto"/>
              <w:rPr>
                <w:szCs w:val="24"/>
                <w:lang w:eastAsia="en-US"/>
              </w:rPr>
            </w:pPr>
          </w:p>
        </w:tc>
        <w:tc>
          <w:tcPr>
            <w:tcW w:w="1527" w:type="pct"/>
            <w:shd w:val="clear" w:color="auto" w:fill="auto"/>
          </w:tcPr>
          <w:p w14:paraId="7891E0AB" w14:textId="77777777" w:rsidR="00AB6A78" w:rsidRPr="00BE5798" w:rsidRDefault="00AB6A78" w:rsidP="00DA5B7E">
            <w:pPr>
              <w:pStyle w:val="120"/>
              <w:spacing w:line="276" w:lineRule="auto"/>
              <w:rPr>
                <w:szCs w:val="24"/>
                <w:lang w:eastAsia="en-US"/>
              </w:rPr>
            </w:pPr>
          </w:p>
        </w:tc>
      </w:tr>
      <w:tr w:rsidR="00AB6A78" w:rsidRPr="00BE5798" w14:paraId="2398A5D8" w14:textId="77777777" w:rsidTr="00DA5B7E">
        <w:tc>
          <w:tcPr>
            <w:tcW w:w="5000" w:type="pct"/>
            <w:gridSpan w:val="3"/>
            <w:shd w:val="clear" w:color="auto" w:fill="auto"/>
          </w:tcPr>
          <w:p w14:paraId="2E3ADF63" w14:textId="77777777" w:rsidR="00AB6A78" w:rsidRPr="00BE5798" w:rsidRDefault="00AB6A78" w:rsidP="00DA5B7E">
            <w:pPr>
              <w:pStyle w:val="120"/>
              <w:spacing w:line="276" w:lineRule="auto"/>
              <w:rPr>
                <w:szCs w:val="24"/>
                <w:lang w:eastAsia="en-US"/>
              </w:rPr>
            </w:pPr>
            <w:r w:rsidRPr="00BE5798">
              <w:rPr>
                <w:b/>
                <w:bCs/>
                <w:szCs w:val="24"/>
                <w:lang w:eastAsia="en-US"/>
              </w:rPr>
              <w:t>Дополнительное оборудование</w:t>
            </w:r>
          </w:p>
        </w:tc>
      </w:tr>
      <w:tr w:rsidR="00AB6A78" w:rsidRPr="00BE5798" w14:paraId="35FDA01E" w14:textId="77777777" w:rsidTr="00DA5B7E">
        <w:tc>
          <w:tcPr>
            <w:tcW w:w="273" w:type="pct"/>
            <w:shd w:val="clear" w:color="auto" w:fill="auto"/>
          </w:tcPr>
          <w:p w14:paraId="321F10E2" w14:textId="77777777" w:rsidR="00AB6A78" w:rsidRPr="00BE5798" w:rsidRDefault="00AB6A78" w:rsidP="00DA5B7E">
            <w:pPr>
              <w:pStyle w:val="120"/>
              <w:spacing w:line="276" w:lineRule="auto"/>
              <w:rPr>
                <w:szCs w:val="24"/>
                <w:lang w:eastAsia="en-US"/>
              </w:rPr>
            </w:pPr>
          </w:p>
        </w:tc>
        <w:tc>
          <w:tcPr>
            <w:tcW w:w="3200" w:type="pct"/>
            <w:shd w:val="clear" w:color="auto" w:fill="auto"/>
          </w:tcPr>
          <w:p w14:paraId="6CD77787" w14:textId="77777777" w:rsidR="00AB6A78" w:rsidRPr="00BE5798" w:rsidRDefault="00AB6A78" w:rsidP="00DA5B7E">
            <w:pPr>
              <w:pStyle w:val="120"/>
              <w:spacing w:line="276" w:lineRule="auto"/>
              <w:rPr>
                <w:i/>
                <w:iCs w:val="0"/>
                <w:szCs w:val="24"/>
                <w:lang w:eastAsia="en-US"/>
              </w:rPr>
            </w:pPr>
          </w:p>
        </w:tc>
        <w:tc>
          <w:tcPr>
            <w:tcW w:w="1527" w:type="pct"/>
            <w:shd w:val="clear" w:color="auto" w:fill="auto"/>
          </w:tcPr>
          <w:p w14:paraId="2111768C" w14:textId="77777777" w:rsidR="00AB6A78" w:rsidRPr="00BE5798" w:rsidRDefault="00AB6A78" w:rsidP="00DA5B7E">
            <w:pPr>
              <w:pStyle w:val="120"/>
              <w:spacing w:line="276" w:lineRule="auto"/>
              <w:rPr>
                <w:szCs w:val="24"/>
                <w:lang w:eastAsia="en-US"/>
              </w:rPr>
            </w:pPr>
          </w:p>
        </w:tc>
      </w:tr>
    </w:tbl>
    <w:p w14:paraId="42D951F3" w14:textId="77777777" w:rsidR="00AB6A78" w:rsidRPr="00BE5798" w:rsidRDefault="00AB6A78" w:rsidP="00AB6A78">
      <w:pPr>
        <w:suppressAutoHyphens/>
        <w:spacing w:before="120" w:after="0"/>
        <w:ind w:firstLine="709"/>
        <w:jc w:val="both"/>
        <w:rPr>
          <w:rFonts w:ascii="Times New Roman" w:hAnsi="Times New Roman"/>
          <w:bCs/>
          <w:iCs/>
          <w:sz w:val="24"/>
          <w:szCs w:val="24"/>
        </w:rPr>
      </w:pPr>
      <w:r w:rsidRPr="00BE5798">
        <w:rPr>
          <w:rFonts w:ascii="Times New Roman" w:hAnsi="Times New Roman"/>
          <w:bCs/>
          <w:iCs/>
          <w:sz w:val="24"/>
          <w:szCs w:val="24"/>
        </w:rPr>
        <w:t>Лаборатория «</w:t>
      </w:r>
      <w:r w:rsidRPr="003D310D">
        <w:rPr>
          <w:rFonts w:ascii="Times New Roman" w:hAnsi="Times New Roman"/>
          <w:bCs/>
          <w:iCs/>
          <w:sz w:val="24"/>
          <w:szCs w:val="24"/>
        </w:rPr>
        <w:t>Аналитической химии</w:t>
      </w:r>
      <w:r w:rsidRPr="00347F5C">
        <w:rPr>
          <w:rFonts w:ascii="Times New Roman" w:hAnsi="Times New Roman"/>
          <w:bCs/>
          <w:iCs/>
          <w:sz w:val="24"/>
          <w:szCs w:val="24"/>
        </w:rPr>
        <w:t>»</w:t>
      </w:r>
      <w:r w:rsidRPr="00347F5C">
        <w:rPr>
          <w:iC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4"/>
        <w:gridCol w:w="5916"/>
        <w:gridCol w:w="2823"/>
      </w:tblGrid>
      <w:tr w:rsidR="00AB6A78" w:rsidRPr="00BE5798" w14:paraId="7818B08A" w14:textId="77777777" w:rsidTr="00DA5B7E">
        <w:tc>
          <w:tcPr>
            <w:tcW w:w="273" w:type="pct"/>
            <w:shd w:val="clear" w:color="auto" w:fill="auto"/>
            <w:vAlign w:val="center"/>
          </w:tcPr>
          <w:p w14:paraId="2629A50E" w14:textId="77777777" w:rsidR="00AB6A78" w:rsidRPr="00BE5798" w:rsidRDefault="00AB6A78" w:rsidP="00DA5B7E">
            <w:pPr>
              <w:pStyle w:val="120"/>
              <w:spacing w:line="276" w:lineRule="auto"/>
              <w:jc w:val="center"/>
              <w:rPr>
                <w:szCs w:val="24"/>
                <w:lang w:eastAsia="en-US"/>
              </w:rPr>
            </w:pPr>
            <w:r w:rsidRPr="00BE5798">
              <w:rPr>
                <w:szCs w:val="24"/>
                <w:lang w:eastAsia="en-US"/>
              </w:rPr>
              <w:t>№</w:t>
            </w:r>
          </w:p>
        </w:tc>
        <w:tc>
          <w:tcPr>
            <w:tcW w:w="3200" w:type="pct"/>
            <w:shd w:val="clear" w:color="auto" w:fill="auto"/>
            <w:vAlign w:val="center"/>
          </w:tcPr>
          <w:p w14:paraId="26ADD265" w14:textId="77777777" w:rsidR="00AB6A78" w:rsidRPr="00BE5798" w:rsidRDefault="00AB6A78" w:rsidP="00DA5B7E">
            <w:pPr>
              <w:pStyle w:val="120"/>
              <w:spacing w:line="276" w:lineRule="auto"/>
              <w:jc w:val="center"/>
              <w:rPr>
                <w:szCs w:val="24"/>
                <w:lang w:eastAsia="en-US"/>
              </w:rPr>
            </w:pPr>
            <w:r w:rsidRPr="00BE5798">
              <w:rPr>
                <w:szCs w:val="24"/>
                <w:lang w:eastAsia="en-US"/>
              </w:rPr>
              <w:t>Наименование оборудования</w:t>
            </w:r>
          </w:p>
        </w:tc>
        <w:tc>
          <w:tcPr>
            <w:tcW w:w="1527" w:type="pct"/>
            <w:shd w:val="clear" w:color="auto" w:fill="auto"/>
            <w:vAlign w:val="center"/>
          </w:tcPr>
          <w:p w14:paraId="756D2B07" w14:textId="77777777" w:rsidR="00AB6A78" w:rsidRPr="00BE5798" w:rsidRDefault="00AB6A78" w:rsidP="00DA5B7E">
            <w:pPr>
              <w:pStyle w:val="120"/>
              <w:spacing w:line="276" w:lineRule="auto"/>
              <w:jc w:val="center"/>
              <w:rPr>
                <w:szCs w:val="24"/>
                <w:lang w:eastAsia="en-US"/>
              </w:rPr>
            </w:pPr>
            <w:r w:rsidRPr="00BE5798">
              <w:rPr>
                <w:szCs w:val="24"/>
                <w:lang w:eastAsia="en-US"/>
              </w:rPr>
              <w:t>Техническое описание</w:t>
            </w:r>
          </w:p>
        </w:tc>
      </w:tr>
      <w:tr w:rsidR="00AB6A78" w:rsidRPr="00BE5798" w14:paraId="481DC1C9" w14:textId="77777777" w:rsidTr="00DA5B7E">
        <w:trPr>
          <w:trHeight w:val="278"/>
        </w:trPr>
        <w:tc>
          <w:tcPr>
            <w:tcW w:w="5000" w:type="pct"/>
            <w:gridSpan w:val="3"/>
            <w:shd w:val="clear" w:color="auto" w:fill="auto"/>
          </w:tcPr>
          <w:p w14:paraId="663987DB" w14:textId="77777777" w:rsidR="00AB6A78" w:rsidRPr="00347F5C" w:rsidRDefault="00AB6A78" w:rsidP="00DA5B7E">
            <w:pPr>
              <w:pStyle w:val="120"/>
              <w:spacing w:line="276" w:lineRule="auto"/>
              <w:rPr>
                <w:b/>
                <w:bCs/>
                <w:szCs w:val="24"/>
                <w:lang w:eastAsia="en-US"/>
              </w:rPr>
            </w:pPr>
            <w:r w:rsidRPr="00347F5C">
              <w:rPr>
                <w:b/>
                <w:bCs/>
                <w:szCs w:val="24"/>
                <w:lang w:val="en-US" w:eastAsia="en-US"/>
              </w:rPr>
              <w:t>I</w:t>
            </w:r>
            <w:r w:rsidRPr="00347F5C">
              <w:rPr>
                <w:b/>
                <w:bCs/>
                <w:szCs w:val="24"/>
                <w:lang w:eastAsia="en-US"/>
              </w:rPr>
              <w:t xml:space="preserve"> Специализированная мебель и системы хранения</w:t>
            </w:r>
          </w:p>
        </w:tc>
      </w:tr>
      <w:tr w:rsidR="00AB6A78" w:rsidRPr="00BE5798" w14:paraId="72BAF056" w14:textId="77777777" w:rsidTr="00DA5B7E">
        <w:trPr>
          <w:trHeight w:val="277"/>
        </w:trPr>
        <w:tc>
          <w:tcPr>
            <w:tcW w:w="5000" w:type="pct"/>
            <w:gridSpan w:val="3"/>
            <w:shd w:val="clear" w:color="auto" w:fill="auto"/>
          </w:tcPr>
          <w:p w14:paraId="38A02512" w14:textId="77777777" w:rsidR="00AB6A78" w:rsidRPr="00BE5798" w:rsidRDefault="00AB6A78" w:rsidP="00DA5B7E">
            <w:pPr>
              <w:pStyle w:val="120"/>
              <w:spacing w:line="276" w:lineRule="auto"/>
              <w:rPr>
                <w:b/>
                <w:bCs/>
                <w:szCs w:val="24"/>
                <w:lang w:eastAsia="en-US"/>
              </w:rPr>
            </w:pPr>
            <w:r w:rsidRPr="00BE5798">
              <w:rPr>
                <w:b/>
                <w:bCs/>
                <w:szCs w:val="24"/>
                <w:lang w:eastAsia="en-US"/>
              </w:rPr>
              <w:t>Основное оборудование</w:t>
            </w:r>
          </w:p>
        </w:tc>
      </w:tr>
      <w:tr w:rsidR="0010380C" w:rsidRPr="00BE5798" w14:paraId="7A3CCFD5" w14:textId="77777777" w:rsidTr="00DA5B7E">
        <w:tc>
          <w:tcPr>
            <w:tcW w:w="273" w:type="pct"/>
            <w:shd w:val="clear" w:color="auto" w:fill="auto"/>
          </w:tcPr>
          <w:p w14:paraId="08A31A6B" w14:textId="77777777" w:rsidR="0010380C" w:rsidRPr="00BE5798" w:rsidRDefault="0010380C" w:rsidP="0010380C">
            <w:pPr>
              <w:pStyle w:val="120"/>
              <w:spacing w:line="276" w:lineRule="auto"/>
              <w:rPr>
                <w:szCs w:val="24"/>
                <w:lang w:eastAsia="en-US"/>
              </w:rPr>
            </w:pPr>
          </w:p>
        </w:tc>
        <w:tc>
          <w:tcPr>
            <w:tcW w:w="3200" w:type="pct"/>
            <w:shd w:val="clear" w:color="auto" w:fill="auto"/>
          </w:tcPr>
          <w:p w14:paraId="7439220E" w14:textId="77777777" w:rsidR="0010380C" w:rsidRPr="00BE5798" w:rsidRDefault="0010380C" w:rsidP="0010380C">
            <w:pPr>
              <w:pStyle w:val="120"/>
              <w:spacing w:line="276" w:lineRule="auto"/>
              <w:rPr>
                <w:szCs w:val="24"/>
                <w:lang w:eastAsia="en-US"/>
              </w:rPr>
            </w:pPr>
            <w:r w:rsidRPr="000B7701">
              <w:rPr>
                <w:szCs w:val="24"/>
              </w:rPr>
              <w:t>Вытяжной шкаф</w:t>
            </w:r>
          </w:p>
        </w:tc>
        <w:tc>
          <w:tcPr>
            <w:tcW w:w="1527" w:type="pct"/>
            <w:shd w:val="clear" w:color="auto" w:fill="auto"/>
          </w:tcPr>
          <w:p w14:paraId="5F5647BD" w14:textId="77777777" w:rsidR="0010380C" w:rsidRPr="00EC5001" w:rsidRDefault="0010380C" w:rsidP="0010380C">
            <w:pPr>
              <w:pStyle w:val="120"/>
              <w:spacing w:line="276" w:lineRule="auto"/>
              <w:rPr>
                <w:szCs w:val="24"/>
                <w:lang w:eastAsia="en-US"/>
              </w:rPr>
            </w:pPr>
            <w:r>
              <w:rPr>
                <w:szCs w:val="24"/>
                <w:lang w:eastAsia="en-US"/>
              </w:rPr>
              <w:t>Длина, мм: 1200</w:t>
            </w:r>
          </w:p>
          <w:p w14:paraId="0C0AFEB2" w14:textId="77777777" w:rsidR="0010380C" w:rsidRPr="00EC5001" w:rsidRDefault="0010380C" w:rsidP="0010380C">
            <w:pPr>
              <w:pStyle w:val="120"/>
              <w:spacing w:line="276" w:lineRule="auto"/>
              <w:rPr>
                <w:szCs w:val="24"/>
                <w:lang w:eastAsia="en-US"/>
              </w:rPr>
            </w:pPr>
            <w:r>
              <w:rPr>
                <w:szCs w:val="24"/>
                <w:lang w:eastAsia="en-US"/>
              </w:rPr>
              <w:t>Глубина, мм: 740</w:t>
            </w:r>
          </w:p>
          <w:p w14:paraId="4EDC7336" w14:textId="1CD9AEC2" w:rsidR="0010380C" w:rsidRPr="00BE5798" w:rsidRDefault="0010380C" w:rsidP="0010380C">
            <w:pPr>
              <w:pStyle w:val="120"/>
              <w:spacing w:line="276" w:lineRule="auto"/>
              <w:rPr>
                <w:szCs w:val="24"/>
                <w:lang w:eastAsia="en-US"/>
              </w:rPr>
            </w:pPr>
            <w:r w:rsidRPr="00EC5001">
              <w:rPr>
                <w:szCs w:val="24"/>
                <w:lang w:eastAsia="en-US"/>
              </w:rPr>
              <w:t>Высота, мм: 2300</w:t>
            </w:r>
          </w:p>
        </w:tc>
      </w:tr>
      <w:tr w:rsidR="0010380C" w:rsidRPr="00BE5798" w14:paraId="0BD14847" w14:textId="77777777" w:rsidTr="00DA5B7E">
        <w:tc>
          <w:tcPr>
            <w:tcW w:w="273" w:type="pct"/>
            <w:shd w:val="clear" w:color="auto" w:fill="auto"/>
          </w:tcPr>
          <w:p w14:paraId="09FE09D4" w14:textId="77777777" w:rsidR="0010380C" w:rsidRPr="00BE5798" w:rsidRDefault="0010380C" w:rsidP="0010380C">
            <w:pPr>
              <w:pStyle w:val="120"/>
              <w:spacing w:line="276" w:lineRule="auto"/>
              <w:rPr>
                <w:szCs w:val="24"/>
                <w:lang w:eastAsia="en-US"/>
              </w:rPr>
            </w:pPr>
          </w:p>
        </w:tc>
        <w:tc>
          <w:tcPr>
            <w:tcW w:w="3200" w:type="pct"/>
            <w:shd w:val="clear" w:color="auto" w:fill="auto"/>
          </w:tcPr>
          <w:p w14:paraId="71CBCFC5" w14:textId="77777777" w:rsidR="0010380C" w:rsidRPr="00BE5798" w:rsidRDefault="0010380C" w:rsidP="0010380C">
            <w:pPr>
              <w:pStyle w:val="120"/>
              <w:spacing w:line="276" w:lineRule="auto"/>
              <w:rPr>
                <w:szCs w:val="24"/>
                <w:lang w:eastAsia="en-US"/>
              </w:rPr>
            </w:pPr>
            <w:r>
              <w:rPr>
                <w:szCs w:val="24"/>
              </w:rPr>
              <w:t>Л</w:t>
            </w:r>
            <w:r w:rsidRPr="000B7701">
              <w:rPr>
                <w:szCs w:val="24"/>
              </w:rPr>
              <w:t>абораторные столы</w:t>
            </w:r>
          </w:p>
        </w:tc>
        <w:tc>
          <w:tcPr>
            <w:tcW w:w="1527" w:type="pct"/>
            <w:shd w:val="clear" w:color="auto" w:fill="auto"/>
          </w:tcPr>
          <w:p w14:paraId="661215E0" w14:textId="77777777" w:rsidR="0010380C" w:rsidRPr="00EC5001" w:rsidRDefault="0010380C" w:rsidP="0010380C">
            <w:pPr>
              <w:pStyle w:val="120"/>
              <w:spacing w:line="276" w:lineRule="auto"/>
              <w:rPr>
                <w:szCs w:val="24"/>
                <w:lang w:eastAsia="en-US"/>
              </w:rPr>
            </w:pPr>
            <w:r>
              <w:rPr>
                <w:szCs w:val="24"/>
                <w:lang w:eastAsia="en-US"/>
              </w:rPr>
              <w:t>Размеры (ШхГхВ): 1200*600*750.</w:t>
            </w:r>
          </w:p>
          <w:p w14:paraId="32EEBCE4" w14:textId="5EDE2490" w:rsidR="0010380C" w:rsidRPr="00BE5798" w:rsidRDefault="0010380C" w:rsidP="0010380C">
            <w:pPr>
              <w:pStyle w:val="120"/>
              <w:spacing w:line="276" w:lineRule="auto"/>
              <w:rPr>
                <w:szCs w:val="24"/>
                <w:lang w:eastAsia="en-US"/>
              </w:rPr>
            </w:pPr>
            <w:r>
              <w:rPr>
                <w:szCs w:val="24"/>
                <w:lang w:eastAsia="en-US"/>
              </w:rPr>
              <w:t>Каркас</w:t>
            </w:r>
            <w:r w:rsidRPr="00EC5001">
              <w:rPr>
                <w:szCs w:val="24"/>
                <w:lang w:eastAsia="en-US"/>
              </w:rPr>
              <w:t xml:space="preserve"> металлического лабораторного стола выполне</w:t>
            </w:r>
            <w:r>
              <w:rPr>
                <w:szCs w:val="24"/>
                <w:lang w:eastAsia="en-US"/>
              </w:rPr>
              <w:t>н из профильной трубы 25*25 мм.</w:t>
            </w:r>
            <w:r w:rsidRPr="00EC5001">
              <w:rPr>
                <w:szCs w:val="24"/>
                <w:lang w:eastAsia="en-US"/>
              </w:rPr>
              <w:t xml:space="preserve"> Ц</w:t>
            </w:r>
            <w:r>
              <w:rPr>
                <w:szCs w:val="24"/>
                <w:lang w:eastAsia="en-US"/>
              </w:rPr>
              <w:t xml:space="preserve">вет </w:t>
            </w:r>
            <w:r w:rsidRPr="00EC5001">
              <w:rPr>
                <w:szCs w:val="24"/>
                <w:lang w:eastAsia="en-US"/>
              </w:rPr>
              <w:t>светло-серый,</w:t>
            </w:r>
          </w:p>
        </w:tc>
      </w:tr>
      <w:tr w:rsidR="00AB6A78" w:rsidRPr="00BE5798" w14:paraId="6D81CE61" w14:textId="77777777" w:rsidTr="00DA5B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6CE9046" w14:textId="77777777" w:rsidR="00AB6A78" w:rsidRPr="00BE5798" w:rsidRDefault="00AB6A78" w:rsidP="00DA5B7E">
            <w:pPr>
              <w:pStyle w:val="120"/>
              <w:spacing w:line="276" w:lineRule="auto"/>
              <w:rPr>
                <w:szCs w:val="24"/>
                <w:lang w:eastAsia="en-US"/>
              </w:rPr>
            </w:pPr>
            <w:r w:rsidRPr="00BE5798">
              <w:rPr>
                <w:b/>
                <w:bCs/>
                <w:szCs w:val="24"/>
                <w:lang w:eastAsia="en-US"/>
              </w:rPr>
              <w:t>Дополнительное оборудование</w:t>
            </w:r>
          </w:p>
        </w:tc>
      </w:tr>
      <w:tr w:rsidR="00AB6A78" w:rsidRPr="00BE5798" w14:paraId="2A2481BE" w14:textId="77777777" w:rsidTr="00DA5B7E">
        <w:tc>
          <w:tcPr>
            <w:tcW w:w="273" w:type="pct"/>
            <w:tcBorders>
              <w:top w:val="single" w:sz="4" w:space="0" w:color="auto"/>
              <w:left w:val="single" w:sz="4" w:space="0" w:color="auto"/>
              <w:bottom w:val="single" w:sz="4" w:space="0" w:color="auto"/>
              <w:right w:val="single" w:sz="4" w:space="0" w:color="auto"/>
            </w:tcBorders>
            <w:shd w:val="clear" w:color="auto" w:fill="auto"/>
          </w:tcPr>
          <w:p w14:paraId="27D7504F" w14:textId="77777777" w:rsidR="00AB6A78" w:rsidRPr="00BE5798" w:rsidRDefault="00AB6A78" w:rsidP="00DA5B7E">
            <w:pPr>
              <w:pStyle w:val="120"/>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A309DED" w14:textId="77777777" w:rsidR="00AB6A78" w:rsidRPr="00BE5798" w:rsidRDefault="00AB6A78" w:rsidP="00DA5B7E">
            <w:pPr>
              <w:pStyle w:val="120"/>
              <w:spacing w:line="276" w:lineRule="auto"/>
              <w:rPr>
                <w:i/>
                <w:iCs w:val="0"/>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6273B8F" w14:textId="77777777" w:rsidR="00AB6A78" w:rsidRPr="00BE5798" w:rsidRDefault="00AB6A78" w:rsidP="00DA5B7E">
            <w:pPr>
              <w:pStyle w:val="120"/>
              <w:spacing w:line="276" w:lineRule="auto"/>
              <w:rPr>
                <w:i/>
                <w:iCs w:val="0"/>
                <w:szCs w:val="24"/>
                <w:lang w:eastAsia="en-US"/>
              </w:rPr>
            </w:pPr>
          </w:p>
        </w:tc>
      </w:tr>
      <w:tr w:rsidR="00AB6A78" w:rsidRPr="00BE5798" w14:paraId="5F9458E2" w14:textId="77777777" w:rsidTr="00DA5B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592109E" w14:textId="77777777" w:rsidR="00AB6A78" w:rsidRPr="00BE5798" w:rsidRDefault="00AB6A78" w:rsidP="00DA5B7E">
            <w:pPr>
              <w:pStyle w:val="120"/>
              <w:spacing w:line="276" w:lineRule="auto"/>
              <w:rPr>
                <w:szCs w:val="24"/>
                <w:lang w:eastAsia="en-US"/>
              </w:rPr>
            </w:pPr>
            <w:r w:rsidRPr="00BE5798">
              <w:rPr>
                <w:b/>
                <w:bCs/>
                <w:szCs w:val="24"/>
                <w:lang w:val="en-US" w:eastAsia="en-US"/>
              </w:rPr>
              <w:t>II</w:t>
            </w:r>
            <w:r w:rsidRPr="00BE5798">
              <w:rPr>
                <w:b/>
                <w:bCs/>
                <w:szCs w:val="24"/>
                <w:lang w:eastAsia="en-US"/>
              </w:rPr>
              <w:t xml:space="preserve"> Технические средства </w:t>
            </w:r>
          </w:p>
        </w:tc>
      </w:tr>
      <w:tr w:rsidR="00AB6A78" w:rsidRPr="00BE5798" w14:paraId="27452E5D" w14:textId="77777777" w:rsidTr="00DA5B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922CDFC" w14:textId="77777777" w:rsidR="00AB6A78" w:rsidRPr="00BE5798" w:rsidRDefault="00AB6A78" w:rsidP="00DA5B7E">
            <w:pPr>
              <w:pStyle w:val="120"/>
              <w:spacing w:line="276" w:lineRule="auto"/>
              <w:rPr>
                <w:szCs w:val="24"/>
                <w:lang w:eastAsia="en-US"/>
              </w:rPr>
            </w:pPr>
            <w:r w:rsidRPr="00BE5798">
              <w:rPr>
                <w:b/>
                <w:bCs/>
                <w:szCs w:val="24"/>
                <w:lang w:eastAsia="en-US"/>
              </w:rPr>
              <w:t>Основное оборудование</w:t>
            </w:r>
          </w:p>
        </w:tc>
      </w:tr>
      <w:tr w:rsidR="00AB6A78" w:rsidRPr="00BE5798" w14:paraId="0AAAA09B" w14:textId="77777777" w:rsidTr="00DA5B7E">
        <w:tc>
          <w:tcPr>
            <w:tcW w:w="273" w:type="pct"/>
            <w:shd w:val="clear" w:color="auto" w:fill="auto"/>
          </w:tcPr>
          <w:p w14:paraId="24107C41" w14:textId="77777777" w:rsidR="00AB6A78" w:rsidRPr="00BE5798" w:rsidRDefault="00AB6A78" w:rsidP="00DA5B7E">
            <w:pPr>
              <w:pStyle w:val="120"/>
              <w:spacing w:line="276" w:lineRule="auto"/>
              <w:rPr>
                <w:szCs w:val="24"/>
                <w:lang w:eastAsia="en-US"/>
              </w:rPr>
            </w:pPr>
          </w:p>
        </w:tc>
        <w:tc>
          <w:tcPr>
            <w:tcW w:w="3200" w:type="pct"/>
            <w:shd w:val="clear" w:color="auto" w:fill="auto"/>
          </w:tcPr>
          <w:p w14:paraId="277B949E" w14:textId="77777777" w:rsidR="00AB6A78" w:rsidRPr="00BE5798" w:rsidRDefault="00AB6A78" w:rsidP="00DA5B7E">
            <w:pPr>
              <w:pStyle w:val="120"/>
              <w:spacing w:line="276" w:lineRule="auto"/>
              <w:rPr>
                <w:szCs w:val="24"/>
                <w:lang w:eastAsia="en-US"/>
              </w:rPr>
            </w:pPr>
          </w:p>
        </w:tc>
        <w:tc>
          <w:tcPr>
            <w:tcW w:w="1527" w:type="pct"/>
            <w:shd w:val="clear" w:color="auto" w:fill="auto"/>
          </w:tcPr>
          <w:p w14:paraId="4B01446B" w14:textId="77777777" w:rsidR="00AB6A78" w:rsidRPr="00BE5798" w:rsidRDefault="00AB6A78" w:rsidP="00DA5B7E">
            <w:pPr>
              <w:pStyle w:val="120"/>
              <w:spacing w:line="276" w:lineRule="auto"/>
              <w:rPr>
                <w:szCs w:val="24"/>
                <w:lang w:eastAsia="en-US"/>
              </w:rPr>
            </w:pPr>
          </w:p>
        </w:tc>
      </w:tr>
      <w:tr w:rsidR="00AB6A78" w:rsidRPr="00BE5798" w14:paraId="0321D958" w14:textId="77777777" w:rsidTr="00DA5B7E">
        <w:tc>
          <w:tcPr>
            <w:tcW w:w="5000" w:type="pct"/>
            <w:gridSpan w:val="3"/>
            <w:shd w:val="clear" w:color="auto" w:fill="auto"/>
          </w:tcPr>
          <w:p w14:paraId="4EE004B8" w14:textId="77777777" w:rsidR="00AB6A78" w:rsidRPr="00BE5798" w:rsidRDefault="00AB6A78" w:rsidP="00DA5B7E">
            <w:pPr>
              <w:pStyle w:val="120"/>
              <w:spacing w:line="276" w:lineRule="auto"/>
              <w:rPr>
                <w:szCs w:val="24"/>
                <w:lang w:eastAsia="en-US"/>
              </w:rPr>
            </w:pPr>
            <w:r w:rsidRPr="00BE5798">
              <w:rPr>
                <w:b/>
                <w:szCs w:val="24"/>
                <w:lang w:eastAsia="en-US"/>
              </w:rPr>
              <w:t>Дополнительное оборудование</w:t>
            </w:r>
          </w:p>
        </w:tc>
      </w:tr>
      <w:tr w:rsidR="00AB6A78" w:rsidRPr="00BE5798" w14:paraId="1FA32CB5" w14:textId="77777777" w:rsidTr="00DA5B7E">
        <w:tc>
          <w:tcPr>
            <w:tcW w:w="273" w:type="pct"/>
            <w:shd w:val="clear" w:color="auto" w:fill="auto"/>
          </w:tcPr>
          <w:p w14:paraId="449BB7EC" w14:textId="77777777" w:rsidR="00AB6A78" w:rsidRPr="00BE5798" w:rsidRDefault="00AB6A78" w:rsidP="00DA5B7E">
            <w:pPr>
              <w:pStyle w:val="120"/>
              <w:spacing w:line="276" w:lineRule="auto"/>
              <w:rPr>
                <w:szCs w:val="24"/>
                <w:lang w:eastAsia="en-US"/>
              </w:rPr>
            </w:pPr>
          </w:p>
        </w:tc>
        <w:tc>
          <w:tcPr>
            <w:tcW w:w="3200" w:type="pct"/>
            <w:shd w:val="clear" w:color="auto" w:fill="auto"/>
          </w:tcPr>
          <w:p w14:paraId="24EB9FFF" w14:textId="77777777" w:rsidR="00AB6A78" w:rsidRPr="00BE5798" w:rsidRDefault="00AB6A78" w:rsidP="00DA5B7E">
            <w:pPr>
              <w:pStyle w:val="120"/>
              <w:spacing w:line="276" w:lineRule="auto"/>
              <w:rPr>
                <w:i/>
                <w:iCs w:val="0"/>
                <w:szCs w:val="24"/>
                <w:lang w:eastAsia="en-US"/>
              </w:rPr>
            </w:pPr>
          </w:p>
        </w:tc>
        <w:tc>
          <w:tcPr>
            <w:tcW w:w="1527" w:type="pct"/>
            <w:shd w:val="clear" w:color="auto" w:fill="auto"/>
          </w:tcPr>
          <w:p w14:paraId="7E65BA26" w14:textId="77777777" w:rsidR="00AB6A78" w:rsidRPr="00BE5798" w:rsidRDefault="00AB6A78" w:rsidP="00DA5B7E">
            <w:pPr>
              <w:pStyle w:val="120"/>
              <w:spacing w:line="276" w:lineRule="auto"/>
              <w:rPr>
                <w:szCs w:val="24"/>
                <w:lang w:eastAsia="en-US"/>
              </w:rPr>
            </w:pPr>
          </w:p>
        </w:tc>
      </w:tr>
      <w:tr w:rsidR="00AB6A78" w:rsidRPr="00BE5798" w14:paraId="062DC874" w14:textId="77777777" w:rsidTr="00DA5B7E">
        <w:tc>
          <w:tcPr>
            <w:tcW w:w="5000" w:type="pct"/>
            <w:gridSpan w:val="3"/>
            <w:shd w:val="clear" w:color="auto" w:fill="auto"/>
          </w:tcPr>
          <w:p w14:paraId="51F6DA9E" w14:textId="77777777" w:rsidR="00AB6A78" w:rsidRPr="00BE5798" w:rsidRDefault="00AB6A78" w:rsidP="00DA5B7E">
            <w:pPr>
              <w:pStyle w:val="120"/>
              <w:spacing w:line="276" w:lineRule="auto"/>
              <w:rPr>
                <w:b/>
                <w:bCs/>
                <w:szCs w:val="24"/>
                <w:lang w:eastAsia="en-US"/>
              </w:rPr>
            </w:pPr>
            <w:r w:rsidRPr="00BE5798">
              <w:rPr>
                <w:b/>
                <w:bCs/>
                <w:szCs w:val="24"/>
                <w:lang w:val="en-US" w:eastAsia="en-US"/>
              </w:rPr>
              <w:t>III</w:t>
            </w:r>
            <w:r w:rsidRPr="00BE5798">
              <w:rPr>
                <w:b/>
                <w:bCs/>
                <w:szCs w:val="24"/>
                <w:lang w:eastAsia="en-US"/>
              </w:rPr>
              <w:t xml:space="preserve"> Специализированное оборудование, мебель и системы хранения</w:t>
            </w:r>
          </w:p>
        </w:tc>
      </w:tr>
      <w:tr w:rsidR="00AB6A78" w:rsidRPr="00BE5798" w14:paraId="48D5FE93" w14:textId="77777777" w:rsidTr="00DA5B7E">
        <w:tc>
          <w:tcPr>
            <w:tcW w:w="5000" w:type="pct"/>
            <w:gridSpan w:val="3"/>
            <w:shd w:val="clear" w:color="auto" w:fill="auto"/>
          </w:tcPr>
          <w:p w14:paraId="256FB095" w14:textId="77777777" w:rsidR="00AB6A78" w:rsidRPr="00BE5798" w:rsidRDefault="00AB6A78" w:rsidP="00DA5B7E">
            <w:pPr>
              <w:pStyle w:val="120"/>
              <w:spacing w:line="276" w:lineRule="auto"/>
              <w:rPr>
                <w:b/>
                <w:bCs/>
                <w:szCs w:val="24"/>
                <w:lang w:eastAsia="en-US"/>
              </w:rPr>
            </w:pPr>
            <w:r w:rsidRPr="00BE5798">
              <w:rPr>
                <w:b/>
                <w:bCs/>
                <w:szCs w:val="24"/>
                <w:lang w:eastAsia="en-US"/>
              </w:rPr>
              <w:t>Основное оборудование</w:t>
            </w:r>
          </w:p>
        </w:tc>
      </w:tr>
      <w:tr w:rsidR="00AB6A78" w:rsidRPr="00BE5798" w14:paraId="5EF10E8E" w14:textId="77777777" w:rsidTr="00DA5B7E">
        <w:tc>
          <w:tcPr>
            <w:tcW w:w="273" w:type="pct"/>
            <w:shd w:val="clear" w:color="auto" w:fill="auto"/>
          </w:tcPr>
          <w:p w14:paraId="54941AF4" w14:textId="77777777" w:rsidR="00AB6A78" w:rsidRPr="00BE5798" w:rsidRDefault="00AB6A78" w:rsidP="00DA5B7E">
            <w:pPr>
              <w:pStyle w:val="120"/>
              <w:spacing w:line="276" w:lineRule="auto"/>
              <w:rPr>
                <w:szCs w:val="24"/>
                <w:lang w:eastAsia="en-US"/>
              </w:rPr>
            </w:pPr>
          </w:p>
        </w:tc>
        <w:tc>
          <w:tcPr>
            <w:tcW w:w="3200" w:type="pct"/>
            <w:shd w:val="clear" w:color="auto" w:fill="auto"/>
          </w:tcPr>
          <w:p w14:paraId="50DADC67" w14:textId="77777777" w:rsidR="00AB6A78" w:rsidRPr="00BE5798" w:rsidRDefault="00AB6A78" w:rsidP="00DA5B7E">
            <w:pPr>
              <w:pStyle w:val="120"/>
              <w:spacing w:line="276" w:lineRule="auto"/>
              <w:rPr>
                <w:szCs w:val="24"/>
                <w:lang w:eastAsia="en-US"/>
              </w:rPr>
            </w:pPr>
            <w:r>
              <w:rPr>
                <w:szCs w:val="24"/>
              </w:rPr>
              <w:t>Х</w:t>
            </w:r>
            <w:r w:rsidRPr="000B7701">
              <w:rPr>
                <w:szCs w:val="24"/>
              </w:rPr>
              <w:t>имическая посуда</w:t>
            </w:r>
          </w:p>
        </w:tc>
        <w:tc>
          <w:tcPr>
            <w:tcW w:w="1527" w:type="pct"/>
            <w:shd w:val="clear" w:color="auto" w:fill="auto"/>
          </w:tcPr>
          <w:p w14:paraId="77464C7B" w14:textId="77777777" w:rsidR="00AB6A78" w:rsidRPr="00BE5798" w:rsidRDefault="00AB6A78" w:rsidP="00DA5B7E">
            <w:pPr>
              <w:pStyle w:val="120"/>
              <w:spacing w:line="276" w:lineRule="auto"/>
              <w:rPr>
                <w:szCs w:val="24"/>
                <w:lang w:eastAsia="en-US"/>
              </w:rPr>
            </w:pPr>
            <w:r w:rsidRPr="000B7701">
              <w:rPr>
                <w:szCs w:val="24"/>
              </w:rPr>
              <w:t xml:space="preserve">ГОСТ 25336 «Посуда и оборудование </w:t>
            </w:r>
            <w:r>
              <w:rPr>
                <w:szCs w:val="24"/>
              </w:rPr>
              <w:t>л</w:t>
            </w:r>
            <w:r w:rsidRPr="000B7701">
              <w:rPr>
                <w:szCs w:val="24"/>
              </w:rPr>
              <w:t>абораторные стеклянные</w:t>
            </w:r>
            <w:r>
              <w:rPr>
                <w:szCs w:val="24"/>
              </w:rPr>
              <w:t xml:space="preserve">. </w:t>
            </w:r>
            <w:r w:rsidRPr="000B7701">
              <w:rPr>
                <w:szCs w:val="24"/>
              </w:rPr>
              <w:t>Типы, основные параметры и размеры</w:t>
            </w:r>
            <w:r>
              <w:rPr>
                <w:szCs w:val="24"/>
              </w:rPr>
              <w:t>»</w:t>
            </w:r>
          </w:p>
        </w:tc>
      </w:tr>
      <w:tr w:rsidR="00AB6A78" w:rsidRPr="00BE5798" w14:paraId="7928C02D" w14:textId="77777777" w:rsidTr="00DA5B7E">
        <w:tc>
          <w:tcPr>
            <w:tcW w:w="273" w:type="pct"/>
            <w:shd w:val="clear" w:color="auto" w:fill="auto"/>
          </w:tcPr>
          <w:p w14:paraId="60C851CC" w14:textId="77777777" w:rsidR="00AB6A78" w:rsidRPr="00BE5798" w:rsidRDefault="00AB6A78" w:rsidP="00DA5B7E">
            <w:pPr>
              <w:pStyle w:val="120"/>
              <w:spacing w:line="276" w:lineRule="auto"/>
              <w:rPr>
                <w:szCs w:val="24"/>
                <w:lang w:eastAsia="en-US"/>
              </w:rPr>
            </w:pPr>
          </w:p>
        </w:tc>
        <w:tc>
          <w:tcPr>
            <w:tcW w:w="3200" w:type="pct"/>
            <w:shd w:val="clear" w:color="auto" w:fill="auto"/>
          </w:tcPr>
          <w:p w14:paraId="7FF6F4BE" w14:textId="77777777" w:rsidR="00AB6A78" w:rsidRPr="00BE5798" w:rsidRDefault="00AB6A78" w:rsidP="00DA5B7E">
            <w:pPr>
              <w:pStyle w:val="120"/>
              <w:spacing w:line="276" w:lineRule="auto"/>
              <w:rPr>
                <w:szCs w:val="24"/>
                <w:lang w:eastAsia="en-US"/>
              </w:rPr>
            </w:pPr>
            <w:r>
              <w:rPr>
                <w:szCs w:val="24"/>
              </w:rPr>
              <w:t>В</w:t>
            </w:r>
            <w:r w:rsidRPr="000B7701">
              <w:rPr>
                <w:szCs w:val="24"/>
              </w:rPr>
              <w:t>есы аналитические</w:t>
            </w:r>
          </w:p>
        </w:tc>
        <w:tc>
          <w:tcPr>
            <w:tcW w:w="1527" w:type="pct"/>
            <w:shd w:val="clear" w:color="auto" w:fill="auto"/>
          </w:tcPr>
          <w:p w14:paraId="30B1BF6D" w14:textId="77777777" w:rsidR="0010380C" w:rsidRPr="006A5A0D" w:rsidRDefault="0010380C" w:rsidP="0010380C">
            <w:pPr>
              <w:pStyle w:val="120"/>
              <w:spacing w:line="276" w:lineRule="auto"/>
              <w:rPr>
                <w:szCs w:val="24"/>
                <w:lang w:eastAsia="en-US"/>
              </w:rPr>
            </w:pPr>
            <w:r w:rsidRPr="006A5A0D">
              <w:rPr>
                <w:szCs w:val="24"/>
                <w:lang w:eastAsia="en-US"/>
              </w:rPr>
              <w:t>Класс точности по ГОСТ Р 53228-2008 I</w:t>
            </w:r>
          </w:p>
          <w:p w14:paraId="2E099403" w14:textId="77777777" w:rsidR="0010380C" w:rsidRPr="006A5A0D" w:rsidRDefault="0010380C" w:rsidP="0010380C">
            <w:pPr>
              <w:pStyle w:val="120"/>
              <w:spacing w:line="276" w:lineRule="auto"/>
              <w:rPr>
                <w:szCs w:val="24"/>
                <w:lang w:eastAsia="en-US"/>
              </w:rPr>
            </w:pPr>
            <w:r w:rsidRPr="006A5A0D">
              <w:rPr>
                <w:szCs w:val="24"/>
                <w:lang w:eastAsia="en-US"/>
              </w:rPr>
              <w:t>Автоматическая адаптивная калибровка при изменении температуры окружающей среды</w:t>
            </w:r>
          </w:p>
          <w:p w14:paraId="408001A5" w14:textId="77777777" w:rsidR="0010380C" w:rsidRPr="006A5A0D" w:rsidRDefault="0010380C" w:rsidP="0010380C">
            <w:pPr>
              <w:pStyle w:val="120"/>
              <w:spacing w:line="276" w:lineRule="auto"/>
              <w:rPr>
                <w:szCs w:val="24"/>
                <w:lang w:eastAsia="en-US"/>
              </w:rPr>
            </w:pPr>
            <w:r w:rsidRPr="006A5A0D">
              <w:rPr>
                <w:szCs w:val="24"/>
                <w:lang w:eastAsia="en-US"/>
              </w:rPr>
              <w:t>Многократная выборка массы тары из всего диапазона взвешивания</w:t>
            </w:r>
          </w:p>
          <w:p w14:paraId="09CBE685" w14:textId="77777777" w:rsidR="0010380C" w:rsidRPr="006A5A0D" w:rsidRDefault="0010380C" w:rsidP="0010380C">
            <w:pPr>
              <w:pStyle w:val="120"/>
              <w:spacing w:line="276" w:lineRule="auto"/>
              <w:rPr>
                <w:szCs w:val="24"/>
                <w:lang w:eastAsia="en-US"/>
              </w:rPr>
            </w:pPr>
            <w:r w:rsidRPr="006A5A0D">
              <w:rPr>
                <w:szCs w:val="24"/>
                <w:lang w:eastAsia="en-US"/>
              </w:rPr>
              <w:t>Калибровка весов: внешняя (модель CAUY), внутренняя с</w:t>
            </w:r>
            <w:r>
              <w:rPr>
                <w:szCs w:val="24"/>
                <w:lang w:eastAsia="en-US"/>
              </w:rPr>
              <w:t>о встроенной гирей или внешняя.</w:t>
            </w:r>
          </w:p>
          <w:p w14:paraId="6E572C0B" w14:textId="77777777" w:rsidR="0010380C" w:rsidRPr="006A5A0D" w:rsidRDefault="0010380C" w:rsidP="0010380C">
            <w:pPr>
              <w:pStyle w:val="120"/>
              <w:spacing w:line="276" w:lineRule="auto"/>
              <w:rPr>
                <w:szCs w:val="24"/>
                <w:lang w:eastAsia="en-US"/>
              </w:rPr>
            </w:pPr>
            <w:r w:rsidRPr="006A5A0D">
              <w:rPr>
                <w:szCs w:val="24"/>
                <w:lang w:eastAsia="en-US"/>
              </w:rPr>
              <w:t>Выбор единицы измерения (граммы, караты итд)</w:t>
            </w:r>
          </w:p>
          <w:p w14:paraId="214196E3" w14:textId="77777777" w:rsidR="0010380C" w:rsidRPr="006A5A0D" w:rsidRDefault="0010380C" w:rsidP="0010380C">
            <w:pPr>
              <w:pStyle w:val="120"/>
              <w:spacing w:line="276" w:lineRule="auto"/>
              <w:rPr>
                <w:szCs w:val="24"/>
                <w:lang w:eastAsia="en-US"/>
              </w:rPr>
            </w:pPr>
            <w:r w:rsidRPr="006A5A0D">
              <w:rPr>
                <w:szCs w:val="24"/>
                <w:lang w:eastAsia="en-US"/>
              </w:rPr>
              <w:t>Автоматическое выключение при перерыве в работе</w:t>
            </w:r>
          </w:p>
          <w:p w14:paraId="6C4643BA" w14:textId="77777777" w:rsidR="0010380C" w:rsidRPr="006A5A0D" w:rsidRDefault="0010380C" w:rsidP="0010380C">
            <w:pPr>
              <w:pStyle w:val="120"/>
              <w:spacing w:line="276" w:lineRule="auto"/>
              <w:rPr>
                <w:szCs w:val="24"/>
                <w:lang w:eastAsia="en-US"/>
              </w:rPr>
            </w:pPr>
            <w:r w:rsidRPr="006A5A0D">
              <w:rPr>
                <w:szCs w:val="24"/>
                <w:lang w:eastAsia="en-US"/>
              </w:rPr>
              <w:t>ЖК-индик</w:t>
            </w:r>
            <w:r>
              <w:rPr>
                <w:szCs w:val="24"/>
                <w:lang w:eastAsia="en-US"/>
              </w:rPr>
              <w:t>атор с подсветкой (модель CAUW)</w:t>
            </w:r>
          </w:p>
          <w:p w14:paraId="401823F8" w14:textId="5EA1186D" w:rsidR="00AB6A78" w:rsidRPr="00BE5798" w:rsidRDefault="0010380C" w:rsidP="0010380C">
            <w:pPr>
              <w:pStyle w:val="120"/>
              <w:spacing w:line="276" w:lineRule="auto"/>
              <w:rPr>
                <w:szCs w:val="24"/>
                <w:lang w:eastAsia="en-US"/>
              </w:rPr>
            </w:pPr>
            <w:r>
              <w:rPr>
                <w:szCs w:val="24"/>
                <w:lang w:eastAsia="en-US"/>
              </w:rPr>
              <w:t>Платформа из нержавеющей стали</w:t>
            </w:r>
          </w:p>
        </w:tc>
      </w:tr>
      <w:tr w:rsidR="00AB6A78" w:rsidRPr="00BE5798" w14:paraId="7B25F8A5" w14:textId="77777777" w:rsidTr="00DA5B7E">
        <w:tc>
          <w:tcPr>
            <w:tcW w:w="273" w:type="pct"/>
            <w:shd w:val="clear" w:color="auto" w:fill="auto"/>
          </w:tcPr>
          <w:p w14:paraId="2B616B72" w14:textId="77777777" w:rsidR="00AB6A78" w:rsidRPr="00BE5798" w:rsidRDefault="00AB6A78" w:rsidP="00DA5B7E">
            <w:pPr>
              <w:pStyle w:val="120"/>
              <w:spacing w:line="276" w:lineRule="auto"/>
              <w:rPr>
                <w:szCs w:val="24"/>
                <w:lang w:eastAsia="en-US"/>
              </w:rPr>
            </w:pPr>
          </w:p>
        </w:tc>
        <w:tc>
          <w:tcPr>
            <w:tcW w:w="3200" w:type="pct"/>
            <w:shd w:val="clear" w:color="auto" w:fill="auto"/>
          </w:tcPr>
          <w:p w14:paraId="5363B9DF" w14:textId="77777777" w:rsidR="00AB6A78" w:rsidRPr="00BE5798" w:rsidRDefault="00AB6A78" w:rsidP="00DA5B7E">
            <w:pPr>
              <w:pStyle w:val="120"/>
              <w:spacing w:line="276" w:lineRule="auto"/>
              <w:rPr>
                <w:szCs w:val="24"/>
                <w:lang w:eastAsia="en-US"/>
              </w:rPr>
            </w:pPr>
            <w:r>
              <w:rPr>
                <w:szCs w:val="24"/>
              </w:rPr>
              <w:t>В</w:t>
            </w:r>
            <w:r w:rsidRPr="000B7701">
              <w:rPr>
                <w:szCs w:val="24"/>
              </w:rPr>
              <w:t>есы технические</w:t>
            </w:r>
          </w:p>
        </w:tc>
        <w:tc>
          <w:tcPr>
            <w:tcW w:w="1527" w:type="pct"/>
            <w:shd w:val="clear" w:color="auto" w:fill="auto"/>
          </w:tcPr>
          <w:p w14:paraId="08D12A95" w14:textId="77777777" w:rsidR="0010380C" w:rsidRPr="006A5A0D" w:rsidRDefault="0010380C" w:rsidP="0010380C">
            <w:pPr>
              <w:pStyle w:val="120"/>
              <w:spacing w:line="276" w:lineRule="auto"/>
              <w:rPr>
                <w:szCs w:val="24"/>
              </w:rPr>
            </w:pPr>
            <w:r w:rsidRPr="006A5A0D">
              <w:rPr>
                <w:bCs/>
                <w:szCs w:val="24"/>
              </w:rPr>
              <w:t>Цена деления (дискретность):</w:t>
            </w:r>
            <w:r w:rsidRPr="006A5A0D">
              <w:rPr>
                <w:szCs w:val="24"/>
              </w:rPr>
              <w:t> 0.001 - 1 г</w:t>
            </w:r>
            <w:r>
              <w:rPr>
                <w:szCs w:val="24"/>
              </w:rPr>
              <w:t xml:space="preserve">. </w:t>
            </w:r>
            <w:r w:rsidRPr="006A5A0D">
              <w:rPr>
                <w:bCs/>
                <w:szCs w:val="24"/>
              </w:rPr>
              <w:t>Наибольший предел взвешивания:</w:t>
            </w:r>
            <w:r w:rsidRPr="006A5A0D">
              <w:rPr>
                <w:szCs w:val="24"/>
              </w:rPr>
              <w:t> 200 г</w:t>
            </w:r>
          </w:p>
          <w:p w14:paraId="33DE8876" w14:textId="38C907D5" w:rsidR="00AB6A78" w:rsidRPr="00BE5798" w:rsidRDefault="0010380C" w:rsidP="00DA5B7E">
            <w:pPr>
              <w:pStyle w:val="120"/>
              <w:spacing w:line="276" w:lineRule="auto"/>
              <w:rPr>
                <w:szCs w:val="24"/>
              </w:rPr>
            </w:pPr>
            <w:r>
              <w:rPr>
                <w:bCs/>
                <w:szCs w:val="24"/>
              </w:rPr>
              <w:t xml:space="preserve">Вид </w:t>
            </w:r>
            <w:r w:rsidRPr="006A5A0D">
              <w:rPr>
                <w:bCs/>
                <w:szCs w:val="24"/>
              </w:rPr>
              <w:t>калибровки:</w:t>
            </w:r>
            <w:r>
              <w:rPr>
                <w:szCs w:val="24"/>
              </w:rPr>
              <w:t xml:space="preserve"> </w:t>
            </w:r>
            <w:r w:rsidRPr="006A5A0D">
              <w:rPr>
                <w:szCs w:val="24"/>
              </w:rPr>
              <w:t>внешняя</w:t>
            </w:r>
          </w:p>
        </w:tc>
      </w:tr>
      <w:tr w:rsidR="00AB6A78" w:rsidRPr="00BE5798" w14:paraId="15E2B274" w14:textId="77777777" w:rsidTr="00DA5B7E">
        <w:tc>
          <w:tcPr>
            <w:tcW w:w="273" w:type="pct"/>
            <w:shd w:val="clear" w:color="auto" w:fill="auto"/>
          </w:tcPr>
          <w:p w14:paraId="7AC0D3B7" w14:textId="77777777" w:rsidR="00AB6A78" w:rsidRPr="00BE5798" w:rsidRDefault="00AB6A78" w:rsidP="00DA5B7E">
            <w:pPr>
              <w:pStyle w:val="120"/>
              <w:spacing w:line="276" w:lineRule="auto"/>
              <w:rPr>
                <w:szCs w:val="24"/>
                <w:lang w:eastAsia="en-US"/>
              </w:rPr>
            </w:pPr>
          </w:p>
        </w:tc>
        <w:tc>
          <w:tcPr>
            <w:tcW w:w="3200" w:type="pct"/>
            <w:shd w:val="clear" w:color="auto" w:fill="auto"/>
          </w:tcPr>
          <w:p w14:paraId="52870466" w14:textId="77777777" w:rsidR="00AB6A78" w:rsidRPr="00BE5798" w:rsidRDefault="00AB6A78" w:rsidP="00DA5B7E">
            <w:pPr>
              <w:pStyle w:val="120"/>
              <w:spacing w:line="276" w:lineRule="auto"/>
              <w:rPr>
                <w:szCs w:val="24"/>
                <w:lang w:eastAsia="en-US"/>
              </w:rPr>
            </w:pPr>
            <w:r>
              <w:rPr>
                <w:szCs w:val="24"/>
              </w:rPr>
              <w:t>Ш</w:t>
            </w:r>
            <w:r w:rsidRPr="000B7701">
              <w:rPr>
                <w:szCs w:val="24"/>
              </w:rPr>
              <w:t xml:space="preserve">тативы </w:t>
            </w:r>
          </w:p>
        </w:tc>
        <w:tc>
          <w:tcPr>
            <w:tcW w:w="1527" w:type="pct"/>
            <w:shd w:val="clear" w:color="auto" w:fill="auto"/>
          </w:tcPr>
          <w:p w14:paraId="20C08CB5" w14:textId="77777777" w:rsidR="00AB6A78" w:rsidRPr="00BE5798" w:rsidRDefault="00AB6A78" w:rsidP="00DA5B7E">
            <w:pPr>
              <w:pStyle w:val="120"/>
              <w:spacing w:line="276" w:lineRule="auto"/>
              <w:rPr>
                <w:szCs w:val="24"/>
                <w:lang w:eastAsia="en-US"/>
              </w:rPr>
            </w:pPr>
            <w:r w:rsidRPr="000B7701">
              <w:rPr>
                <w:szCs w:val="24"/>
              </w:rPr>
              <w:t>металлические</w:t>
            </w:r>
          </w:p>
        </w:tc>
      </w:tr>
      <w:tr w:rsidR="00AB6A78" w:rsidRPr="00BE5798" w14:paraId="5CCA47BB" w14:textId="77777777" w:rsidTr="00DA5B7E">
        <w:tc>
          <w:tcPr>
            <w:tcW w:w="273" w:type="pct"/>
            <w:shd w:val="clear" w:color="auto" w:fill="auto"/>
          </w:tcPr>
          <w:p w14:paraId="34E4D68C" w14:textId="77777777" w:rsidR="00AB6A78" w:rsidRPr="00BE5798" w:rsidRDefault="00AB6A78" w:rsidP="00DA5B7E">
            <w:pPr>
              <w:pStyle w:val="120"/>
              <w:spacing w:line="276" w:lineRule="auto"/>
              <w:rPr>
                <w:szCs w:val="24"/>
                <w:lang w:eastAsia="en-US"/>
              </w:rPr>
            </w:pPr>
          </w:p>
        </w:tc>
        <w:tc>
          <w:tcPr>
            <w:tcW w:w="3200" w:type="pct"/>
            <w:shd w:val="clear" w:color="auto" w:fill="auto"/>
          </w:tcPr>
          <w:p w14:paraId="4A077A7F" w14:textId="77777777" w:rsidR="00AB6A78" w:rsidRPr="00BE5798" w:rsidRDefault="00AB6A78" w:rsidP="00DA5B7E">
            <w:pPr>
              <w:pStyle w:val="120"/>
              <w:spacing w:line="276" w:lineRule="auto"/>
              <w:rPr>
                <w:szCs w:val="24"/>
                <w:lang w:eastAsia="en-US"/>
              </w:rPr>
            </w:pPr>
            <w:r>
              <w:rPr>
                <w:color w:val="000000"/>
                <w:szCs w:val="24"/>
              </w:rPr>
              <w:t>Э</w:t>
            </w:r>
            <w:r w:rsidRPr="000B7701">
              <w:rPr>
                <w:color w:val="000000"/>
                <w:szCs w:val="24"/>
              </w:rPr>
              <w:t>лектрические плитки</w:t>
            </w:r>
          </w:p>
        </w:tc>
        <w:tc>
          <w:tcPr>
            <w:tcW w:w="1527" w:type="pct"/>
            <w:shd w:val="clear" w:color="auto" w:fill="auto"/>
          </w:tcPr>
          <w:p w14:paraId="6B8BF472" w14:textId="77777777" w:rsidR="0010380C" w:rsidRPr="0010380C" w:rsidRDefault="0010380C" w:rsidP="0010380C">
            <w:pPr>
              <w:pStyle w:val="120"/>
              <w:rPr>
                <w:szCs w:val="24"/>
              </w:rPr>
            </w:pPr>
            <w:r w:rsidRPr="0010380C">
              <w:rPr>
                <w:szCs w:val="24"/>
              </w:rPr>
              <w:t>Электрическая плитка "ПЭМ" Потребляемая мощность, Вт- 600</w:t>
            </w:r>
          </w:p>
          <w:p w14:paraId="732DA9BB" w14:textId="77777777" w:rsidR="0010380C" w:rsidRPr="0010380C" w:rsidRDefault="0010380C" w:rsidP="0010380C">
            <w:pPr>
              <w:pStyle w:val="120"/>
              <w:rPr>
                <w:szCs w:val="24"/>
              </w:rPr>
            </w:pPr>
            <w:r w:rsidRPr="0010380C">
              <w:rPr>
                <w:szCs w:val="24"/>
              </w:rPr>
              <w:t>Потребляемый от сети ток, А- 2,7</w:t>
            </w:r>
          </w:p>
          <w:p w14:paraId="39D54F90" w14:textId="77777777" w:rsidR="0010380C" w:rsidRPr="0010380C" w:rsidRDefault="0010380C" w:rsidP="0010380C">
            <w:pPr>
              <w:pStyle w:val="120"/>
              <w:rPr>
                <w:szCs w:val="24"/>
              </w:rPr>
            </w:pPr>
            <w:r w:rsidRPr="0010380C">
              <w:rPr>
                <w:szCs w:val="24"/>
              </w:rPr>
              <w:t>Сопротивление спирали, Ом- 150</w:t>
            </w:r>
          </w:p>
          <w:p w14:paraId="475A1F0E" w14:textId="77777777" w:rsidR="0010380C" w:rsidRPr="0010380C" w:rsidRDefault="0010380C" w:rsidP="0010380C">
            <w:pPr>
              <w:pStyle w:val="120"/>
              <w:rPr>
                <w:szCs w:val="24"/>
              </w:rPr>
            </w:pPr>
            <w:r w:rsidRPr="0010380C">
              <w:rPr>
                <w:szCs w:val="24"/>
              </w:rPr>
              <w:lastRenderedPageBreak/>
              <w:t>Питание, В/Гц 220/50</w:t>
            </w:r>
          </w:p>
          <w:p w14:paraId="67662A75" w14:textId="77777777" w:rsidR="0010380C" w:rsidRPr="0010380C" w:rsidRDefault="0010380C" w:rsidP="0010380C">
            <w:pPr>
              <w:pStyle w:val="120"/>
              <w:rPr>
                <w:szCs w:val="24"/>
              </w:rPr>
            </w:pPr>
            <w:r w:rsidRPr="0010380C">
              <w:rPr>
                <w:szCs w:val="24"/>
              </w:rPr>
              <w:t>Габаритные размеры, мм 250х190х116</w:t>
            </w:r>
          </w:p>
          <w:p w14:paraId="1BF33879" w14:textId="5577CA8E" w:rsidR="00AB6A78" w:rsidRPr="00BE5798" w:rsidRDefault="0010380C" w:rsidP="0010380C">
            <w:pPr>
              <w:pStyle w:val="120"/>
              <w:spacing w:line="276" w:lineRule="auto"/>
              <w:rPr>
                <w:szCs w:val="24"/>
                <w:lang w:eastAsia="en-US"/>
              </w:rPr>
            </w:pPr>
            <w:r w:rsidRPr="0010380C">
              <w:rPr>
                <w:szCs w:val="24"/>
                <w:lang w:eastAsia="en-US"/>
              </w:rPr>
              <w:t>Масса, кг- 1,8</w:t>
            </w:r>
          </w:p>
        </w:tc>
      </w:tr>
      <w:tr w:rsidR="0010380C" w:rsidRPr="00BE5798" w14:paraId="1D9259D7" w14:textId="77777777" w:rsidTr="00DA5B7E">
        <w:tc>
          <w:tcPr>
            <w:tcW w:w="273" w:type="pct"/>
            <w:shd w:val="clear" w:color="auto" w:fill="auto"/>
          </w:tcPr>
          <w:p w14:paraId="572EBF9A" w14:textId="77777777" w:rsidR="0010380C" w:rsidRPr="00BE5798" w:rsidRDefault="0010380C" w:rsidP="0010380C">
            <w:pPr>
              <w:pStyle w:val="120"/>
              <w:spacing w:line="276" w:lineRule="auto"/>
              <w:rPr>
                <w:szCs w:val="24"/>
                <w:lang w:eastAsia="en-US"/>
              </w:rPr>
            </w:pPr>
          </w:p>
        </w:tc>
        <w:tc>
          <w:tcPr>
            <w:tcW w:w="3200" w:type="pct"/>
            <w:shd w:val="clear" w:color="auto" w:fill="auto"/>
          </w:tcPr>
          <w:p w14:paraId="37795BA6" w14:textId="77777777" w:rsidR="0010380C" w:rsidRPr="00BE5798" w:rsidRDefault="0010380C" w:rsidP="0010380C">
            <w:pPr>
              <w:pStyle w:val="120"/>
              <w:spacing w:line="276" w:lineRule="auto"/>
              <w:rPr>
                <w:szCs w:val="24"/>
                <w:lang w:eastAsia="en-US"/>
              </w:rPr>
            </w:pPr>
            <w:r>
              <w:rPr>
                <w:szCs w:val="24"/>
              </w:rPr>
              <w:t>М</w:t>
            </w:r>
            <w:r w:rsidRPr="000B7701">
              <w:rPr>
                <w:szCs w:val="24"/>
              </w:rPr>
              <w:t>уфельная печь</w:t>
            </w:r>
          </w:p>
        </w:tc>
        <w:tc>
          <w:tcPr>
            <w:tcW w:w="1527" w:type="pct"/>
            <w:shd w:val="clear" w:color="auto" w:fill="auto"/>
          </w:tcPr>
          <w:p w14:paraId="45BDCDF0" w14:textId="2B49BDAF" w:rsidR="0010380C" w:rsidRPr="00BE5798" w:rsidRDefault="0010380C" w:rsidP="0010380C">
            <w:pPr>
              <w:pStyle w:val="120"/>
              <w:spacing w:line="276" w:lineRule="auto"/>
              <w:rPr>
                <w:szCs w:val="24"/>
                <w:lang w:eastAsia="en-US"/>
              </w:rPr>
            </w:pPr>
            <w:r>
              <w:rPr>
                <w:szCs w:val="24"/>
                <w:lang w:eastAsia="en-US"/>
              </w:rPr>
              <w:t>СПУ ШС-80-01 (мод 2001, до</w:t>
            </w:r>
            <w:r w:rsidRPr="008E3CDE">
              <w:rPr>
                <w:szCs w:val="24"/>
                <w:lang w:eastAsia="en-US"/>
              </w:rPr>
              <w:t xml:space="preserve"> +200°C, </w:t>
            </w:r>
            <w:r>
              <w:rPr>
                <w:szCs w:val="24"/>
                <w:lang w:eastAsia="en-US"/>
              </w:rPr>
              <w:t>внутренняя камера- нержавеющая сталь</w:t>
            </w:r>
          </w:p>
        </w:tc>
      </w:tr>
      <w:tr w:rsidR="0010380C" w:rsidRPr="00BE5798" w14:paraId="037D1246" w14:textId="77777777" w:rsidTr="00DA5B7E">
        <w:tc>
          <w:tcPr>
            <w:tcW w:w="273" w:type="pct"/>
            <w:shd w:val="clear" w:color="auto" w:fill="auto"/>
          </w:tcPr>
          <w:p w14:paraId="128D44EE" w14:textId="77777777" w:rsidR="0010380C" w:rsidRPr="00BE5798" w:rsidRDefault="0010380C" w:rsidP="0010380C">
            <w:pPr>
              <w:pStyle w:val="120"/>
              <w:spacing w:line="276" w:lineRule="auto"/>
              <w:rPr>
                <w:szCs w:val="24"/>
                <w:lang w:eastAsia="en-US"/>
              </w:rPr>
            </w:pPr>
          </w:p>
        </w:tc>
        <w:tc>
          <w:tcPr>
            <w:tcW w:w="3200" w:type="pct"/>
            <w:shd w:val="clear" w:color="auto" w:fill="auto"/>
          </w:tcPr>
          <w:p w14:paraId="509A1E4D" w14:textId="77777777" w:rsidR="0010380C" w:rsidRPr="00BE5798" w:rsidRDefault="0010380C" w:rsidP="0010380C">
            <w:pPr>
              <w:pStyle w:val="120"/>
              <w:spacing w:line="276" w:lineRule="auto"/>
              <w:rPr>
                <w:szCs w:val="24"/>
                <w:lang w:eastAsia="en-US"/>
              </w:rPr>
            </w:pPr>
            <w:r>
              <w:rPr>
                <w:color w:val="000000"/>
                <w:szCs w:val="24"/>
              </w:rPr>
              <w:t>С</w:t>
            </w:r>
            <w:r w:rsidRPr="000B7701">
              <w:rPr>
                <w:color w:val="000000"/>
                <w:szCs w:val="24"/>
              </w:rPr>
              <w:t>ушильный шкаф</w:t>
            </w:r>
          </w:p>
        </w:tc>
        <w:tc>
          <w:tcPr>
            <w:tcW w:w="1527" w:type="pct"/>
            <w:shd w:val="clear" w:color="auto" w:fill="auto"/>
          </w:tcPr>
          <w:p w14:paraId="46FEA3B0" w14:textId="77777777" w:rsidR="0010380C" w:rsidRPr="008E3CDE" w:rsidRDefault="0010380C" w:rsidP="0010380C">
            <w:pPr>
              <w:pStyle w:val="120"/>
              <w:spacing w:line="276" w:lineRule="auto"/>
              <w:rPr>
                <w:szCs w:val="24"/>
                <w:lang w:eastAsia="en-US"/>
              </w:rPr>
            </w:pPr>
            <w:r w:rsidRPr="008E3CDE">
              <w:rPr>
                <w:szCs w:val="24"/>
                <w:lang w:eastAsia="en-US"/>
              </w:rPr>
              <w:t>Расчетная мощность: 1800 Вт</w:t>
            </w:r>
          </w:p>
          <w:p w14:paraId="31DA6ADC" w14:textId="77777777" w:rsidR="0010380C" w:rsidRPr="008E3CDE" w:rsidRDefault="0010380C" w:rsidP="0010380C">
            <w:pPr>
              <w:pStyle w:val="120"/>
              <w:spacing w:line="276" w:lineRule="auto"/>
              <w:rPr>
                <w:szCs w:val="24"/>
                <w:lang w:eastAsia="en-US"/>
              </w:rPr>
            </w:pPr>
            <w:r w:rsidRPr="008E3CDE">
              <w:rPr>
                <w:szCs w:val="24"/>
                <w:lang w:eastAsia="en-US"/>
              </w:rPr>
              <w:t>Рабочая температура: до 1250°С.</w:t>
            </w:r>
          </w:p>
          <w:p w14:paraId="23423E2F" w14:textId="77777777" w:rsidR="0010380C" w:rsidRPr="008E3CDE" w:rsidRDefault="0010380C" w:rsidP="0010380C">
            <w:pPr>
              <w:pStyle w:val="120"/>
              <w:spacing w:line="276" w:lineRule="auto"/>
              <w:rPr>
                <w:szCs w:val="24"/>
                <w:lang w:eastAsia="en-US"/>
              </w:rPr>
            </w:pPr>
            <w:r w:rsidRPr="008E3CDE">
              <w:rPr>
                <w:szCs w:val="24"/>
                <w:lang w:eastAsia="en-US"/>
              </w:rPr>
              <w:t>Размер камеры: 200*200 мм, глубина 250 мм (10 литров).</w:t>
            </w:r>
          </w:p>
          <w:p w14:paraId="43894085" w14:textId="3F5856C2" w:rsidR="0010380C" w:rsidRPr="00BE5798" w:rsidRDefault="0010380C" w:rsidP="0010380C">
            <w:pPr>
              <w:pStyle w:val="120"/>
              <w:spacing w:line="276" w:lineRule="auto"/>
              <w:rPr>
                <w:szCs w:val="24"/>
                <w:lang w:eastAsia="en-US"/>
              </w:rPr>
            </w:pPr>
            <w:r w:rsidRPr="008E3CDE">
              <w:rPr>
                <w:szCs w:val="24"/>
                <w:lang w:eastAsia="en-US"/>
              </w:rPr>
              <w:t>Размер печи (ВхШхГ): 450*340*400 мм. Вес: 19,4 кг.</w:t>
            </w:r>
          </w:p>
        </w:tc>
      </w:tr>
      <w:tr w:rsidR="00AB6A78" w:rsidRPr="00BE5798" w14:paraId="1F81A22C" w14:textId="77777777" w:rsidTr="00DA5B7E">
        <w:tc>
          <w:tcPr>
            <w:tcW w:w="273" w:type="pct"/>
            <w:shd w:val="clear" w:color="auto" w:fill="auto"/>
          </w:tcPr>
          <w:p w14:paraId="7032C6BE" w14:textId="77777777" w:rsidR="00AB6A78" w:rsidRPr="00BE5798" w:rsidRDefault="00AB6A78" w:rsidP="00DA5B7E">
            <w:pPr>
              <w:pStyle w:val="120"/>
              <w:spacing w:line="276" w:lineRule="auto"/>
              <w:rPr>
                <w:szCs w:val="24"/>
                <w:lang w:eastAsia="en-US"/>
              </w:rPr>
            </w:pPr>
          </w:p>
        </w:tc>
        <w:tc>
          <w:tcPr>
            <w:tcW w:w="3200" w:type="pct"/>
            <w:shd w:val="clear" w:color="auto" w:fill="auto"/>
          </w:tcPr>
          <w:p w14:paraId="66FF5384" w14:textId="77777777" w:rsidR="00AB6A78" w:rsidRPr="00BE5798" w:rsidRDefault="00AB6A78" w:rsidP="00DA5B7E">
            <w:pPr>
              <w:pStyle w:val="120"/>
              <w:spacing w:line="276" w:lineRule="auto"/>
              <w:rPr>
                <w:szCs w:val="24"/>
                <w:lang w:eastAsia="en-US"/>
              </w:rPr>
            </w:pPr>
            <w:r>
              <w:rPr>
                <w:szCs w:val="24"/>
              </w:rPr>
              <w:t>Ц</w:t>
            </w:r>
            <w:r w:rsidRPr="000B7701">
              <w:rPr>
                <w:szCs w:val="24"/>
              </w:rPr>
              <w:t>е</w:t>
            </w:r>
            <w:r>
              <w:rPr>
                <w:szCs w:val="24"/>
              </w:rPr>
              <w:t>нтрифуга лабораторная, стадионы</w:t>
            </w:r>
          </w:p>
        </w:tc>
        <w:tc>
          <w:tcPr>
            <w:tcW w:w="1527" w:type="pct"/>
            <w:shd w:val="clear" w:color="auto" w:fill="auto"/>
          </w:tcPr>
          <w:p w14:paraId="665238D4" w14:textId="77777777" w:rsidR="0010380C" w:rsidRPr="0010380C" w:rsidRDefault="0010380C" w:rsidP="0010380C">
            <w:pPr>
              <w:pStyle w:val="120"/>
              <w:spacing w:line="276" w:lineRule="auto"/>
              <w:rPr>
                <w:szCs w:val="24"/>
                <w:lang w:eastAsia="en-US"/>
              </w:rPr>
            </w:pPr>
            <w:r w:rsidRPr="0010380C">
              <w:rPr>
                <w:szCs w:val="24"/>
                <w:lang w:eastAsia="en-US"/>
              </w:rPr>
              <w:t>Потребляемая мощность: 450 ВА</w:t>
            </w:r>
          </w:p>
          <w:p w14:paraId="7B5B11C0" w14:textId="77777777" w:rsidR="0010380C" w:rsidRPr="0010380C" w:rsidRDefault="0010380C" w:rsidP="0010380C">
            <w:pPr>
              <w:pStyle w:val="120"/>
              <w:spacing w:line="276" w:lineRule="auto"/>
              <w:rPr>
                <w:szCs w:val="24"/>
                <w:lang w:eastAsia="en-US"/>
              </w:rPr>
            </w:pPr>
            <w:r w:rsidRPr="0010380C">
              <w:rPr>
                <w:szCs w:val="24"/>
                <w:lang w:eastAsia="en-US"/>
              </w:rPr>
              <w:t>Max вместимость: 30х1,5/2,0 мл</w:t>
            </w:r>
          </w:p>
          <w:p w14:paraId="6FC4F2CD" w14:textId="77777777" w:rsidR="0010380C" w:rsidRPr="0010380C" w:rsidRDefault="0010380C" w:rsidP="0010380C">
            <w:pPr>
              <w:pStyle w:val="120"/>
              <w:spacing w:line="276" w:lineRule="auto"/>
              <w:rPr>
                <w:szCs w:val="24"/>
                <w:lang w:eastAsia="en-US"/>
              </w:rPr>
            </w:pPr>
            <w:r w:rsidRPr="0010380C">
              <w:rPr>
                <w:szCs w:val="24"/>
                <w:lang w:eastAsia="en-US"/>
              </w:rPr>
              <w:t>Max PRM (скорость): 15000 мин-1</w:t>
            </w:r>
          </w:p>
          <w:p w14:paraId="71A38CA5" w14:textId="77777777" w:rsidR="0010380C" w:rsidRPr="0010380C" w:rsidRDefault="0010380C" w:rsidP="0010380C">
            <w:pPr>
              <w:pStyle w:val="120"/>
              <w:spacing w:line="276" w:lineRule="auto"/>
              <w:rPr>
                <w:szCs w:val="24"/>
                <w:lang w:eastAsia="en-US"/>
              </w:rPr>
            </w:pPr>
            <w:r w:rsidRPr="0010380C">
              <w:rPr>
                <w:szCs w:val="24"/>
                <w:lang w:eastAsia="en-US"/>
              </w:rPr>
              <w:t>Max RCF (ОЦС): 21382</w:t>
            </w:r>
          </w:p>
          <w:p w14:paraId="2A577E9E" w14:textId="77777777" w:rsidR="0010380C" w:rsidRPr="0010380C" w:rsidRDefault="0010380C" w:rsidP="0010380C">
            <w:pPr>
              <w:pStyle w:val="120"/>
              <w:spacing w:line="276" w:lineRule="auto"/>
              <w:rPr>
                <w:szCs w:val="24"/>
                <w:lang w:eastAsia="en-US"/>
              </w:rPr>
            </w:pPr>
            <w:r w:rsidRPr="0010380C">
              <w:rPr>
                <w:szCs w:val="24"/>
                <w:lang w:eastAsia="en-US"/>
              </w:rPr>
              <w:t>Охлаждение: Fast Cool</w:t>
            </w:r>
          </w:p>
          <w:p w14:paraId="79A143CB" w14:textId="77777777" w:rsidR="0010380C" w:rsidRPr="0010380C" w:rsidRDefault="0010380C" w:rsidP="0010380C">
            <w:pPr>
              <w:pStyle w:val="120"/>
              <w:spacing w:line="276" w:lineRule="auto"/>
              <w:rPr>
                <w:szCs w:val="24"/>
                <w:lang w:eastAsia="en-US"/>
              </w:rPr>
            </w:pPr>
            <w:r w:rsidRPr="0010380C">
              <w:rPr>
                <w:szCs w:val="24"/>
                <w:lang w:eastAsia="en-US"/>
              </w:rPr>
              <w:t>Габаритные размеры (ВхШхГ), мм: 260х281х553</w:t>
            </w:r>
          </w:p>
          <w:p w14:paraId="6C33EFC1" w14:textId="3AB2BF21" w:rsidR="00AB6A78" w:rsidRPr="00BE5798" w:rsidRDefault="0010380C" w:rsidP="0010380C">
            <w:pPr>
              <w:pStyle w:val="120"/>
              <w:spacing w:line="276" w:lineRule="auto"/>
              <w:rPr>
                <w:szCs w:val="24"/>
                <w:lang w:eastAsia="en-US"/>
              </w:rPr>
            </w:pPr>
            <w:r w:rsidRPr="0010380C">
              <w:rPr>
                <w:szCs w:val="24"/>
                <w:lang w:eastAsia="en-US"/>
              </w:rPr>
              <w:t>Вес: 28 кг</w:t>
            </w:r>
          </w:p>
        </w:tc>
      </w:tr>
      <w:tr w:rsidR="00AB6A78" w:rsidRPr="00BE5798" w14:paraId="1E6868BF" w14:textId="77777777" w:rsidTr="00DA5B7E">
        <w:tc>
          <w:tcPr>
            <w:tcW w:w="5000" w:type="pct"/>
            <w:gridSpan w:val="3"/>
            <w:shd w:val="clear" w:color="auto" w:fill="auto"/>
          </w:tcPr>
          <w:p w14:paraId="4B372A8E" w14:textId="77777777" w:rsidR="00AB6A78" w:rsidRPr="00BE5798" w:rsidRDefault="00AB6A78" w:rsidP="00DA5B7E">
            <w:pPr>
              <w:pStyle w:val="120"/>
              <w:spacing w:line="276" w:lineRule="auto"/>
              <w:rPr>
                <w:szCs w:val="24"/>
                <w:lang w:eastAsia="en-US"/>
              </w:rPr>
            </w:pPr>
            <w:r w:rsidRPr="00BE5798">
              <w:rPr>
                <w:b/>
                <w:bCs/>
                <w:szCs w:val="24"/>
                <w:lang w:eastAsia="en-US"/>
              </w:rPr>
              <w:t>Дополнительное оборудование</w:t>
            </w:r>
          </w:p>
        </w:tc>
      </w:tr>
      <w:tr w:rsidR="00AB6A78" w:rsidRPr="00BE5798" w14:paraId="264A10E3" w14:textId="77777777" w:rsidTr="00DA5B7E">
        <w:tc>
          <w:tcPr>
            <w:tcW w:w="273" w:type="pct"/>
            <w:shd w:val="clear" w:color="auto" w:fill="auto"/>
          </w:tcPr>
          <w:p w14:paraId="26873517" w14:textId="77777777" w:rsidR="00AB6A78" w:rsidRPr="00BE5798" w:rsidRDefault="00AB6A78" w:rsidP="00DA5B7E">
            <w:pPr>
              <w:pStyle w:val="120"/>
              <w:spacing w:line="276" w:lineRule="auto"/>
              <w:rPr>
                <w:szCs w:val="24"/>
                <w:lang w:eastAsia="en-US"/>
              </w:rPr>
            </w:pPr>
          </w:p>
        </w:tc>
        <w:tc>
          <w:tcPr>
            <w:tcW w:w="3200" w:type="pct"/>
            <w:shd w:val="clear" w:color="auto" w:fill="auto"/>
          </w:tcPr>
          <w:p w14:paraId="2C0C74B2" w14:textId="77777777" w:rsidR="00AB6A78" w:rsidRPr="00BE5798" w:rsidRDefault="00AB6A78" w:rsidP="00DA5B7E">
            <w:pPr>
              <w:pStyle w:val="120"/>
              <w:spacing w:line="276" w:lineRule="auto"/>
              <w:rPr>
                <w:i/>
                <w:iCs w:val="0"/>
                <w:szCs w:val="24"/>
                <w:lang w:eastAsia="en-US"/>
              </w:rPr>
            </w:pPr>
          </w:p>
        </w:tc>
        <w:tc>
          <w:tcPr>
            <w:tcW w:w="1527" w:type="pct"/>
            <w:shd w:val="clear" w:color="auto" w:fill="auto"/>
          </w:tcPr>
          <w:p w14:paraId="74E5931F" w14:textId="77777777" w:rsidR="00AB6A78" w:rsidRPr="00BE5798" w:rsidRDefault="00AB6A78" w:rsidP="00DA5B7E">
            <w:pPr>
              <w:pStyle w:val="120"/>
              <w:spacing w:line="276" w:lineRule="auto"/>
              <w:rPr>
                <w:szCs w:val="24"/>
                <w:lang w:eastAsia="en-US"/>
              </w:rPr>
            </w:pPr>
          </w:p>
        </w:tc>
      </w:tr>
      <w:tr w:rsidR="00AB6A78" w:rsidRPr="00BE5798" w14:paraId="1B35589A" w14:textId="77777777" w:rsidTr="00DA5B7E">
        <w:tc>
          <w:tcPr>
            <w:tcW w:w="5000" w:type="pct"/>
            <w:gridSpan w:val="3"/>
            <w:shd w:val="clear" w:color="auto" w:fill="auto"/>
          </w:tcPr>
          <w:p w14:paraId="02769B6D" w14:textId="77777777" w:rsidR="00AB6A78" w:rsidRPr="00BE5798" w:rsidRDefault="00AB6A78" w:rsidP="00DA5B7E">
            <w:pPr>
              <w:pStyle w:val="120"/>
              <w:spacing w:line="276" w:lineRule="auto"/>
              <w:rPr>
                <w:szCs w:val="24"/>
                <w:lang w:eastAsia="en-US"/>
              </w:rPr>
            </w:pPr>
            <w:r w:rsidRPr="00BE5798">
              <w:rPr>
                <w:b/>
                <w:bCs/>
                <w:szCs w:val="24"/>
                <w:lang w:val="en-US" w:eastAsia="en-US"/>
              </w:rPr>
              <w:t>IV</w:t>
            </w:r>
            <w:r w:rsidRPr="00BE5798">
              <w:rPr>
                <w:b/>
                <w:bCs/>
                <w:szCs w:val="24"/>
                <w:lang w:eastAsia="en-US"/>
              </w:rPr>
              <w:t xml:space="preserve"> Демонстрационные учебно-наглядные пособия</w:t>
            </w:r>
          </w:p>
        </w:tc>
      </w:tr>
      <w:tr w:rsidR="00AB6A78" w:rsidRPr="00BE5798" w14:paraId="2DD6B708" w14:textId="77777777" w:rsidTr="00DA5B7E">
        <w:tc>
          <w:tcPr>
            <w:tcW w:w="5000" w:type="pct"/>
            <w:gridSpan w:val="3"/>
            <w:shd w:val="clear" w:color="auto" w:fill="auto"/>
          </w:tcPr>
          <w:p w14:paraId="6894C1AB" w14:textId="77777777" w:rsidR="00AB6A78" w:rsidRPr="00BE5798" w:rsidRDefault="00AB6A78" w:rsidP="00DA5B7E">
            <w:pPr>
              <w:pStyle w:val="120"/>
              <w:spacing w:line="276" w:lineRule="auto"/>
              <w:rPr>
                <w:szCs w:val="24"/>
                <w:lang w:eastAsia="en-US"/>
              </w:rPr>
            </w:pPr>
            <w:r w:rsidRPr="00BE5798">
              <w:rPr>
                <w:b/>
                <w:bCs/>
                <w:szCs w:val="24"/>
                <w:lang w:eastAsia="en-US"/>
              </w:rPr>
              <w:t>Основное оборудование</w:t>
            </w:r>
          </w:p>
        </w:tc>
      </w:tr>
      <w:tr w:rsidR="00AB6A78" w:rsidRPr="00BE5798" w14:paraId="61EA9976" w14:textId="77777777" w:rsidTr="00DA5B7E">
        <w:tc>
          <w:tcPr>
            <w:tcW w:w="273" w:type="pct"/>
            <w:shd w:val="clear" w:color="auto" w:fill="auto"/>
          </w:tcPr>
          <w:p w14:paraId="213875B1" w14:textId="77777777" w:rsidR="00AB6A78" w:rsidRPr="00BE5798" w:rsidRDefault="00AB6A78" w:rsidP="00DA5B7E">
            <w:pPr>
              <w:pStyle w:val="120"/>
              <w:spacing w:line="276" w:lineRule="auto"/>
              <w:rPr>
                <w:szCs w:val="24"/>
                <w:lang w:eastAsia="en-US"/>
              </w:rPr>
            </w:pPr>
          </w:p>
        </w:tc>
        <w:tc>
          <w:tcPr>
            <w:tcW w:w="3200" w:type="pct"/>
            <w:shd w:val="clear" w:color="auto" w:fill="auto"/>
          </w:tcPr>
          <w:p w14:paraId="0E07BB3B" w14:textId="77777777" w:rsidR="00AB6A78" w:rsidRPr="00BE5798" w:rsidRDefault="00AB6A78" w:rsidP="00DA5B7E">
            <w:pPr>
              <w:pStyle w:val="120"/>
              <w:spacing w:line="276" w:lineRule="auto"/>
              <w:rPr>
                <w:szCs w:val="24"/>
                <w:lang w:eastAsia="en-US"/>
              </w:rPr>
            </w:pPr>
          </w:p>
        </w:tc>
        <w:tc>
          <w:tcPr>
            <w:tcW w:w="1527" w:type="pct"/>
            <w:shd w:val="clear" w:color="auto" w:fill="auto"/>
          </w:tcPr>
          <w:p w14:paraId="59A67530" w14:textId="77777777" w:rsidR="00AB6A78" w:rsidRPr="00BE5798" w:rsidRDefault="00AB6A78" w:rsidP="00DA5B7E">
            <w:pPr>
              <w:pStyle w:val="120"/>
              <w:spacing w:line="276" w:lineRule="auto"/>
              <w:rPr>
                <w:szCs w:val="24"/>
                <w:lang w:eastAsia="en-US"/>
              </w:rPr>
            </w:pPr>
          </w:p>
        </w:tc>
      </w:tr>
      <w:tr w:rsidR="00AB6A78" w:rsidRPr="00BE5798" w14:paraId="3CEEE861" w14:textId="77777777" w:rsidTr="00DA5B7E">
        <w:tc>
          <w:tcPr>
            <w:tcW w:w="5000" w:type="pct"/>
            <w:gridSpan w:val="3"/>
            <w:shd w:val="clear" w:color="auto" w:fill="auto"/>
          </w:tcPr>
          <w:p w14:paraId="000E3AB5" w14:textId="77777777" w:rsidR="00AB6A78" w:rsidRPr="00BE5798" w:rsidRDefault="00AB6A78" w:rsidP="00DA5B7E">
            <w:pPr>
              <w:pStyle w:val="120"/>
              <w:spacing w:line="276" w:lineRule="auto"/>
              <w:rPr>
                <w:szCs w:val="24"/>
                <w:lang w:eastAsia="en-US"/>
              </w:rPr>
            </w:pPr>
            <w:r w:rsidRPr="00BE5798">
              <w:rPr>
                <w:b/>
                <w:bCs/>
                <w:szCs w:val="24"/>
                <w:lang w:eastAsia="en-US"/>
              </w:rPr>
              <w:t>Дополнительное оборудование</w:t>
            </w:r>
          </w:p>
        </w:tc>
      </w:tr>
      <w:tr w:rsidR="00AB6A78" w:rsidRPr="00BE5798" w14:paraId="46EACE77" w14:textId="77777777" w:rsidTr="00DA5B7E">
        <w:tc>
          <w:tcPr>
            <w:tcW w:w="273" w:type="pct"/>
            <w:shd w:val="clear" w:color="auto" w:fill="auto"/>
          </w:tcPr>
          <w:p w14:paraId="345594AD" w14:textId="77777777" w:rsidR="00AB6A78" w:rsidRPr="00BE5798" w:rsidRDefault="00AB6A78" w:rsidP="00DA5B7E">
            <w:pPr>
              <w:pStyle w:val="120"/>
              <w:spacing w:line="276" w:lineRule="auto"/>
              <w:rPr>
                <w:szCs w:val="24"/>
                <w:lang w:eastAsia="en-US"/>
              </w:rPr>
            </w:pPr>
          </w:p>
        </w:tc>
        <w:tc>
          <w:tcPr>
            <w:tcW w:w="3200" w:type="pct"/>
            <w:shd w:val="clear" w:color="auto" w:fill="auto"/>
          </w:tcPr>
          <w:p w14:paraId="5235843E" w14:textId="77777777" w:rsidR="00AB6A78" w:rsidRPr="00BE5798" w:rsidRDefault="00AB6A78" w:rsidP="00DA5B7E">
            <w:pPr>
              <w:pStyle w:val="120"/>
              <w:spacing w:line="276" w:lineRule="auto"/>
              <w:rPr>
                <w:i/>
                <w:iCs w:val="0"/>
                <w:szCs w:val="24"/>
                <w:lang w:eastAsia="en-US"/>
              </w:rPr>
            </w:pPr>
          </w:p>
        </w:tc>
        <w:tc>
          <w:tcPr>
            <w:tcW w:w="1527" w:type="pct"/>
            <w:shd w:val="clear" w:color="auto" w:fill="auto"/>
          </w:tcPr>
          <w:p w14:paraId="6A1F1EBB" w14:textId="77777777" w:rsidR="00AB6A78" w:rsidRPr="00BE5798" w:rsidRDefault="00AB6A78" w:rsidP="00DA5B7E">
            <w:pPr>
              <w:pStyle w:val="120"/>
              <w:spacing w:line="276" w:lineRule="auto"/>
              <w:rPr>
                <w:szCs w:val="24"/>
                <w:lang w:eastAsia="en-US"/>
              </w:rPr>
            </w:pPr>
          </w:p>
        </w:tc>
      </w:tr>
    </w:tbl>
    <w:p w14:paraId="38FF7F9A" w14:textId="77777777" w:rsidR="00AB6A78" w:rsidRPr="00FD1B0B" w:rsidRDefault="00AB6A78" w:rsidP="00AB6A78">
      <w:pPr>
        <w:suppressAutoHyphens/>
        <w:spacing w:before="120" w:after="0"/>
        <w:ind w:firstLine="709"/>
        <w:jc w:val="both"/>
        <w:rPr>
          <w:rFonts w:ascii="Times New Roman" w:hAnsi="Times New Roman"/>
          <w:bCs/>
          <w:iCs/>
          <w:sz w:val="24"/>
          <w:szCs w:val="24"/>
        </w:rPr>
      </w:pPr>
      <w:r w:rsidRPr="00FD1B0B">
        <w:rPr>
          <w:rFonts w:ascii="Times New Roman" w:hAnsi="Times New Roman"/>
          <w:bCs/>
          <w:iCs/>
          <w:sz w:val="24"/>
          <w:szCs w:val="24"/>
        </w:rPr>
        <w:t>Лаборатория «Физической и коллоидной химии»</w:t>
      </w:r>
      <w:r w:rsidRPr="00FD1B0B">
        <w:rPr>
          <w:iC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4"/>
        <w:gridCol w:w="5916"/>
        <w:gridCol w:w="2823"/>
      </w:tblGrid>
      <w:tr w:rsidR="00AB6A78" w:rsidRPr="00BE5798" w14:paraId="6EDCC687" w14:textId="77777777" w:rsidTr="00DA5B7E">
        <w:tc>
          <w:tcPr>
            <w:tcW w:w="273" w:type="pct"/>
            <w:shd w:val="clear" w:color="auto" w:fill="auto"/>
            <w:vAlign w:val="center"/>
          </w:tcPr>
          <w:p w14:paraId="3CCEFEA7" w14:textId="77777777" w:rsidR="00AB6A78" w:rsidRPr="00BE5798" w:rsidRDefault="00AB6A78" w:rsidP="00DA5B7E">
            <w:pPr>
              <w:pStyle w:val="120"/>
              <w:spacing w:line="276" w:lineRule="auto"/>
              <w:jc w:val="center"/>
              <w:rPr>
                <w:szCs w:val="24"/>
                <w:lang w:eastAsia="en-US"/>
              </w:rPr>
            </w:pPr>
            <w:r w:rsidRPr="00BE5798">
              <w:rPr>
                <w:szCs w:val="24"/>
                <w:lang w:eastAsia="en-US"/>
              </w:rPr>
              <w:t>№</w:t>
            </w:r>
          </w:p>
        </w:tc>
        <w:tc>
          <w:tcPr>
            <w:tcW w:w="3200" w:type="pct"/>
            <w:shd w:val="clear" w:color="auto" w:fill="auto"/>
            <w:vAlign w:val="center"/>
          </w:tcPr>
          <w:p w14:paraId="6C0C1FFC" w14:textId="77777777" w:rsidR="00AB6A78" w:rsidRPr="00BE5798" w:rsidRDefault="00AB6A78" w:rsidP="00DA5B7E">
            <w:pPr>
              <w:pStyle w:val="120"/>
              <w:spacing w:line="276" w:lineRule="auto"/>
              <w:jc w:val="center"/>
              <w:rPr>
                <w:szCs w:val="24"/>
                <w:lang w:eastAsia="en-US"/>
              </w:rPr>
            </w:pPr>
            <w:r w:rsidRPr="00BE5798">
              <w:rPr>
                <w:szCs w:val="24"/>
                <w:lang w:eastAsia="en-US"/>
              </w:rPr>
              <w:t>Наименование оборудования</w:t>
            </w:r>
          </w:p>
        </w:tc>
        <w:tc>
          <w:tcPr>
            <w:tcW w:w="1527" w:type="pct"/>
            <w:shd w:val="clear" w:color="auto" w:fill="auto"/>
            <w:vAlign w:val="center"/>
          </w:tcPr>
          <w:p w14:paraId="28340627" w14:textId="77777777" w:rsidR="00AB6A78" w:rsidRPr="00BE5798" w:rsidRDefault="00AB6A78" w:rsidP="00DA5B7E">
            <w:pPr>
              <w:pStyle w:val="120"/>
              <w:spacing w:line="276" w:lineRule="auto"/>
              <w:jc w:val="center"/>
              <w:rPr>
                <w:szCs w:val="24"/>
                <w:lang w:eastAsia="en-US"/>
              </w:rPr>
            </w:pPr>
            <w:r w:rsidRPr="00BE5798">
              <w:rPr>
                <w:szCs w:val="24"/>
                <w:lang w:eastAsia="en-US"/>
              </w:rPr>
              <w:t>Техническое описание</w:t>
            </w:r>
          </w:p>
        </w:tc>
      </w:tr>
      <w:tr w:rsidR="00AB6A78" w:rsidRPr="00BE5798" w14:paraId="289B45C5" w14:textId="77777777" w:rsidTr="00DA5B7E">
        <w:trPr>
          <w:trHeight w:val="278"/>
        </w:trPr>
        <w:tc>
          <w:tcPr>
            <w:tcW w:w="5000" w:type="pct"/>
            <w:gridSpan w:val="3"/>
            <w:shd w:val="clear" w:color="auto" w:fill="auto"/>
          </w:tcPr>
          <w:p w14:paraId="26B92A5F" w14:textId="77777777" w:rsidR="00AB6A78" w:rsidRPr="00347F5C" w:rsidRDefault="00AB6A78" w:rsidP="00DA5B7E">
            <w:pPr>
              <w:pStyle w:val="120"/>
              <w:spacing w:line="276" w:lineRule="auto"/>
              <w:rPr>
                <w:b/>
                <w:bCs/>
                <w:szCs w:val="24"/>
                <w:lang w:eastAsia="en-US"/>
              </w:rPr>
            </w:pPr>
            <w:r w:rsidRPr="00347F5C">
              <w:rPr>
                <w:b/>
                <w:bCs/>
                <w:szCs w:val="24"/>
                <w:lang w:val="en-US" w:eastAsia="en-US"/>
              </w:rPr>
              <w:t>I</w:t>
            </w:r>
            <w:r w:rsidRPr="00347F5C">
              <w:rPr>
                <w:b/>
                <w:bCs/>
                <w:szCs w:val="24"/>
                <w:lang w:eastAsia="en-US"/>
              </w:rPr>
              <w:t xml:space="preserve"> Специализированная мебель и системы хранения</w:t>
            </w:r>
          </w:p>
        </w:tc>
      </w:tr>
      <w:tr w:rsidR="00AB6A78" w:rsidRPr="00BE5798" w14:paraId="40F6C8A7" w14:textId="77777777" w:rsidTr="00DA5B7E">
        <w:trPr>
          <w:trHeight w:val="277"/>
        </w:trPr>
        <w:tc>
          <w:tcPr>
            <w:tcW w:w="5000" w:type="pct"/>
            <w:gridSpan w:val="3"/>
            <w:shd w:val="clear" w:color="auto" w:fill="auto"/>
          </w:tcPr>
          <w:p w14:paraId="67D06670" w14:textId="77777777" w:rsidR="00AB6A78" w:rsidRPr="00BE5798" w:rsidRDefault="00AB6A78" w:rsidP="00DA5B7E">
            <w:pPr>
              <w:pStyle w:val="120"/>
              <w:spacing w:line="276" w:lineRule="auto"/>
              <w:rPr>
                <w:b/>
                <w:bCs/>
                <w:szCs w:val="24"/>
                <w:lang w:eastAsia="en-US"/>
              </w:rPr>
            </w:pPr>
            <w:r w:rsidRPr="00BE5798">
              <w:rPr>
                <w:b/>
                <w:bCs/>
                <w:szCs w:val="24"/>
                <w:lang w:eastAsia="en-US"/>
              </w:rPr>
              <w:t>Основное оборудование</w:t>
            </w:r>
          </w:p>
        </w:tc>
      </w:tr>
      <w:tr w:rsidR="0010380C" w:rsidRPr="00BE5798" w14:paraId="3D6FA2BB" w14:textId="77777777" w:rsidTr="00DA5B7E">
        <w:tc>
          <w:tcPr>
            <w:tcW w:w="273" w:type="pct"/>
            <w:shd w:val="clear" w:color="auto" w:fill="auto"/>
          </w:tcPr>
          <w:p w14:paraId="567C9312" w14:textId="77777777" w:rsidR="0010380C" w:rsidRPr="00BE5798" w:rsidRDefault="0010380C" w:rsidP="0010380C">
            <w:pPr>
              <w:pStyle w:val="120"/>
              <w:spacing w:line="276" w:lineRule="auto"/>
              <w:rPr>
                <w:szCs w:val="24"/>
                <w:lang w:eastAsia="en-US"/>
              </w:rPr>
            </w:pPr>
          </w:p>
        </w:tc>
        <w:tc>
          <w:tcPr>
            <w:tcW w:w="3200" w:type="pct"/>
            <w:shd w:val="clear" w:color="auto" w:fill="auto"/>
          </w:tcPr>
          <w:p w14:paraId="042302AB" w14:textId="77777777" w:rsidR="0010380C" w:rsidRPr="00BE5798" w:rsidRDefault="0010380C" w:rsidP="0010380C">
            <w:pPr>
              <w:pStyle w:val="120"/>
              <w:spacing w:line="276" w:lineRule="auto"/>
              <w:rPr>
                <w:szCs w:val="24"/>
                <w:lang w:eastAsia="en-US"/>
              </w:rPr>
            </w:pPr>
            <w:r w:rsidRPr="000B7701">
              <w:rPr>
                <w:szCs w:val="24"/>
              </w:rPr>
              <w:t>Вытяжной шкаф</w:t>
            </w:r>
          </w:p>
        </w:tc>
        <w:tc>
          <w:tcPr>
            <w:tcW w:w="1527" w:type="pct"/>
            <w:shd w:val="clear" w:color="auto" w:fill="auto"/>
          </w:tcPr>
          <w:p w14:paraId="4CA64AC4" w14:textId="77777777" w:rsidR="0010380C" w:rsidRPr="00EC5001" w:rsidRDefault="0010380C" w:rsidP="0010380C">
            <w:pPr>
              <w:pStyle w:val="120"/>
              <w:spacing w:line="276" w:lineRule="auto"/>
              <w:rPr>
                <w:szCs w:val="24"/>
                <w:lang w:eastAsia="en-US"/>
              </w:rPr>
            </w:pPr>
            <w:r>
              <w:rPr>
                <w:szCs w:val="24"/>
                <w:lang w:eastAsia="en-US"/>
              </w:rPr>
              <w:t>Длина, мм: 1200</w:t>
            </w:r>
          </w:p>
          <w:p w14:paraId="228F21A3" w14:textId="77777777" w:rsidR="0010380C" w:rsidRPr="00EC5001" w:rsidRDefault="0010380C" w:rsidP="0010380C">
            <w:pPr>
              <w:pStyle w:val="120"/>
              <w:spacing w:line="276" w:lineRule="auto"/>
              <w:rPr>
                <w:szCs w:val="24"/>
                <w:lang w:eastAsia="en-US"/>
              </w:rPr>
            </w:pPr>
            <w:r>
              <w:rPr>
                <w:szCs w:val="24"/>
                <w:lang w:eastAsia="en-US"/>
              </w:rPr>
              <w:t>Глубина, мм: 740</w:t>
            </w:r>
          </w:p>
          <w:p w14:paraId="4E2A0787" w14:textId="680A3B49" w:rsidR="0010380C" w:rsidRPr="00BE5798" w:rsidRDefault="0010380C" w:rsidP="0010380C">
            <w:pPr>
              <w:pStyle w:val="120"/>
              <w:spacing w:line="276" w:lineRule="auto"/>
              <w:rPr>
                <w:szCs w:val="24"/>
                <w:lang w:eastAsia="en-US"/>
              </w:rPr>
            </w:pPr>
            <w:r w:rsidRPr="00EC5001">
              <w:rPr>
                <w:szCs w:val="24"/>
                <w:lang w:eastAsia="en-US"/>
              </w:rPr>
              <w:t>Высота, мм: 2300</w:t>
            </w:r>
          </w:p>
        </w:tc>
      </w:tr>
      <w:tr w:rsidR="0010380C" w:rsidRPr="00BE5798" w14:paraId="4AEC9C19" w14:textId="77777777" w:rsidTr="00DA5B7E">
        <w:tc>
          <w:tcPr>
            <w:tcW w:w="273" w:type="pct"/>
            <w:shd w:val="clear" w:color="auto" w:fill="auto"/>
          </w:tcPr>
          <w:p w14:paraId="7EC2ADDB" w14:textId="77777777" w:rsidR="0010380C" w:rsidRPr="00BE5798" w:rsidRDefault="0010380C" w:rsidP="0010380C">
            <w:pPr>
              <w:pStyle w:val="120"/>
              <w:spacing w:line="276" w:lineRule="auto"/>
              <w:rPr>
                <w:szCs w:val="24"/>
                <w:lang w:eastAsia="en-US"/>
              </w:rPr>
            </w:pPr>
          </w:p>
        </w:tc>
        <w:tc>
          <w:tcPr>
            <w:tcW w:w="3200" w:type="pct"/>
            <w:shd w:val="clear" w:color="auto" w:fill="auto"/>
          </w:tcPr>
          <w:p w14:paraId="0D94A72B" w14:textId="77777777" w:rsidR="0010380C" w:rsidRPr="00BE5798" w:rsidRDefault="0010380C" w:rsidP="0010380C">
            <w:pPr>
              <w:pStyle w:val="120"/>
              <w:spacing w:line="276" w:lineRule="auto"/>
              <w:rPr>
                <w:szCs w:val="24"/>
                <w:lang w:eastAsia="en-US"/>
              </w:rPr>
            </w:pPr>
            <w:r>
              <w:rPr>
                <w:szCs w:val="24"/>
              </w:rPr>
              <w:t>Л</w:t>
            </w:r>
            <w:r w:rsidRPr="000B7701">
              <w:rPr>
                <w:szCs w:val="24"/>
              </w:rPr>
              <w:t>абораторные столы</w:t>
            </w:r>
          </w:p>
        </w:tc>
        <w:tc>
          <w:tcPr>
            <w:tcW w:w="1527" w:type="pct"/>
            <w:shd w:val="clear" w:color="auto" w:fill="auto"/>
          </w:tcPr>
          <w:p w14:paraId="6B914DE3" w14:textId="77777777" w:rsidR="0010380C" w:rsidRPr="00EC5001" w:rsidRDefault="0010380C" w:rsidP="0010380C">
            <w:pPr>
              <w:pStyle w:val="120"/>
              <w:spacing w:line="276" w:lineRule="auto"/>
              <w:rPr>
                <w:szCs w:val="24"/>
                <w:lang w:eastAsia="en-US"/>
              </w:rPr>
            </w:pPr>
            <w:r>
              <w:rPr>
                <w:szCs w:val="24"/>
                <w:lang w:eastAsia="en-US"/>
              </w:rPr>
              <w:t>Размеры (ШхГхВ): 1200*600*750.</w:t>
            </w:r>
          </w:p>
          <w:p w14:paraId="1ADDD2CC" w14:textId="4065ECA9" w:rsidR="0010380C" w:rsidRPr="00BE5798" w:rsidRDefault="0010380C" w:rsidP="0010380C">
            <w:pPr>
              <w:pStyle w:val="120"/>
              <w:spacing w:line="276" w:lineRule="auto"/>
              <w:rPr>
                <w:szCs w:val="24"/>
                <w:lang w:eastAsia="en-US"/>
              </w:rPr>
            </w:pPr>
            <w:r>
              <w:rPr>
                <w:szCs w:val="24"/>
                <w:lang w:eastAsia="en-US"/>
              </w:rPr>
              <w:t>Каркас</w:t>
            </w:r>
            <w:r w:rsidRPr="00EC5001">
              <w:rPr>
                <w:szCs w:val="24"/>
                <w:lang w:eastAsia="en-US"/>
              </w:rPr>
              <w:t xml:space="preserve"> металлического лабораторного стола выполне</w:t>
            </w:r>
            <w:r>
              <w:rPr>
                <w:szCs w:val="24"/>
                <w:lang w:eastAsia="en-US"/>
              </w:rPr>
              <w:t>н из профильной трубы 25*25 мм.</w:t>
            </w:r>
            <w:r w:rsidRPr="00EC5001">
              <w:rPr>
                <w:szCs w:val="24"/>
                <w:lang w:eastAsia="en-US"/>
              </w:rPr>
              <w:t xml:space="preserve"> Ц</w:t>
            </w:r>
            <w:r>
              <w:rPr>
                <w:szCs w:val="24"/>
                <w:lang w:eastAsia="en-US"/>
              </w:rPr>
              <w:t xml:space="preserve">вет </w:t>
            </w:r>
            <w:r w:rsidRPr="00EC5001">
              <w:rPr>
                <w:szCs w:val="24"/>
                <w:lang w:eastAsia="en-US"/>
              </w:rPr>
              <w:t>светло-серый,</w:t>
            </w:r>
          </w:p>
        </w:tc>
      </w:tr>
      <w:tr w:rsidR="00AB6A78" w:rsidRPr="00BE5798" w14:paraId="4E6C1B63" w14:textId="77777777" w:rsidTr="00DA5B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22D4990" w14:textId="77777777" w:rsidR="00AB6A78" w:rsidRPr="00BE5798" w:rsidRDefault="00AB6A78" w:rsidP="00DA5B7E">
            <w:pPr>
              <w:pStyle w:val="120"/>
              <w:spacing w:line="276" w:lineRule="auto"/>
              <w:rPr>
                <w:szCs w:val="24"/>
                <w:lang w:eastAsia="en-US"/>
              </w:rPr>
            </w:pPr>
            <w:r w:rsidRPr="00BE5798">
              <w:rPr>
                <w:b/>
                <w:bCs/>
                <w:szCs w:val="24"/>
                <w:lang w:eastAsia="en-US"/>
              </w:rPr>
              <w:t>Дополнительное оборудование</w:t>
            </w:r>
          </w:p>
        </w:tc>
      </w:tr>
      <w:tr w:rsidR="00AB6A78" w:rsidRPr="00BE5798" w14:paraId="1D0E47B1" w14:textId="77777777" w:rsidTr="00DA5B7E">
        <w:tc>
          <w:tcPr>
            <w:tcW w:w="273" w:type="pct"/>
            <w:tcBorders>
              <w:top w:val="single" w:sz="4" w:space="0" w:color="auto"/>
              <w:left w:val="single" w:sz="4" w:space="0" w:color="auto"/>
              <w:bottom w:val="single" w:sz="4" w:space="0" w:color="auto"/>
              <w:right w:val="single" w:sz="4" w:space="0" w:color="auto"/>
            </w:tcBorders>
            <w:shd w:val="clear" w:color="auto" w:fill="auto"/>
          </w:tcPr>
          <w:p w14:paraId="24638B65" w14:textId="77777777" w:rsidR="00AB6A78" w:rsidRPr="00BE5798" w:rsidRDefault="00AB6A78" w:rsidP="00DA5B7E">
            <w:pPr>
              <w:pStyle w:val="120"/>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9E760C9" w14:textId="77777777" w:rsidR="00AB6A78" w:rsidRPr="00BE5798" w:rsidRDefault="00AB6A78" w:rsidP="00DA5B7E">
            <w:pPr>
              <w:pStyle w:val="120"/>
              <w:spacing w:line="276" w:lineRule="auto"/>
              <w:rPr>
                <w:i/>
                <w:iCs w:val="0"/>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C78B03F" w14:textId="77777777" w:rsidR="00AB6A78" w:rsidRPr="00BE5798" w:rsidRDefault="00AB6A78" w:rsidP="00DA5B7E">
            <w:pPr>
              <w:pStyle w:val="120"/>
              <w:spacing w:line="276" w:lineRule="auto"/>
              <w:rPr>
                <w:i/>
                <w:iCs w:val="0"/>
                <w:szCs w:val="24"/>
                <w:lang w:eastAsia="en-US"/>
              </w:rPr>
            </w:pPr>
          </w:p>
        </w:tc>
      </w:tr>
      <w:tr w:rsidR="00AB6A78" w:rsidRPr="00BE5798" w14:paraId="1FB78A00" w14:textId="77777777" w:rsidTr="00DA5B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7E10CDE" w14:textId="77777777" w:rsidR="00AB6A78" w:rsidRPr="00BE5798" w:rsidRDefault="00AB6A78" w:rsidP="00DA5B7E">
            <w:pPr>
              <w:pStyle w:val="120"/>
              <w:spacing w:line="276" w:lineRule="auto"/>
              <w:rPr>
                <w:szCs w:val="24"/>
                <w:lang w:eastAsia="en-US"/>
              </w:rPr>
            </w:pPr>
            <w:r w:rsidRPr="00BE5798">
              <w:rPr>
                <w:b/>
                <w:bCs/>
                <w:szCs w:val="24"/>
                <w:lang w:val="en-US" w:eastAsia="en-US"/>
              </w:rPr>
              <w:t>II</w:t>
            </w:r>
            <w:r w:rsidRPr="00BE5798">
              <w:rPr>
                <w:b/>
                <w:bCs/>
                <w:szCs w:val="24"/>
                <w:lang w:eastAsia="en-US"/>
              </w:rPr>
              <w:t xml:space="preserve"> Технические средства </w:t>
            </w:r>
          </w:p>
        </w:tc>
      </w:tr>
      <w:tr w:rsidR="00AB6A78" w:rsidRPr="00BE5798" w14:paraId="3184A163" w14:textId="77777777" w:rsidTr="00DA5B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F35E44F" w14:textId="77777777" w:rsidR="00AB6A78" w:rsidRPr="00BE5798" w:rsidRDefault="00AB6A78" w:rsidP="00DA5B7E">
            <w:pPr>
              <w:pStyle w:val="120"/>
              <w:spacing w:line="276" w:lineRule="auto"/>
              <w:rPr>
                <w:szCs w:val="24"/>
                <w:lang w:eastAsia="en-US"/>
              </w:rPr>
            </w:pPr>
            <w:r w:rsidRPr="00BE5798">
              <w:rPr>
                <w:b/>
                <w:bCs/>
                <w:szCs w:val="24"/>
                <w:lang w:eastAsia="en-US"/>
              </w:rPr>
              <w:t>Основное оборудование</w:t>
            </w:r>
          </w:p>
        </w:tc>
      </w:tr>
      <w:tr w:rsidR="00AB6A78" w:rsidRPr="00BE5798" w14:paraId="1CFBEE81" w14:textId="77777777" w:rsidTr="00DA5B7E">
        <w:tc>
          <w:tcPr>
            <w:tcW w:w="273" w:type="pct"/>
            <w:shd w:val="clear" w:color="auto" w:fill="auto"/>
          </w:tcPr>
          <w:p w14:paraId="48302204" w14:textId="77777777" w:rsidR="00AB6A78" w:rsidRPr="00BE5798" w:rsidRDefault="00AB6A78" w:rsidP="00DA5B7E">
            <w:pPr>
              <w:pStyle w:val="120"/>
              <w:spacing w:line="276" w:lineRule="auto"/>
              <w:rPr>
                <w:szCs w:val="24"/>
                <w:lang w:eastAsia="en-US"/>
              </w:rPr>
            </w:pPr>
          </w:p>
        </w:tc>
        <w:tc>
          <w:tcPr>
            <w:tcW w:w="3200" w:type="pct"/>
            <w:shd w:val="clear" w:color="auto" w:fill="auto"/>
          </w:tcPr>
          <w:p w14:paraId="7995BF21" w14:textId="77777777" w:rsidR="00AB6A78" w:rsidRPr="00BE5798" w:rsidRDefault="00AB6A78" w:rsidP="00DA5B7E">
            <w:pPr>
              <w:pStyle w:val="120"/>
              <w:spacing w:line="276" w:lineRule="auto"/>
              <w:rPr>
                <w:szCs w:val="24"/>
                <w:lang w:eastAsia="en-US"/>
              </w:rPr>
            </w:pPr>
          </w:p>
        </w:tc>
        <w:tc>
          <w:tcPr>
            <w:tcW w:w="1527" w:type="pct"/>
            <w:shd w:val="clear" w:color="auto" w:fill="auto"/>
          </w:tcPr>
          <w:p w14:paraId="00D2405D" w14:textId="77777777" w:rsidR="00AB6A78" w:rsidRPr="00BE5798" w:rsidRDefault="00AB6A78" w:rsidP="00DA5B7E">
            <w:pPr>
              <w:pStyle w:val="120"/>
              <w:spacing w:line="276" w:lineRule="auto"/>
              <w:rPr>
                <w:szCs w:val="24"/>
                <w:lang w:eastAsia="en-US"/>
              </w:rPr>
            </w:pPr>
          </w:p>
        </w:tc>
      </w:tr>
      <w:tr w:rsidR="00AB6A78" w:rsidRPr="00BE5798" w14:paraId="09A18A95" w14:textId="77777777" w:rsidTr="00DA5B7E">
        <w:tc>
          <w:tcPr>
            <w:tcW w:w="5000" w:type="pct"/>
            <w:gridSpan w:val="3"/>
            <w:shd w:val="clear" w:color="auto" w:fill="auto"/>
          </w:tcPr>
          <w:p w14:paraId="07F97F9E" w14:textId="77777777" w:rsidR="00AB6A78" w:rsidRPr="00BE5798" w:rsidRDefault="00AB6A78" w:rsidP="00DA5B7E">
            <w:pPr>
              <w:pStyle w:val="120"/>
              <w:spacing w:line="276" w:lineRule="auto"/>
              <w:rPr>
                <w:szCs w:val="24"/>
                <w:lang w:eastAsia="en-US"/>
              </w:rPr>
            </w:pPr>
            <w:r w:rsidRPr="00BE5798">
              <w:rPr>
                <w:b/>
                <w:szCs w:val="24"/>
                <w:lang w:eastAsia="en-US"/>
              </w:rPr>
              <w:t>Дополнительное оборудование</w:t>
            </w:r>
          </w:p>
        </w:tc>
      </w:tr>
      <w:tr w:rsidR="00AB6A78" w:rsidRPr="00BE5798" w14:paraId="367B6423" w14:textId="77777777" w:rsidTr="00DA5B7E">
        <w:tc>
          <w:tcPr>
            <w:tcW w:w="273" w:type="pct"/>
            <w:shd w:val="clear" w:color="auto" w:fill="auto"/>
          </w:tcPr>
          <w:p w14:paraId="154E3E7A" w14:textId="77777777" w:rsidR="00AB6A78" w:rsidRPr="00BE5798" w:rsidRDefault="00AB6A78" w:rsidP="00DA5B7E">
            <w:pPr>
              <w:pStyle w:val="120"/>
              <w:spacing w:line="276" w:lineRule="auto"/>
              <w:rPr>
                <w:szCs w:val="24"/>
                <w:lang w:eastAsia="en-US"/>
              </w:rPr>
            </w:pPr>
          </w:p>
        </w:tc>
        <w:tc>
          <w:tcPr>
            <w:tcW w:w="3200" w:type="pct"/>
            <w:shd w:val="clear" w:color="auto" w:fill="auto"/>
          </w:tcPr>
          <w:p w14:paraId="75BF7CF6" w14:textId="77777777" w:rsidR="00AB6A78" w:rsidRPr="00BE5798" w:rsidRDefault="00AB6A78" w:rsidP="00DA5B7E">
            <w:pPr>
              <w:pStyle w:val="120"/>
              <w:spacing w:line="276" w:lineRule="auto"/>
              <w:rPr>
                <w:i/>
                <w:iCs w:val="0"/>
                <w:szCs w:val="24"/>
                <w:lang w:eastAsia="en-US"/>
              </w:rPr>
            </w:pPr>
          </w:p>
        </w:tc>
        <w:tc>
          <w:tcPr>
            <w:tcW w:w="1527" w:type="pct"/>
            <w:shd w:val="clear" w:color="auto" w:fill="auto"/>
          </w:tcPr>
          <w:p w14:paraId="4E29D91F" w14:textId="77777777" w:rsidR="00AB6A78" w:rsidRPr="00BE5798" w:rsidRDefault="00AB6A78" w:rsidP="00DA5B7E">
            <w:pPr>
              <w:pStyle w:val="120"/>
              <w:spacing w:line="276" w:lineRule="auto"/>
              <w:rPr>
                <w:szCs w:val="24"/>
                <w:lang w:eastAsia="en-US"/>
              </w:rPr>
            </w:pPr>
          </w:p>
        </w:tc>
      </w:tr>
      <w:tr w:rsidR="00AB6A78" w:rsidRPr="00BE5798" w14:paraId="1A034BE4" w14:textId="77777777" w:rsidTr="00DA5B7E">
        <w:tc>
          <w:tcPr>
            <w:tcW w:w="5000" w:type="pct"/>
            <w:gridSpan w:val="3"/>
            <w:shd w:val="clear" w:color="auto" w:fill="auto"/>
          </w:tcPr>
          <w:p w14:paraId="36BD5F71" w14:textId="77777777" w:rsidR="00AB6A78" w:rsidRPr="00BE5798" w:rsidRDefault="00AB6A78" w:rsidP="00DA5B7E">
            <w:pPr>
              <w:pStyle w:val="120"/>
              <w:spacing w:line="276" w:lineRule="auto"/>
              <w:rPr>
                <w:b/>
                <w:bCs/>
                <w:szCs w:val="24"/>
                <w:lang w:eastAsia="en-US"/>
              </w:rPr>
            </w:pPr>
            <w:r w:rsidRPr="00BE5798">
              <w:rPr>
                <w:b/>
                <w:bCs/>
                <w:szCs w:val="24"/>
                <w:lang w:val="en-US" w:eastAsia="en-US"/>
              </w:rPr>
              <w:t>III</w:t>
            </w:r>
            <w:r w:rsidRPr="00BE5798">
              <w:rPr>
                <w:b/>
                <w:bCs/>
                <w:szCs w:val="24"/>
                <w:lang w:eastAsia="en-US"/>
              </w:rPr>
              <w:t xml:space="preserve"> Специализированное оборудование, мебель и системы хранения</w:t>
            </w:r>
          </w:p>
        </w:tc>
      </w:tr>
      <w:tr w:rsidR="00AB6A78" w:rsidRPr="00BE5798" w14:paraId="448E76E4" w14:textId="77777777" w:rsidTr="00DA5B7E">
        <w:tc>
          <w:tcPr>
            <w:tcW w:w="5000" w:type="pct"/>
            <w:gridSpan w:val="3"/>
            <w:shd w:val="clear" w:color="auto" w:fill="auto"/>
          </w:tcPr>
          <w:p w14:paraId="0B833B81" w14:textId="77777777" w:rsidR="00AB6A78" w:rsidRPr="00BE5798" w:rsidRDefault="00AB6A78" w:rsidP="00DA5B7E">
            <w:pPr>
              <w:pStyle w:val="120"/>
              <w:spacing w:line="276" w:lineRule="auto"/>
              <w:rPr>
                <w:b/>
                <w:bCs/>
                <w:szCs w:val="24"/>
                <w:lang w:eastAsia="en-US"/>
              </w:rPr>
            </w:pPr>
            <w:r w:rsidRPr="00BE5798">
              <w:rPr>
                <w:b/>
                <w:bCs/>
                <w:szCs w:val="24"/>
                <w:lang w:eastAsia="en-US"/>
              </w:rPr>
              <w:t>Основное оборудование</w:t>
            </w:r>
          </w:p>
        </w:tc>
      </w:tr>
      <w:tr w:rsidR="00AB6A78" w:rsidRPr="00BE5798" w14:paraId="0142B1AA" w14:textId="77777777" w:rsidTr="00DA5B7E">
        <w:tc>
          <w:tcPr>
            <w:tcW w:w="273" w:type="pct"/>
            <w:shd w:val="clear" w:color="auto" w:fill="auto"/>
          </w:tcPr>
          <w:p w14:paraId="2873D70E" w14:textId="77777777" w:rsidR="00AB6A78" w:rsidRPr="00BE5798" w:rsidRDefault="00AB6A78" w:rsidP="00DA5B7E">
            <w:pPr>
              <w:pStyle w:val="120"/>
              <w:spacing w:line="276" w:lineRule="auto"/>
              <w:rPr>
                <w:szCs w:val="24"/>
                <w:lang w:eastAsia="en-US"/>
              </w:rPr>
            </w:pPr>
          </w:p>
        </w:tc>
        <w:tc>
          <w:tcPr>
            <w:tcW w:w="3200" w:type="pct"/>
            <w:shd w:val="clear" w:color="auto" w:fill="auto"/>
          </w:tcPr>
          <w:p w14:paraId="7F0DFFD6" w14:textId="77777777" w:rsidR="00AB6A78" w:rsidRPr="00BE5798" w:rsidRDefault="00AB6A78" w:rsidP="00DA5B7E">
            <w:pPr>
              <w:pStyle w:val="120"/>
              <w:spacing w:line="276" w:lineRule="auto"/>
              <w:rPr>
                <w:szCs w:val="24"/>
                <w:lang w:eastAsia="en-US"/>
              </w:rPr>
            </w:pPr>
            <w:r>
              <w:rPr>
                <w:szCs w:val="24"/>
              </w:rPr>
              <w:t>Х</w:t>
            </w:r>
            <w:r w:rsidRPr="000B7701">
              <w:rPr>
                <w:szCs w:val="24"/>
              </w:rPr>
              <w:t>имическая посуда</w:t>
            </w:r>
          </w:p>
        </w:tc>
        <w:tc>
          <w:tcPr>
            <w:tcW w:w="1527" w:type="pct"/>
            <w:shd w:val="clear" w:color="auto" w:fill="auto"/>
          </w:tcPr>
          <w:p w14:paraId="571CA715" w14:textId="77777777" w:rsidR="00AB6A78" w:rsidRPr="00BE5798" w:rsidRDefault="00AB6A78" w:rsidP="00DA5B7E">
            <w:pPr>
              <w:pStyle w:val="120"/>
              <w:spacing w:line="276" w:lineRule="auto"/>
              <w:rPr>
                <w:szCs w:val="24"/>
                <w:lang w:eastAsia="en-US"/>
              </w:rPr>
            </w:pPr>
            <w:r w:rsidRPr="000B7701">
              <w:rPr>
                <w:szCs w:val="24"/>
              </w:rPr>
              <w:t xml:space="preserve">ГОСТ 25336 «Посуда и оборудование </w:t>
            </w:r>
            <w:r>
              <w:rPr>
                <w:szCs w:val="24"/>
              </w:rPr>
              <w:t>л</w:t>
            </w:r>
            <w:r w:rsidRPr="000B7701">
              <w:rPr>
                <w:szCs w:val="24"/>
              </w:rPr>
              <w:t>абораторные стеклянные</w:t>
            </w:r>
            <w:r>
              <w:rPr>
                <w:szCs w:val="24"/>
              </w:rPr>
              <w:t xml:space="preserve">. </w:t>
            </w:r>
            <w:r w:rsidRPr="000B7701">
              <w:rPr>
                <w:szCs w:val="24"/>
              </w:rPr>
              <w:t>Типы, основные параметры и размеры</w:t>
            </w:r>
            <w:r>
              <w:rPr>
                <w:szCs w:val="24"/>
              </w:rPr>
              <w:t>»</w:t>
            </w:r>
          </w:p>
        </w:tc>
      </w:tr>
      <w:tr w:rsidR="00AB6A78" w:rsidRPr="00BE5798" w14:paraId="4366121F" w14:textId="77777777" w:rsidTr="00DA5B7E">
        <w:tc>
          <w:tcPr>
            <w:tcW w:w="273" w:type="pct"/>
            <w:shd w:val="clear" w:color="auto" w:fill="auto"/>
          </w:tcPr>
          <w:p w14:paraId="76A682D9" w14:textId="77777777" w:rsidR="00AB6A78" w:rsidRPr="00BE5798" w:rsidRDefault="00AB6A78" w:rsidP="00DA5B7E">
            <w:pPr>
              <w:pStyle w:val="120"/>
              <w:spacing w:line="276" w:lineRule="auto"/>
              <w:rPr>
                <w:szCs w:val="24"/>
                <w:lang w:eastAsia="en-US"/>
              </w:rPr>
            </w:pPr>
          </w:p>
        </w:tc>
        <w:tc>
          <w:tcPr>
            <w:tcW w:w="3200" w:type="pct"/>
            <w:shd w:val="clear" w:color="auto" w:fill="auto"/>
          </w:tcPr>
          <w:p w14:paraId="6CF6B298" w14:textId="77777777" w:rsidR="00AB6A78" w:rsidRPr="00BE5798" w:rsidRDefault="00AB6A78" w:rsidP="00DA5B7E">
            <w:pPr>
              <w:pStyle w:val="120"/>
              <w:spacing w:line="276" w:lineRule="auto"/>
              <w:rPr>
                <w:szCs w:val="24"/>
                <w:lang w:eastAsia="en-US"/>
              </w:rPr>
            </w:pPr>
            <w:r>
              <w:rPr>
                <w:color w:val="000000"/>
                <w:szCs w:val="24"/>
              </w:rPr>
              <w:t>Т</w:t>
            </w:r>
            <w:r w:rsidRPr="000B7701">
              <w:rPr>
                <w:color w:val="000000"/>
                <w:szCs w:val="24"/>
              </w:rPr>
              <w:t>ермостат</w:t>
            </w:r>
          </w:p>
        </w:tc>
        <w:tc>
          <w:tcPr>
            <w:tcW w:w="1527" w:type="pct"/>
            <w:shd w:val="clear" w:color="auto" w:fill="auto"/>
          </w:tcPr>
          <w:p w14:paraId="5E368258" w14:textId="77777777" w:rsidR="0010380C" w:rsidRPr="0010380C" w:rsidRDefault="0010380C" w:rsidP="0010380C">
            <w:pPr>
              <w:pStyle w:val="120"/>
              <w:spacing w:line="276" w:lineRule="auto"/>
              <w:rPr>
                <w:szCs w:val="24"/>
                <w:lang w:eastAsia="en-US"/>
              </w:rPr>
            </w:pPr>
            <w:r w:rsidRPr="0010380C">
              <w:rPr>
                <w:szCs w:val="24"/>
                <w:lang w:eastAsia="en-US"/>
              </w:rPr>
              <w:t>Без охлаждения, с конвекцией</w:t>
            </w:r>
          </w:p>
          <w:p w14:paraId="6C3343CE" w14:textId="77777777" w:rsidR="0010380C" w:rsidRPr="0010380C" w:rsidRDefault="0010380C" w:rsidP="0010380C">
            <w:pPr>
              <w:pStyle w:val="120"/>
              <w:spacing w:line="276" w:lineRule="auto"/>
              <w:rPr>
                <w:szCs w:val="24"/>
                <w:lang w:eastAsia="en-US"/>
              </w:rPr>
            </w:pPr>
            <w:r w:rsidRPr="0010380C">
              <w:rPr>
                <w:szCs w:val="24"/>
                <w:lang w:eastAsia="en-US"/>
              </w:rPr>
              <w:t>Автоматическое управление</w:t>
            </w:r>
          </w:p>
          <w:p w14:paraId="05BD2DE0" w14:textId="77777777" w:rsidR="0010380C" w:rsidRPr="0010380C" w:rsidRDefault="0010380C" w:rsidP="0010380C">
            <w:pPr>
              <w:pStyle w:val="120"/>
              <w:spacing w:line="276" w:lineRule="auto"/>
              <w:rPr>
                <w:szCs w:val="24"/>
                <w:lang w:eastAsia="en-US"/>
              </w:rPr>
            </w:pPr>
            <w:r w:rsidRPr="0010380C">
              <w:rPr>
                <w:szCs w:val="24"/>
                <w:lang w:eastAsia="en-US"/>
              </w:rPr>
              <w:t>Объем камеры: 20 л</w:t>
            </w:r>
          </w:p>
          <w:p w14:paraId="45959D8D" w14:textId="77777777" w:rsidR="0010380C" w:rsidRPr="0010380C" w:rsidRDefault="0010380C" w:rsidP="0010380C">
            <w:pPr>
              <w:pStyle w:val="120"/>
              <w:spacing w:line="276" w:lineRule="auto"/>
              <w:rPr>
                <w:szCs w:val="24"/>
                <w:lang w:eastAsia="en-US"/>
              </w:rPr>
            </w:pPr>
            <w:r w:rsidRPr="0010380C">
              <w:rPr>
                <w:szCs w:val="24"/>
                <w:lang w:eastAsia="en-US"/>
              </w:rPr>
              <w:t>Камера из нержавеющей стали</w:t>
            </w:r>
          </w:p>
          <w:p w14:paraId="4F2E6F06" w14:textId="17CA0663" w:rsidR="00AB6A78" w:rsidRPr="00BE5798" w:rsidRDefault="0010380C" w:rsidP="0010380C">
            <w:pPr>
              <w:pStyle w:val="120"/>
              <w:spacing w:line="276" w:lineRule="auto"/>
              <w:rPr>
                <w:szCs w:val="24"/>
                <w:lang w:eastAsia="en-US"/>
              </w:rPr>
            </w:pPr>
            <w:r w:rsidRPr="0010380C">
              <w:rPr>
                <w:szCs w:val="24"/>
                <w:lang w:eastAsia="en-US"/>
              </w:rPr>
              <w:t>Диапазон температур: токр.ср.+5˚С...+70˚С</w:t>
            </w:r>
          </w:p>
        </w:tc>
      </w:tr>
      <w:tr w:rsidR="00AB6A78" w:rsidRPr="00BE5798" w14:paraId="43E6C05A" w14:textId="77777777" w:rsidTr="00DA5B7E">
        <w:tc>
          <w:tcPr>
            <w:tcW w:w="273" w:type="pct"/>
            <w:shd w:val="clear" w:color="auto" w:fill="auto"/>
          </w:tcPr>
          <w:p w14:paraId="3DD1FA0A" w14:textId="77777777" w:rsidR="00AB6A78" w:rsidRPr="00BE5798" w:rsidRDefault="00AB6A78" w:rsidP="00DA5B7E">
            <w:pPr>
              <w:pStyle w:val="120"/>
              <w:spacing w:line="276" w:lineRule="auto"/>
              <w:rPr>
                <w:szCs w:val="24"/>
                <w:lang w:eastAsia="en-US"/>
              </w:rPr>
            </w:pPr>
          </w:p>
        </w:tc>
        <w:tc>
          <w:tcPr>
            <w:tcW w:w="3200" w:type="pct"/>
            <w:shd w:val="clear" w:color="auto" w:fill="auto"/>
          </w:tcPr>
          <w:p w14:paraId="3B72361D" w14:textId="77777777" w:rsidR="00AB6A78" w:rsidRPr="00BE5798" w:rsidRDefault="00AB6A78" w:rsidP="00DA5B7E">
            <w:pPr>
              <w:pStyle w:val="120"/>
              <w:spacing w:line="276" w:lineRule="auto"/>
              <w:rPr>
                <w:szCs w:val="24"/>
                <w:lang w:eastAsia="en-US"/>
              </w:rPr>
            </w:pPr>
            <w:r>
              <w:rPr>
                <w:szCs w:val="24"/>
              </w:rPr>
              <w:t>М</w:t>
            </w:r>
            <w:r w:rsidRPr="000B7701">
              <w:rPr>
                <w:szCs w:val="24"/>
              </w:rPr>
              <w:t>ешалки</w:t>
            </w:r>
          </w:p>
        </w:tc>
        <w:tc>
          <w:tcPr>
            <w:tcW w:w="1527" w:type="pct"/>
            <w:shd w:val="clear" w:color="auto" w:fill="auto"/>
          </w:tcPr>
          <w:p w14:paraId="2792C044" w14:textId="77777777" w:rsidR="00AB6A78" w:rsidRPr="00BE5798" w:rsidRDefault="00AB6A78" w:rsidP="00DA5B7E">
            <w:pPr>
              <w:pStyle w:val="120"/>
              <w:spacing w:line="276" w:lineRule="auto"/>
              <w:rPr>
                <w:szCs w:val="24"/>
                <w:lang w:eastAsia="en-US"/>
              </w:rPr>
            </w:pPr>
            <w:r w:rsidRPr="000B7701">
              <w:rPr>
                <w:szCs w:val="24"/>
              </w:rPr>
              <w:t>магнитные</w:t>
            </w:r>
          </w:p>
        </w:tc>
      </w:tr>
      <w:tr w:rsidR="00AB6A78" w:rsidRPr="00BE5798" w14:paraId="04AB2D00" w14:textId="77777777" w:rsidTr="00DA5B7E">
        <w:tc>
          <w:tcPr>
            <w:tcW w:w="273" w:type="pct"/>
            <w:shd w:val="clear" w:color="auto" w:fill="auto"/>
          </w:tcPr>
          <w:p w14:paraId="066E19C3" w14:textId="77777777" w:rsidR="00AB6A78" w:rsidRPr="00BE5798" w:rsidRDefault="00AB6A78" w:rsidP="00DA5B7E">
            <w:pPr>
              <w:pStyle w:val="120"/>
              <w:spacing w:line="276" w:lineRule="auto"/>
              <w:rPr>
                <w:szCs w:val="24"/>
                <w:lang w:eastAsia="en-US"/>
              </w:rPr>
            </w:pPr>
          </w:p>
        </w:tc>
        <w:tc>
          <w:tcPr>
            <w:tcW w:w="3200" w:type="pct"/>
            <w:shd w:val="clear" w:color="auto" w:fill="auto"/>
          </w:tcPr>
          <w:p w14:paraId="48DEF1E1" w14:textId="77777777" w:rsidR="00AB6A78" w:rsidRPr="00BE5798" w:rsidRDefault="00AB6A78" w:rsidP="00DA5B7E">
            <w:pPr>
              <w:pStyle w:val="120"/>
              <w:spacing w:line="276" w:lineRule="auto"/>
              <w:rPr>
                <w:szCs w:val="24"/>
                <w:lang w:eastAsia="en-US"/>
              </w:rPr>
            </w:pPr>
            <w:r>
              <w:rPr>
                <w:color w:val="000000"/>
              </w:rPr>
              <w:t>Д</w:t>
            </w:r>
            <w:r w:rsidRPr="000B7701">
              <w:rPr>
                <w:color w:val="000000"/>
              </w:rPr>
              <w:t>истиллятор</w:t>
            </w:r>
          </w:p>
        </w:tc>
        <w:tc>
          <w:tcPr>
            <w:tcW w:w="1527" w:type="pct"/>
            <w:shd w:val="clear" w:color="auto" w:fill="auto"/>
          </w:tcPr>
          <w:p w14:paraId="6FE2B988" w14:textId="77777777" w:rsidR="0010380C" w:rsidRPr="0010380C" w:rsidRDefault="0010380C" w:rsidP="0010380C">
            <w:pPr>
              <w:pStyle w:val="120"/>
              <w:spacing w:line="276" w:lineRule="auto"/>
              <w:rPr>
                <w:szCs w:val="24"/>
                <w:lang w:eastAsia="en-US"/>
              </w:rPr>
            </w:pPr>
            <w:r w:rsidRPr="0010380C">
              <w:rPr>
                <w:szCs w:val="24"/>
                <w:lang w:eastAsia="en-US"/>
              </w:rPr>
              <w:t>Вес 10,5 кг</w:t>
            </w:r>
          </w:p>
          <w:p w14:paraId="67F48287" w14:textId="77777777" w:rsidR="0010380C" w:rsidRPr="0010380C" w:rsidRDefault="0010380C" w:rsidP="0010380C">
            <w:pPr>
              <w:pStyle w:val="120"/>
              <w:spacing w:line="276" w:lineRule="auto"/>
              <w:rPr>
                <w:szCs w:val="24"/>
                <w:lang w:eastAsia="en-US"/>
              </w:rPr>
            </w:pPr>
            <w:r w:rsidRPr="0010380C">
              <w:rPr>
                <w:szCs w:val="24"/>
                <w:lang w:eastAsia="en-US"/>
              </w:rPr>
              <w:t>Время установления рабочего режима (не более), мин 30</w:t>
            </w:r>
          </w:p>
          <w:p w14:paraId="2A405314" w14:textId="77777777" w:rsidR="0010380C" w:rsidRPr="0010380C" w:rsidRDefault="0010380C" w:rsidP="0010380C">
            <w:pPr>
              <w:pStyle w:val="120"/>
              <w:spacing w:line="276" w:lineRule="auto"/>
              <w:rPr>
                <w:szCs w:val="24"/>
                <w:lang w:eastAsia="en-US"/>
              </w:rPr>
            </w:pPr>
            <w:r w:rsidRPr="0010380C">
              <w:rPr>
                <w:szCs w:val="24"/>
                <w:lang w:eastAsia="en-US"/>
              </w:rPr>
              <w:t>Габаритные размеры, мм 325х230х518</w:t>
            </w:r>
          </w:p>
          <w:p w14:paraId="00BFFE89" w14:textId="77777777" w:rsidR="0010380C" w:rsidRPr="0010380C" w:rsidRDefault="0010380C" w:rsidP="0010380C">
            <w:pPr>
              <w:pStyle w:val="120"/>
              <w:spacing w:line="276" w:lineRule="auto"/>
              <w:rPr>
                <w:szCs w:val="24"/>
                <w:lang w:eastAsia="en-US"/>
              </w:rPr>
            </w:pPr>
            <w:r w:rsidRPr="0010380C">
              <w:rPr>
                <w:szCs w:val="24"/>
                <w:lang w:eastAsia="en-US"/>
              </w:rPr>
              <w:t>Напряжение питания, 220В</w:t>
            </w:r>
          </w:p>
          <w:p w14:paraId="60948032" w14:textId="77777777" w:rsidR="0010380C" w:rsidRPr="0010380C" w:rsidRDefault="0010380C" w:rsidP="0010380C">
            <w:pPr>
              <w:pStyle w:val="120"/>
              <w:spacing w:line="276" w:lineRule="auto"/>
              <w:rPr>
                <w:szCs w:val="24"/>
                <w:lang w:eastAsia="en-US"/>
              </w:rPr>
            </w:pPr>
            <w:r w:rsidRPr="0010380C">
              <w:rPr>
                <w:szCs w:val="24"/>
                <w:lang w:eastAsia="en-US"/>
              </w:rPr>
              <w:t>Потребляемая мощность, 3 кВт</w:t>
            </w:r>
          </w:p>
          <w:p w14:paraId="3C06E15F" w14:textId="77777777" w:rsidR="0010380C" w:rsidRPr="0010380C" w:rsidRDefault="0010380C" w:rsidP="0010380C">
            <w:pPr>
              <w:pStyle w:val="120"/>
              <w:spacing w:line="276" w:lineRule="auto"/>
              <w:rPr>
                <w:szCs w:val="24"/>
                <w:lang w:eastAsia="en-US"/>
              </w:rPr>
            </w:pPr>
            <w:r w:rsidRPr="0010380C">
              <w:rPr>
                <w:szCs w:val="24"/>
                <w:lang w:eastAsia="en-US"/>
              </w:rPr>
              <w:t>Производительность, л/ч- 4</w:t>
            </w:r>
          </w:p>
          <w:p w14:paraId="6F00CB55" w14:textId="77777777" w:rsidR="0010380C" w:rsidRPr="0010380C" w:rsidRDefault="0010380C" w:rsidP="0010380C">
            <w:pPr>
              <w:pStyle w:val="120"/>
              <w:spacing w:line="276" w:lineRule="auto"/>
              <w:rPr>
                <w:szCs w:val="24"/>
                <w:lang w:eastAsia="en-US"/>
              </w:rPr>
            </w:pPr>
            <w:r w:rsidRPr="0010380C">
              <w:rPr>
                <w:szCs w:val="24"/>
                <w:lang w:eastAsia="en-US"/>
              </w:rPr>
              <w:lastRenderedPageBreak/>
              <w:t>Расход воды на охлаждение и питание (не более), л/ч- 40</w:t>
            </w:r>
          </w:p>
          <w:p w14:paraId="2BF22CBE" w14:textId="0C856335" w:rsidR="00AB6A78" w:rsidRPr="00BE5798" w:rsidRDefault="0010380C" w:rsidP="0010380C">
            <w:pPr>
              <w:pStyle w:val="120"/>
              <w:spacing w:line="276" w:lineRule="auto"/>
              <w:rPr>
                <w:szCs w:val="24"/>
                <w:lang w:eastAsia="en-US"/>
              </w:rPr>
            </w:pPr>
            <w:r w:rsidRPr="0010380C">
              <w:rPr>
                <w:szCs w:val="24"/>
                <w:lang w:eastAsia="en-US"/>
              </w:rPr>
              <w:t>Удельный расход воды на 1л получаемой воды (не более), л- 25</w:t>
            </w:r>
          </w:p>
        </w:tc>
      </w:tr>
      <w:tr w:rsidR="0010380C" w:rsidRPr="00BE5798" w14:paraId="2B0E5957" w14:textId="77777777" w:rsidTr="00DA5B7E">
        <w:tc>
          <w:tcPr>
            <w:tcW w:w="273" w:type="pct"/>
            <w:shd w:val="clear" w:color="auto" w:fill="auto"/>
          </w:tcPr>
          <w:p w14:paraId="35EA006A" w14:textId="77777777" w:rsidR="0010380C" w:rsidRPr="00BE5798" w:rsidRDefault="0010380C" w:rsidP="0010380C">
            <w:pPr>
              <w:pStyle w:val="120"/>
              <w:spacing w:line="276" w:lineRule="auto"/>
              <w:rPr>
                <w:szCs w:val="24"/>
                <w:lang w:eastAsia="en-US"/>
              </w:rPr>
            </w:pPr>
          </w:p>
        </w:tc>
        <w:tc>
          <w:tcPr>
            <w:tcW w:w="3200" w:type="pct"/>
            <w:shd w:val="clear" w:color="auto" w:fill="auto"/>
          </w:tcPr>
          <w:p w14:paraId="6D1EAAD0" w14:textId="77777777" w:rsidR="0010380C" w:rsidRPr="00BE5798" w:rsidRDefault="0010380C" w:rsidP="0010380C">
            <w:pPr>
              <w:pStyle w:val="120"/>
              <w:spacing w:line="276" w:lineRule="auto"/>
              <w:rPr>
                <w:szCs w:val="24"/>
                <w:lang w:eastAsia="en-US"/>
              </w:rPr>
            </w:pPr>
            <w:r>
              <w:rPr>
                <w:szCs w:val="24"/>
              </w:rPr>
              <w:t>В</w:t>
            </w:r>
            <w:r w:rsidRPr="000B7701">
              <w:rPr>
                <w:szCs w:val="24"/>
              </w:rPr>
              <w:t>есы аналитические</w:t>
            </w:r>
          </w:p>
        </w:tc>
        <w:tc>
          <w:tcPr>
            <w:tcW w:w="1527" w:type="pct"/>
            <w:shd w:val="clear" w:color="auto" w:fill="auto"/>
          </w:tcPr>
          <w:p w14:paraId="28365EE4" w14:textId="77777777" w:rsidR="0010380C" w:rsidRPr="006A5A0D" w:rsidRDefault="0010380C" w:rsidP="0010380C">
            <w:pPr>
              <w:pStyle w:val="120"/>
              <w:spacing w:line="276" w:lineRule="auto"/>
              <w:rPr>
                <w:szCs w:val="24"/>
                <w:lang w:eastAsia="en-US"/>
              </w:rPr>
            </w:pPr>
            <w:r w:rsidRPr="006A5A0D">
              <w:rPr>
                <w:szCs w:val="24"/>
                <w:lang w:eastAsia="en-US"/>
              </w:rPr>
              <w:t>Класс точности по ГОСТ Р 53228-2008 I</w:t>
            </w:r>
          </w:p>
          <w:p w14:paraId="48E30D5F" w14:textId="77777777" w:rsidR="0010380C" w:rsidRPr="006A5A0D" w:rsidRDefault="0010380C" w:rsidP="0010380C">
            <w:pPr>
              <w:pStyle w:val="120"/>
              <w:spacing w:line="276" w:lineRule="auto"/>
              <w:rPr>
                <w:szCs w:val="24"/>
                <w:lang w:eastAsia="en-US"/>
              </w:rPr>
            </w:pPr>
            <w:r w:rsidRPr="006A5A0D">
              <w:rPr>
                <w:szCs w:val="24"/>
                <w:lang w:eastAsia="en-US"/>
              </w:rPr>
              <w:t>Автоматическая адаптивная калибровка при изменении температуры окружающей среды</w:t>
            </w:r>
          </w:p>
          <w:p w14:paraId="4984C65C" w14:textId="77777777" w:rsidR="0010380C" w:rsidRPr="006A5A0D" w:rsidRDefault="0010380C" w:rsidP="0010380C">
            <w:pPr>
              <w:pStyle w:val="120"/>
              <w:spacing w:line="276" w:lineRule="auto"/>
              <w:rPr>
                <w:szCs w:val="24"/>
                <w:lang w:eastAsia="en-US"/>
              </w:rPr>
            </w:pPr>
            <w:r w:rsidRPr="006A5A0D">
              <w:rPr>
                <w:szCs w:val="24"/>
                <w:lang w:eastAsia="en-US"/>
              </w:rPr>
              <w:t>Многократная выборка массы тары из всего диапазона взвешивания</w:t>
            </w:r>
          </w:p>
          <w:p w14:paraId="05BA90E4" w14:textId="77777777" w:rsidR="0010380C" w:rsidRPr="006A5A0D" w:rsidRDefault="0010380C" w:rsidP="0010380C">
            <w:pPr>
              <w:pStyle w:val="120"/>
              <w:spacing w:line="276" w:lineRule="auto"/>
              <w:rPr>
                <w:szCs w:val="24"/>
                <w:lang w:eastAsia="en-US"/>
              </w:rPr>
            </w:pPr>
            <w:r w:rsidRPr="006A5A0D">
              <w:rPr>
                <w:szCs w:val="24"/>
                <w:lang w:eastAsia="en-US"/>
              </w:rPr>
              <w:t>Калибровка весов: внешняя (модель CAUY), внутренняя с</w:t>
            </w:r>
            <w:r>
              <w:rPr>
                <w:szCs w:val="24"/>
                <w:lang w:eastAsia="en-US"/>
              </w:rPr>
              <w:t>о встроенной гирей или внешняя.</w:t>
            </w:r>
          </w:p>
          <w:p w14:paraId="615529A8" w14:textId="77777777" w:rsidR="0010380C" w:rsidRPr="006A5A0D" w:rsidRDefault="0010380C" w:rsidP="0010380C">
            <w:pPr>
              <w:pStyle w:val="120"/>
              <w:spacing w:line="276" w:lineRule="auto"/>
              <w:rPr>
                <w:szCs w:val="24"/>
                <w:lang w:eastAsia="en-US"/>
              </w:rPr>
            </w:pPr>
            <w:r w:rsidRPr="006A5A0D">
              <w:rPr>
                <w:szCs w:val="24"/>
                <w:lang w:eastAsia="en-US"/>
              </w:rPr>
              <w:t>Выбор единицы измерения (граммы, караты итд)</w:t>
            </w:r>
          </w:p>
          <w:p w14:paraId="1B2C0007" w14:textId="77777777" w:rsidR="0010380C" w:rsidRPr="006A5A0D" w:rsidRDefault="0010380C" w:rsidP="0010380C">
            <w:pPr>
              <w:pStyle w:val="120"/>
              <w:spacing w:line="276" w:lineRule="auto"/>
              <w:rPr>
                <w:szCs w:val="24"/>
                <w:lang w:eastAsia="en-US"/>
              </w:rPr>
            </w:pPr>
            <w:r w:rsidRPr="006A5A0D">
              <w:rPr>
                <w:szCs w:val="24"/>
                <w:lang w:eastAsia="en-US"/>
              </w:rPr>
              <w:t>Автоматическое выключение при перерыве в работе</w:t>
            </w:r>
          </w:p>
          <w:p w14:paraId="0209D8E6" w14:textId="77777777" w:rsidR="0010380C" w:rsidRPr="006A5A0D" w:rsidRDefault="0010380C" w:rsidP="0010380C">
            <w:pPr>
              <w:pStyle w:val="120"/>
              <w:spacing w:line="276" w:lineRule="auto"/>
              <w:rPr>
                <w:szCs w:val="24"/>
                <w:lang w:eastAsia="en-US"/>
              </w:rPr>
            </w:pPr>
            <w:r w:rsidRPr="006A5A0D">
              <w:rPr>
                <w:szCs w:val="24"/>
                <w:lang w:eastAsia="en-US"/>
              </w:rPr>
              <w:t>ЖК-индик</w:t>
            </w:r>
            <w:r>
              <w:rPr>
                <w:szCs w:val="24"/>
                <w:lang w:eastAsia="en-US"/>
              </w:rPr>
              <w:t>атор с подсветкой (модель CAUW)</w:t>
            </w:r>
          </w:p>
          <w:p w14:paraId="4C8BD244" w14:textId="4ED2A68D" w:rsidR="0010380C" w:rsidRPr="00BE5798" w:rsidRDefault="0010380C" w:rsidP="0010380C">
            <w:pPr>
              <w:pStyle w:val="120"/>
              <w:spacing w:line="276" w:lineRule="auto"/>
              <w:rPr>
                <w:szCs w:val="24"/>
                <w:lang w:eastAsia="en-US"/>
              </w:rPr>
            </w:pPr>
            <w:r>
              <w:rPr>
                <w:szCs w:val="24"/>
                <w:lang w:eastAsia="en-US"/>
              </w:rPr>
              <w:t>Платформа из нержавеющей стали</w:t>
            </w:r>
          </w:p>
        </w:tc>
      </w:tr>
      <w:tr w:rsidR="0010380C" w:rsidRPr="00BE5798" w14:paraId="122118CC" w14:textId="77777777" w:rsidTr="00DA5B7E">
        <w:tc>
          <w:tcPr>
            <w:tcW w:w="273" w:type="pct"/>
            <w:shd w:val="clear" w:color="auto" w:fill="auto"/>
          </w:tcPr>
          <w:p w14:paraId="608621E4" w14:textId="77777777" w:rsidR="0010380C" w:rsidRPr="00BE5798" w:rsidRDefault="0010380C" w:rsidP="0010380C">
            <w:pPr>
              <w:pStyle w:val="120"/>
              <w:spacing w:line="276" w:lineRule="auto"/>
              <w:rPr>
                <w:szCs w:val="24"/>
                <w:lang w:eastAsia="en-US"/>
              </w:rPr>
            </w:pPr>
          </w:p>
        </w:tc>
        <w:tc>
          <w:tcPr>
            <w:tcW w:w="3200" w:type="pct"/>
            <w:shd w:val="clear" w:color="auto" w:fill="auto"/>
          </w:tcPr>
          <w:p w14:paraId="14CF0604" w14:textId="77777777" w:rsidR="0010380C" w:rsidRPr="00BE5798" w:rsidRDefault="0010380C" w:rsidP="0010380C">
            <w:pPr>
              <w:pStyle w:val="120"/>
              <w:spacing w:line="276" w:lineRule="auto"/>
              <w:rPr>
                <w:szCs w:val="24"/>
                <w:lang w:eastAsia="en-US"/>
              </w:rPr>
            </w:pPr>
            <w:r>
              <w:rPr>
                <w:szCs w:val="24"/>
              </w:rPr>
              <w:t>В</w:t>
            </w:r>
            <w:r w:rsidRPr="000B7701">
              <w:rPr>
                <w:szCs w:val="24"/>
              </w:rPr>
              <w:t>есы электронные технохимические</w:t>
            </w:r>
          </w:p>
        </w:tc>
        <w:tc>
          <w:tcPr>
            <w:tcW w:w="1527" w:type="pct"/>
            <w:shd w:val="clear" w:color="auto" w:fill="auto"/>
          </w:tcPr>
          <w:p w14:paraId="024C5582" w14:textId="77777777" w:rsidR="0010380C" w:rsidRPr="006A5A0D" w:rsidRDefault="0010380C" w:rsidP="0010380C">
            <w:pPr>
              <w:pStyle w:val="120"/>
              <w:spacing w:line="276" w:lineRule="auto"/>
              <w:rPr>
                <w:szCs w:val="24"/>
              </w:rPr>
            </w:pPr>
            <w:r w:rsidRPr="006A5A0D">
              <w:rPr>
                <w:bCs/>
                <w:szCs w:val="24"/>
              </w:rPr>
              <w:t>Цена деления (дискретность):</w:t>
            </w:r>
            <w:r w:rsidRPr="006A5A0D">
              <w:rPr>
                <w:szCs w:val="24"/>
              </w:rPr>
              <w:t> 0.001 - 1 г</w:t>
            </w:r>
            <w:r>
              <w:rPr>
                <w:szCs w:val="24"/>
              </w:rPr>
              <w:t xml:space="preserve">. </w:t>
            </w:r>
            <w:r w:rsidRPr="006A5A0D">
              <w:rPr>
                <w:bCs/>
                <w:szCs w:val="24"/>
              </w:rPr>
              <w:t>Наибольший предел взвешивания:</w:t>
            </w:r>
            <w:r w:rsidRPr="006A5A0D">
              <w:rPr>
                <w:szCs w:val="24"/>
              </w:rPr>
              <w:t> 200 г</w:t>
            </w:r>
          </w:p>
          <w:p w14:paraId="6526874A" w14:textId="4578FE05" w:rsidR="0010380C" w:rsidRPr="00BE5798" w:rsidRDefault="0010380C" w:rsidP="0010380C">
            <w:pPr>
              <w:pStyle w:val="120"/>
              <w:spacing w:line="276" w:lineRule="auto"/>
              <w:rPr>
                <w:szCs w:val="24"/>
                <w:lang w:eastAsia="en-US"/>
              </w:rPr>
            </w:pPr>
            <w:r>
              <w:rPr>
                <w:bCs/>
                <w:szCs w:val="24"/>
              </w:rPr>
              <w:t xml:space="preserve">Вид </w:t>
            </w:r>
            <w:r w:rsidRPr="006A5A0D">
              <w:rPr>
                <w:bCs/>
                <w:szCs w:val="24"/>
              </w:rPr>
              <w:t>калибровки:</w:t>
            </w:r>
            <w:r>
              <w:rPr>
                <w:szCs w:val="24"/>
              </w:rPr>
              <w:t xml:space="preserve"> </w:t>
            </w:r>
            <w:r w:rsidRPr="006A5A0D">
              <w:rPr>
                <w:szCs w:val="24"/>
              </w:rPr>
              <w:t>внешняя</w:t>
            </w:r>
          </w:p>
        </w:tc>
      </w:tr>
      <w:tr w:rsidR="00AB6A78" w:rsidRPr="00BE5798" w14:paraId="69EFAAE7" w14:textId="77777777" w:rsidTr="00DA5B7E">
        <w:tc>
          <w:tcPr>
            <w:tcW w:w="273" w:type="pct"/>
            <w:shd w:val="clear" w:color="auto" w:fill="auto"/>
          </w:tcPr>
          <w:p w14:paraId="1AC107B4" w14:textId="77777777" w:rsidR="00AB6A78" w:rsidRPr="00BE5798" w:rsidRDefault="00AB6A78" w:rsidP="00DA5B7E">
            <w:pPr>
              <w:pStyle w:val="120"/>
              <w:spacing w:line="276" w:lineRule="auto"/>
              <w:rPr>
                <w:szCs w:val="24"/>
                <w:lang w:eastAsia="en-US"/>
              </w:rPr>
            </w:pPr>
          </w:p>
        </w:tc>
        <w:tc>
          <w:tcPr>
            <w:tcW w:w="3200" w:type="pct"/>
            <w:shd w:val="clear" w:color="auto" w:fill="auto"/>
          </w:tcPr>
          <w:p w14:paraId="7A5143B4" w14:textId="77777777" w:rsidR="00AB6A78" w:rsidRPr="00BE5798" w:rsidRDefault="00AB6A78" w:rsidP="00DA5B7E">
            <w:pPr>
              <w:pStyle w:val="120"/>
              <w:spacing w:line="276" w:lineRule="auto"/>
              <w:rPr>
                <w:szCs w:val="24"/>
                <w:lang w:eastAsia="en-US"/>
              </w:rPr>
            </w:pPr>
            <w:r>
              <w:rPr>
                <w:color w:val="000000"/>
                <w:szCs w:val="24"/>
              </w:rPr>
              <w:t>Э</w:t>
            </w:r>
            <w:r w:rsidRPr="000B7701">
              <w:rPr>
                <w:color w:val="000000"/>
                <w:szCs w:val="24"/>
              </w:rPr>
              <w:t>лектрические плитки</w:t>
            </w:r>
          </w:p>
        </w:tc>
        <w:tc>
          <w:tcPr>
            <w:tcW w:w="1527" w:type="pct"/>
            <w:shd w:val="clear" w:color="auto" w:fill="auto"/>
          </w:tcPr>
          <w:p w14:paraId="299AE9AD" w14:textId="77777777" w:rsidR="0010380C" w:rsidRPr="0010380C" w:rsidRDefault="0010380C" w:rsidP="0010380C">
            <w:pPr>
              <w:pStyle w:val="120"/>
              <w:spacing w:line="276" w:lineRule="auto"/>
              <w:rPr>
                <w:szCs w:val="24"/>
                <w:lang w:eastAsia="en-US"/>
              </w:rPr>
            </w:pPr>
            <w:r w:rsidRPr="0010380C">
              <w:rPr>
                <w:szCs w:val="24"/>
                <w:lang w:eastAsia="en-US"/>
              </w:rPr>
              <w:t>Электрическая плитка "ПЭМ" Потребляемая мощность, Вт- 600</w:t>
            </w:r>
          </w:p>
          <w:p w14:paraId="37034F37" w14:textId="77777777" w:rsidR="0010380C" w:rsidRPr="0010380C" w:rsidRDefault="0010380C" w:rsidP="0010380C">
            <w:pPr>
              <w:pStyle w:val="120"/>
              <w:spacing w:line="276" w:lineRule="auto"/>
              <w:rPr>
                <w:szCs w:val="24"/>
                <w:lang w:eastAsia="en-US"/>
              </w:rPr>
            </w:pPr>
            <w:r w:rsidRPr="0010380C">
              <w:rPr>
                <w:szCs w:val="24"/>
                <w:lang w:eastAsia="en-US"/>
              </w:rPr>
              <w:t>Потребляемый от сети ток, А- 2,7</w:t>
            </w:r>
          </w:p>
          <w:p w14:paraId="1502C1C2" w14:textId="77777777" w:rsidR="0010380C" w:rsidRPr="0010380C" w:rsidRDefault="0010380C" w:rsidP="0010380C">
            <w:pPr>
              <w:pStyle w:val="120"/>
              <w:spacing w:line="276" w:lineRule="auto"/>
              <w:rPr>
                <w:szCs w:val="24"/>
                <w:lang w:eastAsia="en-US"/>
              </w:rPr>
            </w:pPr>
            <w:r w:rsidRPr="0010380C">
              <w:rPr>
                <w:szCs w:val="24"/>
                <w:lang w:eastAsia="en-US"/>
              </w:rPr>
              <w:t>Сопротивление спирали, Ом- 150</w:t>
            </w:r>
          </w:p>
          <w:p w14:paraId="25CFDB9C" w14:textId="77777777" w:rsidR="0010380C" w:rsidRPr="0010380C" w:rsidRDefault="0010380C" w:rsidP="0010380C">
            <w:pPr>
              <w:pStyle w:val="120"/>
              <w:spacing w:line="276" w:lineRule="auto"/>
              <w:rPr>
                <w:szCs w:val="24"/>
                <w:lang w:eastAsia="en-US"/>
              </w:rPr>
            </w:pPr>
            <w:r w:rsidRPr="0010380C">
              <w:rPr>
                <w:szCs w:val="24"/>
                <w:lang w:eastAsia="en-US"/>
              </w:rPr>
              <w:lastRenderedPageBreak/>
              <w:t>Питание, В/Гц 220/50</w:t>
            </w:r>
          </w:p>
          <w:p w14:paraId="3228C8FD" w14:textId="77777777" w:rsidR="0010380C" w:rsidRPr="0010380C" w:rsidRDefault="0010380C" w:rsidP="0010380C">
            <w:pPr>
              <w:pStyle w:val="120"/>
              <w:spacing w:line="276" w:lineRule="auto"/>
              <w:rPr>
                <w:szCs w:val="24"/>
                <w:lang w:eastAsia="en-US"/>
              </w:rPr>
            </w:pPr>
            <w:r w:rsidRPr="0010380C">
              <w:rPr>
                <w:szCs w:val="24"/>
                <w:lang w:eastAsia="en-US"/>
              </w:rPr>
              <w:t>Габаритные размеры, мм 250х190х116</w:t>
            </w:r>
          </w:p>
          <w:p w14:paraId="1A9F3CE4" w14:textId="61B3592A" w:rsidR="00AB6A78" w:rsidRPr="00BE5798" w:rsidRDefault="0010380C" w:rsidP="0010380C">
            <w:pPr>
              <w:pStyle w:val="120"/>
              <w:spacing w:line="276" w:lineRule="auto"/>
              <w:rPr>
                <w:szCs w:val="24"/>
                <w:lang w:eastAsia="en-US"/>
              </w:rPr>
            </w:pPr>
            <w:r w:rsidRPr="0010380C">
              <w:rPr>
                <w:szCs w:val="24"/>
                <w:lang w:eastAsia="en-US"/>
              </w:rPr>
              <w:t>Масса, кг- 1,8</w:t>
            </w:r>
          </w:p>
        </w:tc>
      </w:tr>
      <w:tr w:rsidR="00AB6A78" w:rsidRPr="00BE5798" w14:paraId="004A7555" w14:textId="77777777" w:rsidTr="00DA5B7E">
        <w:tc>
          <w:tcPr>
            <w:tcW w:w="273" w:type="pct"/>
            <w:shd w:val="clear" w:color="auto" w:fill="auto"/>
          </w:tcPr>
          <w:p w14:paraId="2A7C42FA" w14:textId="77777777" w:rsidR="00AB6A78" w:rsidRPr="00BE5798" w:rsidRDefault="00AB6A78" w:rsidP="00DA5B7E">
            <w:pPr>
              <w:pStyle w:val="120"/>
              <w:spacing w:line="276" w:lineRule="auto"/>
              <w:rPr>
                <w:szCs w:val="24"/>
                <w:lang w:eastAsia="en-US"/>
              </w:rPr>
            </w:pPr>
          </w:p>
        </w:tc>
        <w:tc>
          <w:tcPr>
            <w:tcW w:w="3200" w:type="pct"/>
            <w:shd w:val="clear" w:color="auto" w:fill="auto"/>
          </w:tcPr>
          <w:p w14:paraId="7C22293D" w14:textId="77777777" w:rsidR="00AB6A78" w:rsidRPr="00BE5798" w:rsidRDefault="00AB6A78" w:rsidP="00DA5B7E">
            <w:pPr>
              <w:pStyle w:val="120"/>
              <w:spacing w:line="276" w:lineRule="auto"/>
              <w:rPr>
                <w:szCs w:val="24"/>
                <w:lang w:eastAsia="en-US"/>
              </w:rPr>
            </w:pPr>
            <w:r>
              <w:rPr>
                <w:color w:val="000000"/>
                <w:szCs w:val="24"/>
              </w:rPr>
              <w:t>С</w:t>
            </w:r>
            <w:r w:rsidRPr="000B7701">
              <w:rPr>
                <w:color w:val="000000"/>
                <w:szCs w:val="24"/>
              </w:rPr>
              <w:t>ушильный шкаф</w:t>
            </w:r>
          </w:p>
        </w:tc>
        <w:tc>
          <w:tcPr>
            <w:tcW w:w="1527" w:type="pct"/>
            <w:shd w:val="clear" w:color="auto" w:fill="auto"/>
          </w:tcPr>
          <w:p w14:paraId="66315D42" w14:textId="77777777" w:rsidR="0010380C" w:rsidRPr="0010380C" w:rsidRDefault="0010380C" w:rsidP="0010380C">
            <w:pPr>
              <w:pStyle w:val="120"/>
              <w:spacing w:line="276" w:lineRule="auto"/>
              <w:rPr>
                <w:szCs w:val="24"/>
                <w:lang w:eastAsia="en-US"/>
              </w:rPr>
            </w:pPr>
            <w:r w:rsidRPr="0010380C">
              <w:rPr>
                <w:szCs w:val="24"/>
                <w:lang w:eastAsia="en-US"/>
              </w:rPr>
              <w:t>Расчетная мощность: 1800 Вт</w:t>
            </w:r>
          </w:p>
          <w:p w14:paraId="0ED39A9A" w14:textId="77777777" w:rsidR="0010380C" w:rsidRPr="0010380C" w:rsidRDefault="0010380C" w:rsidP="0010380C">
            <w:pPr>
              <w:pStyle w:val="120"/>
              <w:spacing w:line="276" w:lineRule="auto"/>
              <w:rPr>
                <w:szCs w:val="24"/>
                <w:lang w:eastAsia="en-US"/>
              </w:rPr>
            </w:pPr>
            <w:r w:rsidRPr="0010380C">
              <w:rPr>
                <w:szCs w:val="24"/>
                <w:lang w:eastAsia="en-US"/>
              </w:rPr>
              <w:t>Рабочая температура: до 1250°С.</w:t>
            </w:r>
          </w:p>
          <w:p w14:paraId="66DEAF74" w14:textId="77777777" w:rsidR="0010380C" w:rsidRPr="0010380C" w:rsidRDefault="0010380C" w:rsidP="0010380C">
            <w:pPr>
              <w:pStyle w:val="120"/>
              <w:spacing w:line="276" w:lineRule="auto"/>
              <w:rPr>
                <w:szCs w:val="24"/>
                <w:lang w:eastAsia="en-US"/>
              </w:rPr>
            </w:pPr>
            <w:r w:rsidRPr="0010380C">
              <w:rPr>
                <w:szCs w:val="24"/>
                <w:lang w:eastAsia="en-US"/>
              </w:rPr>
              <w:t>Размер камеры: 200*200 мм, глубина 250 мм (10 литров).</w:t>
            </w:r>
          </w:p>
          <w:p w14:paraId="459500BF" w14:textId="07FDE71C" w:rsidR="00AB6A78" w:rsidRPr="00BE5798" w:rsidRDefault="0010380C" w:rsidP="0010380C">
            <w:pPr>
              <w:pStyle w:val="120"/>
              <w:spacing w:line="276" w:lineRule="auto"/>
              <w:rPr>
                <w:szCs w:val="24"/>
                <w:lang w:eastAsia="en-US"/>
              </w:rPr>
            </w:pPr>
            <w:r w:rsidRPr="0010380C">
              <w:rPr>
                <w:szCs w:val="24"/>
                <w:lang w:eastAsia="en-US"/>
              </w:rPr>
              <w:t>Размер печи (ВхШхГ): 450*340*400 мм. Вес: 19,4 кг.</w:t>
            </w:r>
          </w:p>
        </w:tc>
      </w:tr>
      <w:tr w:rsidR="0010380C" w:rsidRPr="00BE5798" w14:paraId="31A3C508" w14:textId="77777777" w:rsidTr="00DA5B7E">
        <w:tc>
          <w:tcPr>
            <w:tcW w:w="273" w:type="pct"/>
            <w:shd w:val="clear" w:color="auto" w:fill="auto"/>
          </w:tcPr>
          <w:p w14:paraId="4383FE78" w14:textId="77777777" w:rsidR="0010380C" w:rsidRPr="00BE5798" w:rsidRDefault="0010380C" w:rsidP="0010380C">
            <w:pPr>
              <w:pStyle w:val="120"/>
              <w:spacing w:line="276" w:lineRule="auto"/>
              <w:rPr>
                <w:szCs w:val="24"/>
                <w:lang w:eastAsia="en-US"/>
              </w:rPr>
            </w:pPr>
          </w:p>
        </w:tc>
        <w:tc>
          <w:tcPr>
            <w:tcW w:w="3200" w:type="pct"/>
            <w:shd w:val="clear" w:color="auto" w:fill="auto"/>
          </w:tcPr>
          <w:p w14:paraId="39C60B1A" w14:textId="77777777" w:rsidR="0010380C" w:rsidRPr="00BE5798" w:rsidRDefault="0010380C" w:rsidP="0010380C">
            <w:pPr>
              <w:pStyle w:val="120"/>
              <w:spacing w:line="276" w:lineRule="auto"/>
              <w:rPr>
                <w:szCs w:val="24"/>
                <w:lang w:eastAsia="en-US"/>
              </w:rPr>
            </w:pPr>
            <w:r>
              <w:rPr>
                <w:szCs w:val="24"/>
              </w:rPr>
              <w:t>Б</w:t>
            </w:r>
            <w:r w:rsidRPr="000B7701">
              <w:rPr>
                <w:szCs w:val="24"/>
              </w:rPr>
              <w:t>ани песочные</w:t>
            </w:r>
          </w:p>
        </w:tc>
        <w:tc>
          <w:tcPr>
            <w:tcW w:w="1527" w:type="pct"/>
            <w:shd w:val="clear" w:color="auto" w:fill="auto"/>
          </w:tcPr>
          <w:p w14:paraId="7DA4AD92" w14:textId="5F0EAC03" w:rsidR="0010380C" w:rsidRPr="00BE5798" w:rsidRDefault="0010380C" w:rsidP="0010380C">
            <w:pPr>
              <w:pStyle w:val="120"/>
              <w:spacing w:line="276" w:lineRule="auto"/>
              <w:rPr>
                <w:szCs w:val="24"/>
                <w:lang w:eastAsia="en-US"/>
              </w:rPr>
            </w:pPr>
            <w:r w:rsidRPr="008E3CDE">
              <w:rPr>
                <w:szCs w:val="24"/>
                <w:lang w:eastAsia="en-US"/>
              </w:rPr>
              <w:t xml:space="preserve"> БП-4030 (2 в 1, плита 300*400 мм, до +330°C + лоток для бани)</w:t>
            </w:r>
          </w:p>
        </w:tc>
      </w:tr>
      <w:tr w:rsidR="0010380C" w:rsidRPr="00BE5798" w14:paraId="7B798264" w14:textId="77777777" w:rsidTr="00DA5B7E">
        <w:tc>
          <w:tcPr>
            <w:tcW w:w="273" w:type="pct"/>
            <w:shd w:val="clear" w:color="auto" w:fill="auto"/>
          </w:tcPr>
          <w:p w14:paraId="72CA9BA5" w14:textId="77777777" w:rsidR="0010380C" w:rsidRPr="00BE5798" w:rsidRDefault="0010380C" w:rsidP="0010380C">
            <w:pPr>
              <w:pStyle w:val="120"/>
              <w:spacing w:line="276" w:lineRule="auto"/>
              <w:rPr>
                <w:szCs w:val="24"/>
                <w:lang w:eastAsia="en-US"/>
              </w:rPr>
            </w:pPr>
          </w:p>
        </w:tc>
        <w:tc>
          <w:tcPr>
            <w:tcW w:w="3200" w:type="pct"/>
            <w:shd w:val="clear" w:color="auto" w:fill="auto"/>
          </w:tcPr>
          <w:p w14:paraId="61C1FDAE" w14:textId="77777777" w:rsidR="0010380C" w:rsidRPr="00BE5798" w:rsidRDefault="0010380C" w:rsidP="0010380C">
            <w:pPr>
              <w:pStyle w:val="120"/>
              <w:spacing w:line="276" w:lineRule="auto"/>
              <w:rPr>
                <w:szCs w:val="24"/>
                <w:lang w:eastAsia="en-US"/>
              </w:rPr>
            </w:pPr>
            <w:r>
              <w:rPr>
                <w:szCs w:val="24"/>
              </w:rPr>
              <w:t>Б</w:t>
            </w:r>
            <w:r w:rsidRPr="000B7701">
              <w:rPr>
                <w:szCs w:val="24"/>
              </w:rPr>
              <w:t>ани водяные</w:t>
            </w:r>
          </w:p>
        </w:tc>
        <w:tc>
          <w:tcPr>
            <w:tcW w:w="1527" w:type="pct"/>
            <w:shd w:val="clear" w:color="auto" w:fill="auto"/>
          </w:tcPr>
          <w:p w14:paraId="50E9C9D4" w14:textId="77777777" w:rsidR="0010380C" w:rsidRPr="008E3CDE" w:rsidRDefault="0010380C" w:rsidP="0010380C">
            <w:pPr>
              <w:pStyle w:val="120"/>
              <w:spacing w:line="276" w:lineRule="auto"/>
              <w:rPr>
                <w:szCs w:val="24"/>
                <w:lang w:eastAsia="en-US"/>
              </w:rPr>
            </w:pPr>
            <w:r w:rsidRPr="008E3CDE">
              <w:rPr>
                <w:szCs w:val="24"/>
                <w:lang w:eastAsia="en-US"/>
              </w:rPr>
              <w:t>Температурный диапазон, °С</w:t>
            </w:r>
            <w:r w:rsidRPr="008E3CDE">
              <w:rPr>
                <w:szCs w:val="24"/>
                <w:lang w:eastAsia="en-US"/>
              </w:rPr>
              <w:tab/>
              <w:t>Токр+5 … +105</w:t>
            </w:r>
          </w:p>
          <w:p w14:paraId="33F0A295" w14:textId="77777777" w:rsidR="0010380C" w:rsidRPr="008E3CDE" w:rsidRDefault="0010380C" w:rsidP="0010380C">
            <w:pPr>
              <w:pStyle w:val="120"/>
              <w:spacing w:line="276" w:lineRule="auto"/>
              <w:rPr>
                <w:szCs w:val="24"/>
                <w:lang w:eastAsia="en-US"/>
              </w:rPr>
            </w:pPr>
            <w:r w:rsidRPr="008E3CDE">
              <w:rPr>
                <w:szCs w:val="24"/>
                <w:lang w:eastAsia="en-US"/>
              </w:rPr>
              <w:t>Точно</w:t>
            </w:r>
            <w:r>
              <w:rPr>
                <w:szCs w:val="24"/>
                <w:lang w:eastAsia="en-US"/>
              </w:rPr>
              <w:t xml:space="preserve">сть поддержания температуры, °С </w:t>
            </w:r>
            <w:r w:rsidRPr="008E3CDE">
              <w:rPr>
                <w:szCs w:val="24"/>
                <w:lang w:eastAsia="en-US"/>
              </w:rPr>
              <w:t>±1</w:t>
            </w:r>
          </w:p>
          <w:p w14:paraId="3199FC6E" w14:textId="77777777" w:rsidR="0010380C" w:rsidRPr="008E3CDE" w:rsidRDefault="0010380C" w:rsidP="0010380C">
            <w:pPr>
              <w:pStyle w:val="120"/>
              <w:spacing w:line="276" w:lineRule="auto"/>
              <w:rPr>
                <w:szCs w:val="24"/>
                <w:lang w:eastAsia="en-US"/>
              </w:rPr>
            </w:pPr>
            <w:r w:rsidRPr="008E3CDE">
              <w:rPr>
                <w:szCs w:val="24"/>
                <w:lang w:eastAsia="en-US"/>
              </w:rPr>
              <w:t>Погрешнос</w:t>
            </w:r>
            <w:r>
              <w:rPr>
                <w:szCs w:val="24"/>
                <w:lang w:eastAsia="en-US"/>
              </w:rPr>
              <w:t>ть установления температуры, °С</w:t>
            </w:r>
            <w:r w:rsidRPr="008E3CDE">
              <w:rPr>
                <w:szCs w:val="24"/>
                <w:lang w:eastAsia="en-US"/>
              </w:rPr>
              <w:t>±1</w:t>
            </w:r>
          </w:p>
          <w:p w14:paraId="7B75DAAE" w14:textId="77777777" w:rsidR="0010380C" w:rsidRPr="008E3CDE" w:rsidRDefault="0010380C" w:rsidP="0010380C">
            <w:pPr>
              <w:pStyle w:val="120"/>
              <w:spacing w:line="276" w:lineRule="auto"/>
              <w:rPr>
                <w:szCs w:val="24"/>
                <w:lang w:eastAsia="en-US"/>
              </w:rPr>
            </w:pPr>
            <w:r w:rsidRPr="008E3CDE">
              <w:rPr>
                <w:szCs w:val="24"/>
                <w:lang w:eastAsia="en-US"/>
              </w:rPr>
              <w:t>Потребляемая мощность от сети перем</w:t>
            </w:r>
            <w:r>
              <w:rPr>
                <w:szCs w:val="24"/>
                <w:lang w:eastAsia="en-US"/>
              </w:rPr>
              <w:t xml:space="preserve">енного тока 220 В, не более, Вт </w:t>
            </w:r>
            <w:r w:rsidRPr="008E3CDE">
              <w:rPr>
                <w:szCs w:val="24"/>
                <w:lang w:eastAsia="en-US"/>
              </w:rPr>
              <w:t>1600</w:t>
            </w:r>
          </w:p>
          <w:p w14:paraId="7353336D" w14:textId="77777777" w:rsidR="0010380C" w:rsidRPr="008E3CDE" w:rsidRDefault="0010380C" w:rsidP="0010380C">
            <w:pPr>
              <w:pStyle w:val="120"/>
              <w:spacing w:line="276" w:lineRule="auto"/>
              <w:rPr>
                <w:szCs w:val="24"/>
                <w:lang w:eastAsia="en-US"/>
              </w:rPr>
            </w:pPr>
            <w:r>
              <w:rPr>
                <w:szCs w:val="24"/>
                <w:lang w:eastAsia="en-US"/>
              </w:rPr>
              <w:t xml:space="preserve">Количество рабочих мест, шт </w:t>
            </w:r>
            <w:r w:rsidRPr="008E3CDE">
              <w:rPr>
                <w:szCs w:val="24"/>
                <w:lang w:eastAsia="en-US"/>
              </w:rPr>
              <w:t>4</w:t>
            </w:r>
          </w:p>
          <w:p w14:paraId="59E8E44B" w14:textId="77777777" w:rsidR="0010380C" w:rsidRPr="008E3CDE" w:rsidRDefault="0010380C" w:rsidP="0010380C">
            <w:pPr>
              <w:pStyle w:val="120"/>
              <w:spacing w:line="276" w:lineRule="auto"/>
              <w:rPr>
                <w:szCs w:val="24"/>
                <w:lang w:eastAsia="en-US"/>
              </w:rPr>
            </w:pPr>
            <w:r>
              <w:rPr>
                <w:szCs w:val="24"/>
                <w:lang w:eastAsia="en-US"/>
              </w:rPr>
              <w:t xml:space="preserve">Диаметр рабочего места, мм </w:t>
            </w:r>
            <w:r w:rsidRPr="008E3CDE">
              <w:rPr>
                <w:szCs w:val="24"/>
                <w:lang w:eastAsia="en-US"/>
              </w:rPr>
              <w:t>110</w:t>
            </w:r>
          </w:p>
          <w:p w14:paraId="568AE949" w14:textId="77777777" w:rsidR="0010380C" w:rsidRPr="008E3CDE" w:rsidRDefault="0010380C" w:rsidP="0010380C">
            <w:pPr>
              <w:pStyle w:val="120"/>
              <w:spacing w:line="276" w:lineRule="auto"/>
              <w:rPr>
                <w:szCs w:val="24"/>
                <w:lang w:eastAsia="en-US"/>
              </w:rPr>
            </w:pPr>
            <w:r>
              <w:rPr>
                <w:szCs w:val="24"/>
                <w:lang w:eastAsia="en-US"/>
              </w:rPr>
              <w:t xml:space="preserve">Объем рабочей жидкости, л </w:t>
            </w:r>
            <w:r w:rsidRPr="008E3CDE">
              <w:rPr>
                <w:szCs w:val="24"/>
                <w:lang w:eastAsia="en-US"/>
              </w:rPr>
              <w:t>10</w:t>
            </w:r>
          </w:p>
          <w:p w14:paraId="2A247FC5" w14:textId="77777777" w:rsidR="0010380C" w:rsidRPr="008E3CDE" w:rsidRDefault="0010380C" w:rsidP="0010380C">
            <w:pPr>
              <w:pStyle w:val="120"/>
              <w:spacing w:line="276" w:lineRule="auto"/>
              <w:rPr>
                <w:szCs w:val="24"/>
                <w:lang w:eastAsia="en-US"/>
              </w:rPr>
            </w:pPr>
            <w:r w:rsidRPr="008E3CDE">
              <w:rPr>
                <w:szCs w:val="24"/>
                <w:lang w:eastAsia="en-US"/>
              </w:rPr>
              <w:t>Пол</w:t>
            </w:r>
            <w:r>
              <w:rPr>
                <w:szCs w:val="24"/>
                <w:lang w:eastAsia="en-US"/>
              </w:rPr>
              <w:t xml:space="preserve">езная часть ванны / глубина, мм </w:t>
            </w:r>
            <w:r w:rsidRPr="008E3CDE">
              <w:rPr>
                <w:szCs w:val="24"/>
                <w:lang w:eastAsia="en-US"/>
              </w:rPr>
              <w:t>300х300 / 62</w:t>
            </w:r>
          </w:p>
          <w:p w14:paraId="554671C5" w14:textId="77777777" w:rsidR="0010380C" w:rsidRPr="008E3CDE" w:rsidRDefault="0010380C" w:rsidP="0010380C">
            <w:pPr>
              <w:pStyle w:val="120"/>
              <w:spacing w:line="276" w:lineRule="auto"/>
              <w:rPr>
                <w:szCs w:val="24"/>
                <w:lang w:eastAsia="en-US"/>
              </w:rPr>
            </w:pPr>
            <w:r>
              <w:rPr>
                <w:szCs w:val="24"/>
                <w:lang w:eastAsia="en-US"/>
              </w:rPr>
              <w:t xml:space="preserve">Габаритные размеры, мм </w:t>
            </w:r>
            <w:r w:rsidRPr="008E3CDE">
              <w:rPr>
                <w:szCs w:val="24"/>
                <w:lang w:eastAsia="en-US"/>
              </w:rPr>
              <w:t>400х310х140</w:t>
            </w:r>
          </w:p>
          <w:p w14:paraId="6A2DD60C" w14:textId="0A877E2B" w:rsidR="0010380C" w:rsidRPr="00BE5798" w:rsidRDefault="0010380C" w:rsidP="0010380C">
            <w:pPr>
              <w:pStyle w:val="120"/>
              <w:spacing w:line="276" w:lineRule="auto"/>
              <w:rPr>
                <w:szCs w:val="24"/>
                <w:lang w:eastAsia="en-US"/>
              </w:rPr>
            </w:pPr>
            <w:r w:rsidRPr="008E3CDE">
              <w:rPr>
                <w:szCs w:val="24"/>
                <w:lang w:eastAsia="en-US"/>
              </w:rPr>
              <w:t>Масса прибора без жидкос</w:t>
            </w:r>
            <w:r>
              <w:rPr>
                <w:szCs w:val="24"/>
                <w:lang w:eastAsia="en-US"/>
              </w:rPr>
              <w:t xml:space="preserve">ти, не более, кг </w:t>
            </w:r>
            <w:r w:rsidRPr="008E3CDE">
              <w:rPr>
                <w:szCs w:val="24"/>
                <w:lang w:eastAsia="en-US"/>
              </w:rPr>
              <w:t>6</w:t>
            </w:r>
          </w:p>
        </w:tc>
      </w:tr>
      <w:tr w:rsidR="0010380C" w:rsidRPr="00BE5798" w14:paraId="0B1BF4CE" w14:textId="77777777" w:rsidTr="00DA5B7E">
        <w:tc>
          <w:tcPr>
            <w:tcW w:w="273" w:type="pct"/>
            <w:shd w:val="clear" w:color="auto" w:fill="auto"/>
          </w:tcPr>
          <w:p w14:paraId="7F8C3614" w14:textId="77777777" w:rsidR="0010380C" w:rsidRPr="00BE5798" w:rsidRDefault="0010380C" w:rsidP="0010380C">
            <w:pPr>
              <w:pStyle w:val="120"/>
              <w:spacing w:line="276" w:lineRule="auto"/>
              <w:rPr>
                <w:szCs w:val="24"/>
                <w:lang w:eastAsia="en-US"/>
              </w:rPr>
            </w:pPr>
          </w:p>
        </w:tc>
        <w:tc>
          <w:tcPr>
            <w:tcW w:w="3200" w:type="pct"/>
            <w:shd w:val="clear" w:color="auto" w:fill="auto"/>
          </w:tcPr>
          <w:p w14:paraId="410391EE" w14:textId="77777777" w:rsidR="0010380C" w:rsidRPr="00BE5798" w:rsidRDefault="0010380C" w:rsidP="0010380C">
            <w:pPr>
              <w:pStyle w:val="120"/>
              <w:spacing w:line="276" w:lineRule="auto"/>
              <w:rPr>
                <w:szCs w:val="24"/>
                <w:lang w:eastAsia="en-US"/>
              </w:rPr>
            </w:pPr>
            <w:r>
              <w:rPr>
                <w:szCs w:val="24"/>
              </w:rPr>
              <w:t>А</w:t>
            </w:r>
            <w:r w:rsidRPr="000B7701">
              <w:rPr>
                <w:szCs w:val="24"/>
              </w:rPr>
              <w:t>реометры</w:t>
            </w:r>
          </w:p>
        </w:tc>
        <w:tc>
          <w:tcPr>
            <w:tcW w:w="1527" w:type="pct"/>
            <w:shd w:val="clear" w:color="auto" w:fill="auto"/>
          </w:tcPr>
          <w:p w14:paraId="41022A42" w14:textId="0AFFE4CE" w:rsidR="0010380C" w:rsidRPr="00BE5798" w:rsidRDefault="0010380C" w:rsidP="0010380C">
            <w:pPr>
              <w:pStyle w:val="120"/>
              <w:spacing w:line="276" w:lineRule="auto"/>
              <w:rPr>
                <w:szCs w:val="24"/>
                <w:lang w:eastAsia="en-US"/>
              </w:rPr>
            </w:pPr>
            <w:r w:rsidRPr="002F46DF">
              <w:rPr>
                <w:szCs w:val="24"/>
                <w:lang w:eastAsia="en-US"/>
              </w:rPr>
              <w:t>ГОСТ 18481-81</w:t>
            </w:r>
            <w:r>
              <w:t xml:space="preserve"> </w:t>
            </w:r>
            <w:r w:rsidRPr="002F46DF">
              <w:rPr>
                <w:szCs w:val="24"/>
                <w:lang w:eastAsia="en-US"/>
              </w:rPr>
              <w:t xml:space="preserve">Применяются для измерения плотности жидкости начиная с 700 </w:t>
            </w:r>
            <w:r w:rsidRPr="002F46DF">
              <w:rPr>
                <w:szCs w:val="24"/>
                <w:lang w:eastAsia="en-US"/>
              </w:rPr>
              <w:lastRenderedPageBreak/>
              <w:t>и до 1840 кг/м3 (солевые и кислотные растворы, различные кислоты, соли, цемент, бетон).</w:t>
            </w:r>
          </w:p>
        </w:tc>
      </w:tr>
      <w:tr w:rsidR="0010380C" w:rsidRPr="00BE5798" w14:paraId="22619416" w14:textId="77777777" w:rsidTr="00DA5B7E">
        <w:tc>
          <w:tcPr>
            <w:tcW w:w="273" w:type="pct"/>
            <w:shd w:val="clear" w:color="auto" w:fill="auto"/>
          </w:tcPr>
          <w:p w14:paraId="4A8B399C" w14:textId="77777777" w:rsidR="0010380C" w:rsidRPr="00BE5798" w:rsidRDefault="0010380C" w:rsidP="0010380C">
            <w:pPr>
              <w:pStyle w:val="120"/>
              <w:spacing w:line="276" w:lineRule="auto"/>
              <w:rPr>
                <w:szCs w:val="24"/>
                <w:lang w:eastAsia="en-US"/>
              </w:rPr>
            </w:pPr>
          </w:p>
        </w:tc>
        <w:tc>
          <w:tcPr>
            <w:tcW w:w="3200" w:type="pct"/>
            <w:shd w:val="clear" w:color="auto" w:fill="auto"/>
          </w:tcPr>
          <w:p w14:paraId="5A2DE70B" w14:textId="77777777" w:rsidR="0010380C" w:rsidRPr="00BE5798" w:rsidRDefault="0010380C" w:rsidP="0010380C">
            <w:pPr>
              <w:pStyle w:val="120"/>
              <w:spacing w:line="276" w:lineRule="auto"/>
              <w:rPr>
                <w:szCs w:val="24"/>
                <w:lang w:eastAsia="en-US"/>
              </w:rPr>
            </w:pPr>
            <w:r>
              <w:rPr>
                <w:szCs w:val="24"/>
              </w:rPr>
              <w:t>Т</w:t>
            </w:r>
            <w:r w:rsidRPr="000B7701">
              <w:rPr>
                <w:szCs w:val="24"/>
              </w:rPr>
              <w:t>ермометр</w:t>
            </w:r>
            <w:r>
              <w:rPr>
                <w:szCs w:val="24"/>
              </w:rPr>
              <w:t>ы</w:t>
            </w:r>
          </w:p>
        </w:tc>
        <w:tc>
          <w:tcPr>
            <w:tcW w:w="1527" w:type="pct"/>
            <w:shd w:val="clear" w:color="auto" w:fill="auto"/>
          </w:tcPr>
          <w:p w14:paraId="15F97A9F" w14:textId="77777777" w:rsidR="0010380C" w:rsidRPr="002F46DF" w:rsidRDefault="0010380C" w:rsidP="0010380C">
            <w:pPr>
              <w:pStyle w:val="120"/>
              <w:spacing w:line="276" w:lineRule="auto"/>
              <w:rPr>
                <w:szCs w:val="24"/>
                <w:lang w:eastAsia="en-US"/>
              </w:rPr>
            </w:pPr>
            <w:r>
              <w:rPr>
                <w:szCs w:val="24"/>
                <w:lang w:eastAsia="en-US"/>
              </w:rPr>
              <w:t xml:space="preserve">Цена деления, ºC </w:t>
            </w:r>
            <w:r w:rsidRPr="002F46DF">
              <w:rPr>
                <w:szCs w:val="24"/>
                <w:lang w:eastAsia="en-US"/>
              </w:rPr>
              <w:t>0,5</w:t>
            </w:r>
          </w:p>
          <w:p w14:paraId="1EE1D9B0" w14:textId="77777777" w:rsidR="0010380C" w:rsidRPr="002F46DF" w:rsidRDefault="0010380C" w:rsidP="0010380C">
            <w:pPr>
              <w:pStyle w:val="120"/>
              <w:spacing w:line="276" w:lineRule="auto"/>
              <w:rPr>
                <w:szCs w:val="24"/>
                <w:lang w:eastAsia="en-US"/>
              </w:rPr>
            </w:pPr>
            <w:r>
              <w:rPr>
                <w:szCs w:val="24"/>
                <w:lang w:eastAsia="en-US"/>
              </w:rPr>
              <w:t xml:space="preserve">Диаметр корпуса, мм </w:t>
            </w:r>
            <w:r w:rsidRPr="002F46DF">
              <w:rPr>
                <w:szCs w:val="24"/>
                <w:lang w:eastAsia="en-US"/>
              </w:rPr>
              <w:t>7,5</w:t>
            </w:r>
          </w:p>
          <w:p w14:paraId="59690A0E" w14:textId="77777777" w:rsidR="0010380C" w:rsidRPr="002F46DF" w:rsidRDefault="0010380C" w:rsidP="0010380C">
            <w:pPr>
              <w:pStyle w:val="120"/>
              <w:spacing w:line="276" w:lineRule="auto"/>
              <w:rPr>
                <w:szCs w:val="24"/>
                <w:lang w:eastAsia="en-US"/>
              </w:rPr>
            </w:pPr>
            <w:r w:rsidRPr="002F46DF">
              <w:rPr>
                <w:szCs w:val="24"/>
                <w:lang w:eastAsia="en-US"/>
              </w:rPr>
              <w:t>Температурный диапазон, °С</w:t>
            </w:r>
            <w:r w:rsidRPr="002F46DF">
              <w:rPr>
                <w:szCs w:val="24"/>
                <w:lang w:eastAsia="en-US"/>
              </w:rPr>
              <w:tab/>
              <w:t>-30…25; 0…55; 50…105; 100…155; 150…205; 200…255; 250…305; 300…360</w:t>
            </w:r>
          </w:p>
          <w:p w14:paraId="2DB3A21D" w14:textId="77777777" w:rsidR="0010380C" w:rsidRPr="002F46DF" w:rsidRDefault="0010380C" w:rsidP="0010380C">
            <w:pPr>
              <w:pStyle w:val="120"/>
              <w:spacing w:line="276" w:lineRule="auto"/>
              <w:rPr>
                <w:szCs w:val="24"/>
                <w:lang w:eastAsia="en-US"/>
              </w:rPr>
            </w:pPr>
            <w:r w:rsidRPr="002F46DF">
              <w:rPr>
                <w:szCs w:val="24"/>
                <w:lang w:eastAsia="en-US"/>
              </w:rPr>
              <w:t>ГОСТ</w:t>
            </w:r>
            <w:r w:rsidRPr="002F46DF">
              <w:rPr>
                <w:szCs w:val="24"/>
                <w:lang w:eastAsia="en-US"/>
              </w:rPr>
              <w:tab/>
              <w:t>28498-90</w:t>
            </w:r>
          </w:p>
          <w:p w14:paraId="5F5F0302" w14:textId="77777777" w:rsidR="0010380C" w:rsidRPr="002F46DF" w:rsidRDefault="0010380C" w:rsidP="0010380C">
            <w:pPr>
              <w:pStyle w:val="120"/>
              <w:spacing w:line="276" w:lineRule="auto"/>
              <w:rPr>
                <w:szCs w:val="24"/>
                <w:lang w:eastAsia="en-US"/>
              </w:rPr>
            </w:pPr>
            <w:r>
              <w:rPr>
                <w:szCs w:val="24"/>
                <w:lang w:eastAsia="en-US"/>
              </w:rPr>
              <w:t xml:space="preserve">Длина, мм </w:t>
            </w:r>
            <w:r w:rsidRPr="002F46DF">
              <w:rPr>
                <w:szCs w:val="24"/>
                <w:lang w:eastAsia="en-US"/>
              </w:rPr>
              <w:t>160</w:t>
            </w:r>
          </w:p>
          <w:p w14:paraId="5B0340B6" w14:textId="77777777" w:rsidR="0010380C" w:rsidRPr="002F46DF" w:rsidRDefault="0010380C" w:rsidP="0010380C">
            <w:pPr>
              <w:pStyle w:val="120"/>
              <w:spacing w:line="276" w:lineRule="auto"/>
              <w:rPr>
                <w:szCs w:val="24"/>
                <w:lang w:eastAsia="en-US"/>
              </w:rPr>
            </w:pPr>
            <w:r>
              <w:rPr>
                <w:szCs w:val="24"/>
                <w:lang w:eastAsia="en-US"/>
              </w:rPr>
              <w:t xml:space="preserve">ТУ </w:t>
            </w:r>
            <w:r w:rsidRPr="002F46DF">
              <w:rPr>
                <w:szCs w:val="24"/>
                <w:lang w:eastAsia="en-US"/>
              </w:rPr>
              <w:t>25-2021.003-88</w:t>
            </w:r>
          </w:p>
          <w:p w14:paraId="26D66FEB" w14:textId="77777777" w:rsidR="0010380C" w:rsidRPr="002F46DF" w:rsidRDefault="0010380C" w:rsidP="0010380C">
            <w:pPr>
              <w:pStyle w:val="120"/>
              <w:spacing w:line="276" w:lineRule="auto"/>
              <w:rPr>
                <w:szCs w:val="24"/>
                <w:lang w:eastAsia="en-US"/>
              </w:rPr>
            </w:pPr>
            <w:r w:rsidRPr="002F46DF">
              <w:rPr>
                <w:szCs w:val="24"/>
                <w:lang w:eastAsia="en-US"/>
              </w:rPr>
              <w:t>Номер в Госреестре</w:t>
            </w:r>
            <w:r w:rsidRPr="002F46DF">
              <w:rPr>
                <w:szCs w:val="24"/>
                <w:lang w:eastAsia="en-US"/>
              </w:rPr>
              <w:tab/>
              <w:t>298-92</w:t>
            </w:r>
          </w:p>
          <w:p w14:paraId="2E0574E0" w14:textId="0B905022" w:rsidR="0010380C" w:rsidRPr="00BE5798" w:rsidRDefault="0010380C" w:rsidP="0010380C">
            <w:pPr>
              <w:pStyle w:val="120"/>
              <w:spacing w:line="276" w:lineRule="auto"/>
              <w:rPr>
                <w:szCs w:val="24"/>
                <w:lang w:eastAsia="en-US"/>
              </w:rPr>
            </w:pPr>
            <w:r>
              <w:rPr>
                <w:szCs w:val="24"/>
                <w:lang w:eastAsia="en-US"/>
              </w:rPr>
              <w:t>Термометрическая жидкость- Ртуть</w:t>
            </w:r>
          </w:p>
        </w:tc>
      </w:tr>
      <w:tr w:rsidR="00AB6A78" w:rsidRPr="00BE5798" w14:paraId="4BD00A96" w14:textId="77777777" w:rsidTr="00DA5B7E">
        <w:tc>
          <w:tcPr>
            <w:tcW w:w="273" w:type="pct"/>
            <w:shd w:val="clear" w:color="auto" w:fill="auto"/>
          </w:tcPr>
          <w:p w14:paraId="147ADA40" w14:textId="77777777" w:rsidR="00AB6A78" w:rsidRPr="00BE5798" w:rsidRDefault="00AB6A78" w:rsidP="00DA5B7E">
            <w:pPr>
              <w:pStyle w:val="120"/>
              <w:spacing w:line="276" w:lineRule="auto"/>
              <w:rPr>
                <w:szCs w:val="24"/>
                <w:lang w:eastAsia="en-US"/>
              </w:rPr>
            </w:pPr>
          </w:p>
        </w:tc>
        <w:tc>
          <w:tcPr>
            <w:tcW w:w="3200" w:type="pct"/>
            <w:shd w:val="clear" w:color="auto" w:fill="auto"/>
          </w:tcPr>
          <w:p w14:paraId="48137CF3" w14:textId="77777777" w:rsidR="00AB6A78" w:rsidRPr="00BE5798" w:rsidRDefault="00AB6A78" w:rsidP="00DA5B7E">
            <w:pPr>
              <w:pStyle w:val="120"/>
              <w:spacing w:line="276" w:lineRule="auto"/>
              <w:rPr>
                <w:szCs w:val="24"/>
                <w:lang w:eastAsia="en-US"/>
              </w:rPr>
            </w:pPr>
            <w:r>
              <w:rPr>
                <w:szCs w:val="24"/>
              </w:rPr>
              <w:t>К</w:t>
            </w:r>
            <w:r w:rsidRPr="000B7701">
              <w:rPr>
                <w:szCs w:val="24"/>
              </w:rPr>
              <w:t>олбонагреватели</w:t>
            </w:r>
          </w:p>
        </w:tc>
        <w:tc>
          <w:tcPr>
            <w:tcW w:w="1527" w:type="pct"/>
            <w:shd w:val="clear" w:color="auto" w:fill="auto"/>
          </w:tcPr>
          <w:p w14:paraId="26431F26" w14:textId="64DB88E2" w:rsidR="0010380C" w:rsidRPr="0010380C" w:rsidRDefault="0010380C" w:rsidP="0010380C">
            <w:pPr>
              <w:pStyle w:val="120"/>
              <w:spacing w:line="276" w:lineRule="auto"/>
              <w:rPr>
                <w:szCs w:val="24"/>
                <w:lang w:eastAsia="en-US"/>
              </w:rPr>
            </w:pPr>
            <w:r>
              <w:rPr>
                <w:szCs w:val="24"/>
                <w:lang w:eastAsia="en-US"/>
              </w:rPr>
              <w:t xml:space="preserve">Температурный диапазон </w:t>
            </w:r>
            <w:r w:rsidRPr="0010380C">
              <w:rPr>
                <w:szCs w:val="24"/>
                <w:lang w:eastAsia="en-US"/>
              </w:rPr>
              <w:t>до 450 С</w:t>
            </w:r>
          </w:p>
          <w:p w14:paraId="780EBBD5" w14:textId="562A72A2" w:rsidR="0010380C" w:rsidRPr="0010380C" w:rsidRDefault="0010380C" w:rsidP="0010380C">
            <w:pPr>
              <w:pStyle w:val="120"/>
              <w:spacing w:line="276" w:lineRule="auto"/>
              <w:rPr>
                <w:szCs w:val="24"/>
                <w:lang w:eastAsia="en-US"/>
              </w:rPr>
            </w:pPr>
            <w:r>
              <w:rPr>
                <w:szCs w:val="24"/>
                <w:lang w:eastAsia="en-US"/>
              </w:rPr>
              <w:t xml:space="preserve">Объем колб </w:t>
            </w:r>
            <w:r w:rsidRPr="0010380C">
              <w:rPr>
                <w:szCs w:val="24"/>
                <w:lang w:eastAsia="en-US"/>
              </w:rPr>
              <w:t>250 мл</w:t>
            </w:r>
          </w:p>
          <w:p w14:paraId="6848E212" w14:textId="04AF7528" w:rsidR="0010380C" w:rsidRPr="0010380C" w:rsidRDefault="0010380C" w:rsidP="0010380C">
            <w:pPr>
              <w:pStyle w:val="120"/>
              <w:spacing w:line="276" w:lineRule="auto"/>
              <w:rPr>
                <w:szCs w:val="24"/>
                <w:lang w:eastAsia="en-US"/>
              </w:rPr>
            </w:pPr>
            <w:r>
              <w:rPr>
                <w:szCs w:val="24"/>
                <w:lang w:eastAsia="en-US"/>
              </w:rPr>
              <w:t xml:space="preserve">Количество мест </w:t>
            </w:r>
            <w:r w:rsidRPr="0010380C">
              <w:rPr>
                <w:szCs w:val="24"/>
                <w:lang w:eastAsia="en-US"/>
              </w:rPr>
              <w:t>1</w:t>
            </w:r>
          </w:p>
          <w:p w14:paraId="4F15CAF1" w14:textId="03DDAD18" w:rsidR="0010380C" w:rsidRPr="0010380C" w:rsidRDefault="0010380C" w:rsidP="0010380C">
            <w:pPr>
              <w:pStyle w:val="120"/>
              <w:spacing w:line="276" w:lineRule="auto"/>
              <w:rPr>
                <w:szCs w:val="24"/>
                <w:lang w:eastAsia="en-US"/>
              </w:rPr>
            </w:pPr>
            <w:r>
              <w:rPr>
                <w:szCs w:val="24"/>
                <w:lang w:eastAsia="en-US"/>
              </w:rPr>
              <w:t xml:space="preserve">Диаметр колбы </w:t>
            </w:r>
            <w:r w:rsidRPr="0010380C">
              <w:rPr>
                <w:szCs w:val="24"/>
                <w:lang w:eastAsia="en-US"/>
              </w:rPr>
              <w:t>86 мм</w:t>
            </w:r>
          </w:p>
          <w:p w14:paraId="121769CD" w14:textId="4302B61C" w:rsidR="0010380C" w:rsidRPr="0010380C" w:rsidRDefault="0010380C" w:rsidP="0010380C">
            <w:pPr>
              <w:pStyle w:val="120"/>
              <w:spacing w:line="276" w:lineRule="auto"/>
              <w:rPr>
                <w:szCs w:val="24"/>
                <w:lang w:eastAsia="en-US"/>
              </w:rPr>
            </w:pPr>
            <w:r>
              <w:rPr>
                <w:szCs w:val="24"/>
                <w:lang w:eastAsia="en-US"/>
              </w:rPr>
              <w:t xml:space="preserve">Мощность </w:t>
            </w:r>
            <w:r w:rsidRPr="0010380C">
              <w:rPr>
                <w:szCs w:val="24"/>
                <w:lang w:eastAsia="en-US"/>
              </w:rPr>
              <w:t>140 Вт</w:t>
            </w:r>
          </w:p>
          <w:p w14:paraId="2EAD5CDB" w14:textId="6E0DC7F0" w:rsidR="00AB6A78" w:rsidRPr="00BE5798" w:rsidRDefault="0010380C" w:rsidP="0010380C">
            <w:pPr>
              <w:pStyle w:val="120"/>
              <w:spacing w:line="276" w:lineRule="auto"/>
              <w:rPr>
                <w:szCs w:val="24"/>
                <w:lang w:eastAsia="en-US"/>
              </w:rPr>
            </w:pPr>
            <w:r w:rsidRPr="0010380C">
              <w:rPr>
                <w:szCs w:val="24"/>
                <w:lang w:eastAsia="en-US"/>
              </w:rPr>
              <w:t>Глубина рабочего ме</w:t>
            </w:r>
            <w:r>
              <w:rPr>
                <w:szCs w:val="24"/>
                <w:lang w:eastAsia="en-US"/>
              </w:rPr>
              <w:t xml:space="preserve">ста </w:t>
            </w:r>
            <w:r w:rsidRPr="0010380C">
              <w:rPr>
                <w:szCs w:val="24"/>
                <w:lang w:eastAsia="en-US"/>
              </w:rPr>
              <w:t>50 мм</w:t>
            </w:r>
          </w:p>
        </w:tc>
      </w:tr>
      <w:tr w:rsidR="00AB6A78" w:rsidRPr="00BE5798" w14:paraId="478E7EA8" w14:textId="77777777" w:rsidTr="00DA5B7E">
        <w:tc>
          <w:tcPr>
            <w:tcW w:w="5000" w:type="pct"/>
            <w:gridSpan w:val="3"/>
            <w:shd w:val="clear" w:color="auto" w:fill="auto"/>
          </w:tcPr>
          <w:p w14:paraId="0732EBD8" w14:textId="77777777" w:rsidR="00AB6A78" w:rsidRPr="00BE5798" w:rsidRDefault="00AB6A78" w:rsidP="00DA5B7E">
            <w:pPr>
              <w:pStyle w:val="120"/>
              <w:spacing w:line="276" w:lineRule="auto"/>
              <w:rPr>
                <w:szCs w:val="24"/>
                <w:lang w:eastAsia="en-US"/>
              </w:rPr>
            </w:pPr>
            <w:r w:rsidRPr="00BE5798">
              <w:rPr>
                <w:b/>
                <w:bCs/>
                <w:szCs w:val="24"/>
                <w:lang w:eastAsia="en-US"/>
              </w:rPr>
              <w:t>Дополнительное оборудование</w:t>
            </w:r>
          </w:p>
        </w:tc>
      </w:tr>
      <w:tr w:rsidR="00AB6A78" w:rsidRPr="00BE5798" w14:paraId="5F49D6CB" w14:textId="77777777" w:rsidTr="00DA5B7E">
        <w:tc>
          <w:tcPr>
            <w:tcW w:w="273" w:type="pct"/>
            <w:shd w:val="clear" w:color="auto" w:fill="auto"/>
          </w:tcPr>
          <w:p w14:paraId="409DCDEB" w14:textId="77777777" w:rsidR="00AB6A78" w:rsidRPr="00BE5798" w:rsidRDefault="00AB6A78" w:rsidP="00DA5B7E">
            <w:pPr>
              <w:pStyle w:val="120"/>
              <w:spacing w:line="276" w:lineRule="auto"/>
              <w:rPr>
                <w:szCs w:val="24"/>
                <w:lang w:eastAsia="en-US"/>
              </w:rPr>
            </w:pPr>
          </w:p>
        </w:tc>
        <w:tc>
          <w:tcPr>
            <w:tcW w:w="3200" w:type="pct"/>
            <w:shd w:val="clear" w:color="auto" w:fill="auto"/>
          </w:tcPr>
          <w:p w14:paraId="00F196E1" w14:textId="77777777" w:rsidR="00AB6A78" w:rsidRPr="00BE5798" w:rsidRDefault="00AB6A78" w:rsidP="00DA5B7E">
            <w:pPr>
              <w:pStyle w:val="120"/>
              <w:spacing w:line="276" w:lineRule="auto"/>
              <w:rPr>
                <w:i/>
                <w:iCs w:val="0"/>
                <w:szCs w:val="24"/>
                <w:lang w:eastAsia="en-US"/>
              </w:rPr>
            </w:pPr>
          </w:p>
        </w:tc>
        <w:tc>
          <w:tcPr>
            <w:tcW w:w="1527" w:type="pct"/>
            <w:shd w:val="clear" w:color="auto" w:fill="auto"/>
          </w:tcPr>
          <w:p w14:paraId="4F35D56F" w14:textId="77777777" w:rsidR="00AB6A78" w:rsidRPr="00BE5798" w:rsidRDefault="00AB6A78" w:rsidP="00DA5B7E">
            <w:pPr>
              <w:pStyle w:val="120"/>
              <w:spacing w:line="276" w:lineRule="auto"/>
              <w:rPr>
                <w:szCs w:val="24"/>
                <w:lang w:eastAsia="en-US"/>
              </w:rPr>
            </w:pPr>
          </w:p>
        </w:tc>
      </w:tr>
      <w:tr w:rsidR="00AB6A78" w:rsidRPr="00BE5798" w14:paraId="67C7D85B" w14:textId="77777777" w:rsidTr="00DA5B7E">
        <w:tc>
          <w:tcPr>
            <w:tcW w:w="5000" w:type="pct"/>
            <w:gridSpan w:val="3"/>
            <w:shd w:val="clear" w:color="auto" w:fill="auto"/>
          </w:tcPr>
          <w:p w14:paraId="2EC21C63" w14:textId="77777777" w:rsidR="00AB6A78" w:rsidRPr="00BE5798" w:rsidRDefault="00AB6A78" w:rsidP="00DA5B7E">
            <w:pPr>
              <w:pStyle w:val="120"/>
              <w:spacing w:line="276" w:lineRule="auto"/>
              <w:rPr>
                <w:szCs w:val="24"/>
                <w:lang w:eastAsia="en-US"/>
              </w:rPr>
            </w:pPr>
            <w:r w:rsidRPr="00BE5798">
              <w:rPr>
                <w:b/>
                <w:bCs/>
                <w:szCs w:val="24"/>
                <w:lang w:val="en-US" w:eastAsia="en-US"/>
              </w:rPr>
              <w:t>IV</w:t>
            </w:r>
            <w:r w:rsidRPr="00BE5798">
              <w:rPr>
                <w:b/>
                <w:bCs/>
                <w:szCs w:val="24"/>
                <w:lang w:eastAsia="en-US"/>
              </w:rPr>
              <w:t xml:space="preserve"> Демонстрационные учебно-наглядные пособия</w:t>
            </w:r>
          </w:p>
        </w:tc>
      </w:tr>
      <w:tr w:rsidR="00AB6A78" w:rsidRPr="00BE5798" w14:paraId="131230A6" w14:textId="77777777" w:rsidTr="00DA5B7E">
        <w:tc>
          <w:tcPr>
            <w:tcW w:w="5000" w:type="pct"/>
            <w:gridSpan w:val="3"/>
            <w:shd w:val="clear" w:color="auto" w:fill="auto"/>
          </w:tcPr>
          <w:p w14:paraId="78C40574" w14:textId="77777777" w:rsidR="00AB6A78" w:rsidRPr="00BE5798" w:rsidRDefault="00AB6A78" w:rsidP="00DA5B7E">
            <w:pPr>
              <w:pStyle w:val="120"/>
              <w:spacing w:line="276" w:lineRule="auto"/>
              <w:rPr>
                <w:szCs w:val="24"/>
                <w:lang w:eastAsia="en-US"/>
              </w:rPr>
            </w:pPr>
            <w:r w:rsidRPr="00BE5798">
              <w:rPr>
                <w:b/>
                <w:bCs/>
                <w:szCs w:val="24"/>
                <w:lang w:eastAsia="en-US"/>
              </w:rPr>
              <w:t>Основное оборудование</w:t>
            </w:r>
          </w:p>
        </w:tc>
      </w:tr>
      <w:tr w:rsidR="00AB6A78" w:rsidRPr="00BE5798" w14:paraId="7086A875" w14:textId="77777777" w:rsidTr="00DA5B7E">
        <w:tc>
          <w:tcPr>
            <w:tcW w:w="273" w:type="pct"/>
            <w:shd w:val="clear" w:color="auto" w:fill="auto"/>
          </w:tcPr>
          <w:p w14:paraId="3BE10D5F" w14:textId="77777777" w:rsidR="00AB6A78" w:rsidRPr="00BE5798" w:rsidRDefault="00AB6A78" w:rsidP="00DA5B7E">
            <w:pPr>
              <w:pStyle w:val="120"/>
              <w:spacing w:line="276" w:lineRule="auto"/>
              <w:rPr>
                <w:szCs w:val="24"/>
                <w:lang w:eastAsia="en-US"/>
              </w:rPr>
            </w:pPr>
          </w:p>
        </w:tc>
        <w:tc>
          <w:tcPr>
            <w:tcW w:w="3200" w:type="pct"/>
            <w:shd w:val="clear" w:color="auto" w:fill="auto"/>
          </w:tcPr>
          <w:p w14:paraId="43CAD0C6" w14:textId="77777777" w:rsidR="00AB6A78" w:rsidRPr="00BE5798" w:rsidRDefault="00AB6A78" w:rsidP="00DA5B7E">
            <w:pPr>
              <w:pStyle w:val="120"/>
              <w:spacing w:line="276" w:lineRule="auto"/>
              <w:rPr>
                <w:szCs w:val="24"/>
                <w:lang w:eastAsia="en-US"/>
              </w:rPr>
            </w:pPr>
          </w:p>
        </w:tc>
        <w:tc>
          <w:tcPr>
            <w:tcW w:w="1527" w:type="pct"/>
            <w:shd w:val="clear" w:color="auto" w:fill="auto"/>
          </w:tcPr>
          <w:p w14:paraId="56B81EE9" w14:textId="77777777" w:rsidR="00AB6A78" w:rsidRPr="00BE5798" w:rsidRDefault="00AB6A78" w:rsidP="00DA5B7E">
            <w:pPr>
              <w:pStyle w:val="120"/>
              <w:spacing w:line="276" w:lineRule="auto"/>
              <w:rPr>
                <w:szCs w:val="24"/>
                <w:lang w:eastAsia="en-US"/>
              </w:rPr>
            </w:pPr>
          </w:p>
        </w:tc>
      </w:tr>
      <w:tr w:rsidR="00AB6A78" w:rsidRPr="00BE5798" w14:paraId="1884C943" w14:textId="77777777" w:rsidTr="00DA5B7E">
        <w:tc>
          <w:tcPr>
            <w:tcW w:w="5000" w:type="pct"/>
            <w:gridSpan w:val="3"/>
            <w:shd w:val="clear" w:color="auto" w:fill="auto"/>
          </w:tcPr>
          <w:p w14:paraId="78F98C35" w14:textId="77777777" w:rsidR="00AB6A78" w:rsidRPr="00BE5798" w:rsidRDefault="00AB6A78" w:rsidP="00DA5B7E">
            <w:pPr>
              <w:pStyle w:val="120"/>
              <w:spacing w:line="276" w:lineRule="auto"/>
              <w:rPr>
                <w:szCs w:val="24"/>
                <w:lang w:eastAsia="en-US"/>
              </w:rPr>
            </w:pPr>
            <w:r w:rsidRPr="00BE5798">
              <w:rPr>
                <w:b/>
                <w:bCs/>
                <w:szCs w:val="24"/>
                <w:lang w:eastAsia="en-US"/>
              </w:rPr>
              <w:t>Дополнительное оборудование</w:t>
            </w:r>
          </w:p>
        </w:tc>
      </w:tr>
      <w:tr w:rsidR="00AB6A78" w:rsidRPr="00BE5798" w14:paraId="04A751C3" w14:textId="77777777" w:rsidTr="00DA5B7E">
        <w:tc>
          <w:tcPr>
            <w:tcW w:w="273" w:type="pct"/>
            <w:shd w:val="clear" w:color="auto" w:fill="auto"/>
          </w:tcPr>
          <w:p w14:paraId="3929DA7E" w14:textId="77777777" w:rsidR="00AB6A78" w:rsidRPr="00BE5798" w:rsidRDefault="00AB6A78" w:rsidP="00DA5B7E">
            <w:pPr>
              <w:pStyle w:val="120"/>
              <w:spacing w:line="276" w:lineRule="auto"/>
              <w:rPr>
                <w:szCs w:val="24"/>
                <w:lang w:eastAsia="en-US"/>
              </w:rPr>
            </w:pPr>
          </w:p>
        </w:tc>
        <w:tc>
          <w:tcPr>
            <w:tcW w:w="3200" w:type="pct"/>
            <w:shd w:val="clear" w:color="auto" w:fill="auto"/>
          </w:tcPr>
          <w:p w14:paraId="15AFF4BC" w14:textId="77777777" w:rsidR="00AB6A78" w:rsidRPr="00BE5798" w:rsidRDefault="00AB6A78" w:rsidP="00DA5B7E">
            <w:pPr>
              <w:pStyle w:val="120"/>
              <w:spacing w:line="276" w:lineRule="auto"/>
              <w:rPr>
                <w:i/>
                <w:iCs w:val="0"/>
                <w:szCs w:val="24"/>
                <w:lang w:eastAsia="en-US"/>
              </w:rPr>
            </w:pPr>
          </w:p>
        </w:tc>
        <w:tc>
          <w:tcPr>
            <w:tcW w:w="1527" w:type="pct"/>
            <w:shd w:val="clear" w:color="auto" w:fill="auto"/>
          </w:tcPr>
          <w:p w14:paraId="1A4C856C" w14:textId="77777777" w:rsidR="00AB6A78" w:rsidRPr="00BE5798" w:rsidRDefault="00AB6A78" w:rsidP="00DA5B7E">
            <w:pPr>
              <w:pStyle w:val="120"/>
              <w:spacing w:line="276" w:lineRule="auto"/>
              <w:rPr>
                <w:szCs w:val="24"/>
                <w:lang w:eastAsia="en-US"/>
              </w:rPr>
            </w:pPr>
          </w:p>
        </w:tc>
      </w:tr>
    </w:tbl>
    <w:p w14:paraId="03D26602" w14:textId="4E59B322" w:rsidR="00F30622" w:rsidRPr="00311469" w:rsidRDefault="00F30622" w:rsidP="00F30622">
      <w:pPr>
        <w:suppressAutoHyphens/>
        <w:spacing w:after="0" w:line="276" w:lineRule="auto"/>
        <w:contextualSpacing/>
        <w:jc w:val="both"/>
        <w:rPr>
          <w:rFonts w:ascii="Times New Roman" w:hAnsi="Times New Roman" w:cs="Times New Roman"/>
          <w:bCs/>
          <w:sz w:val="24"/>
          <w:szCs w:val="24"/>
        </w:rPr>
      </w:pPr>
      <w:r w:rsidRPr="00311469">
        <w:rPr>
          <w:rFonts w:ascii="Times New Roman" w:hAnsi="Times New Roman" w:cs="Times New Roman"/>
          <w:bCs/>
          <w:sz w:val="24"/>
          <w:szCs w:val="24"/>
        </w:rPr>
        <w:t>Лаборатория «Физико-химических методов анализа и современных методов анализа»</w:t>
      </w:r>
      <w:r>
        <w:rPr>
          <w:rFonts w:ascii="Times New Roman" w:hAnsi="Times New Roman" w:cs="Times New Roman"/>
          <w:b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4"/>
        <w:gridCol w:w="5916"/>
        <w:gridCol w:w="2823"/>
      </w:tblGrid>
      <w:tr w:rsidR="00F30622" w:rsidRPr="00311469" w14:paraId="441C2D1B" w14:textId="77777777" w:rsidTr="00DA5B7E">
        <w:tc>
          <w:tcPr>
            <w:tcW w:w="273" w:type="pct"/>
            <w:shd w:val="clear" w:color="auto" w:fill="auto"/>
            <w:vAlign w:val="center"/>
          </w:tcPr>
          <w:p w14:paraId="39A00057" w14:textId="77777777" w:rsidR="00F30622" w:rsidRPr="00311469" w:rsidRDefault="00F30622" w:rsidP="00DA5B7E">
            <w:pPr>
              <w:snapToGrid w:val="0"/>
              <w:spacing w:after="0" w:line="276" w:lineRule="auto"/>
              <w:jc w:val="center"/>
              <w:rPr>
                <w:rFonts w:ascii="Times New Roman" w:hAnsi="Times New Roman" w:cs="Times New Roman"/>
                <w:iCs/>
                <w:sz w:val="24"/>
                <w:szCs w:val="24"/>
              </w:rPr>
            </w:pPr>
            <w:r w:rsidRPr="00311469">
              <w:rPr>
                <w:rFonts w:ascii="Times New Roman" w:hAnsi="Times New Roman" w:cs="Times New Roman"/>
                <w:iCs/>
                <w:sz w:val="24"/>
                <w:szCs w:val="24"/>
              </w:rPr>
              <w:t>№</w:t>
            </w:r>
          </w:p>
        </w:tc>
        <w:tc>
          <w:tcPr>
            <w:tcW w:w="3200" w:type="pct"/>
            <w:shd w:val="clear" w:color="auto" w:fill="auto"/>
            <w:vAlign w:val="center"/>
          </w:tcPr>
          <w:p w14:paraId="4A39EA7D" w14:textId="77777777" w:rsidR="00F30622" w:rsidRPr="00311469" w:rsidRDefault="00F30622" w:rsidP="00DA5B7E">
            <w:pPr>
              <w:snapToGrid w:val="0"/>
              <w:spacing w:after="0" w:line="276" w:lineRule="auto"/>
              <w:jc w:val="center"/>
              <w:rPr>
                <w:rFonts w:ascii="Times New Roman" w:hAnsi="Times New Roman" w:cs="Times New Roman"/>
                <w:iCs/>
                <w:sz w:val="24"/>
                <w:szCs w:val="24"/>
              </w:rPr>
            </w:pPr>
            <w:r w:rsidRPr="00311469">
              <w:rPr>
                <w:rFonts w:ascii="Times New Roman" w:hAnsi="Times New Roman" w:cs="Times New Roman"/>
                <w:iCs/>
                <w:sz w:val="24"/>
                <w:szCs w:val="24"/>
              </w:rPr>
              <w:t>Наименование оборудования</w:t>
            </w:r>
          </w:p>
        </w:tc>
        <w:tc>
          <w:tcPr>
            <w:tcW w:w="1527" w:type="pct"/>
            <w:shd w:val="clear" w:color="auto" w:fill="auto"/>
            <w:vAlign w:val="center"/>
          </w:tcPr>
          <w:p w14:paraId="2AE591EE" w14:textId="77777777" w:rsidR="00F30622" w:rsidRPr="00311469" w:rsidRDefault="00F30622" w:rsidP="00DA5B7E">
            <w:pPr>
              <w:snapToGrid w:val="0"/>
              <w:spacing w:after="0" w:line="276" w:lineRule="auto"/>
              <w:jc w:val="center"/>
              <w:rPr>
                <w:rFonts w:ascii="Times New Roman" w:hAnsi="Times New Roman" w:cs="Times New Roman"/>
                <w:iCs/>
                <w:sz w:val="24"/>
                <w:szCs w:val="24"/>
              </w:rPr>
            </w:pPr>
            <w:r w:rsidRPr="00311469">
              <w:rPr>
                <w:rFonts w:ascii="Times New Roman" w:hAnsi="Times New Roman" w:cs="Times New Roman"/>
                <w:iCs/>
                <w:sz w:val="24"/>
                <w:szCs w:val="24"/>
              </w:rPr>
              <w:t>Техническое описание</w:t>
            </w:r>
          </w:p>
        </w:tc>
      </w:tr>
      <w:tr w:rsidR="00F30622" w:rsidRPr="00311469" w14:paraId="4A68F174" w14:textId="77777777" w:rsidTr="00DA5B7E">
        <w:trPr>
          <w:trHeight w:val="278"/>
        </w:trPr>
        <w:tc>
          <w:tcPr>
            <w:tcW w:w="5000" w:type="pct"/>
            <w:gridSpan w:val="3"/>
            <w:shd w:val="clear" w:color="auto" w:fill="auto"/>
          </w:tcPr>
          <w:p w14:paraId="07FB2FE4" w14:textId="77777777" w:rsidR="00F30622" w:rsidRPr="00311469" w:rsidRDefault="00F30622" w:rsidP="00DA5B7E">
            <w:pPr>
              <w:snapToGrid w:val="0"/>
              <w:spacing w:after="0" w:line="276" w:lineRule="auto"/>
              <w:rPr>
                <w:rFonts w:ascii="Times New Roman" w:hAnsi="Times New Roman" w:cs="Times New Roman"/>
                <w:b/>
                <w:bCs/>
                <w:iCs/>
                <w:sz w:val="24"/>
                <w:szCs w:val="24"/>
              </w:rPr>
            </w:pPr>
            <w:r w:rsidRPr="00311469">
              <w:rPr>
                <w:rFonts w:ascii="Times New Roman" w:hAnsi="Times New Roman" w:cs="Times New Roman"/>
                <w:b/>
                <w:bCs/>
                <w:iCs/>
                <w:sz w:val="24"/>
                <w:szCs w:val="24"/>
                <w:lang w:val="en-US"/>
              </w:rPr>
              <w:t>I</w:t>
            </w:r>
            <w:r w:rsidRPr="00311469">
              <w:rPr>
                <w:rFonts w:ascii="Times New Roman" w:hAnsi="Times New Roman" w:cs="Times New Roman"/>
                <w:b/>
                <w:bCs/>
                <w:iCs/>
                <w:sz w:val="24"/>
                <w:szCs w:val="24"/>
              </w:rPr>
              <w:t xml:space="preserve"> Специализированная мебель и системы хранения </w:t>
            </w:r>
          </w:p>
        </w:tc>
      </w:tr>
      <w:tr w:rsidR="00F30622" w:rsidRPr="00311469" w14:paraId="281F6CE6" w14:textId="77777777" w:rsidTr="00DA5B7E">
        <w:trPr>
          <w:trHeight w:val="277"/>
        </w:trPr>
        <w:tc>
          <w:tcPr>
            <w:tcW w:w="5000" w:type="pct"/>
            <w:gridSpan w:val="3"/>
            <w:shd w:val="clear" w:color="auto" w:fill="auto"/>
          </w:tcPr>
          <w:p w14:paraId="3703CEC0" w14:textId="77777777" w:rsidR="00F30622" w:rsidRPr="00311469" w:rsidRDefault="00F30622" w:rsidP="00DA5B7E">
            <w:pPr>
              <w:snapToGrid w:val="0"/>
              <w:spacing w:after="0" w:line="276" w:lineRule="auto"/>
              <w:rPr>
                <w:rFonts w:ascii="Times New Roman" w:hAnsi="Times New Roman" w:cs="Times New Roman"/>
                <w:b/>
                <w:bCs/>
                <w:iCs/>
                <w:sz w:val="24"/>
                <w:szCs w:val="24"/>
              </w:rPr>
            </w:pPr>
            <w:r w:rsidRPr="00311469">
              <w:rPr>
                <w:rFonts w:ascii="Times New Roman" w:hAnsi="Times New Roman" w:cs="Times New Roman"/>
                <w:b/>
                <w:bCs/>
                <w:iCs/>
                <w:sz w:val="24"/>
                <w:szCs w:val="24"/>
              </w:rPr>
              <w:t>Основное оборудование</w:t>
            </w:r>
          </w:p>
        </w:tc>
      </w:tr>
      <w:tr w:rsidR="00F30622" w:rsidRPr="00311469" w14:paraId="2FD1792C" w14:textId="77777777" w:rsidTr="00DA5B7E">
        <w:tc>
          <w:tcPr>
            <w:tcW w:w="273" w:type="pct"/>
            <w:shd w:val="clear" w:color="auto" w:fill="auto"/>
          </w:tcPr>
          <w:p w14:paraId="58A18287"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1</w:t>
            </w:r>
          </w:p>
        </w:tc>
        <w:tc>
          <w:tcPr>
            <w:tcW w:w="3200" w:type="pct"/>
            <w:shd w:val="clear" w:color="auto" w:fill="auto"/>
          </w:tcPr>
          <w:p w14:paraId="4719601E"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Стол письменный (стол учителя)</w:t>
            </w:r>
          </w:p>
        </w:tc>
        <w:tc>
          <w:tcPr>
            <w:tcW w:w="1527" w:type="pct"/>
            <w:shd w:val="clear" w:color="auto" w:fill="auto"/>
          </w:tcPr>
          <w:p w14:paraId="33892808"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1500 СПС,1500х600х750</w:t>
            </w:r>
          </w:p>
        </w:tc>
      </w:tr>
      <w:tr w:rsidR="00F30622" w:rsidRPr="00311469" w14:paraId="5571FFD7" w14:textId="77777777" w:rsidTr="00DA5B7E">
        <w:tc>
          <w:tcPr>
            <w:tcW w:w="273" w:type="pct"/>
            <w:shd w:val="clear" w:color="auto" w:fill="auto"/>
          </w:tcPr>
          <w:p w14:paraId="122264A7"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2</w:t>
            </w:r>
          </w:p>
        </w:tc>
        <w:tc>
          <w:tcPr>
            <w:tcW w:w="3200" w:type="pct"/>
            <w:shd w:val="clear" w:color="auto" w:fill="auto"/>
          </w:tcPr>
          <w:p w14:paraId="4C7C2213"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Стол лабораторный ученический</w:t>
            </w:r>
          </w:p>
        </w:tc>
        <w:tc>
          <w:tcPr>
            <w:tcW w:w="1527" w:type="pct"/>
            <w:shd w:val="clear" w:color="auto" w:fill="auto"/>
          </w:tcPr>
          <w:p w14:paraId="513410B6"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1200×600×750 с химически стойким покрытием</w:t>
            </w:r>
          </w:p>
        </w:tc>
      </w:tr>
      <w:tr w:rsidR="00F30622" w:rsidRPr="00311469" w14:paraId="283722F2" w14:textId="77777777" w:rsidTr="00DA5B7E">
        <w:tc>
          <w:tcPr>
            <w:tcW w:w="273" w:type="pct"/>
            <w:shd w:val="clear" w:color="auto" w:fill="auto"/>
          </w:tcPr>
          <w:p w14:paraId="1170C043"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3</w:t>
            </w:r>
          </w:p>
        </w:tc>
        <w:tc>
          <w:tcPr>
            <w:tcW w:w="3200" w:type="pct"/>
            <w:shd w:val="clear" w:color="auto" w:fill="auto"/>
          </w:tcPr>
          <w:p w14:paraId="2D8C860F"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 xml:space="preserve">Стол для титрования </w:t>
            </w:r>
          </w:p>
        </w:tc>
        <w:tc>
          <w:tcPr>
            <w:tcW w:w="1527" w:type="pct"/>
            <w:shd w:val="clear" w:color="auto" w:fill="auto"/>
          </w:tcPr>
          <w:p w14:paraId="02FFBE60"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1200 СТп-У</w:t>
            </w:r>
          </w:p>
        </w:tc>
      </w:tr>
      <w:tr w:rsidR="00F30622" w:rsidRPr="00311469" w14:paraId="4FB5AF14" w14:textId="77777777" w:rsidTr="00DA5B7E">
        <w:tc>
          <w:tcPr>
            <w:tcW w:w="273" w:type="pct"/>
            <w:shd w:val="clear" w:color="auto" w:fill="auto"/>
          </w:tcPr>
          <w:p w14:paraId="66446EFD"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4</w:t>
            </w:r>
          </w:p>
        </w:tc>
        <w:tc>
          <w:tcPr>
            <w:tcW w:w="3200" w:type="pct"/>
            <w:shd w:val="clear" w:color="auto" w:fill="auto"/>
          </w:tcPr>
          <w:p w14:paraId="6A62BEEB"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Стол химический демонстрационный</w:t>
            </w:r>
          </w:p>
        </w:tc>
        <w:tc>
          <w:tcPr>
            <w:tcW w:w="1527" w:type="pct"/>
            <w:shd w:val="clear" w:color="auto" w:fill="auto"/>
          </w:tcPr>
          <w:p w14:paraId="6943237F"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2400×750×900</w:t>
            </w:r>
          </w:p>
        </w:tc>
      </w:tr>
      <w:tr w:rsidR="00F30622" w:rsidRPr="00311469" w14:paraId="669545D9" w14:textId="77777777" w:rsidTr="00DA5B7E">
        <w:tc>
          <w:tcPr>
            <w:tcW w:w="273" w:type="pct"/>
            <w:shd w:val="clear" w:color="auto" w:fill="auto"/>
          </w:tcPr>
          <w:p w14:paraId="080A7A58"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lastRenderedPageBreak/>
              <w:t>5</w:t>
            </w:r>
          </w:p>
        </w:tc>
        <w:tc>
          <w:tcPr>
            <w:tcW w:w="3200" w:type="pct"/>
            <w:shd w:val="clear" w:color="auto" w:fill="auto"/>
          </w:tcPr>
          <w:p w14:paraId="150440E9"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Стул ученический (на ножках, на колесиках)</w:t>
            </w:r>
          </w:p>
        </w:tc>
        <w:tc>
          <w:tcPr>
            <w:tcW w:w="1527" w:type="pct"/>
            <w:shd w:val="clear" w:color="auto" w:fill="auto"/>
          </w:tcPr>
          <w:p w14:paraId="5F3AF44C"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Материал каркаса: металлопрофиль стальной</w:t>
            </w:r>
          </w:p>
          <w:p w14:paraId="73BAF6A6"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Материал сидения и спинки: ЛДСП</w:t>
            </w:r>
          </w:p>
        </w:tc>
      </w:tr>
      <w:tr w:rsidR="00F30622" w:rsidRPr="00311469" w14:paraId="3A716745" w14:textId="77777777" w:rsidTr="00DA5B7E">
        <w:tc>
          <w:tcPr>
            <w:tcW w:w="273" w:type="pct"/>
            <w:shd w:val="clear" w:color="auto" w:fill="auto"/>
          </w:tcPr>
          <w:p w14:paraId="07A5864E"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6</w:t>
            </w:r>
          </w:p>
        </w:tc>
        <w:tc>
          <w:tcPr>
            <w:tcW w:w="3200" w:type="pct"/>
            <w:shd w:val="clear" w:color="auto" w:fill="auto"/>
          </w:tcPr>
          <w:p w14:paraId="741E0419"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 xml:space="preserve">Шкаф для лабораторной посуды </w:t>
            </w:r>
          </w:p>
        </w:tc>
        <w:tc>
          <w:tcPr>
            <w:tcW w:w="1527" w:type="pct"/>
            <w:shd w:val="clear" w:color="auto" w:fill="auto"/>
          </w:tcPr>
          <w:p w14:paraId="3E9021E7"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ЛК-800 ШЛП</w:t>
            </w:r>
          </w:p>
        </w:tc>
      </w:tr>
      <w:tr w:rsidR="00F30622" w:rsidRPr="00311469" w14:paraId="7D1740A8" w14:textId="77777777" w:rsidTr="00DA5B7E">
        <w:tc>
          <w:tcPr>
            <w:tcW w:w="273" w:type="pct"/>
            <w:shd w:val="clear" w:color="auto" w:fill="auto"/>
          </w:tcPr>
          <w:p w14:paraId="2B939F6E"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7</w:t>
            </w:r>
          </w:p>
        </w:tc>
        <w:tc>
          <w:tcPr>
            <w:tcW w:w="3200" w:type="pct"/>
            <w:shd w:val="clear" w:color="auto" w:fill="auto"/>
          </w:tcPr>
          <w:p w14:paraId="5957FEE0"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Шкаф для приборов</w:t>
            </w:r>
          </w:p>
        </w:tc>
        <w:tc>
          <w:tcPr>
            <w:tcW w:w="1527" w:type="pct"/>
            <w:shd w:val="clear" w:color="auto" w:fill="auto"/>
          </w:tcPr>
          <w:p w14:paraId="1FD9AEE5"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ЛК-800 ШП (меламин белый)</w:t>
            </w:r>
          </w:p>
        </w:tc>
      </w:tr>
      <w:tr w:rsidR="00F30622" w:rsidRPr="00311469" w14:paraId="3BE8E42C" w14:textId="77777777" w:rsidTr="00DA5B7E">
        <w:tc>
          <w:tcPr>
            <w:tcW w:w="273" w:type="pct"/>
            <w:shd w:val="clear" w:color="auto" w:fill="auto"/>
          </w:tcPr>
          <w:p w14:paraId="00187973"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8</w:t>
            </w:r>
          </w:p>
        </w:tc>
        <w:tc>
          <w:tcPr>
            <w:tcW w:w="3200" w:type="pct"/>
            <w:shd w:val="clear" w:color="auto" w:fill="auto"/>
          </w:tcPr>
          <w:p w14:paraId="45F7F38A"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Система визуализации (интерактивная доска, интерактивный проектор, интерактивная накидка, интерактивная портативная система)</w:t>
            </w:r>
          </w:p>
        </w:tc>
        <w:tc>
          <w:tcPr>
            <w:tcW w:w="1527" w:type="pct"/>
            <w:shd w:val="clear" w:color="auto" w:fill="auto"/>
          </w:tcPr>
          <w:p w14:paraId="5446C8E7"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Диагональ: 88''</w:t>
            </w:r>
          </w:p>
          <w:p w14:paraId="3A96303E"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Разрешение: 4К</w:t>
            </w:r>
          </w:p>
          <w:p w14:paraId="2EC58AB3"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Яркость: высокая</w:t>
            </w:r>
          </w:p>
          <w:p w14:paraId="6B66B623"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Контрастность: высокая</w:t>
            </w:r>
          </w:p>
          <w:p w14:paraId="5E6656FF"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Угол обзора: 178</w:t>
            </w:r>
          </w:p>
          <w:p w14:paraId="17245F43"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Количество динамиков: 2</w:t>
            </w:r>
          </w:p>
          <w:p w14:paraId="69675305"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Энергопотребление: 150</w:t>
            </w:r>
          </w:p>
        </w:tc>
      </w:tr>
      <w:tr w:rsidR="00F30622" w:rsidRPr="00311469" w14:paraId="571FFC14" w14:textId="77777777" w:rsidTr="00DA5B7E">
        <w:tc>
          <w:tcPr>
            <w:tcW w:w="273" w:type="pct"/>
            <w:shd w:val="clear" w:color="auto" w:fill="auto"/>
          </w:tcPr>
          <w:p w14:paraId="70864166"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9</w:t>
            </w:r>
          </w:p>
        </w:tc>
        <w:tc>
          <w:tcPr>
            <w:tcW w:w="3200" w:type="pct"/>
            <w:shd w:val="clear" w:color="auto" w:fill="auto"/>
          </w:tcPr>
          <w:p w14:paraId="6987E8F4"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Кресло/стул компьютерное</w:t>
            </w:r>
          </w:p>
        </w:tc>
        <w:tc>
          <w:tcPr>
            <w:tcW w:w="1527" w:type="pct"/>
            <w:shd w:val="clear" w:color="auto" w:fill="auto"/>
          </w:tcPr>
          <w:p w14:paraId="1E00BF12"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Материал каркаса: металл</w:t>
            </w:r>
          </w:p>
          <w:p w14:paraId="1DAED4A2"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Материал сидения и спинки: кожзаменитель</w:t>
            </w:r>
          </w:p>
        </w:tc>
      </w:tr>
      <w:tr w:rsidR="00F30622" w:rsidRPr="00311469" w14:paraId="2E6D8BAC" w14:textId="77777777" w:rsidTr="00DA5B7E">
        <w:tc>
          <w:tcPr>
            <w:tcW w:w="273" w:type="pct"/>
            <w:shd w:val="clear" w:color="auto" w:fill="auto"/>
          </w:tcPr>
          <w:p w14:paraId="01167212"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10</w:t>
            </w:r>
          </w:p>
        </w:tc>
        <w:tc>
          <w:tcPr>
            <w:tcW w:w="3200" w:type="pct"/>
            <w:shd w:val="clear" w:color="auto" w:fill="auto"/>
          </w:tcPr>
          <w:p w14:paraId="5522D81B"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Стол лабораторный</w:t>
            </w:r>
          </w:p>
        </w:tc>
        <w:tc>
          <w:tcPr>
            <w:tcW w:w="1527" w:type="pct"/>
            <w:shd w:val="clear" w:color="auto" w:fill="auto"/>
          </w:tcPr>
          <w:p w14:paraId="34C96D29"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ЛК-1200</w:t>
            </w:r>
          </w:p>
        </w:tc>
      </w:tr>
      <w:tr w:rsidR="00F30622" w:rsidRPr="00311469" w14:paraId="6A3260C6" w14:textId="77777777" w:rsidTr="00DA5B7E">
        <w:tc>
          <w:tcPr>
            <w:tcW w:w="273" w:type="pct"/>
            <w:shd w:val="clear" w:color="auto" w:fill="auto"/>
          </w:tcPr>
          <w:p w14:paraId="3B940DCA"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11</w:t>
            </w:r>
          </w:p>
        </w:tc>
        <w:tc>
          <w:tcPr>
            <w:tcW w:w="3200" w:type="pct"/>
            <w:shd w:val="clear" w:color="auto" w:fill="auto"/>
          </w:tcPr>
          <w:p w14:paraId="39E1E316"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 xml:space="preserve">Тумба подвесная </w:t>
            </w:r>
          </w:p>
        </w:tc>
        <w:tc>
          <w:tcPr>
            <w:tcW w:w="1527" w:type="pct"/>
            <w:shd w:val="clear" w:color="auto" w:fill="auto"/>
          </w:tcPr>
          <w:p w14:paraId="29D1A1A1"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ЛК-1200</w:t>
            </w:r>
          </w:p>
        </w:tc>
      </w:tr>
      <w:tr w:rsidR="00F30622" w:rsidRPr="00311469" w14:paraId="7C6EC0BC" w14:textId="77777777" w:rsidTr="00DA5B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9B76A1E"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b/>
                <w:bCs/>
                <w:iCs/>
                <w:sz w:val="24"/>
                <w:szCs w:val="24"/>
              </w:rPr>
              <w:t>Дополнительное оборудование</w:t>
            </w:r>
          </w:p>
        </w:tc>
      </w:tr>
      <w:tr w:rsidR="00F30622" w:rsidRPr="00311469" w14:paraId="31396AD9" w14:textId="77777777" w:rsidTr="00DA5B7E">
        <w:tc>
          <w:tcPr>
            <w:tcW w:w="273" w:type="pct"/>
            <w:tcBorders>
              <w:top w:val="single" w:sz="4" w:space="0" w:color="auto"/>
              <w:left w:val="single" w:sz="4" w:space="0" w:color="auto"/>
              <w:bottom w:val="single" w:sz="4" w:space="0" w:color="auto"/>
              <w:right w:val="single" w:sz="4" w:space="0" w:color="auto"/>
            </w:tcBorders>
            <w:shd w:val="clear" w:color="auto" w:fill="auto"/>
          </w:tcPr>
          <w:p w14:paraId="3FE4E335"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AED4C48" w14:textId="77777777" w:rsidR="00F30622" w:rsidRPr="00311469" w:rsidRDefault="00F30622" w:rsidP="00DA5B7E">
            <w:pPr>
              <w:snapToGrid w:val="0"/>
              <w:spacing w:after="0" w:line="276" w:lineRule="auto"/>
              <w:rPr>
                <w:rFonts w:ascii="Times New Roman" w:hAnsi="Times New Roman" w:cs="Times New Roman"/>
                <w:sz w:val="24"/>
                <w:szCs w:val="24"/>
              </w:rPr>
            </w:pPr>
            <w:r w:rsidRPr="00311469">
              <w:rPr>
                <w:rFonts w:ascii="Times New Roman" w:hAnsi="Times New Roman" w:cs="Times New Roman"/>
                <w:sz w:val="24"/>
                <w:szCs w:val="24"/>
              </w:rPr>
              <w:t xml:space="preserve">Шкаф гардеробный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C9452CE" w14:textId="77777777" w:rsidR="00F30622" w:rsidRPr="00311469" w:rsidRDefault="00F30622" w:rsidP="00DA5B7E">
            <w:pPr>
              <w:snapToGrid w:val="0"/>
              <w:spacing w:after="0" w:line="276" w:lineRule="auto"/>
              <w:rPr>
                <w:rFonts w:ascii="Times New Roman" w:hAnsi="Times New Roman" w:cs="Times New Roman"/>
                <w:sz w:val="24"/>
                <w:szCs w:val="24"/>
              </w:rPr>
            </w:pPr>
            <w:r w:rsidRPr="00311469">
              <w:rPr>
                <w:rFonts w:ascii="Times New Roman" w:hAnsi="Times New Roman" w:cs="Times New Roman"/>
                <w:sz w:val="24"/>
                <w:szCs w:val="24"/>
              </w:rPr>
              <w:t>ЛК-800 ШП</w:t>
            </w:r>
          </w:p>
        </w:tc>
      </w:tr>
      <w:tr w:rsidR="00F30622" w:rsidRPr="00311469" w14:paraId="1C30289A" w14:textId="77777777" w:rsidTr="00DA5B7E">
        <w:tc>
          <w:tcPr>
            <w:tcW w:w="273" w:type="pct"/>
            <w:tcBorders>
              <w:top w:val="single" w:sz="4" w:space="0" w:color="auto"/>
              <w:left w:val="single" w:sz="4" w:space="0" w:color="auto"/>
              <w:bottom w:val="single" w:sz="4" w:space="0" w:color="auto"/>
              <w:right w:val="single" w:sz="4" w:space="0" w:color="auto"/>
            </w:tcBorders>
            <w:shd w:val="clear" w:color="auto" w:fill="auto"/>
          </w:tcPr>
          <w:p w14:paraId="02C4E1A6"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6115679" w14:textId="77777777" w:rsidR="00F30622" w:rsidRPr="00311469" w:rsidRDefault="00F30622" w:rsidP="00DA5B7E">
            <w:pPr>
              <w:snapToGrid w:val="0"/>
              <w:spacing w:after="0" w:line="276" w:lineRule="auto"/>
              <w:rPr>
                <w:rFonts w:ascii="Times New Roman" w:hAnsi="Times New Roman" w:cs="Times New Roman"/>
                <w:sz w:val="24"/>
                <w:szCs w:val="24"/>
              </w:rPr>
            </w:pPr>
            <w:r w:rsidRPr="00311469">
              <w:rPr>
                <w:rFonts w:ascii="Times New Roman" w:hAnsi="Times New Roman" w:cs="Times New Roman"/>
                <w:sz w:val="24"/>
                <w:szCs w:val="24"/>
              </w:rPr>
              <w:t>Доска настенная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22F5080" w14:textId="77777777" w:rsidR="00F30622" w:rsidRPr="00311469" w:rsidRDefault="00F30622" w:rsidP="00DA5B7E">
            <w:pPr>
              <w:snapToGrid w:val="0"/>
              <w:spacing w:after="0" w:line="276" w:lineRule="auto"/>
              <w:rPr>
                <w:rFonts w:ascii="Times New Roman" w:hAnsi="Times New Roman" w:cs="Times New Roman"/>
                <w:sz w:val="24"/>
                <w:szCs w:val="24"/>
              </w:rPr>
            </w:pPr>
            <w:r w:rsidRPr="00311469">
              <w:rPr>
                <w:rFonts w:ascii="Times New Roman" w:hAnsi="Times New Roman" w:cs="Times New Roman"/>
                <w:sz w:val="24"/>
                <w:szCs w:val="24"/>
              </w:rPr>
              <w:t>3-элементная ДН</w:t>
            </w:r>
          </w:p>
        </w:tc>
      </w:tr>
      <w:tr w:rsidR="00F30622" w:rsidRPr="00311469" w14:paraId="7A1F7D89" w14:textId="77777777" w:rsidTr="00DA5B7E">
        <w:tc>
          <w:tcPr>
            <w:tcW w:w="273" w:type="pct"/>
            <w:tcBorders>
              <w:top w:val="single" w:sz="4" w:space="0" w:color="auto"/>
              <w:left w:val="single" w:sz="4" w:space="0" w:color="auto"/>
              <w:bottom w:val="single" w:sz="4" w:space="0" w:color="auto"/>
              <w:right w:val="single" w:sz="4" w:space="0" w:color="auto"/>
            </w:tcBorders>
            <w:shd w:val="clear" w:color="auto" w:fill="auto"/>
          </w:tcPr>
          <w:p w14:paraId="7E925736"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F28A675" w14:textId="77777777" w:rsidR="00F30622" w:rsidRPr="00311469" w:rsidRDefault="00F30622" w:rsidP="00DA5B7E">
            <w:pPr>
              <w:snapToGrid w:val="0"/>
              <w:spacing w:after="0" w:line="276" w:lineRule="auto"/>
              <w:rPr>
                <w:rFonts w:ascii="Times New Roman" w:hAnsi="Times New Roman" w:cs="Times New Roman"/>
                <w:sz w:val="24"/>
                <w:szCs w:val="24"/>
              </w:rPr>
            </w:pPr>
            <w:r w:rsidRPr="00311469">
              <w:rPr>
                <w:rFonts w:ascii="Times New Roman" w:hAnsi="Times New Roman" w:cs="Times New Roman"/>
                <w:sz w:val="24"/>
                <w:szCs w:val="24"/>
              </w:rPr>
              <w:t>Огнетушитель</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586A973" w14:textId="77777777" w:rsidR="00F30622" w:rsidRPr="00311469" w:rsidRDefault="00F30622" w:rsidP="00DA5B7E">
            <w:pPr>
              <w:snapToGrid w:val="0"/>
              <w:spacing w:after="0" w:line="276" w:lineRule="auto"/>
              <w:rPr>
                <w:rFonts w:ascii="Times New Roman" w:hAnsi="Times New Roman" w:cs="Times New Roman"/>
                <w:sz w:val="24"/>
                <w:szCs w:val="24"/>
              </w:rPr>
            </w:pPr>
            <w:r w:rsidRPr="00311469">
              <w:rPr>
                <w:rFonts w:ascii="Times New Roman" w:hAnsi="Times New Roman" w:cs="Times New Roman"/>
                <w:sz w:val="24"/>
                <w:szCs w:val="24"/>
              </w:rPr>
              <w:t>углекислотный</w:t>
            </w:r>
          </w:p>
        </w:tc>
      </w:tr>
      <w:tr w:rsidR="00F30622" w:rsidRPr="00311469" w14:paraId="54AE9ABD" w14:textId="77777777" w:rsidTr="00DA5B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51FEC07"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b/>
                <w:bCs/>
                <w:iCs/>
                <w:sz w:val="24"/>
                <w:szCs w:val="24"/>
                <w:lang w:val="en-US"/>
              </w:rPr>
              <w:t>II</w:t>
            </w:r>
            <w:r w:rsidRPr="00311469">
              <w:rPr>
                <w:rFonts w:ascii="Times New Roman" w:hAnsi="Times New Roman" w:cs="Times New Roman"/>
                <w:b/>
                <w:bCs/>
                <w:iCs/>
                <w:sz w:val="24"/>
                <w:szCs w:val="24"/>
              </w:rPr>
              <w:t xml:space="preserve"> Технические средства </w:t>
            </w:r>
          </w:p>
        </w:tc>
      </w:tr>
      <w:tr w:rsidR="00F30622" w:rsidRPr="00311469" w14:paraId="61E434F8" w14:textId="77777777" w:rsidTr="00DA5B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9732877"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b/>
                <w:bCs/>
                <w:iCs/>
                <w:sz w:val="24"/>
                <w:szCs w:val="24"/>
              </w:rPr>
              <w:t>Основное оборудование</w:t>
            </w:r>
          </w:p>
        </w:tc>
      </w:tr>
      <w:tr w:rsidR="00F30622" w:rsidRPr="00311469" w14:paraId="36217468" w14:textId="77777777" w:rsidTr="00DA5B7E">
        <w:tc>
          <w:tcPr>
            <w:tcW w:w="273" w:type="pct"/>
            <w:shd w:val="clear" w:color="auto" w:fill="auto"/>
          </w:tcPr>
          <w:p w14:paraId="0AD102D6"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1</w:t>
            </w:r>
          </w:p>
        </w:tc>
        <w:tc>
          <w:tcPr>
            <w:tcW w:w="3200" w:type="pct"/>
            <w:shd w:val="clear" w:color="auto" w:fill="auto"/>
          </w:tcPr>
          <w:p w14:paraId="0F667F12"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Автоматизированное рабочее место преподавателя</w:t>
            </w:r>
          </w:p>
        </w:tc>
        <w:tc>
          <w:tcPr>
            <w:tcW w:w="1527" w:type="pct"/>
            <w:shd w:val="clear" w:color="auto" w:fill="auto"/>
          </w:tcPr>
          <w:p w14:paraId="6A259946"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Операционная система: ОС - Windows 10</w:t>
            </w:r>
          </w:p>
          <w:p w14:paraId="3F75F410"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Процессор: Intel Core i3</w:t>
            </w:r>
          </w:p>
          <w:p w14:paraId="2B20D74A"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Оперативная память: 8 Gb</w:t>
            </w:r>
          </w:p>
          <w:p w14:paraId="25F004AE"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 xml:space="preserve">Видеокарта: встроенная </w:t>
            </w:r>
          </w:p>
          <w:p w14:paraId="03F0560A"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Монитор: 24''</w:t>
            </w:r>
          </w:p>
        </w:tc>
      </w:tr>
      <w:tr w:rsidR="00F30622" w:rsidRPr="00311469" w14:paraId="0D47D166" w14:textId="77777777" w:rsidTr="00DA5B7E">
        <w:tc>
          <w:tcPr>
            <w:tcW w:w="273" w:type="pct"/>
            <w:shd w:val="clear" w:color="auto" w:fill="auto"/>
          </w:tcPr>
          <w:p w14:paraId="3C7B8B27"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2</w:t>
            </w:r>
          </w:p>
        </w:tc>
        <w:tc>
          <w:tcPr>
            <w:tcW w:w="3200" w:type="pct"/>
            <w:shd w:val="clear" w:color="auto" w:fill="auto"/>
          </w:tcPr>
          <w:p w14:paraId="6A963B0C"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Проектор (настольный / инсталляционный, короткофокусный / ультракороткофокусный, 3</w:t>
            </w:r>
            <w:r w:rsidRPr="00311469">
              <w:rPr>
                <w:rFonts w:ascii="Times New Roman" w:hAnsi="Times New Roman" w:cs="Times New Roman"/>
                <w:iCs/>
                <w:sz w:val="24"/>
                <w:szCs w:val="24"/>
                <w:lang w:val="en-US"/>
              </w:rPr>
              <w:t>D</w:t>
            </w:r>
            <w:r w:rsidRPr="00311469">
              <w:rPr>
                <w:rFonts w:ascii="Times New Roman" w:hAnsi="Times New Roman" w:cs="Times New Roman"/>
                <w:iCs/>
                <w:sz w:val="24"/>
                <w:szCs w:val="24"/>
              </w:rPr>
              <w:t>-проектор, проектор точечной подсветки и пр.)</w:t>
            </w:r>
          </w:p>
        </w:tc>
        <w:tc>
          <w:tcPr>
            <w:tcW w:w="1527" w:type="pct"/>
            <w:shd w:val="clear" w:color="auto" w:fill="auto"/>
          </w:tcPr>
          <w:p w14:paraId="20641A12"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 xml:space="preserve">Собственное разрешение: 1200×1024 </w:t>
            </w:r>
          </w:p>
          <w:p w14:paraId="3B48EECB"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Формат: 4×3</w:t>
            </w:r>
          </w:p>
          <w:p w14:paraId="77FDBBCF"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Световой поток: 4200 Лм</w:t>
            </w:r>
          </w:p>
          <w:p w14:paraId="5C1ADAC6"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Контрастность: 1000х1</w:t>
            </w:r>
          </w:p>
        </w:tc>
      </w:tr>
      <w:tr w:rsidR="00F30622" w:rsidRPr="00311469" w14:paraId="00D151E1" w14:textId="77777777" w:rsidTr="00DA5B7E">
        <w:tc>
          <w:tcPr>
            <w:tcW w:w="273" w:type="pct"/>
            <w:shd w:val="clear" w:color="auto" w:fill="auto"/>
          </w:tcPr>
          <w:p w14:paraId="1738E603"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3</w:t>
            </w:r>
          </w:p>
        </w:tc>
        <w:tc>
          <w:tcPr>
            <w:tcW w:w="3200" w:type="pct"/>
            <w:shd w:val="clear" w:color="auto" w:fill="auto"/>
          </w:tcPr>
          <w:p w14:paraId="7CDCBE27"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МФУ (принтер, сканер, копир)</w:t>
            </w:r>
          </w:p>
        </w:tc>
        <w:tc>
          <w:tcPr>
            <w:tcW w:w="1527" w:type="pct"/>
            <w:shd w:val="clear" w:color="auto" w:fill="auto"/>
          </w:tcPr>
          <w:p w14:paraId="3B77DFCB"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А4/А3, лазерное, скорость печати не менее 18 стр/мин, черно-белая печать</w:t>
            </w:r>
          </w:p>
        </w:tc>
      </w:tr>
      <w:tr w:rsidR="00F30622" w:rsidRPr="00311469" w14:paraId="7CC29316" w14:textId="77777777" w:rsidTr="00DA5B7E">
        <w:tc>
          <w:tcPr>
            <w:tcW w:w="5000" w:type="pct"/>
            <w:gridSpan w:val="3"/>
            <w:shd w:val="clear" w:color="auto" w:fill="auto"/>
          </w:tcPr>
          <w:p w14:paraId="793EE420"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b/>
                <w:iCs/>
                <w:sz w:val="24"/>
                <w:szCs w:val="24"/>
              </w:rPr>
              <w:lastRenderedPageBreak/>
              <w:t>Дополнительное оборудование</w:t>
            </w:r>
          </w:p>
        </w:tc>
      </w:tr>
      <w:tr w:rsidR="00F30622" w:rsidRPr="00311469" w14:paraId="14B30B5E" w14:textId="77777777" w:rsidTr="00DA5B7E">
        <w:tc>
          <w:tcPr>
            <w:tcW w:w="273" w:type="pct"/>
            <w:shd w:val="clear" w:color="auto" w:fill="auto"/>
          </w:tcPr>
          <w:p w14:paraId="4F91BB49"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1</w:t>
            </w:r>
          </w:p>
        </w:tc>
        <w:tc>
          <w:tcPr>
            <w:tcW w:w="3200" w:type="pct"/>
            <w:shd w:val="clear" w:color="auto" w:fill="auto"/>
          </w:tcPr>
          <w:p w14:paraId="24CAC8F2" w14:textId="77777777" w:rsidR="00F30622" w:rsidRPr="00311469" w:rsidRDefault="00F30622" w:rsidP="00DA5B7E">
            <w:pPr>
              <w:snapToGrid w:val="0"/>
              <w:spacing w:after="0" w:line="276" w:lineRule="auto"/>
              <w:rPr>
                <w:rFonts w:ascii="Times New Roman" w:hAnsi="Times New Roman" w:cs="Times New Roman"/>
                <w:sz w:val="24"/>
                <w:szCs w:val="24"/>
              </w:rPr>
            </w:pPr>
            <w:r w:rsidRPr="00311469">
              <w:rPr>
                <w:rFonts w:ascii="Times New Roman" w:hAnsi="Times New Roman" w:cs="Times New Roman"/>
                <w:sz w:val="24"/>
                <w:szCs w:val="24"/>
              </w:rPr>
              <w:t>Экран для проектора</w:t>
            </w:r>
          </w:p>
        </w:tc>
        <w:tc>
          <w:tcPr>
            <w:tcW w:w="1527" w:type="pct"/>
            <w:shd w:val="clear" w:color="auto" w:fill="auto"/>
          </w:tcPr>
          <w:p w14:paraId="128BB532"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183×244 4:3 настенно-потолочный рулонный белый</w:t>
            </w:r>
          </w:p>
        </w:tc>
      </w:tr>
      <w:tr w:rsidR="00F30622" w:rsidRPr="00311469" w14:paraId="1698A390" w14:textId="77777777" w:rsidTr="00DA5B7E">
        <w:tc>
          <w:tcPr>
            <w:tcW w:w="5000" w:type="pct"/>
            <w:gridSpan w:val="3"/>
            <w:shd w:val="clear" w:color="auto" w:fill="auto"/>
          </w:tcPr>
          <w:p w14:paraId="33C7E493" w14:textId="77777777" w:rsidR="00F30622" w:rsidRPr="00311469" w:rsidRDefault="00F30622" w:rsidP="00DA5B7E">
            <w:pPr>
              <w:snapToGrid w:val="0"/>
              <w:spacing w:after="0" w:line="276" w:lineRule="auto"/>
              <w:rPr>
                <w:rFonts w:ascii="Times New Roman" w:hAnsi="Times New Roman" w:cs="Times New Roman"/>
                <w:b/>
                <w:bCs/>
                <w:iCs/>
                <w:sz w:val="24"/>
                <w:szCs w:val="24"/>
              </w:rPr>
            </w:pPr>
            <w:r w:rsidRPr="00311469">
              <w:rPr>
                <w:rFonts w:ascii="Times New Roman" w:hAnsi="Times New Roman" w:cs="Times New Roman"/>
                <w:b/>
                <w:bCs/>
                <w:iCs/>
                <w:sz w:val="24"/>
                <w:szCs w:val="24"/>
                <w:lang w:val="en-US"/>
              </w:rPr>
              <w:t>III</w:t>
            </w:r>
            <w:r w:rsidRPr="00311469">
              <w:rPr>
                <w:rFonts w:ascii="Times New Roman" w:hAnsi="Times New Roman" w:cs="Times New Roman"/>
                <w:b/>
                <w:bCs/>
                <w:iCs/>
                <w:sz w:val="24"/>
                <w:szCs w:val="24"/>
              </w:rPr>
              <w:t xml:space="preserve"> Специализированное оборудование, мебель и системы хранения</w:t>
            </w:r>
          </w:p>
        </w:tc>
      </w:tr>
      <w:tr w:rsidR="00F30622" w:rsidRPr="00311469" w14:paraId="17E2025C" w14:textId="77777777" w:rsidTr="00DA5B7E">
        <w:tc>
          <w:tcPr>
            <w:tcW w:w="5000" w:type="pct"/>
            <w:gridSpan w:val="3"/>
            <w:shd w:val="clear" w:color="auto" w:fill="auto"/>
          </w:tcPr>
          <w:p w14:paraId="78C77BB7" w14:textId="77777777" w:rsidR="00F30622" w:rsidRPr="00311469" w:rsidRDefault="00F30622" w:rsidP="00DA5B7E">
            <w:pPr>
              <w:snapToGrid w:val="0"/>
              <w:spacing w:after="0" w:line="276" w:lineRule="auto"/>
              <w:rPr>
                <w:rFonts w:ascii="Times New Roman" w:hAnsi="Times New Roman" w:cs="Times New Roman"/>
                <w:b/>
                <w:bCs/>
                <w:iCs/>
                <w:sz w:val="24"/>
                <w:szCs w:val="24"/>
              </w:rPr>
            </w:pPr>
            <w:r w:rsidRPr="00311469">
              <w:rPr>
                <w:rFonts w:ascii="Times New Roman" w:hAnsi="Times New Roman" w:cs="Times New Roman"/>
                <w:b/>
                <w:bCs/>
                <w:iCs/>
                <w:sz w:val="24"/>
                <w:szCs w:val="24"/>
              </w:rPr>
              <w:t>Основное оборудование</w:t>
            </w:r>
          </w:p>
        </w:tc>
      </w:tr>
      <w:tr w:rsidR="00F30622" w:rsidRPr="00311469" w14:paraId="11604721" w14:textId="77777777" w:rsidTr="00DA5B7E">
        <w:tc>
          <w:tcPr>
            <w:tcW w:w="273" w:type="pct"/>
            <w:shd w:val="clear" w:color="auto" w:fill="auto"/>
          </w:tcPr>
          <w:p w14:paraId="54814608"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1</w:t>
            </w:r>
          </w:p>
        </w:tc>
        <w:tc>
          <w:tcPr>
            <w:tcW w:w="3200" w:type="pct"/>
            <w:shd w:val="clear" w:color="auto" w:fill="auto"/>
          </w:tcPr>
          <w:p w14:paraId="7E688D19"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Весы аналитические</w:t>
            </w:r>
          </w:p>
        </w:tc>
        <w:tc>
          <w:tcPr>
            <w:tcW w:w="1527" w:type="pct"/>
            <w:shd w:val="clear" w:color="auto" w:fill="auto"/>
          </w:tcPr>
          <w:p w14:paraId="0BFA0361"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Диапазон рабочих температур, °С: +15 ... +40; класс точности: I; max 200 г; внутренняя калибровка</w:t>
            </w:r>
          </w:p>
        </w:tc>
      </w:tr>
      <w:tr w:rsidR="00F30622" w:rsidRPr="00311469" w14:paraId="0B49F125" w14:textId="77777777" w:rsidTr="00DA5B7E">
        <w:tc>
          <w:tcPr>
            <w:tcW w:w="273" w:type="pct"/>
            <w:shd w:val="clear" w:color="auto" w:fill="auto"/>
          </w:tcPr>
          <w:p w14:paraId="35957AE1"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2</w:t>
            </w:r>
          </w:p>
        </w:tc>
        <w:tc>
          <w:tcPr>
            <w:tcW w:w="3200" w:type="pct"/>
            <w:shd w:val="clear" w:color="auto" w:fill="auto"/>
          </w:tcPr>
          <w:p w14:paraId="4297E4ED"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Спектрофотометр</w:t>
            </w:r>
          </w:p>
        </w:tc>
        <w:tc>
          <w:tcPr>
            <w:tcW w:w="1527" w:type="pct"/>
            <w:shd w:val="clear" w:color="auto" w:fill="auto"/>
          </w:tcPr>
          <w:p w14:paraId="5836341C"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 xml:space="preserve">Спектральный диапазон: 190-1000 нм; </w:t>
            </w:r>
          </w:p>
          <w:p w14:paraId="3279F21C"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погрешность установки длины волны: не более ±1 нм; мм: 465х395х235; диапазон измерений оптической плотности от 3,000 до 0,000</w:t>
            </w:r>
          </w:p>
        </w:tc>
      </w:tr>
      <w:tr w:rsidR="00F30622" w:rsidRPr="00311469" w14:paraId="07744086" w14:textId="77777777" w:rsidTr="00DA5B7E">
        <w:tc>
          <w:tcPr>
            <w:tcW w:w="273" w:type="pct"/>
            <w:shd w:val="clear" w:color="auto" w:fill="auto"/>
          </w:tcPr>
          <w:p w14:paraId="2EB4CB2B"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3</w:t>
            </w:r>
          </w:p>
        </w:tc>
        <w:tc>
          <w:tcPr>
            <w:tcW w:w="3200" w:type="pct"/>
            <w:shd w:val="clear" w:color="auto" w:fill="auto"/>
          </w:tcPr>
          <w:p w14:paraId="68E30956"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рН, измеритель удельной электропроводимости</w:t>
            </w:r>
          </w:p>
        </w:tc>
        <w:tc>
          <w:tcPr>
            <w:tcW w:w="1527" w:type="pct"/>
            <w:shd w:val="clear" w:color="auto" w:fill="auto"/>
          </w:tcPr>
          <w:p w14:paraId="68EA047A"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 xml:space="preserve">диапазон от 0,00 до 14,00 pH; </w:t>
            </w:r>
          </w:p>
          <w:p w14:paraId="74BAAD29"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 xml:space="preserve">Точность pH (±) 0,002/0,01; Температурный диапазон 0 °C – 100 °C; </w:t>
            </w:r>
          </w:p>
          <w:p w14:paraId="3891ECDD"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Размеры</w:t>
            </w:r>
          </w:p>
          <w:p w14:paraId="5138B493"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235 x 188 x 75 мм</w:t>
            </w:r>
          </w:p>
        </w:tc>
      </w:tr>
      <w:tr w:rsidR="00F30622" w:rsidRPr="00311469" w14:paraId="7347C811" w14:textId="77777777" w:rsidTr="00DA5B7E">
        <w:tc>
          <w:tcPr>
            <w:tcW w:w="273" w:type="pct"/>
            <w:shd w:val="clear" w:color="auto" w:fill="auto"/>
          </w:tcPr>
          <w:p w14:paraId="11DC1559"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4</w:t>
            </w:r>
          </w:p>
        </w:tc>
        <w:tc>
          <w:tcPr>
            <w:tcW w:w="3200" w:type="pct"/>
            <w:shd w:val="clear" w:color="auto" w:fill="auto"/>
          </w:tcPr>
          <w:p w14:paraId="432BA171"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 xml:space="preserve">Шкаф вытяжной </w:t>
            </w:r>
          </w:p>
        </w:tc>
        <w:tc>
          <w:tcPr>
            <w:tcW w:w="1527" w:type="pct"/>
            <w:shd w:val="clear" w:color="auto" w:fill="auto"/>
          </w:tcPr>
          <w:p w14:paraId="7BDD4909"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1200БМВк (1235х790х2100) с комплектом розеток, выключатель, светильник</w:t>
            </w:r>
          </w:p>
        </w:tc>
      </w:tr>
      <w:tr w:rsidR="00F30622" w:rsidRPr="00311469" w14:paraId="705C8388" w14:textId="77777777" w:rsidTr="00DA5B7E">
        <w:tc>
          <w:tcPr>
            <w:tcW w:w="273" w:type="pct"/>
            <w:shd w:val="clear" w:color="auto" w:fill="auto"/>
          </w:tcPr>
          <w:p w14:paraId="23D3204D"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5</w:t>
            </w:r>
          </w:p>
        </w:tc>
        <w:tc>
          <w:tcPr>
            <w:tcW w:w="3200" w:type="pct"/>
            <w:shd w:val="clear" w:color="auto" w:fill="auto"/>
          </w:tcPr>
          <w:p w14:paraId="758AE1A4"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Кондуктометр Мультитест КСЛ-101</w:t>
            </w:r>
          </w:p>
        </w:tc>
        <w:tc>
          <w:tcPr>
            <w:tcW w:w="1527" w:type="pct"/>
            <w:shd w:val="clear" w:color="auto" w:fill="auto"/>
          </w:tcPr>
          <w:p w14:paraId="6BFF4F34"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Диапазон измерения УЭП, См/м (мСм/см) от 0 до 20 (от 0 до 200)</w:t>
            </w:r>
          </w:p>
          <w:p w14:paraId="3C8E7D32"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Приведённая погрешность в интервале от 0 до 1 мСм/м, % ±2,0</w:t>
            </w:r>
          </w:p>
          <w:p w14:paraId="4165B205"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Относительная погрешность в интервале от 1 мСм/м до 20 См/м, % ±2,0</w:t>
            </w:r>
          </w:p>
          <w:p w14:paraId="756B2EE6"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Диапазон измерения температуры, °C от 0 до 100</w:t>
            </w:r>
          </w:p>
          <w:p w14:paraId="2BF31987"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lastRenderedPageBreak/>
              <w:t>Погрешность измерения температуры, °C ±0,2 (от 0 до 60);</w:t>
            </w:r>
          </w:p>
          <w:p w14:paraId="28272025"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±0,5 (от 60 до 100)</w:t>
            </w:r>
          </w:p>
          <w:p w14:paraId="0008E597"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Питание 220 В, 50 Гц</w:t>
            </w:r>
          </w:p>
        </w:tc>
      </w:tr>
      <w:tr w:rsidR="00F30622" w:rsidRPr="00311469" w14:paraId="76BF2F3C" w14:textId="77777777" w:rsidTr="00DA5B7E">
        <w:tc>
          <w:tcPr>
            <w:tcW w:w="273" w:type="pct"/>
            <w:shd w:val="clear" w:color="auto" w:fill="auto"/>
          </w:tcPr>
          <w:p w14:paraId="282EE2A8"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lastRenderedPageBreak/>
              <w:t>6</w:t>
            </w:r>
          </w:p>
        </w:tc>
        <w:tc>
          <w:tcPr>
            <w:tcW w:w="3200" w:type="pct"/>
            <w:shd w:val="clear" w:color="auto" w:fill="auto"/>
          </w:tcPr>
          <w:p w14:paraId="29BA1E06"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Поляриметр круговой СМ-3</w:t>
            </w:r>
          </w:p>
        </w:tc>
        <w:tc>
          <w:tcPr>
            <w:tcW w:w="1527" w:type="pct"/>
            <w:shd w:val="clear" w:color="auto" w:fill="auto"/>
          </w:tcPr>
          <w:p w14:paraId="641EA199"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Диапазон угла вращения, град 0 - 360</w:t>
            </w:r>
          </w:p>
          <w:p w14:paraId="062A471F"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Основная погрешность поляриметра в диапазоне измерений - 35° - 0 - + 35°, не более 0,04</w:t>
            </w:r>
          </w:p>
          <w:p w14:paraId="1EF73041"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Чувствительность поляриметра, град 0,04</w:t>
            </w:r>
          </w:p>
          <w:p w14:paraId="0C02E5BD"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Объем кювет, мл, не более 5; 8; 10; 20</w:t>
            </w:r>
          </w:p>
          <w:p w14:paraId="66343902"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Источник светалампа натриевая ДНАС-18</w:t>
            </w:r>
          </w:p>
          <w:p w14:paraId="7C7BE826"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Питание от сети переменного тока:</w:t>
            </w:r>
            <w:r w:rsidRPr="00311469">
              <w:rPr>
                <w:rFonts w:ascii="Times New Roman" w:hAnsi="Times New Roman" w:cs="Times New Roman"/>
                <w:iCs/>
                <w:sz w:val="24"/>
                <w:szCs w:val="24"/>
              </w:rPr>
              <w:tab/>
              <w:t xml:space="preserve"> </w:t>
            </w:r>
          </w:p>
          <w:p w14:paraId="3886059F"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 напряжение, В; 220</w:t>
            </w:r>
          </w:p>
          <w:p w14:paraId="08927C82"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 частота, Гц</w:t>
            </w:r>
            <w:r w:rsidRPr="00311469">
              <w:rPr>
                <w:rFonts w:ascii="Times New Roman" w:hAnsi="Times New Roman" w:cs="Times New Roman"/>
                <w:iCs/>
                <w:sz w:val="24"/>
                <w:szCs w:val="24"/>
              </w:rPr>
              <w:tab/>
              <w:t>50</w:t>
            </w:r>
          </w:p>
        </w:tc>
      </w:tr>
      <w:tr w:rsidR="00F30622" w:rsidRPr="00311469" w14:paraId="4757EE86" w14:textId="77777777" w:rsidTr="00DA5B7E">
        <w:tc>
          <w:tcPr>
            <w:tcW w:w="273" w:type="pct"/>
            <w:shd w:val="clear" w:color="auto" w:fill="auto"/>
          </w:tcPr>
          <w:p w14:paraId="1F8410DA"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7</w:t>
            </w:r>
          </w:p>
        </w:tc>
        <w:tc>
          <w:tcPr>
            <w:tcW w:w="3200" w:type="pct"/>
            <w:shd w:val="clear" w:color="auto" w:fill="auto"/>
          </w:tcPr>
          <w:p w14:paraId="28873F02"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Рефрактометр ИРФ-470 портативный</w:t>
            </w:r>
          </w:p>
        </w:tc>
        <w:tc>
          <w:tcPr>
            <w:tcW w:w="1527" w:type="pct"/>
            <w:shd w:val="clear" w:color="auto" w:fill="auto"/>
          </w:tcPr>
          <w:p w14:paraId="6788F1F6"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Диапазон измерения показателей 1.30 - 1.51</w:t>
            </w:r>
          </w:p>
          <w:p w14:paraId="0BB75A17"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Цена деления шкалы показателя преломления, 5×10-4</w:t>
            </w:r>
          </w:p>
          <w:p w14:paraId="1407D12A"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Предел допускаемой основной погрешности по показателю преломления, ± 2.5×10-4</w:t>
            </w:r>
          </w:p>
          <w:p w14:paraId="0AF00390"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Цена деления шкалы - 5×10-4</w:t>
            </w:r>
          </w:p>
          <w:p w14:paraId="34C573D8"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Диоптрийная наводка - ±5 дптр</w:t>
            </w:r>
          </w:p>
          <w:p w14:paraId="15F9F8B8"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Количество справочных устройств - до 4 шт</w:t>
            </w:r>
          </w:p>
          <w:p w14:paraId="31C756C1"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Количество шкал одного справочного устройства - 8 шт</w:t>
            </w:r>
          </w:p>
        </w:tc>
      </w:tr>
      <w:tr w:rsidR="00F30622" w:rsidRPr="00311469" w14:paraId="119568A1" w14:textId="77777777" w:rsidTr="00DA5B7E">
        <w:tc>
          <w:tcPr>
            <w:tcW w:w="273" w:type="pct"/>
            <w:shd w:val="clear" w:color="auto" w:fill="auto"/>
          </w:tcPr>
          <w:p w14:paraId="13665E4D"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8</w:t>
            </w:r>
          </w:p>
        </w:tc>
        <w:tc>
          <w:tcPr>
            <w:tcW w:w="3200" w:type="pct"/>
            <w:shd w:val="clear" w:color="auto" w:fill="auto"/>
          </w:tcPr>
          <w:p w14:paraId="593C7EB9"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Рефрактометр ИРФ-484 портативный</w:t>
            </w:r>
          </w:p>
        </w:tc>
        <w:tc>
          <w:tcPr>
            <w:tcW w:w="1527" w:type="pct"/>
            <w:shd w:val="clear" w:color="auto" w:fill="auto"/>
          </w:tcPr>
          <w:p w14:paraId="00D65561"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Показатель преломления 1,325...1,360 nD</w:t>
            </w:r>
          </w:p>
          <w:p w14:paraId="3996195E"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Погрешность</w:t>
            </w:r>
            <w:r w:rsidRPr="00311469">
              <w:rPr>
                <w:rFonts w:ascii="Times New Roman" w:hAnsi="Times New Roman" w:cs="Times New Roman"/>
                <w:iCs/>
                <w:sz w:val="24"/>
                <w:szCs w:val="24"/>
              </w:rPr>
              <w:tab/>
              <w:t>±0,00025 nD</w:t>
            </w:r>
          </w:p>
          <w:p w14:paraId="4E580EA7"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Шкала БЕЛОК 0,0...15,0 %</w:t>
            </w:r>
          </w:p>
          <w:p w14:paraId="23370A5D"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lastRenderedPageBreak/>
              <w:t>Погрешность</w:t>
            </w:r>
            <w:r w:rsidRPr="00311469">
              <w:rPr>
                <w:rFonts w:ascii="Times New Roman" w:hAnsi="Times New Roman" w:cs="Times New Roman"/>
                <w:iCs/>
                <w:sz w:val="24"/>
                <w:szCs w:val="24"/>
              </w:rPr>
              <w:tab/>
              <w:t>±0,1 % (БЕЛОК)</w:t>
            </w:r>
          </w:p>
        </w:tc>
      </w:tr>
      <w:tr w:rsidR="00F30622" w:rsidRPr="00311469" w14:paraId="79379F17" w14:textId="77777777" w:rsidTr="00DA5B7E">
        <w:tc>
          <w:tcPr>
            <w:tcW w:w="273" w:type="pct"/>
            <w:shd w:val="clear" w:color="auto" w:fill="auto"/>
          </w:tcPr>
          <w:p w14:paraId="2BDBAFF9"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lastRenderedPageBreak/>
              <w:t>9</w:t>
            </w:r>
          </w:p>
        </w:tc>
        <w:tc>
          <w:tcPr>
            <w:tcW w:w="3200" w:type="pct"/>
            <w:shd w:val="clear" w:color="auto" w:fill="auto"/>
          </w:tcPr>
          <w:p w14:paraId="25FAA1E0"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Шкаф сушильный UT-4620</w:t>
            </w:r>
          </w:p>
        </w:tc>
        <w:tc>
          <w:tcPr>
            <w:tcW w:w="1527" w:type="pct"/>
            <w:shd w:val="clear" w:color="auto" w:fill="auto"/>
          </w:tcPr>
          <w:p w14:paraId="1B20CD9E"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Объем камеры л 30</w:t>
            </w:r>
          </w:p>
          <w:p w14:paraId="547CE590"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Нагрев, °С от комнатной +10 до 300</w:t>
            </w:r>
          </w:p>
          <w:p w14:paraId="567FA3DF"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Скорость вентиляции регулируемая</w:t>
            </w:r>
          </w:p>
          <w:p w14:paraId="79BE84B0"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Контроллер</w:t>
            </w:r>
            <w:r w:rsidRPr="00311469">
              <w:rPr>
                <w:rFonts w:ascii="Times New Roman" w:hAnsi="Times New Roman" w:cs="Times New Roman"/>
                <w:iCs/>
                <w:sz w:val="24"/>
                <w:szCs w:val="24"/>
              </w:rPr>
              <w:tab/>
              <w:t>цифровой с LCD дисплеем</w:t>
            </w:r>
          </w:p>
          <w:p w14:paraId="1CF55C9C"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Дискретность установки температуры, °С 0,1</w:t>
            </w:r>
          </w:p>
          <w:p w14:paraId="0BEE8C24"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Точность поддержания температуры °С ±1</w:t>
            </w:r>
          </w:p>
          <w:p w14:paraId="5982EEC8"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Неравномерность температуры по объему (с конвекцией), °С ±1</w:t>
            </w:r>
          </w:p>
          <w:p w14:paraId="0F0F6738"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Неравномерность температуры по объему (без конвекции), % ±2,5</w:t>
            </w:r>
          </w:p>
          <w:p w14:paraId="5CF78CC9"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Дискретность установки времени таймера, мин 1</w:t>
            </w:r>
          </w:p>
          <w:p w14:paraId="1FE0D2C3"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Таймер, мин</w:t>
            </w:r>
            <w:r w:rsidRPr="00311469">
              <w:rPr>
                <w:rFonts w:ascii="Times New Roman" w:hAnsi="Times New Roman" w:cs="Times New Roman"/>
                <w:iCs/>
                <w:sz w:val="24"/>
                <w:szCs w:val="24"/>
              </w:rPr>
              <w:tab/>
              <w:t>99 часов 59 мин</w:t>
            </w:r>
          </w:p>
          <w:p w14:paraId="0F025138"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Материал камеры нержавеющая сталь</w:t>
            </w:r>
          </w:p>
          <w:p w14:paraId="66F284AB"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Материал корпуса Сталь, покрытая порошковой краской</w:t>
            </w:r>
          </w:p>
          <w:p w14:paraId="00D87E39"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Стандартное/ максимальное количество устанавливаемых полок, шт. 2/5</w:t>
            </w:r>
          </w:p>
          <w:p w14:paraId="0C6F0BFB"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Совокупная нагрузка, кг 15</w:t>
            </w:r>
          </w:p>
          <w:p w14:paraId="1B2B434D"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Материал полок нержавеющая сталь</w:t>
            </w:r>
          </w:p>
          <w:p w14:paraId="65C198E8"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Размер камеры общий (Ш×Г×В), мм 310×310×310</w:t>
            </w:r>
          </w:p>
          <w:p w14:paraId="4F13D9C1"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Размер камеры полезный (Ш×Г×В), мм 280×290×310</w:t>
            </w:r>
          </w:p>
          <w:p w14:paraId="47959EA0"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Мощность кВт</w:t>
            </w:r>
            <w:r w:rsidRPr="00311469">
              <w:rPr>
                <w:rFonts w:ascii="Times New Roman" w:hAnsi="Times New Roman" w:cs="Times New Roman"/>
                <w:iCs/>
                <w:sz w:val="24"/>
                <w:szCs w:val="24"/>
              </w:rPr>
              <w:tab/>
              <w:t>0,8</w:t>
            </w:r>
          </w:p>
          <w:p w14:paraId="51F32DFA"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lastRenderedPageBreak/>
              <w:t>Габаритные размеры, мм 460×510×700</w:t>
            </w:r>
          </w:p>
        </w:tc>
      </w:tr>
      <w:tr w:rsidR="00F30622" w:rsidRPr="00311469" w14:paraId="25589B89" w14:textId="77777777" w:rsidTr="00DA5B7E">
        <w:tc>
          <w:tcPr>
            <w:tcW w:w="273" w:type="pct"/>
            <w:shd w:val="clear" w:color="auto" w:fill="auto"/>
          </w:tcPr>
          <w:p w14:paraId="65DF3C4D"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lastRenderedPageBreak/>
              <w:t>10</w:t>
            </w:r>
          </w:p>
        </w:tc>
        <w:tc>
          <w:tcPr>
            <w:tcW w:w="3200" w:type="pct"/>
            <w:shd w:val="clear" w:color="auto" w:fill="auto"/>
          </w:tcPr>
          <w:p w14:paraId="4019350F"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Стол весовой</w:t>
            </w:r>
          </w:p>
        </w:tc>
        <w:tc>
          <w:tcPr>
            <w:tcW w:w="1527" w:type="pct"/>
            <w:shd w:val="clear" w:color="auto" w:fill="auto"/>
          </w:tcPr>
          <w:p w14:paraId="2215472F"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Химически-стойкое покрытие 1500×700×800  под весы с гранитной плитой, толщина плиты около 60 мм</w:t>
            </w:r>
          </w:p>
        </w:tc>
      </w:tr>
      <w:tr w:rsidR="00F30622" w:rsidRPr="00311469" w14:paraId="23DE3E5F" w14:textId="77777777" w:rsidTr="00DA5B7E">
        <w:tc>
          <w:tcPr>
            <w:tcW w:w="273" w:type="pct"/>
            <w:shd w:val="clear" w:color="auto" w:fill="auto"/>
          </w:tcPr>
          <w:p w14:paraId="535398DB"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11</w:t>
            </w:r>
          </w:p>
        </w:tc>
        <w:tc>
          <w:tcPr>
            <w:tcW w:w="3200" w:type="pct"/>
            <w:shd w:val="clear" w:color="auto" w:fill="auto"/>
          </w:tcPr>
          <w:p w14:paraId="491BEB57"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Мойка лабораторная химическая</w:t>
            </w:r>
          </w:p>
        </w:tc>
        <w:tc>
          <w:tcPr>
            <w:tcW w:w="1527" w:type="pct"/>
            <w:shd w:val="clear" w:color="auto" w:fill="auto"/>
          </w:tcPr>
          <w:p w14:paraId="4F204404"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700×600×900 (раковина, смеситель)</w:t>
            </w:r>
          </w:p>
        </w:tc>
      </w:tr>
      <w:tr w:rsidR="00F30622" w:rsidRPr="00311469" w14:paraId="5AE4AD94" w14:textId="77777777" w:rsidTr="00DA5B7E">
        <w:tc>
          <w:tcPr>
            <w:tcW w:w="273" w:type="pct"/>
            <w:shd w:val="clear" w:color="auto" w:fill="auto"/>
          </w:tcPr>
          <w:p w14:paraId="200B9216"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12</w:t>
            </w:r>
          </w:p>
        </w:tc>
        <w:tc>
          <w:tcPr>
            <w:tcW w:w="3200" w:type="pct"/>
            <w:shd w:val="clear" w:color="auto" w:fill="auto"/>
          </w:tcPr>
          <w:p w14:paraId="76F02C15"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Баня водяная</w:t>
            </w:r>
          </w:p>
        </w:tc>
        <w:tc>
          <w:tcPr>
            <w:tcW w:w="1527" w:type="pct"/>
            <w:shd w:val="clear" w:color="auto" w:fill="auto"/>
          </w:tcPr>
          <w:p w14:paraId="76D81684"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6-мест, до 100 ⁰С</w:t>
            </w:r>
          </w:p>
        </w:tc>
      </w:tr>
      <w:tr w:rsidR="00F30622" w:rsidRPr="00311469" w14:paraId="6F62DE03" w14:textId="77777777" w:rsidTr="00DA5B7E">
        <w:tc>
          <w:tcPr>
            <w:tcW w:w="5000" w:type="pct"/>
            <w:gridSpan w:val="3"/>
            <w:shd w:val="clear" w:color="auto" w:fill="auto"/>
          </w:tcPr>
          <w:p w14:paraId="11E3E8B3"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b/>
                <w:bCs/>
                <w:iCs/>
                <w:sz w:val="24"/>
                <w:szCs w:val="24"/>
              </w:rPr>
              <w:t>Дополнительное оборудование</w:t>
            </w:r>
          </w:p>
        </w:tc>
      </w:tr>
      <w:tr w:rsidR="00F30622" w:rsidRPr="00311469" w14:paraId="7F0EC4FE" w14:textId="77777777" w:rsidTr="00DA5B7E">
        <w:tc>
          <w:tcPr>
            <w:tcW w:w="273" w:type="pct"/>
            <w:shd w:val="clear" w:color="auto" w:fill="auto"/>
          </w:tcPr>
          <w:p w14:paraId="3EEC01C4"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1</w:t>
            </w:r>
          </w:p>
        </w:tc>
        <w:tc>
          <w:tcPr>
            <w:tcW w:w="3200" w:type="pct"/>
            <w:shd w:val="clear" w:color="auto" w:fill="auto"/>
          </w:tcPr>
          <w:p w14:paraId="7F0C8C99" w14:textId="77777777" w:rsidR="00F30622" w:rsidRPr="00311469" w:rsidRDefault="00F30622" w:rsidP="00DA5B7E">
            <w:pPr>
              <w:snapToGrid w:val="0"/>
              <w:spacing w:after="0" w:line="276" w:lineRule="auto"/>
              <w:rPr>
                <w:rFonts w:ascii="Times New Roman" w:hAnsi="Times New Roman" w:cs="Times New Roman"/>
                <w:sz w:val="24"/>
                <w:szCs w:val="24"/>
              </w:rPr>
            </w:pPr>
            <w:r w:rsidRPr="00311469">
              <w:rPr>
                <w:rFonts w:ascii="Times New Roman" w:hAnsi="Times New Roman" w:cs="Times New Roman"/>
                <w:sz w:val="24"/>
                <w:szCs w:val="24"/>
              </w:rPr>
              <w:t>Дистиллятор ДР-10</w:t>
            </w:r>
          </w:p>
        </w:tc>
        <w:tc>
          <w:tcPr>
            <w:tcW w:w="1527" w:type="pct"/>
            <w:shd w:val="clear" w:color="auto" w:fill="auto"/>
          </w:tcPr>
          <w:p w14:paraId="1F7AC5F7"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Производительность 10±10% л</w:t>
            </w:r>
          </w:p>
          <w:p w14:paraId="44095C49"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Род тока - переменный (трехфазный)</w:t>
            </w:r>
          </w:p>
          <w:p w14:paraId="36264844"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Напряжение 380 В</w:t>
            </w:r>
          </w:p>
          <w:p w14:paraId="75AF3A2F"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Частота тока питающей сети 50 Гц</w:t>
            </w:r>
          </w:p>
          <w:p w14:paraId="5E5802FA"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Потребляемая мощность 7,5 кВА</w:t>
            </w:r>
          </w:p>
          <w:p w14:paraId="71770BDB"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Расход воды на охлаждение и питание не более 200 дм3/ч</w:t>
            </w:r>
          </w:p>
        </w:tc>
      </w:tr>
      <w:tr w:rsidR="00F30622" w:rsidRPr="00311469" w14:paraId="6820972B" w14:textId="77777777" w:rsidTr="00DA5B7E">
        <w:tc>
          <w:tcPr>
            <w:tcW w:w="273" w:type="pct"/>
            <w:shd w:val="clear" w:color="auto" w:fill="auto"/>
          </w:tcPr>
          <w:p w14:paraId="74A84EF6"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2</w:t>
            </w:r>
          </w:p>
        </w:tc>
        <w:tc>
          <w:tcPr>
            <w:tcW w:w="3200" w:type="pct"/>
            <w:shd w:val="clear" w:color="auto" w:fill="auto"/>
          </w:tcPr>
          <w:p w14:paraId="77EA3BF5"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Мешалка магнитная ПЭ-6110 одноместная с подогревом</w:t>
            </w:r>
          </w:p>
        </w:tc>
        <w:tc>
          <w:tcPr>
            <w:tcW w:w="1527" w:type="pct"/>
            <w:shd w:val="clear" w:color="auto" w:fill="auto"/>
          </w:tcPr>
          <w:p w14:paraId="700B2B4C"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Максимальный перемешиваемый объем, мл 1000</w:t>
            </w:r>
          </w:p>
          <w:p w14:paraId="77890834"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Максимальная температура поверхности нагревателя, °С 110</w:t>
            </w:r>
          </w:p>
          <w:p w14:paraId="5F0CADFF"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Диапазон частоты вращения якоря, об./мин200-2000</w:t>
            </w:r>
          </w:p>
          <w:p w14:paraId="047BFA43"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Максимальная потребляемая мощность, Вт</w:t>
            </w:r>
            <w:r w:rsidRPr="00311469">
              <w:rPr>
                <w:rFonts w:ascii="Times New Roman" w:hAnsi="Times New Roman" w:cs="Times New Roman"/>
                <w:iCs/>
                <w:sz w:val="24"/>
                <w:szCs w:val="24"/>
              </w:rPr>
              <w:tab/>
              <w:t>42</w:t>
            </w:r>
          </w:p>
          <w:p w14:paraId="233CA206"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Питание от сети переменного тока (50 Гц), В</w:t>
            </w:r>
            <w:r w:rsidRPr="00311469">
              <w:rPr>
                <w:rFonts w:ascii="Times New Roman" w:hAnsi="Times New Roman" w:cs="Times New Roman"/>
                <w:iCs/>
                <w:sz w:val="24"/>
                <w:szCs w:val="24"/>
              </w:rPr>
              <w:tab/>
              <w:t>220±10</w:t>
            </w:r>
          </w:p>
        </w:tc>
      </w:tr>
      <w:tr w:rsidR="00F30622" w:rsidRPr="00311469" w14:paraId="002A17C3" w14:textId="77777777" w:rsidTr="00DA5B7E">
        <w:tc>
          <w:tcPr>
            <w:tcW w:w="273" w:type="pct"/>
            <w:shd w:val="clear" w:color="auto" w:fill="auto"/>
          </w:tcPr>
          <w:p w14:paraId="45544867"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3</w:t>
            </w:r>
          </w:p>
        </w:tc>
        <w:tc>
          <w:tcPr>
            <w:tcW w:w="3200" w:type="pct"/>
            <w:shd w:val="clear" w:color="auto" w:fill="auto"/>
          </w:tcPr>
          <w:p w14:paraId="4D6A73F4" w14:textId="6217E606" w:rsidR="00F30622" w:rsidRPr="00311469" w:rsidRDefault="00F30622" w:rsidP="004E2D90">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 xml:space="preserve">Электрод </w:t>
            </w:r>
          </w:p>
        </w:tc>
        <w:tc>
          <w:tcPr>
            <w:tcW w:w="1527" w:type="pct"/>
            <w:shd w:val="clear" w:color="auto" w:fill="auto"/>
          </w:tcPr>
          <w:p w14:paraId="07EF3DFF" w14:textId="2DC13E68" w:rsidR="00F30622" w:rsidRPr="00311469" w:rsidRDefault="004E2D90"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тип 1 ЭСК-10304</w:t>
            </w:r>
          </w:p>
        </w:tc>
      </w:tr>
      <w:tr w:rsidR="00F30622" w:rsidRPr="00311469" w14:paraId="779AA46B" w14:textId="77777777" w:rsidTr="00DA5B7E">
        <w:tc>
          <w:tcPr>
            <w:tcW w:w="273" w:type="pct"/>
            <w:shd w:val="clear" w:color="auto" w:fill="auto"/>
          </w:tcPr>
          <w:p w14:paraId="69DE4930"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4</w:t>
            </w:r>
          </w:p>
        </w:tc>
        <w:tc>
          <w:tcPr>
            <w:tcW w:w="3200" w:type="pct"/>
            <w:shd w:val="clear" w:color="auto" w:fill="auto"/>
          </w:tcPr>
          <w:p w14:paraId="0FAA9CDF" w14:textId="42C99D3C" w:rsidR="00F30622" w:rsidRPr="00311469" w:rsidRDefault="00F30622" w:rsidP="004E2D90">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 xml:space="preserve">Электрод </w:t>
            </w:r>
          </w:p>
        </w:tc>
        <w:tc>
          <w:tcPr>
            <w:tcW w:w="1527" w:type="pct"/>
            <w:shd w:val="clear" w:color="auto" w:fill="auto"/>
          </w:tcPr>
          <w:p w14:paraId="1F50BE20" w14:textId="39155C59" w:rsidR="00F30622" w:rsidRPr="00311469" w:rsidRDefault="004E2D90"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тип 2 ЭСр-10103/3,5 К 80.4</w:t>
            </w:r>
          </w:p>
        </w:tc>
      </w:tr>
      <w:tr w:rsidR="00F30622" w:rsidRPr="00311469" w14:paraId="63E82E2A" w14:textId="77777777" w:rsidTr="00DA5B7E">
        <w:tc>
          <w:tcPr>
            <w:tcW w:w="273" w:type="pct"/>
            <w:shd w:val="clear" w:color="auto" w:fill="auto"/>
          </w:tcPr>
          <w:p w14:paraId="02A29210"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5</w:t>
            </w:r>
          </w:p>
        </w:tc>
        <w:tc>
          <w:tcPr>
            <w:tcW w:w="3200" w:type="pct"/>
            <w:shd w:val="clear" w:color="auto" w:fill="auto"/>
          </w:tcPr>
          <w:p w14:paraId="31CA2696" w14:textId="4A1FD2FD" w:rsidR="00F30622" w:rsidRPr="00311469" w:rsidRDefault="00F30622" w:rsidP="004E2D90">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 xml:space="preserve">Набор стеклянных кювет </w:t>
            </w:r>
          </w:p>
        </w:tc>
        <w:tc>
          <w:tcPr>
            <w:tcW w:w="1527" w:type="pct"/>
            <w:shd w:val="clear" w:color="auto" w:fill="auto"/>
          </w:tcPr>
          <w:p w14:paraId="333719DE" w14:textId="3FA8C6FB" w:rsidR="00F30622" w:rsidRPr="00311469" w:rsidRDefault="004E2D90"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Ultra № 2</w:t>
            </w:r>
          </w:p>
        </w:tc>
      </w:tr>
      <w:tr w:rsidR="00F30622" w:rsidRPr="00311469" w14:paraId="2D21E7A0" w14:textId="77777777" w:rsidTr="00DA5B7E">
        <w:tc>
          <w:tcPr>
            <w:tcW w:w="273" w:type="pct"/>
            <w:shd w:val="clear" w:color="auto" w:fill="auto"/>
          </w:tcPr>
          <w:p w14:paraId="5D3FFD43"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6</w:t>
            </w:r>
          </w:p>
        </w:tc>
        <w:tc>
          <w:tcPr>
            <w:tcW w:w="3200" w:type="pct"/>
            <w:shd w:val="clear" w:color="auto" w:fill="auto"/>
          </w:tcPr>
          <w:p w14:paraId="7AE3E4C7"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 xml:space="preserve">Гири для калибровки  </w:t>
            </w:r>
          </w:p>
        </w:tc>
        <w:tc>
          <w:tcPr>
            <w:tcW w:w="1527" w:type="pct"/>
            <w:shd w:val="clear" w:color="auto" w:fill="auto"/>
          </w:tcPr>
          <w:p w14:paraId="13CCA6A6"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от 1 мг до 500 г</w:t>
            </w:r>
          </w:p>
        </w:tc>
      </w:tr>
      <w:tr w:rsidR="00F30622" w:rsidRPr="00311469" w14:paraId="7CD6B9C2" w14:textId="77777777" w:rsidTr="00DA5B7E">
        <w:tc>
          <w:tcPr>
            <w:tcW w:w="273" w:type="pct"/>
            <w:shd w:val="clear" w:color="auto" w:fill="auto"/>
          </w:tcPr>
          <w:p w14:paraId="08BFBD3F"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lastRenderedPageBreak/>
              <w:t>7</w:t>
            </w:r>
          </w:p>
        </w:tc>
        <w:tc>
          <w:tcPr>
            <w:tcW w:w="3200" w:type="pct"/>
            <w:shd w:val="clear" w:color="auto" w:fill="auto"/>
          </w:tcPr>
          <w:p w14:paraId="3ECBBE61"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Химическая посуда общего назначения</w:t>
            </w:r>
          </w:p>
        </w:tc>
        <w:tc>
          <w:tcPr>
            <w:tcW w:w="1527" w:type="pct"/>
            <w:shd w:val="clear" w:color="auto" w:fill="auto"/>
          </w:tcPr>
          <w:p w14:paraId="29535453"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ГОСТ 23932-90 Посуда и оборудование лабораторные стеклянные. Общие технические требования</w:t>
            </w:r>
          </w:p>
        </w:tc>
      </w:tr>
      <w:tr w:rsidR="00F30622" w:rsidRPr="00311469" w14:paraId="09B08771" w14:textId="77777777" w:rsidTr="00DA5B7E">
        <w:tc>
          <w:tcPr>
            <w:tcW w:w="273" w:type="pct"/>
            <w:shd w:val="clear" w:color="auto" w:fill="auto"/>
          </w:tcPr>
          <w:p w14:paraId="54A13DDD"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8</w:t>
            </w:r>
          </w:p>
        </w:tc>
        <w:tc>
          <w:tcPr>
            <w:tcW w:w="3200" w:type="pct"/>
            <w:shd w:val="clear" w:color="auto" w:fill="auto"/>
          </w:tcPr>
          <w:p w14:paraId="48CF20D3"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Мерная посуда</w:t>
            </w:r>
          </w:p>
        </w:tc>
        <w:tc>
          <w:tcPr>
            <w:tcW w:w="1527" w:type="pct"/>
            <w:shd w:val="clear" w:color="auto" w:fill="auto"/>
          </w:tcPr>
          <w:p w14:paraId="4D2B1AD0"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ГОСТ 1770-74</w:t>
            </w:r>
          </w:p>
        </w:tc>
      </w:tr>
      <w:tr w:rsidR="00F30622" w:rsidRPr="00311469" w14:paraId="5C4443C1" w14:textId="77777777" w:rsidTr="00DA5B7E">
        <w:tc>
          <w:tcPr>
            <w:tcW w:w="273" w:type="pct"/>
            <w:shd w:val="clear" w:color="auto" w:fill="auto"/>
          </w:tcPr>
          <w:p w14:paraId="5448A06A"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9</w:t>
            </w:r>
          </w:p>
        </w:tc>
        <w:tc>
          <w:tcPr>
            <w:tcW w:w="3200" w:type="pct"/>
            <w:shd w:val="clear" w:color="auto" w:fill="auto"/>
          </w:tcPr>
          <w:p w14:paraId="013EDC5A"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Фарфоровая посуда</w:t>
            </w:r>
          </w:p>
        </w:tc>
        <w:tc>
          <w:tcPr>
            <w:tcW w:w="1527" w:type="pct"/>
            <w:shd w:val="clear" w:color="auto" w:fill="auto"/>
          </w:tcPr>
          <w:p w14:paraId="63981401"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ГОСТ 54575-2011</w:t>
            </w:r>
          </w:p>
        </w:tc>
      </w:tr>
      <w:tr w:rsidR="00F30622" w:rsidRPr="00311469" w14:paraId="3CD7CBF6" w14:textId="77777777" w:rsidTr="00DA5B7E">
        <w:tc>
          <w:tcPr>
            <w:tcW w:w="273" w:type="pct"/>
            <w:shd w:val="clear" w:color="auto" w:fill="auto"/>
          </w:tcPr>
          <w:p w14:paraId="41E81CCD"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10</w:t>
            </w:r>
          </w:p>
        </w:tc>
        <w:tc>
          <w:tcPr>
            <w:tcW w:w="3200" w:type="pct"/>
            <w:shd w:val="clear" w:color="auto" w:fill="auto"/>
          </w:tcPr>
          <w:p w14:paraId="00A5CE93"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Устройство для сушки посуды</w:t>
            </w:r>
          </w:p>
        </w:tc>
        <w:tc>
          <w:tcPr>
            <w:tcW w:w="1527" w:type="pct"/>
            <w:shd w:val="clear" w:color="auto" w:fill="auto"/>
          </w:tcPr>
          <w:p w14:paraId="73F298AB"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Максимальная температура нагрева воздуха - 65± 5°С; встроенный воздушный фильтр; количество штырей: 25; 360×360×660 мм</w:t>
            </w:r>
          </w:p>
        </w:tc>
      </w:tr>
      <w:tr w:rsidR="00F30622" w:rsidRPr="00311469" w14:paraId="56B2BECD" w14:textId="77777777" w:rsidTr="00DA5B7E">
        <w:tc>
          <w:tcPr>
            <w:tcW w:w="273" w:type="pct"/>
            <w:shd w:val="clear" w:color="auto" w:fill="auto"/>
          </w:tcPr>
          <w:p w14:paraId="3DB87AB4"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11</w:t>
            </w:r>
          </w:p>
        </w:tc>
        <w:tc>
          <w:tcPr>
            <w:tcW w:w="3200" w:type="pct"/>
            <w:shd w:val="clear" w:color="auto" w:fill="auto"/>
          </w:tcPr>
          <w:p w14:paraId="6948192A"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Аптечка</w:t>
            </w:r>
          </w:p>
        </w:tc>
        <w:tc>
          <w:tcPr>
            <w:tcW w:w="1527" w:type="pct"/>
            <w:shd w:val="clear" w:color="auto" w:fill="auto"/>
          </w:tcPr>
          <w:p w14:paraId="0DFA4EEE"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аптечка лабораторная</w:t>
            </w:r>
          </w:p>
        </w:tc>
      </w:tr>
      <w:tr w:rsidR="00F30622" w:rsidRPr="00311469" w14:paraId="05B8C225" w14:textId="77777777" w:rsidTr="00DA5B7E">
        <w:tc>
          <w:tcPr>
            <w:tcW w:w="273" w:type="pct"/>
            <w:shd w:val="clear" w:color="auto" w:fill="auto"/>
          </w:tcPr>
          <w:p w14:paraId="224E9D1C"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12</w:t>
            </w:r>
          </w:p>
        </w:tc>
        <w:tc>
          <w:tcPr>
            <w:tcW w:w="3200" w:type="pct"/>
            <w:shd w:val="clear" w:color="auto" w:fill="auto"/>
          </w:tcPr>
          <w:p w14:paraId="3CEDFE75"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Ящик с песком</w:t>
            </w:r>
          </w:p>
        </w:tc>
        <w:tc>
          <w:tcPr>
            <w:tcW w:w="1527" w:type="pct"/>
            <w:shd w:val="clear" w:color="auto" w:fill="auto"/>
          </w:tcPr>
          <w:p w14:paraId="1147ACB1" w14:textId="3717DB1A" w:rsidR="00F30622" w:rsidRPr="004E2D90" w:rsidRDefault="004E2D90" w:rsidP="00DA5B7E">
            <w:pPr>
              <w:snapToGrid w:val="0"/>
              <w:spacing w:after="0" w:line="276" w:lineRule="auto"/>
              <w:rPr>
                <w:rFonts w:ascii="Times New Roman" w:hAnsi="Times New Roman" w:cs="Times New Roman"/>
                <w:iCs/>
                <w:sz w:val="24"/>
                <w:szCs w:val="24"/>
              </w:rPr>
            </w:pPr>
            <w:r>
              <w:rPr>
                <w:rFonts w:ascii="Times New Roman" w:hAnsi="Times New Roman" w:cs="Times New Roman"/>
                <w:iCs/>
                <w:sz w:val="24"/>
                <w:szCs w:val="24"/>
              </w:rPr>
              <w:t>Металлический ящик, песок</w:t>
            </w:r>
          </w:p>
        </w:tc>
      </w:tr>
      <w:tr w:rsidR="00F30622" w:rsidRPr="00311469" w14:paraId="47EA7114" w14:textId="77777777" w:rsidTr="00DA5B7E">
        <w:tc>
          <w:tcPr>
            <w:tcW w:w="5000" w:type="pct"/>
            <w:gridSpan w:val="3"/>
            <w:shd w:val="clear" w:color="auto" w:fill="auto"/>
          </w:tcPr>
          <w:p w14:paraId="1BFCAFA1"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b/>
                <w:bCs/>
                <w:iCs/>
                <w:sz w:val="24"/>
                <w:szCs w:val="24"/>
                <w:lang w:val="en-US"/>
              </w:rPr>
              <w:t>IV</w:t>
            </w:r>
            <w:r w:rsidRPr="00311469">
              <w:rPr>
                <w:rFonts w:ascii="Times New Roman" w:hAnsi="Times New Roman" w:cs="Times New Roman"/>
                <w:b/>
                <w:bCs/>
                <w:iCs/>
                <w:sz w:val="24"/>
                <w:szCs w:val="24"/>
              </w:rPr>
              <w:t xml:space="preserve"> Демонстрационные учебно-наглядные пособия</w:t>
            </w:r>
          </w:p>
        </w:tc>
      </w:tr>
      <w:tr w:rsidR="00F30622" w:rsidRPr="00311469" w14:paraId="274E970C" w14:textId="77777777" w:rsidTr="00DA5B7E">
        <w:tc>
          <w:tcPr>
            <w:tcW w:w="5000" w:type="pct"/>
            <w:gridSpan w:val="3"/>
            <w:shd w:val="clear" w:color="auto" w:fill="auto"/>
          </w:tcPr>
          <w:p w14:paraId="0800F1F2"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b/>
                <w:bCs/>
                <w:iCs/>
                <w:sz w:val="24"/>
                <w:szCs w:val="24"/>
              </w:rPr>
              <w:t>Основное оборудование</w:t>
            </w:r>
          </w:p>
        </w:tc>
      </w:tr>
      <w:tr w:rsidR="00F30622" w:rsidRPr="00311469" w14:paraId="5FA41B37" w14:textId="77777777" w:rsidTr="00DA5B7E">
        <w:tc>
          <w:tcPr>
            <w:tcW w:w="273" w:type="pct"/>
            <w:shd w:val="clear" w:color="auto" w:fill="auto"/>
          </w:tcPr>
          <w:p w14:paraId="0D0581CD" w14:textId="77777777" w:rsidR="00F30622" w:rsidRPr="00311469" w:rsidRDefault="00F30622" w:rsidP="00DA5B7E">
            <w:pPr>
              <w:snapToGrid w:val="0"/>
              <w:spacing w:after="0" w:line="276" w:lineRule="auto"/>
              <w:rPr>
                <w:rFonts w:ascii="Times New Roman" w:hAnsi="Times New Roman" w:cs="Times New Roman"/>
                <w:iCs/>
                <w:sz w:val="24"/>
                <w:szCs w:val="24"/>
              </w:rPr>
            </w:pPr>
          </w:p>
        </w:tc>
        <w:tc>
          <w:tcPr>
            <w:tcW w:w="3200" w:type="pct"/>
            <w:shd w:val="clear" w:color="auto" w:fill="auto"/>
          </w:tcPr>
          <w:p w14:paraId="2751522B" w14:textId="77777777" w:rsidR="00F30622" w:rsidRPr="00311469" w:rsidRDefault="00F30622" w:rsidP="00DA5B7E">
            <w:pPr>
              <w:snapToGrid w:val="0"/>
              <w:spacing w:after="0" w:line="276" w:lineRule="auto"/>
              <w:rPr>
                <w:rFonts w:ascii="Times New Roman" w:hAnsi="Times New Roman" w:cs="Times New Roman"/>
                <w:iCs/>
                <w:sz w:val="24"/>
                <w:szCs w:val="24"/>
              </w:rPr>
            </w:pPr>
            <w:r w:rsidRPr="00311469">
              <w:rPr>
                <w:rFonts w:ascii="Times New Roman" w:hAnsi="Times New Roman" w:cs="Times New Roman"/>
                <w:iCs/>
                <w:sz w:val="24"/>
                <w:szCs w:val="24"/>
              </w:rPr>
              <w:t>Стенд «Периодическая система химических элементов Д.И.Менделеева"</w:t>
            </w:r>
          </w:p>
        </w:tc>
        <w:tc>
          <w:tcPr>
            <w:tcW w:w="1527" w:type="pct"/>
            <w:shd w:val="clear" w:color="auto" w:fill="auto"/>
          </w:tcPr>
          <w:p w14:paraId="75C9F40A" w14:textId="4EE891FC" w:rsidR="00F30622" w:rsidRPr="00311469" w:rsidRDefault="004E2D90" w:rsidP="00DA5B7E">
            <w:pPr>
              <w:snapToGrid w:val="0"/>
              <w:spacing w:after="0" w:line="276" w:lineRule="auto"/>
              <w:rPr>
                <w:rFonts w:ascii="Times New Roman" w:hAnsi="Times New Roman" w:cs="Times New Roman"/>
                <w:iCs/>
                <w:sz w:val="24"/>
                <w:szCs w:val="24"/>
              </w:rPr>
            </w:pPr>
            <w:r w:rsidRPr="004E2D90">
              <w:rPr>
                <w:rFonts w:ascii="Times New Roman" w:hAnsi="Times New Roman" w:cs="Times New Roman"/>
                <w:iCs/>
                <w:sz w:val="24"/>
                <w:szCs w:val="24"/>
              </w:rPr>
              <w:t>1750 х 1200</w:t>
            </w:r>
          </w:p>
        </w:tc>
      </w:tr>
    </w:tbl>
    <w:p w14:paraId="4BD4DC5F" w14:textId="77777777" w:rsidR="00C25BF5" w:rsidRDefault="00C25BF5" w:rsidP="00C25BF5">
      <w:pPr>
        <w:suppressAutoHyphens/>
        <w:spacing w:after="0"/>
        <w:ind w:firstLine="709"/>
        <w:jc w:val="both"/>
        <w:rPr>
          <w:rFonts w:ascii="Times New Roman" w:hAnsi="Times New Roman"/>
          <w:bCs/>
          <w:iCs/>
          <w:sz w:val="24"/>
          <w:szCs w:val="24"/>
        </w:rPr>
      </w:pPr>
    </w:p>
    <w:p w14:paraId="21972FAE" w14:textId="7B0A0E55" w:rsidR="006D510B" w:rsidRPr="00C25BF5" w:rsidRDefault="006D510B" w:rsidP="00C25BF5">
      <w:pPr>
        <w:suppressAutoHyphens/>
        <w:spacing w:after="0"/>
        <w:ind w:firstLine="709"/>
        <w:jc w:val="both"/>
        <w:rPr>
          <w:rFonts w:ascii="Times New Roman" w:hAnsi="Times New Roman"/>
          <w:bCs/>
          <w:iCs/>
          <w:sz w:val="24"/>
          <w:szCs w:val="24"/>
        </w:rPr>
      </w:pPr>
      <w:r w:rsidRPr="00375D7D">
        <w:rPr>
          <w:rFonts w:ascii="Times New Roman" w:hAnsi="Times New Roman"/>
          <w:bCs/>
          <w:iCs/>
          <w:sz w:val="24"/>
          <w:szCs w:val="24"/>
        </w:rPr>
        <w:t>Лаборатория «</w:t>
      </w:r>
      <w:r>
        <w:rPr>
          <w:rFonts w:ascii="Times New Roman" w:hAnsi="Times New Roman"/>
          <w:sz w:val="24"/>
          <w:szCs w:val="24"/>
        </w:rPr>
        <w:t>Э</w:t>
      </w:r>
      <w:r w:rsidRPr="0052770E">
        <w:rPr>
          <w:rFonts w:ascii="Times New Roman" w:hAnsi="Times New Roman"/>
          <w:sz w:val="24"/>
          <w:szCs w:val="24"/>
        </w:rPr>
        <w:t>лектротехники и электроники</w:t>
      </w:r>
      <w:r w:rsidRPr="00375D7D">
        <w:rPr>
          <w:rFonts w:ascii="Times New Roman" w:hAnsi="Times New Roman"/>
          <w:bCs/>
          <w:iCs/>
          <w:sz w:val="24"/>
          <w:szCs w:val="24"/>
        </w:rPr>
        <w:t>»</w:t>
      </w:r>
      <w:r w:rsidRPr="00375D7D">
        <w:rPr>
          <w:rFonts w:ascii="Times New Roman" w:hAnsi="Times New Roman"/>
          <w:i/>
          <w:sz w:val="24"/>
          <w:szCs w:val="24"/>
        </w:rPr>
        <w:t>.</w:t>
      </w: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
        <w:gridCol w:w="42"/>
        <w:gridCol w:w="5767"/>
        <w:gridCol w:w="9"/>
        <w:gridCol w:w="2826"/>
      </w:tblGrid>
      <w:tr w:rsidR="006D510B" w:rsidRPr="00BE5798" w14:paraId="7B052574" w14:textId="77777777" w:rsidTr="00DA5B7E">
        <w:tc>
          <w:tcPr>
            <w:tcW w:w="29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00CFABB" w14:textId="77777777" w:rsidR="006D510B" w:rsidRPr="001F440F" w:rsidRDefault="006D510B" w:rsidP="00DA5B7E">
            <w:pPr>
              <w:pStyle w:val="120"/>
              <w:spacing w:line="276" w:lineRule="auto"/>
              <w:jc w:val="center"/>
              <w:rPr>
                <w:lang w:eastAsia="en-US"/>
              </w:rPr>
            </w:pPr>
            <w:r w:rsidRPr="001F440F">
              <w:rPr>
                <w:lang w:eastAsia="en-US"/>
              </w:rPr>
              <w:t>№</w:t>
            </w:r>
          </w:p>
        </w:tc>
        <w:tc>
          <w:tcPr>
            <w:tcW w:w="316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CFBAD93" w14:textId="77777777" w:rsidR="006D510B" w:rsidRPr="001F440F" w:rsidRDefault="006D510B" w:rsidP="00DA5B7E">
            <w:pPr>
              <w:pStyle w:val="120"/>
              <w:spacing w:line="276" w:lineRule="auto"/>
              <w:jc w:val="center"/>
              <w:rPr>
                <w:lang w:eastAsia="en-US"/>
              </w:rPr>
            </w:pPr>
            <w:r w:rsidRPr="001F440F">
              <w:rPr>
                <w:lang w:eastAsia="en-US"/>
              </w:rPr>
              <w:t>Наименование оборудования</w:t>
            </w:r>
          </w:p>
        </w:tc>
        <w:tc>
          <w:tcPr>
            <w:tcW w:w="1546" w:type="pct"/>
            <w:tcBorders>
              <w:top w:val="single" w:sz="4" w:space="0" w:color="auto"/>
              <w:left w:val="single" w:sz="4" w:space="0" w:color="auto"/>
              <w:bottom w:val="single" w:sz="4" w:space="0" w:color="auto"/>
              <w:right w:val="single" w:sz="4" w:space="0" w:color="auto"/>
            </w:tcBorders>
            <w:shd w:val="clear" w:color="auto" w:fill="auto"/>
            <w:vAlign w:val="center"/>
          </w:tcPr>
          <w:p w14:paraId="6E3ED1D7" w14:textId="77777777" w:rsidR="006D510B" w:rsidRPr="001F440F" w:rsidRDefault="006D510B" w:rsidP="00DA5B7E">
            <w:pPr>
              <w:pStyle w:val="120"/>
              <w:spacing w:line="276" w:lineRule="auto"/>
              <w:jc w:val="center"/>
              <w:rPr>
                <w:lang w:eastAsia="en-US"/>
              </w:rPr>
            </w:pPr>
            <w:r w:rsidRPr="001F440F">
              <w:rPr>
                <w:lang w:eastAsia="en-US"/>
              </w:rPr>
              <w:t>Техническое описание</w:t>
            </w:r>
          </w:p>
        </w:tc>
      </w:tr>
      <w:tr w:rsidR="006D510B" w:rsidRPr="00BE5798" w14:paraId="76EADEA0" w14:textId="77777777" w:rsidTr="00DA5B7E">
        <w:trPr>
          <w:trHeight w:val="278"/>
        </w:trPr>
        <w:tc>
          <w:tcPr>
            <w:tcW w:w="5000" w:type="pct"/>
            <w:gridSpan w:val="5"/>
            <w:shd w:val="clear" w:color="auto" w:fill="auto"/>
          </w:tcPr>
          <w:p w14:paraId="0F7AD931" w14:textId="77777777" w:rsidR="006D510B" w:rsidRPr="00BE5798" w:rsidRDefault="006D510B" w:rsidP="00DA5B7E">
            <w:pPr>
              <w:pStyle w:val="120"/>
              <w:spacing w:line="276" w:lineRule="auto"/>
              <w:rPr>
                <w:b/>
                <w:bCs/>
                <w:szCs w:val="24"/>
                <w:lang w:eastAsia="en-US"/>
              </w:rPr>
            </w:pPr>
            <w:r w:rsidRPr="00BE5798">
              <w:rPr>
                <w:b/>
                <w:bCs/>
                <w:szCs w:val="24"/>
                <w:lang w:val="en-US" w:eastAsia="en-US"/>
              </w:rPr>
              <w:t>I</w:t>
            </w:r>
            <w:r w:rsidRPr="00BE5798">
              <w:rPr>
                <w:b/>
                <w:bCs/>
                <w:szCs w:val="24"/>
                <w:lang w:eastAsia="en-US"/>
              </w:rPr>
              <w:t xml:space="preserve"> Специализированная мебель и системы хранения</w:t>
            </w:r>
          </w:p>
        </w:tc>
      </w:tr>
      <w:tr w:rsidR="006D510B" w:rsidRPr="00BE5798" w14:paraId="59BEF606" w14:textId="77777777" w:rsidTr="00DA5B7E">
        <w:trPr>
          <w:trHeight w:val="277"/>
        </w:trPr>
        <w:tc>
          <w:tcPr>
            <w:tcW w:w="5000" w:type="pct"/>
            <w:gridSpan w:val="5"/>
            <w:shd w:val="clear" w:color="auto" w:fill="auto"/>
          </w:tcPr>
          <w:p w14:paraId="2B6B9850" w14:textId="77777777" w:rsidR="006D510B" w:rsidRPr="00BE5798" w:rsidRDefault="006D510B" w:rsidP="00DA5B7E">
            <w:pPr>
              <w:pStyle w:val="120"/>
              <w:spacing w:line="276" w:lineRule="auto"/>
              <w:rPr>
                <w:b/>
                <w:bCs/>
                <w:szCs w:val="24"/>
                <w:lang w:eastAsia="en-US"/>
              </w:rPr>
            </w:pPr>
            <w:r w:rsidRPr="00BE5798">
              <w:rPr>
                <w:b/>
                <w:bCs/>
                <w:szCs w:val="24"/>
                <w:lang w:eastAsia="en-US"/>
              </w:rPr>
              <w:t>Основное оборудование</w:t>
            </w:r>
          </w:p>
        </w:tc>
      </w:tr>
      <w:tr w:rsidR="006D510B" w:rsidRPr="00BE5798" w14:paraId="229B06D3" w14:textId="77777777" w:rsidTr="00DA5B7E">
        <w:tc>
          <w:tcPr>
            <w:tcW w:w="271" w:type="pct"/>
            <w:shd w:val="clear" w:color="auto" w:fill="auto"/>
          </w:tcPr>
          <w:p w14:paraId="0DF13088" w14:textId="77777777" w:rsidR="006D510B" w:rsidRPr="00BE5798" w:rsidRDefault="006D510B" w:rsidP="00DA5B7E">
            <w:pPr>
              <w:pStyle w:val="120"/>
              <w:spacing w:line="276" w:lineRule="auto"/>
              <w:rPr>
                <w:szCs w:val="24"/>
                <w:lang w:eastAsia="en-US"/>
              </w:rPr>
            </w:pPr>
          </w:p>
        </w:tc>
        <w:tc>
          <w:tcPr>
            <w:tcW w:w="3178" w:type="pct"/>
            <w:gridSpan w:val="2"/>
            <w:shd w:val="clear" w:color="auto" w:fill="auto"/>
          </w:tcPr>
          <w:p w14:paraId="78DF778B" w14:textId="77777777" w:rsidR="006D510B" w:rsidRPr="00BE5798" w:rsidRDefault="006D510B" w:rsidP="00DA5B7E">
            <w:pPr>
              <w:pStyle w:val="120"/>
              <w:spacing w:line="276" w:lineRule="auto"/>
              <w:rPr>
                <w:szCs w:val="24"/>
                <w:lang w:eastAsia="en-US"/>
              </w:rPr>
            </w:pPr>
            <w:r w:rsidRPr="006D2219">
              <w:rPr>
                <w:szCs w:val="24"/>
                <w:lang w:eastAsia="en-US"/>
              </w:rPr>
              <w:t>Стол ученический (одноместный / Двухместный, регулируемый / нерегулируемый)</w:t>
            </w:r>
          </w:p>
        </w:tc>
        <w:tc>
          <w:tcPr>
            <w:tcW w:w="1551" w:type="pct"/>
            <w:gridSpan w:val="2"/>
            <w:shd w:val="clear" w:color="auto" w:fill="auto"/>
          </w:tcPr>
          <w:p w14:paraId="2FF9FACB" w14:textId="77777777" w:rsidR="006D510B" w:rsidRPr="006D2219" w:rsidRDefault="006D510B" w:rsidP="00DA5B7E">
            <w:pPr>
              <w:pStyle w:val="120"/>
              <w:spacing w:line="276" w:lineRule="auto"/>
              <w:rPr>
                <w:szCs w:val="24"/>
                <w:lang w:eastAsia="en-US"/>
              </w:rPr>
            </w:pPr>
            <w:r w:rsidRPr="006D2219">
              <w:rPr>
                <w:szCs w:val="24"/>
                <w:lang w:eastAsia="en-US"/>
              </w:rPr>
              <w:t>Высота, мм</w:t>
            </w:r>
            <w:r>
              <w:rPr>
                <w:szCs w:val="24"/>
                <w:lang w:eastAsia="en-US"/>
              </w:rPr>
              <w:t>: 800</w:t>
            </w:r>
          </w:p>
          <w:p w14:paraId="24171BC8" w14:textId="77777777" w:rsidR="006D510B" w:rsidRPr="006D2219" w:rsidRDefault="006D510B" w:rsidP="00DA5B7E">
            <w:pPr>
              <w:pStyle w:val="120"/>
              <w:spacing w:line="276" w:lineRule="auto"/>
              <w:rPr>
                <w:szCs w:val="24"/>
                <w:lang w:eastAsia="en-US"/>
              </w:rPr>
            </w:pPr>
            <w:r w:rsidRPr="006D2219">
              <w:rPr>
                <w:szCs w:val="24"/>
                <w:lang w:eastAsia="en-US"/>
              </w:rPr>
              <w:t>Глубина, мм</w:t>
            </w:r>
            <w:r>
              <w:rPr>
                <w:szCs w:val="24"/>
                <w:lang w:eastAsia="en-US"/>
              </w:rPr>
              <w:t>: 700</w:t>
            </w:r>
          </w:p>
          <w:p w14:paraId="25919FEC" w14:textId="77777777" w:rsidR="006D510B" w:rsidRPr="006D2219" w:rsidRDefault="006D510B" w:rsidP="00DA5B7E">
            <w:pPr>
              <w:pStyle w:val="120"/>
              <w:spacing w:line="276" w:lineRule="auto"/>
              <w:rPr>
                <w:szCs w:val="24"/>
                <w:lang w:eastAsia="en-US"/>
              </w:rPr>
            </w:pPr>
            <w:r w:rsidRPr="006D2219">
              <w:rPr>
                <w:szCs w:val="24"/>
                <w:lang w:eastAsia="en-US"/>
              </w:rPr>
              <w:t>Ширина, мм</w:t>
            </w:r>
            <w:r>
              <w:rPr>
                <w:szCs w:val="24"/>
                <w:lang w:eastAsia="en-US"/>
              </w:rPr>
              <w:t>: 1200</w:t>
            </w:r>
          </w:p>
          <w:p w14:paraId="5EB0F986" w14:textId="77777777" w:rsidR="006D510B" w:rsidRPr="006D2219" w:rsidRDefault="006D510B" w:rsidP="00DA5B7E">
            <w:pPr>
              <w:pStyle w:val="120"/>
              <w:spacing w:line="276" w:lineRule="auto"/>
              <w:rPr>
                <w:szCs w:val="24"/>
                <w:lang w:eastAsia="en-US"/>
              </w:rPr>
            </w:pPr>
            <w:r w:rsidRPr="006D2219">
              <w:rPr>
                <w:szCs w:val="24"/>
                <w:lang w:eastAsia="en-US"/>
              </w:rPr>
              <w:t>Материал каркаса</w:t>
            </w:r>
            <w:r>
              <w:rPr>
                <w:szCs w:val="24"/>
                <w:lang w:eastAsia="en-US"/>
              </w:rPr>
              <w:t>: ДСП</w:t>
            </w:r>
          </w:p>
          <w:p w14:paraId="46616CE2" w14:textId="77777777" w:rsidR="006D510B" w:rsidRPr="00BE5798" w:rsidRDefault="006D510B" w:rsidP="00DA5B7E">
            <w:pPr>
              <w:pStyle w:val="120"/>
              <w:spacing w:line="276" w:lineRule="auto"/>
              <w:rPr>
                <w:szCs w:val="24"/>
                <w:lang w:eastAsia="en-US"/>
              </w:rPr>
            </w:pPr>
            <w:r w:rsidRPr="006D2219">
              <w:rPr>
                <w:szCs w:val="24"/>
                <w:lang w:eastAsia="en-US"/>
              </w:rPr>
              <w:t>Мате</w:t>
            </w:r>
            <w:r>
              <w:rPr>
                <w:szCs w:val="24"/>
                <w:lang w:eastAsia="en-US"/>
              </w:rPr>
              <w:t>р</w:t>
            </w:r>
            <w:r w:rsidRPr="006D2219">
              <w:rPr>
                <w:szCs w:val="24"/>
                <w:lang w:eastAsia="en-US"/>
              </w:rPr>
              <w:t>иал столешницы</w:t>
            </w:r>
            <w:r>
              <w:rPr>
                <w:szCs w:val="24"/>
                <w:lang w:eastAsia="en-US"/>
              </w:rPr>
              <w:t>: ДСП</w:t>
            </w:r>
          </w:p>
        </w:tc>
      </w:tr>
      <w:tr w:rsidR="006D510B" w:rsidRPr="00BE5798" w14:paraId="76DBC7DF" w14:textId="77777777" w:rsidTr="00DA5B7E">
        <w:tc>
          <w:tcPr>
            <w:tcW w:w="271" w:type="pct"/>
            <w:shd w:val="clear" w:color="auto" w:fill="auto"/>
          </w:tcPr>
          <w:p w14:paraId="306195A2" w14:textId="77777777" w:rsidR="006D510B" w:rsidRPr="00BE5798" w:rsidRDefault="006D510B" w:rsidP="00DA5B7E">
            <w:pPr>
              <w:pStyle w:val="120"/>
              <w:spacing w:line="276" w:lineRule="auto"/>
              <w:rPr>
                <w:szCs w:val="24"/>
                <w:lang w:eastAsia="en-US"/>
              </w:rPr>
            </w:pPr>
          </w:p>
        </w:tc>
        <w:tc>
          <w:tcPr>
            <w:tcW w:w="3178" w:type="pct"/>
            <w:gridSpan w:val="2"/>
            <w:shd w:val="clear" w:color="auto" w:fill="auto"/>
          </w:tcPr>
          <w:p w14:paraId="2AB63E8C" w14:textId="77777777" w:rsidR="006D510B" w:rsidRPr="00BE5798" w:rsidRDefault="006D510B" w:rsidP="00DA5B7E">
            <w:pPr>
              <w:pStyle w:val="120"/>
              <w:spacing w:line="276" w:lineRule="auto"/>
              <w:rPr>
                <w:szCs w:val="24"/>
                <w:lang w:eastAsia="en-US"/>
              </w:rPr>
            </w:pPr>
            <w:r w:rsidRPr="006D0481">
              <w:t>Шкаф (открытый/закрытый, со степом, многосекционный, угловой/прямой, для учебных пособий, для журналов)</w:t>
            </w:r>
          </w:p>
        </w:tc>
        <w:tc>
          <w:tcPr>
            <w:tcW w:w="1551" w:type="pct"/>
            <w:gridSpan w:val="2"/>
            <w:shd w:val="clear" w:color="auto" w:fill="auto"/>
          </w:tcPr>
          <w:p w14:paraId="2C8A3A68" w14:textId="77777777" w:rsidR="006D510B" w:rsidRPr="006D2219" w:rsidRDefault="006D510B" w:rsidP="00DA5B7E">
            <w:pPr>
              <w:pStyle w:val="120"/>
              <w:spacing w:line="276" w:lineRule="auto"/>
              <w:rPr>
                <w:szCs w:val="24"/>
                <w:lang w:eastAsia="en-US"/>
              </w:rPr>
            </w:pPr>
            <w:r w:rsidRPr="006D2219">
              <w:rPr>
                <w:szCs w:val="24"/>
                <w:lang w:eastAsia="en-US"/>
              </w:rPr>
              <w:t>Высота, мм</w:t>
            </w:r>
            <w:r>
              <w:rPr>
                <w:szCs w:val="24"/>
                <w:lang w:eastAsia="en-US"/>
              </w:rPr>
              <w:t>: 1835</w:t>
            </w:r>
          </w:p>
          <w:p w14:paraId="4DEF6E70" w14:textId="77777777" w:rsidR="006D510B" w:rsidRDefault="006D510B" w:rsidP="00DA5B7E">
            <w:pPr>
              <w:pStyle w:val="120"/>
              <w:spacing w:line="276" w:lineRule="auto"/>
              <w:rPr>
                <w:szCs w:val="24"/>
                <w:lang w:eastAsia="en-US"/>
              </w:rPr>
            </w:pPr>
            <w:r w:rsidRPr="006D2219">
              <w:rPr>
                <w:szCs w:val="24"/>
                <w:lang w:eastAsia="en-US"/>
              </w:rPr>
              <w:t>Глубина, мм</w:t>
            </w:r>
            <w:r>
              <w:rPr>
                <w:szCs w:val="24"/>
                <w:lang w:eastAsia="en-US"/>
              </w:rPr>
              <w:t>: 376</w:t>
            </w:r>
          </w:p>
          <w:p w14:paraId="756CA38A" w14:textId="77777777" w:rsidR="006D510B" w:rsidRPr="006D2219" w:rsidRDefault="006D510B" w:rsidP="00DA5B7E">
            <w:pPr>
              <w:pStyle w:val="120"/>
              <w:spacing w:line="276" w:lineRule="auto"/>
              <w:rPr>
                <w:szCs w:val="24"/>
                <w:lang w:eastAsia="en-US"/>
              </w:rPr>
            </w:pPr>
            <w:r w:rsidRPr="006D2219">
              <w:rPr>
                <w:szCs w:val="24"/>
                <w:lang w:eastAsia="en-US"/>
              </w:rPr>
              <w:t>Ширина, мм</w:t>
            </w:r>
            <w:r>
              <w:rPr>
                <w:szCs w:val="24"/>
                <w:lang w:eastAsia="en-US"/>
              </w:rPr>
              <w:t>: 849</w:t>
            </w:r>
          </w:p>
          <w:p w14:paraId="63CAD1B4" w14:textId="77777777" w:rsidR="006D510B" w:rsidRPr="00BE5798" w:rsidRDefault="006D510B" w:rsidP="00DA5B7E">
            <w:pPr>
              <w:pStyle w:val="120"/>
              <w:spacing w:line="276" w:lineRule="auto"/>
              <w:rPr>
                <w:szCs w:val="24"/>
                <w:lang w:eastAsia="en-US"/>
              </w:rPr>
            </w:pPr>
            <w:r w:rsidRPr="006D2219">
              <w:rPr>
                <w:szCs w:val="24"/>
                <w:lang w:eastAsia="en-US"/>
              </w:rPr>
              <w:t>Мате</w:t>
            </w:r>
            <w:r>
              <w:rPr>
                <w:szCs w:val="24"/>
                <w:lang w:eastAsia="en-US"/>
              </w:rPr>
              <w:t>р</w:t>
            </w:r>
            <w:r w:rsidRPr="006D2219">
              <w:rPr>
                <w:szCs w:val="24"/>
                <w:lang w:eastAsia="en-US"/>
              </w:rPr>
              <w:t>иал ка</w:t>
            </w:r>
            <w:r>
              <w:rPr>
                <w:szCs w:val="24"/>
                <w:lang w:eastAsia="en-US"/>
              </w:rPr>
              <w:t>р</w:t>
            </w:r>
            <w:r w:rsidRPr="006D2219">
              <w:rPr>
                <w:szCs w:val="24"/>
                <w:lang w:eastAsia="en-US"/>
              </w:rPr>
              <w:t>каса</w:t>
            </w:r>
            <w:r>
              <w:rPr>
                <w:szCs w:val="24"/>
                <w:lang w:eastAsia="en-US"/>
              </w:rPr>
              <w:t>: ДСП</w:t>
            </w:r>
          </w:p>
        </w:tc>
      </w:tr>
      <w:tr w:rsidR="006D510B" w:rsidRPr="00BE5798" w14:paraId="43D0E815" w14:textId="77777777" w:rsidTr="00DA5B7E">
        <w:tc>
          <w:tcPr>
            <w:tcW w:w="271" w:type="pct"/>
            <w:shd w:val="clear" w:color="auto" w:fill="auto"/>
          </w:tcPr>
          <w:p w14:paraId="688F9BE9" w14:textId="77777777" w:rsidR="006D510B" w:rsidRPr="00BE5798" w:rsidRDefault="006D510B" w:rsidP="00DA5B7E">
            <w:pPr>
              <w:pStyle w:val="120"/>
              <w:spacing w:line="276" w:lineRule="auto"/>
              <w:rPr>
                <w:szCs w:val="24"/>
                <w:lang w:eastAsia="en-US"/>
              </w:rPr>
            </w:pPr>
          </w:p>
        </w:tc>
        <w:tc>
          <w:tcPr>
            <w:tcW w:w="3178" w:type="pct"/>
            <w:gridSpan w:val="2"/>
            <w:shd w:val="clear" w:color="auto" w:fill="auto"/>
          </w:tcPr>
          <w:p w14:paraId="685D3B0B" w14:textId="77777777" w:rsidR="006D510B" w:rsidRPr="00BE5798" w:rsidRDefault="006D510B" w:rsidP="00DA5B7E">
            <w:pPr>
              <w:pStyle w:val="120"/>
              <w:spacing w:line="276" w:lineRule="auto"/>
              <w:rPr>
                <w:szCs w:val="24"/>
                <w:lang w:eastAsia="en-US"/>
              </w:rPr>
            </w:pPr>
            <w:r w:rsidRPr="006D0481">
              <w:t>Стул ученический (на ножках, на колесиках)</w:t>
            </w:r>
          </w:p>
        </w:tc>
        <w:tc>
          <w:tcPr>
            <w:tcW w:w="1551" w:type="pct"/>
            <w:gridSpan w:val="2"/>
            <w:shd w:val="clear" w:color="auto" w:fill="auto"/>
          </w:tcPr>
          <w:p w14:paraId="5BAF096F" w14:textId="77777777" w:rsidR="006D510B" w:rsidRPr="006800C1" w:rsidRDefault="006D510B" w:rsidP="00DA5B7E">
            <w:pPr>
              <w:pStyle w:val="120"/>
              <w:spacing w:line="276" w:lineRule="auto"/>
              <w:rPr>
                <w:szCs w:val="24"/>
                <w:lang w:eastAsia="en-US"/>
              </w:rPr>
            </w:pPr>
            <w:r w:rsidRPr="006800C1">
              <w:rPr>
                <w:szCs w:val="24"/>
                <w:lang w:eastAsia="en-US"/>
              </w:rPr>
              <w:t>Материал каркаса</w:t>
            </w:r>
            <w:r>
              <w:rPr>
                <w:szCs w:val="24"/>
                <w:lang w:eastAsia="en-US"/>
              </w:rPr>
              <w:t xml:space="preserve">: </w:t>
            </w:r>
            <w:r w:rsidRPr="00AE1C81">
              <w:rPr>
                <w:szCs w:val="24"/>
                <w:lang w:eastAsia="en-US"/>
              </w:rPr>
              <w:t>металлопрофиль стальной</w:t>
            </w:r>
          </w:p>
          <w:p w14:paraId="6509CB80" w14:textId="77777777" w:rsidR="006D510B" w:rsidRPr="00BE5798" w:rsidRDefault="006D510B" w:rsidP="00DA5B7E">
            <w:pPr>
              <w:pStyle w:val="120"/>
              <w:spacing w:line="276" w:lineRule="auto"/>
              <w:rPr>
                <w:szCs w:val="24"/>
                <w:lang w:eastAsia="en-US"/>
              </w:rPr>
            </w:pPr>
            <w:r w:rsidRPr="006800C1">
              <w:rPr>
                <w:szCs w:val="24"/>
                <w:lang w:eastAsia="en-US"/>
              </w:rPr>
              <w:t>Мате</w:t>
            </w:r>
            <w:r>
              <w:rPr>
                <w:szCs w:val="24"/>
                <w:lang w:eastAsia="en-US"/>
              </w:rPr>
              <w:t>р</w:t>
            </w:r>
            <w:r w:rsidRPr="006800C1">
              <w:rPr>
                <w:szCs w:val="24"/>
                <w:lang w:eastAsia="en-US"/>
              </w:rPr>
              <w:t>иал сидения и спинки</w:t>
            </w:r>
            <w:r>
              <w:rPr>
                <w:szCs w:val="24"/>
                <w:lang w:eastAsia="en-US"/>
              </w:rPr>
              <w:t>: ЛДСП</w:t>
            </w:r>
          </w:p>
        </w:tc>
      </w:tr>
      <w:tr w:rsidR="006D510B" w:rsidRPr="00BE5798" w14:paraId="295CCFDE" w14:textId="77777777" w:rsidTr="00DA5B7E">
        <w:tc>
          <w:tcPr>
            <w:tcW w:w="271" w:type="pct"/>
            <w:shd w:val="clear" w:color="auto" w:fill="auto"/>
          </w:tcPr>
          <w:p w14:paraId="40644DC3" w14:textId="77777777" w:rsidR="006D510B" w:rsidRPr="00BE5798" w:rsidRDefault="006D510B" w:rsidP="00DA5B7E">
            <w:pPr>
              <w:pStyle w:val="120"/>
              <w:spacing w:line="276" w:lineRule="auto"/>
              <w:rPr>
                <w:szCs w:val="24"/>
                <w:lang w:eastAsia="en-US"/>
              </w:rPr>
            </w:pPr>
          </w:p>
        </w:tc>
        <w:tc>
          <w:tcPr>
            <w:tcW w:w="3178" w:type="pct"/>
            <w:gridSpan w:val="2"/>
            <w:shd w:val="clear" w:color="auto" w:fill="auto"/>
          </w:tcPr>
          <w:p w14:paraId="63080D67" w14:textId="77777777" w:rsidR="006D510B" w:rsidRPr="00BE5798" w:rsidRDefault="006D510B" w:rsidP="00DA5B7E">
            <w:pPr>
              <w:pStyle w:val="120"/>
              <w:spacing w:line="276" w:lineRule="auto"/>
              <w:rPr>
                <w:szCs w:val="24"/>
                <w:lang w:eastAsia="en-US"/>
              </w:rPr>
            </w:pPr>
            <w:r w:rsidRPr="006D0481">
              <w:t xml:space="preserve">Стол </w:t>
            </w:r>
            <w:r w:rsidRPr="00E61123">
              <w:rPr>
                <w:szCs w:val="24"/>
                <w:lang w:eastAsia="en-US"/>
              </w:rPr>
              <w:t>преподавателя</w:t>
            </w:r>
          </w:p>
        </w:tc>
        <w:tc>
          <w:tcPr>
            <w:tcW w:w="1551" w:type="pct"/>
            <w:gridSpan w:val="2"/>
            <w:shd w:val="clear" w:color="auto" w:fill="auto"/>
          </w:tcPr>
          <w:p w14:paraId="46F700E8" w14:textId="77777777" w:rsidR="006D510B" w:rsidRPr="006800C1" w:rsidRDefault="006D510B" w:rsidP="00DA5B7E">
            <w:pPr>
              <w:pStyle w:val="120"/>
              <w:spacing w:line="276" w:lineRule="auto"/>
              <w:rPr>
                <w:szCs w:val="24"/>
                <w:lang w:eastAsia="en-US"/>
              </w:rPr>
            </w:pPr>
            <w:r w:rsidRPr="006800C1">
              <w:rPr>
                <w:szCs w:val="24"/>
                <w:lang w:eastAsia="en-US"/>
              </w:rPr>
              <w:t xml:space="preserve">Высота, </w:t>
            </w:r>
            <w:r>
              <w:rPr>
                <w:szCs w:val="24"/>
                <w:lang w:eastAsia="en-US"/>
              </w:rPr>
              <w:t>мм: 800</w:t>
            </w:r>
          </w:p>
          <w:p w14:paraId="0CEAB1FB" w14:textId="77777777" w:rsidR="006D510B" w:rsidRPr="006800C1" w:rsidRDefault="006D510B" w:rsidP="00DA5B7E">
            <w:pPr>
              <w:pStyle w:val="120"/>
              <w:spacing w:line="276" w:lineRule="auto"/>
              <w:rPr>
                <w:szCs w:val="24"/>
                <w:lang w:eastAsia="en-US"/>
              </w:rPr>
            </w:pPr>
            <w:r w:rsidRPr="006800C1">
              <w:rPr>
                <w:szCs w:val="24"/>
                <w:lang w:eastAsia="en-US"/>
              </w:rPr>
              <w:t>Глубина, мм</w:t>
            </w:r>
            <w:r>
              <w:rPr>
                <w:szCs w:val="24"/>
                <w:lang w:eastAsia="en-US"/>
              </w:rPr>
              <w:t>: 700</w:t>
            </w:r>
          </w:p>
          <w:p w14:paraId="22BA9AAA" w14:textId="77777777" w:rsidR="006D510B" w:rsidRPr="006800C1" w:rsidRDefault="006D510B" w:rsidP="00DA5B7E">
            <w:pPr>
              <w:pStyle w:val="120"/>
              <w:spacing w:line="276" w:lineRule="auto"/>
              <w:rPr>
                <w:szCs w:val="24"/>
                <w:lang w:eastAsia="en-US"/>
              </w:rPr>
            </w:pPr>
            <w:r w:rsidRPr="006800C1">
              <w:rPr>
                <w:szCs w:val="24"/>
                <w:lang w:eastAsia="en-US"/>
              </w:rPr>
              <w:t>Ширина, мм</w:t>
            </w:r>
            <w:r>
              <w:rPr>
                <w:szCs w:val="24"/>
                <w:lang w:eastAsia="en-US"/>
              </w:rPr>
              <w:t>: 1800</w:t>
            </w:r>
          </w:p>
          <w:p w14:paraId="6BCC333D" w14:textId="77777777" w:rsidR="006D510B" w:rsidRPr="006800C1" w:rsidRDefault="006D510B" w:rsidP="00DA5B7E">
            <w:pPr>
              <w:pStyle w:val="120"/>
              <w:spacing w:line="276" w:lineRule="auto"/>
              <w:rPr>
                <w:szCs w:val="24"/>
                <w:lang w:eastAsia="en-US"/>
              </w:rPr>
            </w:pPr>
            <w:r w:rsidRPr="006800C1">
              <w:rPr>
                <w:szCs w:val="24"/>
                <w:lang w:eastAsia="en-US"/>
              </w:rPr>
              <w:t>Материал каркаса</w:t>
            </w:r>
            <w:r>
              <w:rPr>
                <w:szCs w:val="24"/>
                <w:lang w:eastAsia="en-US"/>
              </w:rPr>
              <w:t>: ДСП</w:t>
            </w:r>
          </w:p>
          <w:p w14:paraId="13D68FF1" w14:textId="77777777" w:rsidR="006D510B" w:rsidRPr="00BE5798" w:rsidRDefault="006D510B" w:rsidP="00DA5B7E">
            <w:pPr>
              <w:pStyle w:val="120"/>
              <w:spacing w:line="276" w:lineRule="auto"/>
              <w:rPr>
                <w:szCs w:val="24"/>
                <w:lang w:eastAsia="en-US"/>
              </w:rPr>
            </w:pPr>
            <w:r w:rsidRPr="006800C1">
              <w:rPr>
                <w:szCs w:val="24"/>
                <w:lang w:eastAsia="en-US"/>
              </w:rPr>
              <w:lastRenderedPageBreak/>
              <w:t>Мате</w:t>
            </w:r>
            <w:r>
              <w:rPr>
                <w:szCs w:val="24"/>
                <w:lang w:eastAsia="en-US"/>
              </w:rPr>
              <w:t>р</w:t>
            </w:r>
            <w:r w:rsidRPr="006800C1">
              <w:rPr>
                <w:szCs w:val="24"/>
                <w:lang w:eastAsia="en-US"/>
              </w:rPr>
              <w:t>иал столешницы</w:t>
            </w:r>
            <w:r>
              <w:rPr>
                <w:szCs w:val="24"/>
                <w:lang w:eastAsia="en-US"/>
              </w:rPr>
              <w:t>: ДСП</w:t>
            </w:r>
          </w:p>
        </w:tc>
      </w:tr>
      <w:tr w:rsidR="006D510B" w:rsidRPr="00BE5798" w14:paraId="7B11DEB3" w14:textId="77777777" w:rsidTr="00DA5B7E">
        <w:tc>
          <w:tcPr>
            <w:tcW w:w="271" w:type="pct"/>
            <w:shd w:val="clear" w:color="auto" w:fill="auto"/>
          </w:tcPr>
          <w:p w14:paraId="689F3DC7" w14:textId="77777777" w:rsidR="006D510B" w:rsidRPr="00BE5798" w:rsidRDefault="006D510B" w:rsidP="00DA5B7E">
            <w:pPr>
              <w:pStyle w:val="120"/>
              <w:spacing w:line="276" w:lineRule="auto"/>
              <w:rPr>
                <w:szCs w:val="24"/>
                <w:lang w:eastAsia="en-US"/>
              </w:rPr>
            </w:pPr>
          </w:p>
        </w:tc>
        <w:tc>
          <w:tcPr>
            <w:tcW w:w="3178" w:type="pct"/>
            <w:gridSpan w:val="2"/>
            <w:shd w:val="clear" w:color="auto" w:fill="auto"/>
          </w:tcPr>
          <w:p w14:paraId="4011FC18" w14:textId="77777777" w:rsidR="006D510B" w:rsidRPr="00BE5798" w:rsidRDefault="006D510B" w:rsidP="00DA5B7E">
            <w:pPr>
              <w:pStyle w:val="120"/>
              <w:spacing w:line="276" w:lineRule="auto"/>
              <w:rPr>
                <w:szCs w:val="24"/>
                <w:lang w:eastAsia="en-US"/>
              </w:rPr>
            </w:pPr>
            <w:r w:rsidRPr="006D0481">
              <w:t>Кресло/стул компьютерное</w:t>
            </w:r>
          </w:p>
        </w:tc>
        <w:tc>
          <w:tcPr>
            <w:tcW w:w="1551" w:type="pct"/>
            <w:gridSpan w:val="2"/>
            <w:shd w:val="clear" w:color="auto" w:fill="auto"/>
          </w:tcPr>
          <w:p w14:paraId="0D0107C7" w14:textId="77777777" w:rsidR="006D510B" w:rsidRPr="006800C1" w:rsidRDefault="006D510B" w:rsidP="00DA5B7E">
            <w:pPr>
              <w:pStyle w:val="120"/>
              <w:spacing w:line="276" w:lineRule="auto"/>
              <w:rPr>
                <w:szCs w:val="24"/>
                <w:lang w:eastAsia="en-US"/>
              </w:rPr>
            </w:pPr>
            <w:r w:rsidRPr="006800C1">
              <w:rPr>
                <w:szCs w:val="24"/>
                <w:lang w:eastAsia="en-US"/>
              </w:rPr>
              <w:t>Материал каркаса</w:t>
            </w:r>
            <w:r>
              <w:rPr>
                <w:szCs w:val="24"/>
                <w:lang w:eastAsia="en-US"/>
              </w:rPr>
              <w:t>: металл</w:t>
            </w:r>
          </w:p>
          <w:p w14:paraId="7B9415B6" w14:textId="77777777" w:rsidR="006D510B" w:rsidRPr="00BE5798" w:rsidRDefault="006D510B" w:rsidP="00DA5B7E">
            <w:pPr>
              <w:pStyle w:val="120"/>
              <w:spacing w:line="276" w:lineRule="auto"/>
              <w:rPr>
                <w:szCs w:val="24"/>
                <w:lang w:eastAsia="en-US"/>
              </w:rPr>
            </w:pPr>
            <w:r w:rsidRPr="006800C1">
              <w:rPr>
                <w:szCs w:val="24"/>
                <w:lang w:eastAsia="en-US"/>
              </w:rPr>
              <w:t>Мате</w:t>
            </w:r>
            <w:r>
              <w:rPr>
                <w:szCs w:val="24"/>
                <w:lang w:eastAsia="en-US"/>
              </w:rPr>
              <w:t>р</w:t>
            </w:r>
            <w:r w:rsidRPr="006800C1">
              <w:rPr>
                <w:szCs w:val="24"/>
                <w:lang w:eastAsia="en-US"/>
              </w:rPr>
              <w:t>иал сидения и спинки:</w:t>
            </w:r>
            <w:r>
              <w:rPr>
                <w:szCs w:val="24"/>
                <w:lang w:eastAsia="en-US"/>
              </w:rPr>
              <w:t xml:space="preserve"> кожзаменитель </w:t>
            </w:r>
          </w:p>
        </w:tc>
      </w:tr>
      <w:tr w:rsidR="006D510B" w:rsidRPr="00BE5798" w14:paraId="170C10C9" w14:textId="77777777" w:rsidTr="00DA5B7E">
        <w:tc>
          <w:tcPr>
            <w:tcW w:w="271" w:type="pct"/>
            <w:shd w:val="clear" w:color="auto" w:fill="auto"/>
          </w:tcPr>
          <w:p w14:paraId="77997555" w14:textId="77777777" w:rsidR="006D510B" w:rsidRPr="00BE5798" w:rsidRDefault="006D510B" w:rsidP="00DA5B7E">
            <w:pPr>
              <w:pStyle w:val="120"/>
              <w:spacing w:line="276" w:lineRule="auto"/>
              <w:rPr>
                <w:szCs w:val="24"/>
                <w:lang w:eastAsia="en-US"/>
              </w:rPr>
            </w:pPr>
          </w:p>
        </w:tc>
        <w:tc>
          <w:tcPr>
            <w:tcW w:w="3178" w:type="pct"/>
            <w:gridSpan w:val="2"/>
            <w:shd w:val="clear" w:color="auto" w:fill="auto"/>
          </w:tcPr>
          <w:p w14:paraId="553724E8" w14:textId="77777777" w:rsidR="006D510B" w:rsidRPr="006D0481" w:rsidRDefault="006D510B" w:rsidP="00DA5B7E">
            <w:pPr>
              <w:pStyle w:val="120"/>
              <w:spacing w:line="276" w:lineRule="auto"/>
            </w:pPr>
            <w:r w:rsidRPr="006800C1">
              <w:t xml:space="preserve">Система визуализации (интерактивная </w:t>
            </w:r>
            <w:r>
              <w:t>д</w:t>
            </w:r>
            <w:r w:rsidRPr="006800C1">
              <w:t>оска, интерактивный проектор, интерактивная накидка, интерактивная портативная система)</w:t>
            </w:r>
          </w:p>
        </w:tc>
        <w:tc>
          <w:tcPr>
            <w:tcW w:w="1551" w:type="pct"/>
            <w:gridSpan w:val="2"/>
            <w:shd w:val="clear" w:color="auto" w:fill="auto"/>
          </w:tcPr>
          <w:p w14:paraId="3F8FA8D4" w14:textId="77777777" w:rsidR="006D510B" w:rsidRPr="0068385F" w:rsidRDefault="006D510B" w:rsidP="00DA5B7E">
            <w:pPr>
              <w:pStyle w:val="120"/>
              <w:spacing w:line="276" w:lineRule="auto"/>
              <w:rPr>
                <w:szCs w:val="24"/>
                <w:lang w:eastAsia="en-US"/>
              </w:rPr>
            </w:pPr>
            <w:r w:rsidRPr="006800C1">
              <w:rPr>
                <w:szCs w:val="24"/>
                <w:lang w:eastAsia="en-US"/>
              </w:rPr>
              <w:t>Диагональ:</w:t>
            </w:r>
            <w:r>
              <w:rPr>
                <w:szCs w:val="24"/>
                <w:lang w:eastAsia="en-US"/>
              </w:rPr>
              <w:t xml:space="preserve"> 88''</w:t>
            </w:r>
          </w:p>
          <w:p w14:paraId="054CB0F9" w14:textId="77777777" w:rsidR="006D510B" w:rsidRDefault="006D510B" w:rsidP="00DA5B7E">
            <w:pPr>
              <w:pStyle w:val="120"/>
              <w:spacing w:line="276" w:lineRule="auto"/>
              <w:rPr>
                <w:szCs w:val="24"/>
                <w:lang w:eastAsia="en-US"/>
              </w:rPr>
            </w:pPr>
            <w:r w:rsidRPr="006800C1">
              <w:rPr>
                <w:szCs w:val="24"/>
                <w:lang w:eastAsia="en-US"/>
              </w:rPr>
              <w:t>Разрешение:</w:t>
            </w:r>
            <w:r>
              <w:rPr>
                <w:szCs w:val="24"/>
                <w:lang w:eastAsia="en-US"/>
              </w:rPr>
              <w:t xml:space="preserve"> 4К</w:t>
            </w:r>
          </w:p>
          <w:p w14:paraId="6A2DFFC5" w14:textId="77777777" w:rsidR="006D510B" w:rsidRPr="006800C1" w:rsidRDefault="006D510B" w:rsidP="00DA5B7E">
            <w:pPr>
              <w:pStyle w:val="120"/>
              <w:spacing w:line="276" w:lineRule="auto"/>
              <w:rPr>
                <w:szCs w:val="24"/>
                <w:lang w:eastAsia="en-US"/>
              </w:rPr>
            </w:pPr>
            <w:r w:rsidRPr="006800C1">
              <w:rPr>
                <w:szCs w:val="24"/>
                <w:lang w:eastAsia="en-US"/>
              </w:rPr>
              <w:t>Яркость:</w:t>
            </w:r>
            <w:r>
              <w:rPr>
                <w:szCs w:val="24"/>
                <w:lang w:eastAsia="en-US"/>
              </w:rPr>
              <w:t xml:space="preserve"> высокая</w:t>
            </w:r>
          </w:p>
          <w:p w14:paraId="01BA1511" w14:textId="77777777" w:rsidR="006D510B" w:rsidRPr="006800C1" w:rsidRDefault="006D510B" w:rsidP="00DA5B7E">
            <w:pPr>
              <w:pStyle w:val="120"/>
              <w:spacing w:line="276" w:lineRule="auto"/>
              <w:rPr>
                <w:szCs w:val="24"/>
                <w:lang w:eastAsia="en-US"/>
              </w:rPr>
            </w:pPr>
            <w:r w:rsidRPr="006800C1">
              <w:rPr>
                <w:szCs w:val="24"/>
                <w:lang w:eastAsia="en-US"/>
              </w:rPr>
              <w:t>Контрастность:</w:t>
            </w:r>
            <w:r>
              <w:rPr>
                <w:szCs w:val="24"/>
                <w:lang w:eastAsia="en-US"/>
              </w:rPr>
              <w:t xml:space="preserve"> высокая</w:t>
            </w:r>
          </w:p>
          <w:p w14:paraId="5AC6E140" w14:textId="77777777" w:rsidR="006D510B" w:rsidRPr="006800C1" w:rsidRDefault="006D510B" w:rsidP="00DA5B7E">
            <w:pPr>
              <w:pStyle w:val="120"/>
              <w:spacing w:line="276" w:lineRule="auto"/>
              <w:rPr>
                <w:szCs w:val="24"/>
                <w:lang w:eastAsia="en-US"/>
              </w:rPr>
            </w:pPr>
            <w:r w:rsidRPr="006800C1">
              <w:rPr>
                <w:szCs w:val="24"/>
                <w:lang w:eastAsia="en-US"/>
              </w:rPr>
              <w:t>Угол обзора:</w:t>
            </w:r>
            <w:r>
              <w:rPr>
                <w:szCs w:val="24"/>
                <w:lang w:eastAsia="en-US"/>
              </w:rPr>
              <w:t xml:space="preserve"> 178</w:t>
            </w:r>
          </w:p>
          <w:p w14:paraId="1ABC374F" w14:textId="77777777" w:rsidR="006D510B" w:rsidRDefault="006D510B" w:rsidP="00DA5B7E">
            <w:pPr>
              <w:pStyle w:val="120"/>
              <w:spacing w:line="276" w:lineRule="auto"/>
              <w:rPr>
                <w:szCs w:val="24"/>
                <w:lang w:eastAsia="en-US"/>
              </w:rPr>
            </w:pPr>
            <w:r w:rsidRPr="006800C1">
              <w:rPr>
                <w:szCs w:val="24"/>
                <w:lang w:eastAsia="en-US"/>
              </w:rPr>
              <w:t>Количество динамиков:</w:t>
            </w:r>
            <w:r>
              <w:rPr>
                <w:szCs w:val="24"/>
                <w:lang w:eastAsia="en-US"/>
              </w:rPr>
              <w:t xml:space="preserve"> 2</w:t>
            </w:r>
          </w:p>
          <w:p w14:paraId="41A2A120" w14:textId="77777777" w:rsidR="006D510B" w:rsidRPr="00BE5798" w:rsidRDefault="006D510B" w:rsidP="00DA5B7E">
            <w:pPr>
              <w:pStyle w:val="120"/>
              <w:spacing w:line="276" w:lineRule="auto"/>
              <w:rPr>
                <w:szCs w:val="24"/>
                <w:lang w:eastAsia="en-US"/>
              </w:rPr>
            </w:pPr>
            <w:r w:rsidRPr="006800C1">
              <w:rPr>
                <w:szCs w:val="24"/>
                <w:lang w:eastAsia="en-US"/>
              </w:rPr>
              <w:t>Эне</w:t>
            </w:r>
            <w:r>
              <w:rPr>
                <w:szCs w:val="24"/>
                <w:lang w:eastAsia="en-US"/>
              </w:rPr>
              <w:t>р</w:t>
            </w:r>
            <w:r w:rsidRPr="006800C1">
              <w:rPr>
                <w:szCs w:val="24"/>
                <w:lang w:eastAsia="en-US"/>
              </w:rPr>
              <w:t>гопо</w:t>
            </w:r>
            <w:r>
              <w:rPr>
                <w:szCs w:val="24"/>
                <w:lang w:eastAsia="en-US"/>
              </w:rPr>
              <w:t>тр</w:t>
            </w:r>
            <w:r w:rsidRPr="006800C1">
              <w:rPr>
                <w:szCs w:val="24"/>
                <w:lang w:eastAsia="en-US"/>
              </w:rPr>
              <w:t>ебление:</w:t>
            </w:r>
            <w:r>
              <w:rPr>
                <w:szCs w:val="24"/>
                <w:lang w:eastAsia="en-US"/>
              </w:rPr>
              <w:t xml:space="preserve"> 150</w:t>
            </w:r>
          </w:p>
        </w:tc>
      </w:tr>
      <w:tr w:rsidR="006D510B" w:rsidRPr="00375D7D" w14:paraId="44ACD91C" w14:textId="77777777" w:rsidTr="00DA5B7E">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14:paraId="44EC9F6C" w14:textId="77777777" w:rsidR="006D510B" w:rsidRPr="00375D7D" w:rsidRDefault="006D510B" w:rsidP="00DA5B7E">
            <w:pPr>
              <w:pStyle w:val="120"/>
              <w:spacing w:line="276" w:lineRule="auto"/>
              <w:rPr>
                <w:lang w:eastAsia="en-US"/>
              </w:rPr>
            </w:pPr>
            <w:r w:rsidRPr="00375D7D">
              <w:rPr>
                <w:b/>
                <w:bCs/>
                <w:lang w:eastAsia="en-US"/>
              </w:rPr>
              <w:t>Дополнительное оборудование</w:t>
            </w:r>
          </w:p>
        </w:tc>
      </w:tr>
      <w:tr w:rsidR="006D510B" w:rsidRPr="00375D7D" w14:paraId="149E5052" w14:textId="77777777" w:rsidTr="00DA5B7E">
        <w:tc>
          <w:tcPr>
            <w:tcW w:w="294" w:type="pct"/>
            <w:gridSpan w:val="2"/>
            <w:tcBorders>
              <w:top w:val="single" w:sz="4" w:space="0" w:color="auto"/>
              <w:left w:val="single" w:sz="4" w:space="0" w:color="auto"/>
              <w:bottom w:val="single" w:sz="4" w:space="0" w:color="auto"/>
              <w:right w:val="single" w:sz="4" w:space="0" w:color="auto"/>
            </w:tcBorders>
            <w:shd w:val="clear" w:color="auto" w:fill="auto"/>
          </w:tcPr>
          <w:p w14:paraId="3611F013" w14:textId="77777777" w:rsidR="006D510B" w:rsidRPr="00375D7D" w:rsidRDefault="006D510B" w:rsidP="00DA5B7E">
            <w:pPr>
              <w:pStyle w:val="120"/>
              <w:spacing w:line="276" w:lineRule="auto"/>
              <w:rPr>
                <w:lang w:eastAsia="en-US"/>
              </w:rPr>
            </w:pPr>
          </w:p>
        </w:tc>
        <w:tc>
          <w:tcPr>
            <w:tcW w:w="3160" w:type="pct"/>
            <w:gridSpan w:val="2"/>
            <w:tcBorders>
              <w:top w:val="single" w:sz="4" w:space="0" w:color="auto"/>
              <w:left w:val="single" w:sz="4" w:space="0" w:color="auto"/>
              <w:bottom w:val="single" w:sz="4" w:space="0" w:color="auto"/>
              <w:right w:val="single" w:sz="4" w:space="0" w:color="auto"/>
            </w:tcBorders>
            <w:shd w:val="clear" w:color="auto" w:fill="auto"/>
          </w:tcPr>
          <w:p w14:paraId="6933C7C4" w14:textId="77777777" w:rsidR="006D510B" w:rsidRPr="00375D7D" w:rsidRDefault="006D510B" w:rsidP="00DA5B7E">
            <w:pPr>
              <w:pStyle w:val="120"/>
              <w:spacing w:line="276" w:lineRule="auto"/>
              <w:rPr>
                <w:i/>
                <w:iCs w:val="0"/>
                <w:lang w:eastAsia="en-US"/>
              </w:rPr>
            </w:pPr>
            <w:r w:rsidRPr="00DB62AC">
              <w:rPr>
                <w:szCs w:val="24"/>
                <w:lang w:eastAsia="en-US"/>
              </w:rPr>
              <w:t>Магнитно-маркерная поверхность</w:t>
            </w:r>
          </w:p>
        </w:tc>
        <w:tc>
          <w:tcPr>
            <w:tcW w:w="1546" w:type="pct"/>
            <w:tcBorders>
              <w:top w:val="single" w:sz="4" w:space="0" w:color="auto"/>
              <w:left w:val="single" w:sz="4" w:space="0" w:color="auto"/>
              <w:bottom w:val="single" w:sz="4" w:space="0" w:color="auto"/>
              <w:right w:val="single" w:sz="4" w:space="0" w:color="auto"/>
            </w:tcBorders>
            <w:shd w:val="clear" w:color="auto" w:fill="auto"/>
          </w:tcPr>
          <w:p w14:paraId="02839342" w14:textId="77777777" w:rsidR="006D510B" w:rsidRDefault="006D510B" w:rsidP="00DA5B7E">
            <w:pPr>
              <w:pStyle w:val="120"/>
              <w:spacing w:line="276" w:lineRule="auto"/>
              <w:rPr>
                <w:szCs w:val="24"/>
                <w:lang w:eastAsia="en-US"/>
              </w:rPr>
            </w:pPr>
            <w:r w:rsidRPr="00DB62AC">
              <w:rPr>
                <w:szCs w:val="24"/>
                <w:lang w:eastAsia="en-US"/>
              </w:rPr>
              <w:t>Ширина</w:t>
            </w:r>
            <w:r>
              <w:rPr>
                <w:szCs w:val="24"/>
                <w:lang w:eastAsia="en-US"/>
              </w:rPr>
              <w:t>, мм</w:t>
            </w:r>
            <w:r w:rsidRPr="006800C1">
              <w:rPr>
                <w:szCs w:val="24"/>
                <w:lang w:eastAsia="en-US"/>
              </w:rPr>
              <w:t>:</w:t>
            </w:r>
            <w:r>
              <w:rPr>
                <w:szCs w:val="24"/>
                <w:lang w:eastAsia="en-US"/>
              </w:rPr>
              <w:t xml:space="preserve"> 1200</w:t>
            </w:r>
          </w:p>
          <w:p w14:paraId="0CB4F16B" w14:textId="77777777" w:rsidR="006D510B" w:rsidRPr="00375D7D" w:rsidRDefault="006D510B" w:rsidP="00DA5B7E">
            <w:pPr>
              <w:pStyle w:val="120"/>
              <w:spacing w:line="276" w:lineRule="auto"/>
              <w:rPr>
                <w:i/>
                <w:iCs w:val="0"/>
                <w:lang w:eastAsia="en-US"/>
              </w:rPr>
            </w:pPr>
            <w:r w:rsidRPr="00DB62AC">
              <w:rPr>
                <w:szCs w:val="24"/>
                <w:lang w:eastAsia="en-US"/>
              </w:rPr>
              <w:t>Высота</w:t>
            </w:r>
            <w:r>
              <w:rPr>
                <w:szCs w:val="24"/>
                <w:lang w:eastAsia="en-US"/>
              </w:rPr>
              <w:t>, мм</w:t>
            </w:r>
            <w:r w:rsidRPr="006800C1">
              <w:rPr>
                <w:szCs w:val="24"/>
                <w:lang w:eastAsia="en-US"/>
              </w:rPr>
              <w:t>:</w:t>
            </w:r>
            <w:r>
              <w:rPr>
                <w:szCs w:val="24"/>
                <w:lang w:eastAsia="en-US"/>
              </w:rPr>
              <w:t xml:space="preserve"> 800</w:t>
            </w:r>
          </w:p>
        </w:tc>
      </w:tr>
      <w:tr w:rsidR="006D510B" w:rsidRPr="00375D7D" w14:paraId="6BB06CE8" w14:textId="77777777" w:rsidTr="00DA5B7E">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14:paraId="187C17F9" w14:textId="77777777" w:rsidR="006D510B" w:rsidRPr="00375D7D" w:rsidRDefault="006D510B" w:rsidP="00DA5B7E">
            <w:pPr>
              <w:pStyle w:val="120"/>
              <w:spacing w:line="276" w:lineRule="auto"/>
              <w:rPr>
                <w:lang w:eastAsia="en-US"/>
              </w:rPr>
            </w:pPr>
            <w:r w:rsidRPr="00375D7D">
              <w:rPr>
                <w:b/>
                <w:bCs/>
                <w:lang w:val="en-US" w:eastAsia="en-US"/>
              </w:rPr>
              <w:t>II</w:t>
            </w:r>
            <w:r w:rsidRPr="00375D7D">
              <w:rPr>
                <w:b/>
                <w:bCs/>
                <w:lang w:eastAsia="en-US"/>
              </w:rPr>
              <w:t xml:space="preserve"> Технические средства</w:t>
            </w:r>
          </w:p>
        </w:tc>
      </w:tr>
      <w:tr w:rsidR="006D510B" w:rsidRPr="00375D7D" w14:paraId="6F02AE3F" w14:textId="77777777" w:rsidTr="00DA5B7E">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14:paraId="6A4EE060" w14:textId="77777777" w:rsidR="006D510B" w:rsidRPr="00375D7D" w:rsidRDefault="006D510B" w:rsidP="00DA5B7E">
            <w:pPr>
              <w:pStyle w:val="120"/>
              <w:spacing w:line="276" w:lineRule="auto"/>
              <w:rPr>
                <w:lang w:eastAsia="en-US"/>
              </w:rPr>
            </w:pPr>
            <w:r w:rsidRPr="00375D7D">
              <w:rPr>
                <w:b/>
                <w:bCs/>
                <w:lang w:eastAsia="en-US"/>
              </w:rPr>
              <w:t>Основное оборудование</w:t>
            </w:r>
          </w:p>
        </w:tc>
      </w:tr>
      <w:tr w:rsidR="006D510B" w:rsidRPr="00375D7D" w14:paraId="5C72C834" w14:textId="77777777" w:rsidTr="00DA5B7E">
        <w:tc>
          <w:tcPr>
            <w:tcW w:w="294" w:type="pct"/>
            <w:gridSpan w:val="2"/>
            <w:shd w:val="clear" w:color="auto" w:fill="auto"/>
          </w:tcPr>
          <w:p w14:paraId="54E38BE4" w14:textId="77777777" w:rsidR="006D510B" w:rsidRPr="00375D7D" w:rsidRDefault="006D510B" w:rsidP="00DA5B7E">
            <w:pPr>
              <w:pStyle w:val="120"/>
              <w:spacing w:line="276" w:lineRule="auto"/>
              <w:rPr>
                <w:lang w:eastAsia="en-US"/>
              </w:rPr>
            </w:pPr>
          </w:p>
        </w:tc>
        <w:tc>
          <w:tcPr>
            <w:tcW w:w="3160" w:type="pct"/>
            <w:gridSpan w:val="2"/>
            <w:shd w:val="clear" w:color="auto" w:fill="auto"/>
          </w:tcPr>
          <w:p w14:paraId="387A7DF9" w14:textId="77777777" w:rsidR="006D510B" w:rsidRPr="00375D7D" w:rsidRDefault="006D510B" w:rsidP="00DA5B7E">
            <w:pPr>
              <w:pStyle w:val="120"/>
              <w:spacing w:line="276" w:lineRule="auto"/>
              <w:rPr>
                <w:lang w:eastAsia="en-US"/>
              </w:rPr>
            </w:pPr>
            <w:r w:rsidRPr="00E61123">
              <w:rPr>
                <w:szCs w:val="24"/>
                <w:lang w:eastAsia="en-US"/>
              </w:rPr>
              <w:t>Автоматизированное рабочее место преподавателя</w:t>
            </w:r>
          </w:p>
        </w:tc>
        <w:tc>
          <w:tcPr>
            <w:tcW w:w="1546" w:type="pct"/>
            <w:shd w:val="clear" w:color="auto" w:fill="auto"/>
          </w:tcPr>
          <w:p w14:paraId="4E3F929F" w14:textId="77777777" w:rsidR="006D510B" w:rsidRPr="00316475" w:rsidRDefault="006D510B" w:rsidP="00DA5B7E">
            <w:pPr>
              <w:spacing w:after="0"/>
              <w:rPr>
                <w:rFonts w:ascii="Times New Roman" w:hAnsi="Times New Roman"/>
                <w:iCs/>
                <w:sz w:val="24"/>
                <w:szCs w:val="24"/>
              </w:rPr>
            </w:pPr>
            <w:r w:rsidRPr="00316475">
              <w:rPr>
                <w:rFonts w:ascii="Times New Roman" w:hAnsi="Times New Roman"/>
                <w:iCs/>
                <w:sz w:val="24"/>
                <w:szCs w:val="24"/>
              </w:rPr>
              <w:t xml:space="preserve">Операционная система: </w:t>
            </w:r>
            <w:r w:rsidRPr="001B4F5A">
              <w:rPr>
                <w:rFonts w:ascii="Times New Roman" w:hAnsi="Times New Roman"/>
                <w:iCs/>
                <w:sz w:val="24"/>
                <w:szCs w:val="24"/>
              </w:rPr>
              <w:t>ОС - Windows 10</w:t>
            </w:r>
          </w:p>
          <w:p w14:paraId="77E8BD71" w14:textId="77777777" w:rsidR="006D510B" w:rsidRPr="00316475" w:rsidRDefault="006D510B" w:rsidP="00DA5B7E">
            <w:pPr>
              <w:spacing w:after="0"/>
              <w:rPr>
                <w:rFonts w:ascii="Times New Roman" w:hAnsi="Times New Roman"/>
                <w:iCs/>
                <w:sz w:val="24"/>
                <w:szCs w:val="24"/>
              </w:rPr>
            </w:pPr>
            <w:r w:rsidRPr="00316475">
              <w:rPr>
                <w:rFonts w:ascii="Times New Roman" w:hAnsi="Times New Roman"/>
                <w:iCs/>
                <w:sz w:val="24"/>
                <w:szCs w:val="24"/>
              </w:rPr>
              <w:t xml:space="preserve">Процессор: </w:t>
            </w:r>
            <w:r w:rsidRPr="001B4F5A">
              <w:rPr>
                <w:rFonts w:ascii="Times New Roman" w:hAnsi="Times New Roman"/>
                <w:iCs/>
                <w:sz w:val="24"/>
                <w:szCs w:val="24"/>
              </w:rPr>
              <w:t>Intel Core i</w:t>
            </w:r>
            <w:r>
              <w:rPr>
                <w:rFonts w:ascii="Times New Roman" w:hAnsi="Times New Roman"/>
                <w:iCs/>
                <w:sz w:val="24"/>
                <w:szCs w:val="24"/>
              </w:rPr>
              <w:t>3</w:t>
            </w:r>
          </w:p>
          <w:p w14:paraId="36B89688" w14:textId="77777777" w:rsidR="006D510B" w:rsidRPr="00316475" w:rsidRDefault="006D510B" w:rsidP="00DA5B7E">
            <w:pPr>
              <w:spacing w:after="0"/>
              <w:rPr>
                <w:rFonts w:ascii="Times New Roman" w:hAnsi="Times New Roman"/>
                <w:iCs/>
                <w:sz w:val="24"/>
                <w:szCs w:val="24"/>
              </w:rPr>
            </w:pPr>
            <w:r w:rsidRPr="00316475">
              <w:rPr>
                <w:rFonts w:ascii="Times New Roman" w:hAnsi="Times New Roman"/>
                <w:iCs/>
                <w:sz w:val="24"/>
                <w:szCs w:val="24"/>
              </w:rPr>
              <w:t xml:space="preserve">Оперативная память: </w:t>
            </w:r>
            <w:r>
              <w:rPr>
                <w:rFonts w:ascii="Times New Roman" w:hAnsi="Times New Roman"/>
                <w:iCs/>
                <w:sz w:val="24"/>
                <w:szCs w:val="24"/>
              </w:rPr>
              <w:t>8</w:t>
            </w:r>
            <w:r>
              <w:t xml:space="preserve"> </w:t>
            </w:r>
            <w:r w:rsidRPr="001B4F5A">
              <w:rPr>
                <w:rFonts w:ascii="Times New Roman" w:hAnsi="Times New Roman"/>
                <w:iCs/>
                <w:sz w:val="24"/>
                <w:szCs w:val="24"/>
              </w:rPr>
              <w:t>Gb</w:t>
            </w:r>
          </w:p>
          <w:p w14:paraId="6273AA42" w14:textId="77777777" w:rsidR="006D510B" w:rsidRPr="00316475" w:rsidRDefault="006D510B" w:rsidP="00DA5B7E">
            <w:pPr>
              <w:spacing w:after="0"/>
              <w:rPr>
                <w:rFonts w:ascii="Times New Roman" w:hAnsi="Times New Roman"/>
                <w:iCs/>
                <w:sz w:val="24"/>
                <w:szCs w:val="24"/>
              </w:rPr>
            </w:pPr>
            <w:r w:rsidRPr="00316475">
              <w:rPr>
                <w:rFonts w:ascii="Times New Roman" w:hAnsi="Times New Roman"/>
                <w:iCs/>
                <w:sz w:val="24"/>
                <w:szCs w:val="24"/>
              </w:rPr>
              <w:t xml:space="preserve">Видеокарта: </w:t>
            </w:r>
            <w:r>
              <w:rPr>
                <w:rFonts w:ascii="Times New Roman" w:hAnsi="Times New Roman"/>
                <w:iCs/>
                <w:sz w:val="24"/>
                <w:szCs w:val="24"/>
              </w:rPr>
              <w:t xml:space="preserve">встроенная </w:t>
            </w:r>
          </w:p>
          <w:p w14:paraId="0A57916D" w14:textId="77777777" w:rsidR="006D510B" w:rsidRPr="00375D7D" w:rsidRDefault="006D510B" w:rsidP="00DA5B7E">
            <w:pPr>
              <w:pStyle w:val="120"/>
              <w:spacing w:line="276" w:lineRule="auto"/>
              <w:rPr>
                <w:lang w:eastAsia="en-US"/>
              </w:rPr>
            </w:pPr>
            <w:r w:rsidRPr="00316475">
              <w:rPr>
                <w:szCs w:val="24"/>
                <w:lang w:eastAsia="en-US"/>
              </w:rPr>
              <w:t>Монитор</w:t>
            </w:r>
            <w:r w:rsidRPr="006800C1">
              <w:rPr>
                <w:szCs w:val="24"/>
                <w:lang w:eastAsia="en-US"/>
              </w:rPr>
              <w:t>:</w:t>
            </w:r>
            <w:r>
              <w:rPr>
                <w:szCs w:val="24"/>
                <w:lang w:eastAsia="en-US"/>
              </w:rPr>
              <w:t xml:space="preserve"> 24''</w:t>
            </w:r>
          </w:p>
        </w:tc>
      </w:tr>
      <w:tr w:rsidR="006D510B" w:rsidRPr="00375D7D" w14:paraId="5EDA715B" w14:textId="77777777" w:rsidTr="00DA5B7E">
        <w:tc>
          <w:tcPr>
            <w:tcW w:w="294" w:type="pct"/>
            <w:gridSpan w:val="2"/>
            <w:shd w:val="clear" w:color="auto" w:fill="auto"/>
          </w:tcPr>
          <w:p w14:paraId="3A776947" w14:textId="77777777" w:rsidR="006D510B" w:rsidRPr="00375D7D" w:rsidRDefault="006D510B" w:rsidP="00DA5B7E">
            <w:pPr>
              <w:pStyle w:val="120"/>
              <w:spacing w:line="276" w:lineRule="auto"/>
              <w:rPr>
                <w:lang w:eastAsia="en-US"/>
              </w:rPr>
            </w:pPr>
          </w:p>
        </w:tc>
        <w:tc>
          <w:tcPr>
            <w:tcW w:w="3160" w:type="pct"/>
            <w:gridSpan w:val="2"/>
            <w:shd w:val="clear" w:color="auto" w:fill="auto"/>
          </w:tcPr>
          <w:p w14:paraId="120EA256" w14:textId="77777777" w:rsidR="006D510B" w:rsidRPr="00375D7D" w:rsidRDefault="006D510B" w:rsidP="00DA5B7E">
            <w:pPr>
              <w:pStyle w:val="120"/>
              <w:spacing w:line="276" w:lineRule="auto"/>
              <w:rPr>
                <w:lang w:eastAsia="en-US"/>
              </w:rPr>
            </w:pPr>
            <w:r w:rsidRPr="001C6128">
              <w:rPr>
                <w:szCs w:val="24"/>
                <w:lang w:eastAsia="en-US"/>
              </w:rPr>
              <w:t>Проектор (настольный /</w:t>
            </w:r>
            <w:r>
              <w:rPr>
                <w:szCs w:val="24"/>
                <w:lang w:eastAsia="en-US"/>
              </w:rPr>
              <w:t xml:space="preserve"> </w:t>
            </w:r>
            <w:r w:rsidRPr="001C6128">
              <w:rPr>
                <w:szCs w:val="24"/>
                <w:lang w:eastAsia="en-US"/>
              </w:rPr>
              <w:t>инсталляционный, короткофокусный /</w:t>
            </w:r>
            <w:r>
              <w:rPr>
                <w:szCs w:val="24"/>
                <w:lang w:eastAsia="en-US"/>
              </w:rPr>
              <w:t xml:space="preserve"> </w:t>
            </w:r>
            <w:r w:rsidRPr="001C6128">
              <w:rPr>
                <w:szCs w:val="24"/>
                <w:lang w:eastAsia="en-US"/>
              </w:rPr>
              <w:t>ультракороткофокусный, 3D</w:t>
            </w:r>
            <w:r>
              <w:rPr>
                <w:szCs w:val="24"/>
                <w:lang w:eastAsia="en-US"/>
              </w:rPr>
              <w:t>-</w:t>
            </w:r>
            <w:r w:rsidRPr="001C6128">
              <w:rPr>
                <w:szCs w:val="24"/>
                <w:lang w:eastAsia="en-US"/>
              </w:rPr>
              <w:t>проектор, проектор точечной подсветки и пр.)</w:t>
            </w:r>
          </w:p>
        </w:tc>
        <w:tc>
          <w:tcPr>
            <w:tcW w:w="1546" w:type="pct"/>
            <w:shd w:val="clear" w:color="auto" w:fill="auto"/>
          </w:tcPr>
          <w:p w14:paraId="5676730A" w14:textId="77777777" w:rsidR="006D510B" w:rsidRDefault="006D510B" w:rsidP="00DA5B7E">
            <w:pPr>
              <w:pStyle w:val="120"/>
              <w:spacing w:line="276" w:lineRule="auto"/>
              <w:rPr>
                <w:szCs w:val="24"/>
                <w:lang w:eastAsia="en-US"/>
              </w:rPr>
            </w:pPr>
            <w:r w:rsidRPr="001C6128">
              <w:rPr>
                <w:szCs w:val="24"/>
                <w:lang w:eastAsia="en-US"/>
              </w:rPr>
              <w:t>Собственное разрешение</w:t>
            </w:r>
            <w:r w:rsidRPr="006800C1">
              <w:rPr>
                <w:szCs w:val="24"/>
                <w:lang w:eastAsia="en-US"/>
              </w:rPr>
              <w:t>:</w:t>
            </w:r>
            <w:r>
              <w:rPr>
                <w:szCs w:val="24"/>
                <w:lang w:eastAsia="en-US"/>
              </w:rPr>
              <w:t xml:space="preserve"> 1200х1024</w:t>
            </w:r>
            <w:r w:rsidRPr="001C6128">
              <w:rPr>
                <w:szCs w:val="24"/>
                <w:lang w:eastAsia="en-US"/>
              </w:rPr>
              <w:t xml:space="preserve"> </w:t>
            </w:r>
          </w:p>
          <w:p w14:paraId="19283082" w14:textId="77777777" w:rsidR="006D510B" w:rsidRDefault="006D510B" w:rsidP="00DA5B7E">
            <w:pPr>
              <w:pStyle w:val="120"/>
              <w:spacing w:line="276" w:lineRule="auto"/>
              <w:rPr>
                <w:szCs w:val="24"/>
                <w:lang w:eastAsia="en-US"/>
              </w:rPr>
            </w:pPr>
            <w:r w:rsidRPr="001C6128">
              <w:rPr>
                <w:szCs w:val="24"/>
                <w:lang w:eastAsia="en-US"/>
              </w:rPr>
              <w:t>Формат</w:t>
            </w:r>
            <w:r w:rsidRPr="006800C1">
              <w:rPr>
                <w:szCs w:val="24"/>
                <w:lang w:eastAsia="en-US"/>
              </w:rPr>
              <w:t>:</w:t>
            </w:r>
            <w:r>
              <w:rPr>
                <w:szCs w:val="24"/>
                <w:lang w:eastAsia="en-US"/>
              </w:rPr>
              <w:t xml:space="preserve"> 4х3</w:t>
            </w:r>
          </w:p>
          <w:p w14:paraId="35D9B7F4" w14:textId="77777777" w:rsidR="006D510B" w:rsidRPr="001C6128" w:rsidRDefault="006D510B" w:rsidP="00DA5B7E">
            <w:pPr>
              <w:pStyle w:val="120"/>
              <w:spacing w:line="276" w:lineRule="auto"/>
              <w:rPr>
                <w:szCs w:val="24"/>
                <w:lang w:eastAsia="en-US"/>
              </w:rPr>
            </w:pPr>
            <w:r w:rsidRPr="001C6128">
              <w:rPr>
                <w:szCs w:val="24"/>
                <w:lang w:eastAsia="en-US"/>
              </w:rPr>
              <w:t>Световой поток</w:t>
            </w:r>
            <w:r w:rsidRPr="006800C1">
              <w:rPr>
                <w:szCs w:val="24"/>
                <w:lang w:eastAsia="en-US"/>
              </w:rPr>
              <w:t>:</w:t>
            </w:r>
            <w:r>
              <w:rPr>
                <w:szCs w:val="24"/>
                <w:lang w:eastAsia="en-US"/>
              </w:rPr>
              <w:t xml:space="preserve"> 4200 Лм</w:t>
            </w:r>
          </w:p>
          <w:p w14:paraId="7C72E57A" w14:textId="77777777" w:rsidR="006D510B" w:rsidRPr="00375D7D" w:rsidRDefault="006D510B" w:rsidP="00DA5B7E">
            <w:pPr>
              <w:pStyle w:val="120"/>
              <w:spacing w:line="276" w:lineRule="auto"/>
              <w:rPr>
                <w:lang w:eastAsia="en-US"/>
              </w:rPr>
            </w:pPr>
            <w:r w:rsidRPr="001C6128">
              <w:rPr>
                <w:szCs w:val="24"/>
                <w:lang w:eastAsia="en-US"/>
              </w:rPr>
              <w:t>Ко</w:t>
            </w:r>
            <w:r>
              <w:rPr>
                <w:szCs w:val="24"/>
                <w:lang w:eastAsia="en-US"/>
              </w:rPr>
              <w:t>нтр</w:t>
            </w:r>
            <w:r w:rsidRPr="001C6128">
              <w:rPr>
                <w:szCs w:val="24"/>
                <w:lang w:eastAsia="en-US"/>
              </w:rPr>
              <w:t>астность</w:t>
            </w:r>
            <w:r w:rsidRPr="006800C1">
              <w:rPr>
                <w:szCs w:val="24"/>
                <w:lang w:eastAsia="en-US"/>
              </w:rPr>
              <w:t>:</w:t>
            </w:r>
            <w:r>
              <w:rPr>
                <w:szCs w:val="24"/>
                <w:lang w:eastAsia="en-US"/>
              </w:rPr>
              <w:t xml:space="preserve"> 1000х1</w:t>
            </w:r>
          </w:p>
        </w:tc>
      </w:tr>
      <w:tr w:rsidR="006D510B" w:rsidRPr="00375D7D" w14:paraId="2F791C19" w14:textId="77777777" w:rsidTr="00DA5B7E">
        <w:tc>
          <w:tcPr>
            <w:tcW w:w="294" w:type="pct"/>
            <w:gridSpan w:val="2"/>
            <w:shd w:val="clear" w:color="auto" w:fill="auto"/>
          </w:tcPr>
          <w:p w14:paraId="7D3B8998" w14:textId="77777777" w:rsidR="006D510B" w:rsidRPr="00375D7D" w:rsidRDefault="006D510B" w:rsidP="00DA5B7E">
            <w:pPr>
              <w:pStyle w:val="120"/>
              <w:spacing w:line="276" w:lineRule="auto"/>
              <w:rPr>
                <w:lang w:eastAsia="en-US"/>
              </w:rPr>
            </w:pPr>
          </w:p>
        </w:tc>
        <w:tc>
          <w:tcPr>
            <w:tcW w:w="3160" w:type="pct"/>
            <w:gridSpan w:val="2"/>
            <w:shd w:val="clear" w:color="auto" w:fill="auto"/>
          </w:tcPr>
          <w:p w14:paraId="701A8EBE" w14:textId="77777777" w:rsidR="006D510B" w:rsidRPr="00375D7D" w:rsidRDefault="006D510B" w:rsidP="00DA5B7E">
            <w:pPr>
              <w:pStyle w:val="120"/>
              <w:spacing w:line="276" w:lineRule="auto"/>
              <w:rPr>
                <w:lang w:eastAsia="en-US"/>
              </w:rPr>
            </w:pPr>
            <w:r>
              <w:rPr>
                <w:szCs w:val="24"/>
                <w:lang w:eastAsia="en-US"/>
              </w:rPr>
              <w:t>МФУ (принтер, сканер, копир)</w:t>
            </w:r>
          </w:p>
        </w:tc>
        <w:tc>
          <w:tcPr>
            <w:tcW w:w="1546" w:type="pct"/>
            <w:shd w:val="clear" w:color="auto" w:fill="auto"/>
          </w:tcPr>
          <w:p w14:paraId="45E2F90C" w14:textId="77777777" w:rsidR="006D510B" w:rsidRPr="00375D7D" w:rsidRDefault="006D510B" w:rsidP="00DA5B7E">
            <w:pPr>
              <w:pStyle w:val="120"/>
              <w:spacing w:line="276" w:lineRule="auto"/>
              <w:rPr>
                <w:lang w:eastAsia="en-US"/>
              </w:rPr>
            </w:pPr>
            <w:r>
              <w:rPr>
                <w:szCs w:val="24"/>
                <w:lang w:eastAsia="en-US"/>
              </w:rPr>
              <w:t xml:space="preserve">А4/А3, лазерное, </w:t>
            </w:r>
            <w:r w:rsidRPr="001B4F5A">
              <w:rPr>
                <w:szCs w:val="24"/>
                <w:lang w:eastAsia="en-US"/>
              </w:rPr>
              <w:t>скорость печати не менее 18 стр/мин, черно-белая печать</w:t>
            </w:r>
          </w:p>
        </w:tc>
      </w:tr>
      <w:tr w:rsidR="006D510B" w:rsidRPr="00375D7D" w14:paraId="7A59859A" w14:textId="77777777" w:rsidTr="00DA5B7E">
        <w:tc>
          <w:tcPr>
            <w:tcW w:w="5000" w:type="pct"/>
            <w:gridSpan w:val="5"/>
            <w:shd w:val="clear" w:color="auto" w:fill="auto"/>
          </w:tcPr>
          <w:p w14:paraId="5437C3A5" w14:textId="77777777" w:rsidR="006D510B" w:rsidRPr="00375D7D" w:rsidRDefault="006D510B" w:rsidP="00DA5B7E">
            <w:pPr>
              <w:pStyle w:val="120"/>
              <w:spacing w:line="276" w:lineRule="auto"/>
              <w:rPr>
                <w:lang w:eastAsia="en-US"/>
              </w:rPr>
            </w:pPr>
            <w:r w:rsidRPr="00375D7D">
              <w:rPr>
                <w:b/>
                <w:lang w:eastAsia="en-US"/>
              </w:rPr>
              <w:t>Дополнительное оборудование</w:t>
            </w:r>
          </w:p>
        </w:tc>
      </w:tr>
      <w:tr w:rsidR="006D510B" w:rsidRPr="00375D7D" w14:paraId="3F382214" w14:textId="77777777" w:rsidTr="00DA5B7E">
        <w:tc>
          <w:tcPr>
            <w:tcW w:w="294" w:type="pct"/>
            <w:gridSpan w:val="2"/>
            <w:shd w:val="clear" w:color="auto" w:fill="auto"/>
          </w:tcPr>
          <w:p w14:paraId="57675E07" w14:textId="77777777" w:rsidR="006D510B" w:rsidRPr="00375D7D" w:rsidRDefault="006D510B" w:rsidP="00DA5B7E">
            <w:pPr>
              <w:pStyle w:val="120"/>
              <w:spacing w:line="276" w:lineRule="auto"/>
              <w:rPr>
                <w:lang w:eastAsia="en-US"/>
              </w:rPr>
            </w:pPr>
          </w:p>
        </w:tc>
        <w:tc>
          <w:tcPr>
            <w:tcW w:w="3160" w:type="pct"/>
            <w:gridSpan w:val="2"/>
            <w:shd w:val="clear" w:color="auto" w:fill="auto"/>
          </w:tcPr>
          <w:p w14:paraId="338F20C3" w14:textId="77777777" w:rsidR="006D510B" w:rsidRPr="00375D7D" w:rsidRDefault="006D510B" w:rsidP="00DA5B7E">
            <w:pPr>
              <w:pStyle w:val="120"/>
              <w:spacing w:line="276" w:lineRule="auto"/>
              <w:rPr>
                <w:i/>
                <w:iCs w:val="0"/>
                <w:lang w:eastAsia="en-US"/>
              </w:rPr>
            </w:pPr>
          </w:p>
        </w:tc>
        <w:tc>
          <w:tcPr>
            <w:tcW w:w="1546" w:type="pct"/>
            <w:shd w:val="clear" w:color="auto" w:fill="auto"/>
          </w:tcPr>
          <w:p w14:paraId="14E8BA1A" w14:textId="77777777" w:rsidR="006D510B" w:rsidRPr="00375D7D" w:rsidRDefault="006D510B" w:rsidP="00DA5B7E">
            <w:pPr>
              <w:pStyle w:val="120"/>
              <w:spacing w:line="276" w:lineRule="auto"/>
              <w:rPr>
                <w:lang w:eastAsia="en-US"/>
              </w:rPr>
            </w:pPr>
          </w:p>
        </w:tc>
      </w:tr>
      <w:tr w:rsidR="006D510B" w:rsidRPr="00375D7D" w14:paraId="3E3DAD13" w14:textId="77777777" w:rsidTr="00DA5B7E">
        <w:tc>
          <w:tcPr>
            <w:tcW w:w="5000" w:type="pct"/>
            <w:gridSpan w:val="5"/>
            <w:shd w:val="clear" w:color="auto" w:fill="auto"/>
          </w:tcPr>
          <w:p w14:paraId="678040AA" w14:textId="77777777" w:rsidR="006D510B" w:rsidRPr="00375D7D" w:rsidRDefault="006D510B" w:rsidP="00DA5B7E">
            <w:pPr>
              <w:pStyle w:val="120"/>
              <w:spacing w:line="276" w:lineRule="auto"/>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6D510B" w:rsidRPr="00375D7D" w14:paraId="3BD107D4" w14:textId="77777777" w:rsidTr="00DA5B7E">
        <w:tc>
          <w:tcPr>
            <w:tcW w:w="5000" w:type="pct"/>
            <w:gridSpan w:val="5"/>
            <w:shd w:val="clear" w:color="auto" w:fill="auto"/>
          </w:tcPr>
          <w:p w14:paraId="5F257A48" w14:textId="77777777" w:rsidR="006D510B" w:rsidRPr="00375D7D" w:rsidRDefault="006D510B" w:rsidP="00DA5B7E">
            <w:pPr>
              <w:pStyle w:val="120"/>
              <w:spacing w:line="276" w:lineRule="auto"/>
              <w:rPr>
                <w:b/>
                <w:bCs/>
                <w:lang w:eastAsia="en-US"/>
              </w:rPr>
            </w:pPr>
            <w:r w:rsidRPr="00375D7D">
              <w:rPr>
                <w:b/>
                <w:bCs/>
                <w:lang w:eastAsia="en-US"/>
              </w:rPr>
              <w:t>Основное оборудование</w:t>
            </w:r>
          </w:p>
        </w:tc>
      </w:tr>
      <w:tr w:rsidR="006D510B" w:rsidRPr="00375D7D" w14:paraId="59CEF6B3" w14:textId="77777777" w:rsidTr="00DA5B7E">
        <w:tc>
          <w:tcPr>
            <w:tcW w:w="294" w:type="pct"/>
            <w:gridSpan w:val="2"/>
            <w:shd w:val="clear" w:color="auto" w:fill="auto"/>
          </w:tcPr>
          <w:p w14:paraId="5D262A87" w14:textId="77777777" w:rsidR="006D510B" w:rsidRPr="00375D7D" w:rsidRDefault="006D510B" w:rsidP="00DA5B7E">
            <w:pPr>
              <w:pStyle w:val="120"/>
              <w:spacing w:line="276" w:lineRule="auto"/>
              <w:rPr>
                <w:lang w:eastAsia="en-US"/>
              </w:rPr>
            </w:pPr>
          </w:p>
        </w:tc>
        <w:tc>
          <w:tcPr>
            <w:tcW w:w="3160" w:type="pct"/>
            <w:gridSpan w:val="2"/>
            <w:shd w:val="clear" w:color="auto" w:fill="auto"/>
          </w:tcPr>
          <w:p w14:paraId="1C3A6712" w14:textId="77777777" w:rsidR="006D510B" w:rsidRPr="00375D7D" w:rsidRDefault="006D510B" w:rsidP="00DA5B7E">
            <w:pPr>
              <w:pStyle w:val="120"/>
              <w:spacing w:line="276" w:lineRule="auto"/>
              <w:rPr>
                <w:lang w:eastAsia="en-US"/>
              </w:rPr>
            </w:pPr>
            <w:r w:rsidRPr="00F874FA">
              <w:t>Лабораторный стенд "Промавтоматика"</w:t>
            </w:r>
          </w:p>
        </w:tc>
        <w:tc>
          <w:tcPr>
            <w:tcW w:w="1546" w:type="pct"/>
            <w:shd w:val="clear" w:color="auto" w:fill="auto"/>
          </w:tcPr>
          <w:p w14:paraId="429A5E75" w14:textId="77777777" w:rsidR="004E2D90" w:rsidRDefault="004E2D90" w:rsidP="004E2D90">
            <w:pPr>
              <w:pStyle w:val="120"/>
              <w:spacing w:line="276" w:lineRule="auto"/>
              <w:rPr>
                <w:lang w:eastAsia="en-US"/>
              </w:rPr>
            </w:pPr>
            <w:r>
              <w:rPr>
                <w:lang w:eastAsia="en-US"/>
              </w:rPr>
              <w:t>Габариты 600 х 800 х 500 мм</w:t>
            </w:r>
          </w:p>
          <w:p w14:paraId="0790D1D8" w14:textId="37268951" w:rsidR="006D510B" w:rsidRPr="00375D7D" w:rsidRDefault="004E2D90" w:rsidP="004E2D90">
            <w:pPr>
              <w:pStyle w:val="120"/>
              <w:spacing w:line="276" w:lineRule="auto"/>
              <w:rPr>
                <w:lang w:eastAsia="en-US"/>
              </w:rPr>
            </w:pPr>
            <w:r>
              <w:rPr>
                <w:lang w:eastAsia="en-US"/>
              </w:rPr>
              <w:t>Масса, не более 50 кг</w:t>
            </w:r>
          </w:p>
        </w:tc>
      </w:tr>
      <w:tr w:rsidR="006D510B" w:rsidRPr="00375D7D" w14:paraId="690C258C" w14:textId="77777777" w:rsidTr="00DA5B7E">
        <w:tc>
          <w:tcPr>
            <w:tcW w:w="294" w:type="pct"/>
            <w:gridSpan w:val="2"/>
            <w:shd w:val="clear" w:color="auto" w:fill="auto"/>
          </w:tcPr>
          <w:p w14:paraId="73DB29CF" w14:textId="77777777" w:rsidR="006D510B" w:rsidRPr="00375D7D" w:rsidRDefault="006D510B" w:rsidP="00DA5B7E">
            <w:pPr>
              <w:pStyle w:val="120"/>
              <w:spacing w:line="276" w:lineRule="auto"/>
              <w:rPr>
                <w:lang w:eastAsia="en-US"/>
              </w:rPr>
            </w:pPr>
          </w:p>
        </w:tc>
        <w:tc>
          <w:tcPr>
            <w:tcW w:w="3160" w:type="pct"/>
            <w:gridSpan w:val="2"/>
            <w:shd w:val="clear" w:color="auto" w:fill="auto"/>
          </w:tcPr>
          <w:p w14:paraId="39DFE2E9" w14:textId="77777777" w:rsidR="006D510B" w:rsidRPr="00375D7D" w:rsidRDefault="006D510B" w:rsidP="00DA5B7E">
            <w:pPr>
              <w:pStyle w:val="120"/>
              <w:spacing w:line="276" w:lineRule="auto"/>
              <w:rPr>
                <w:lang w:eastAsia="en-US"/>
              </w:rPr>
            </w:pPr>
            <w:r w:rsidRPr="00F874FA">
              <w:t>Осцилограф С1-112</w:t>
            </w:r>
          </w:p>
        </w:tc>
        <w:tc>
          <w:tcPr>
            <w:tcW w:w="1546" w:type="pct"/>
            <w:shd w:val="clear" w:color="auto" w:fill="auto"/>
          </w:tcPr>
          <w:p w14:paraId="0820484B" w14:textId="77777777" w:rsidR="004E2D90" w:rsidRDefault="004E2D90" w:rsidP="004E2D90">
            <w:pPr>
              <w:pStyle w:val="120"/>
              <w:spacing w:line="276" w:lineRule="auto"/>
              <w:rPr>
                <w:lang w:eastAsia="en-US"/>
              </w:rPr>
            </w:pPr>
            <w:r>
              <w:rPr>
                <w:lang w:eastAsia="en-US"/>
              </w:rPr>
              <w:t>Потребляемая мощность 25 В · А</w:t>
            </w:r>
          </w:p>
          <w:p w14:paraId="5982192C" w14:textId="77777777" w:rsidR="004E2D90" w:rsidRDefault="004E2D90" w:rsidP="004E2D90">
            <w:pPr>
              <w:pStyle w:val="120"/>
              <w:spacing w:line="276" w:lineRule="auto"/>
              <w:rPr>
                <w:lang w:eastAsia="en-US"/>
              </w:rPr>
            </w:pPr>
            <w:r>
              <w:rPr>
                <w:lang w:eastAsia="en-US"/>
              </w:rPr>
              <w:lastRenderedPageBreak/>
              <w:t>Габаритные размеры 110 x 190 x 250 мм</w:t>
            </w:r>
          </w:p>
          <w:p w14:paraId="5D10D019" w14:textId="6F0C821A" w:rsidR="006D510B" w:rsidRPr="00375D7D" w:rsidRDefault="004E2D90" w:rsidP="004E2D90">
            <w:pPr>
              <w:pStyle w:val="120"/>
              <w:spacing w:line="276" w:lineRule="auto"/>
              <w:rPr>
                <w:lang w:eastAsia="en-US"/>
              </w:rPr>
            </w:pPr>
            <w:r>
              <w:rPr>
                <w:lang w:eastAsia="en-US"/>
              </w:rPr>
              <w:t>Масса 3,5 кг</w:t>
            </w:r>
          </w:p>
        </w:tc>
      </w:tr>
      <w:tr w:rsidR="006D510B" w:rsidRPr="00375D7D" w14:paraId="46EF3C05" w14:textId="77777777" w:rsidTr="00DA5B7E">
        <w:tc>
          <w:tcPr>
            <w:tcW w:w="294" w:type="pct"/>
            <w:gridSpan w:val="2"/>
            <w:shd w:val="clear" w:color="auto" w:fill="auto"/>
          </w:tcPr>
          <w:p w14:paraId="0E1964B4" w14:textId="77777777" w:rsidR="006D510B" w:rsidRPr="00375D7D" w:rsidRDefault="006D510B" w:rsidP="00DA5B7E">
            <w:pPr>
              <w:pStyle w:val="120"/>
              <w:spacing w:line="276" w:lineRule="auto"/>
              <w:rPr>
                <w:lang w:eastAsia="en-US"/>
              </w:rPr>
            </w:pPr>
          </w:p>
        </w:tc>
        <w:tc>
          <w:tcPr>
            <w:tcW w:w="3160" w:type="pct"/>
            <w:gridSpan w:val="2"/>
            <w:shd w:val="clear" w:color="auto" w:fill="auto"/>
          </w:tcPr>
          <w:p w14:paraId="7F390057" w14:textId="77777777" w:rsidR="006D510B" w:rsidRPr="00375D7D" w:rsidRDefault="006D510B" w:rsidP="00DA5B7E">
            <w:pPr>
              <w:pStyle w:val="120"/>
              <w:spacing w:line="276" w:lineRule="auto"/>
              <w:rPr>
                <w:lang w:eastAsia="en-US"/>
              </w:rPr>
            </w:pPr>
            <w:r w:rsidRPr="00F874FA">
              <w:t>Лабораторный стенд «Электротехника и основы электроники» испол.стенд.ручное</w:t>
            </w:r>
          </w:p>
        </w:tc>
        <w:tc>
          <w:tcPr>
            <w:tcW w:w="1546" w:type="pct"/>
            <w:shd w:val="clear" w:color="auto" w:fill="auto"/>
          </w:tcPr>
          <w:p w14:paraId="1490B58E" w14:textId="77777777" w:rsidR="004E2D90" w:rsidRDefault="004E2D90" w:rsidP="004E2D90">
            <w:pPr>
              <w:pStyle w:val="120"/>
              <w:spacing w:line="276" w:lineRule="auto"/>
              <w:rPr>
                <w:lang w:eastAsia="en-US"/>
              </w:rPr>
            </w:pPr>
            <w:r>
              <w:rPr>
                <w:lang w:eastAsia="en-US"/>
              </w:rPr>
              <w:t>Габариты 500х400х200 мм</w:t>
            </w:r>
          </w:p>
          <w:p w14:paraId="2497B78B" w14:textId="77777777" w:rsidR="006D510B" w:rsidRDefault="004E2D90" w:rsidP="004E2D90">
            <w:pPr>
              <w:pStyle w:val="120"/>
              <w:spacing w:line="276" w:lineRule="auto"/>
              <w:rPr>
                <w:lang w:eastAsia="en-US"/>
              </w:rPr>
            </w:pPr>
            <w:r>
              <w:rPr>
                <w:lang w:eastAsia="en-US"/>
              </w:rPr>
              <w:t>Масса, не более 10 кг</w:t>
            </w:r>
          </w:p>
          <w:p w14:paraId="313204EE" w14:textId="77777777" w:rsidR="004E2D90" w:rsidRDefault="004E2D90" w:rsidP="004E2D90">
            <w:pPr>
              <w:pStyle w:val="120"/>
              <w:spacing w:line="276" w:lineRule="auto"/>
              <w:rPr>
                <w:lang w:eastAsia="en-US"/>
              </w:rPr>
            </w:pPr>
            <w:r>
              <w:rPr>
                <w:lang w:eastAsia="en-US"/>
              </w:rPr>
              <w:t>Напряжение электропитания                    220 В</w:t>
            </w:r>
          </w:p>
          <w:p w14:paraId="66F3EDA8" w14:textId="77777777" w:rsidR="004E2D90" w:rsidRDefault="004E2D90" w:rsidP="004E2D90">
            <w:pPr>
              <w:pStyle w:val="120"/>
              <w:spacing w:line="276" w:lineRule="auto"/>
              <w:rPr>
                <w:lang w:eastAsia="en-US"/>
              </w:rPr>
            </w:pPr>
            <w:r>
              <w:rPr>
                <w:lang w:eastAsia="en-US"/>
              </w:rPr>
              <w:t>Частота питающего напряжения          50 Гц</w:t>
            </w:r>
          </w:p>
          <w:p w14:paraId="48CEF73A" w14:textId="36F14602" w:rsidR="004E2D90" w:rsidRPr="00375D7D" w:rsidRDefault="004E2D90" w:rsidP="004E2D90">
            <w:pPr>
              <w:pStyle w:val="120"/>
              <w:spacing w:line="276" w:lineRule="auto"/>
              <w:rPr>
                <w:lang w:eastAsia="en-US"/>
              </w:rPr>
            </w:pPr>
            <w:r>
              <w:rPr>
                <w:lang w:eastAsia="en-US"/>
              </w:rPr>
              <w:t>Потребляемая мощность, не более      50 ВА</w:t>
            </w:r>
          </w:p>
        </w:tc>
      </w:tr>
      <w:tr w:rsidR="006D510B" w:rsidRPr="00375D7D" w14:paraId="6D7E1436" w14:textId="77777777" w:rsidTr="00DA5B7E">
        <w:tc>
          <w:tcPr>
            <w:tcW w:w="294" w:type="pct"/>
            <w:gridSpan w:val="2"/>
            <w:shd w:val="clear" w:color="auto" w:fill="auto"/>
          </w:tcPr>
          <w:p w14:paraId="62DE5E63" w14:textId="77777777" w:rsidR="006D510B" w:rsidRPr="00375D7D" w:rsidRDefault="006D510B" w:rsidP="00DA5B7E">
            <w:pPr>
              <w:pStyle w:val="120"/>
              <w:spacing w:line="276" w:lineRule="auto"/>
              <w:rPr>
                <w:lang w:eastAsia="en-US"/>
              </w:rPr>
            </w:pPr>
          </w:p>
        </w:tc>
        <w:tc>
          <w:tcPr>
            <w:tcW w:w="3160" w:type="pct"/>
            <w:gridSpan w:val="2"/>
            <w:shd w:val="clear" w:color="auto" w:fill="auto"/>
          </w:tcPr>
          <w:p w14:paraId="07D7DC40" w14:textId="77777777" w:rsidR="006D510B" w:rsidRPr="00375D7D" w:rsidRDefault="006D510B" w:rsidP="00DA5B7E">
            <w:pPr>
              <w:pStyle w:val="120"/>
              <w:spacing w:line="276" w:lineRule="auto"/>
              <w:rPr>
                <w:lang w:eastAsia="en-US"/>
              </w:rPr>
            </w:pPr>
            <w:r w:rsidRPr="00F874FA">
              <w:t>Лабораторный стенд «Электротехника и основы электроники» испол. Мини-модульное</w:t>
            </w:r>
          </w:p>
        </w:tc>
        <w:tc>
          <w:tcPr>
            <w:tcW w:w="1546" w:type="pct"/>
            <w:shd w:val="clear" w:color="auto" w:fill="auto"/>
          </w:tcPr>
          <w:p w14:paraId="2BD93F59" w14:textId="77777777" w:rsidR="004E2D90" w:rsidRDefault="004E2D90" w:rsidP="004E2D90">
            <w:pPr>
              <w:pStyle w:val="120"/>
              <w:spacing w:line="276" w:lineRule="auto"/>
              <w:rPr>
                <w:lang w:eastAsia="en-US"/>
              </w:rPr>
            </w:pPr>
            <w:r>
              <w:rPr>
                <w:lang w:eastAsia="en-US"/>
              </w:rPr>
              <w:t>Электропитание от сети, В: 220</w:t>
            </w:r>
          </w:p>
          <w:p w14:paraId="283F76FF" w14:textId="41B57783" w:rsidR="004E2D90" w:rsidRDefault="004E2D90" w:rsidP="004E2D90">
            <w:pPr>
              <w:pStyle w:val="120"/>
              <w:spacing w:line="276" w:lineRule="auto"/>
              <w:rPr>
                <w:lang w:eastAsia="en-US"/>
              </w:rPr>
            </w:pPr>
            <w:r>
              <w:rPr>
                <w:lang w:eastAsia="en-US"/>
              </w:rPr>
              <w:t>Частота питающего напряжения, Гц: 50</w:t>
            </w:r>
          </w:p>
          <w:p w14:paraId="0AB0A187" w14:textId="4B01A3D7" w:rsidR="004E2D90" w:rsidRDefault="004E2D90" w:rsidP="004E2D90">
            <w:pPr>
              <w:pStyle w:val="120"/>
              <w:spacing w:line="276" w:lineRule="auto"/>
              <w:rPr>
                <w:lang w:eastAsia="en-US"/>
              </w:rPr>
            </w:pPr>
            <w:r>
              <w:rPr>
                <w:lang w:eastAsia="en-US"/>
              </w:rPr>
              <w:t>Потребляемая мощность, ВА: 100</w:t>
            </w:r>
          </w:p>
          <w:p w14:paraId="44B73653" w14:textId="07434A2F" w:rsidR="004E2D90" w:rsidRDefault="004E2D90" w:rsidP="004E2D90">
            <w:pPr>
              <w:pStyle w:val="120"/>
              <w:spacing w:line="276" w:lineRule="auto"/>
              <w:rPr>
                <w:lang w:eastAsia="en-US"/>
              </w:rPr>
            </w:pPr>
            <w:r>
              <w:rPr>
                <w:lang w:eastAsia="en-US"/>
              </w:rPr>
              <w:t>Габаритные размеры, ШхВхГ, мм: 1265х1340х650</w:t>
            </w:r>
          </w:p>
          <w:p w14:paraId="7F294662" w14:textId="659FE059" w:rsidR="006D510B" w:rsidRPr="00375D7D" w:rsidRDefault="004E2D90" w:rsidP="004E2D90">
            <w:pPr>
              <w:pStyle w:val="120"/>
              <w:spacing w:line="276" w:lineRule="auto"/>
              <w:rPr>
                <w:lang w:eastAsia="en-US"/>
              </w:rPr>
            </w:pPr>
            <w:r>
              <w:rPr>
                <w:lang w:eastAsia="en-US"/>
              </w:rPr>
              <w:t>Масса, кг: 60</w:t>
            </w:r>
          </w:p>
        </w:tc>
      </w:tr>
      <w:tr w:rsidR="006D510B" w:rsidRPr="00375D7D" w14:paraId="542F90BD" w14:textId="77777777" w:rsidTr="00DA5B7E">
        <w:tc>
          <w:tcPr>
            <w:tcW w:w="294" w:type="pct"/>
            <w:gridSpan w:val="2"/>
            <w:shd w:val="clear" w:color="auto" w:fill="auto"/>
          </w:tcPr>
          <w:p w14:paraId="18DA4A24" w14:textId="77777777" w:rsidR="006D510B" w:rsidRPr="00375D7D" w:rsidRDefault="006D510B" w:rsidP="00DA5B7E">
            <w:pPr>
              <w:pStyle w:val="120"/>
              <w:spacing w:line="276" w:lineRule="auto"/>
              <w:rPr>
                <w:lang w:eastAsia="en-US"/>
              </w:rPr>
            </w:pPr>
          </w:p>
        </w:tc>
        <w:tc>
          <w:tcPr>
            <w:tcW w:w="3160" w:type="pct"/>
            <w:gridSpan w:val="2"/>
            <w:shd w:val="clear" w:color="auto" w:fill="auto"/>
          </w:tcPr>
          <w:p w14:paraId="095AF78F" w14:textId="77777777" w:rsidR="006D510B" w:rsidRPr="00375D7D" w:rsidRDefault="006D510B" w:rsidP="00DA5B7E">
            <w:pPr>
              <w:pStyle w:val="120"/>
              <w:spacing w:line="276" w:lineRule="auto"/>
              <w:rPr>
                <w:lang w:eastAsia="en-US"/>
              </w:rPr>
            </w:pPr>
            <w:r w:rsidRPr="00F874FA">
              <w:t>Лабораторный стенд «Электротехника и основы электроники» испол. Моноблочный стенд</w:t>
            </w:r>
          </w:p>
        </w:tc>
        <w:tc>
          <w:tcPr>
            <w:tcW w:w="1546" w:type="pct"/>
            <w:shd w:val="clear" w:color="auto" w:fill="auto"/>
          </w:tcPr>
          <w:p w14:paraId="01D7F06F" w14:textId="602CF82D" w:rsidR="006D510B" w:rsidRPr="00375D7D" w:rsidRDefault="004E2D90" w:rsidP="00DA5B7E">
            <w:pPr>
              <w:pStyle w:val="120"/>
              <w:spacing w:line="276" w:lineRule="auto"/>
              <w:rPr>
                <w:lang w:eastAsia="en-US"/>
              </w:rPr>
            </w:pPr>
            <w:r w:rsidRPr="004E2D90">
              <w:rPr>
                <w:lang w:eastAsia="en-US"/>
              </w:rPr>
              <w:t>Габариты 1260х1250х650 мм Масса, не более 70 кг Состав: Моноблок ""Электрические цепи постоянного тока"". Моноблок ""Однофазные цепи переменного тока"". Моноблок ""Трехфазные электрические цепи"".</w:t>
            </w:r>
          </w:p>
        </w:tc>
      </w:tr>
      <w:tr w:rsidR="006D510B" w:rsidRPr="00375D7D" w14:paraId="3E086EDF" w14:textId="77777777" w:rsidTr="00DA5B7E">
        <w:tc>
          <w:tcPr>
            <w:tcW w:w="5000" w:type="pct"/>
            <w:gridSpan w:val="5"/>
            <w:shd w:val="clear" w:color="auto" w:fill="auto"/>
          </w:tcPr>
          <w:p w14:paraId="3FD08844" w14:textId="77777777" w:rsidR="006D510B" w:rsidRPr="00375D7D" w:rsidRDefault="006D510B" w:rsidP="00DA5B7E">
            <w:pPr>
              <w:pStyle w:val="120"/>
              <w:spacing w:line="276" w:lineRule="auto"/>
              <w:rPr>
                <w:lang w:eastAsia="en-US"/>
              </w:rPr>
            </w:pPr>
            <w:r w:rsidRPr="00375D7D">
              <w:rPr>
                <w:b/>
                <w:bCs/>
                <w:lang w:eastAsia="en-US"/>
              </w:rPr>
              <w:t>Дополнительное оборудование</w:t>
            </w:r>
          </w:p>
        </w:tc>
      </w:tr>
      <w:tr w:rsidR="006D510B" w:rsidRPr="00375D7D" w14:paraId="0566861A" w14:textId="77777777" w:rsidTr="00DA5B7E">
        <w:tc>
          <w:tcPr>
            <w:tcW w:w="294" w:type="pct"/>
            <w:gridSpan w:val="2"/>
            <w:shd w:val="clear" w:color="auto" w:fill="auto"/>
          </w:tcPr>
          <w:p w14:paraId="64923681" w14:textId="77777777" w:rsidR="006D510B" w:rsidRPr="00375D7D" w:rsidRDefault="006D510B" w:rsidP="00DA5B7E">
            <w:pPr>
              <w:pStyle w:val="120"/>
              <w:spacing w:line="276" w:lineRule="auto"/>
              <w:rPr>
                <w:lang w:eastAsia="en-US"/>
              </w:rPr>
            </w:pPr>
          </w:p>
        </w:tc>
        <w:tc>
          <w:tcPr>
            <w:tcW w:w="3160" w:type="pct"/>
            <w:gridSpan w:val="2"/>
            <w:shd w:val="clear" w:color="auto" w:fill="auto"/>
          </w:tcPr>
          <w:p w14:paraId="5841D65E" w14:textId="77777777" w:rsidR="006D510B" w:rsidRPr="00375D7D" w:rsidRDefault="006D510B" w:rsidP="00DA5B7E">
            <w:pPr>
              <w:pStyle w:val="120"/>
              <w:spacing w:line="276" w:lineRule="auto"/>
              <w:rPr>
                <w:i/>
                <w:iCs w:val="0"/>
                <w:lang w:eastAsia="en-US"/>
              </w:rPr>
            </w:pPr>
          </w:p>
        </w:tc>
        <w:tc>
          <w:tcPr>
            <w:tcW w:w="1546" w:type="pct"/>
            <w:shd w:val="clear" w:color="auto" w:fill="auto"/>
          </w:tcPr>
          <w:p w14:paraId="70C9B660" w14:textId="77777777" w:rsidR="006D510B" w:rsidRPr="00375D7D" w:rsidRDefault="006D510B" w:rsidP="00DA5B7E">
            <w:pPr>
              <w:pStyle w:val="120"/>
              <w:spacing w:line="276" w:lineRule="auto"/>
              <w:rPr>
                <w:lang w:eastAsia="en-US"/>
              </w:rPr>
            </w:pPr>
          </w:p>
        </w:tc>
      </w:tr>
      <w:tr w:rsidR="006D510B" w:rsidRPr="00375D7D" w14:paraId="4EFB1FFE" w14:textId="77777777" w:rsidTr="00DA5B7E">
        <w:tc>
          <w:tcPr>
            <w:tcW w:w="5000" w:type="pct"/>
            <w:gridSpan w:val="5"/>
            <w:shd w:val="clear" w:color="auto" w:fill="auto"/>
          </w:tcPr>
          <w:p w14:paraId="4933456C" w14:textId="77777777" w:rsidR="006D510B" w:rsidRPr="00375D7D" w:rsidRDefault="006D510B" w:rsidP="00DA5B7E">
            <w:pPr>
              <w:pStyle w:val="120"/>
              <w:spacing w:line="276" w:lineRule="auto"/>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6D510B" w:rsidRPr="00375D7D" w14:paraId="1623BA28" w14:textId="77777777" w:rsidTr="00DA5B7E">
        <w:tc>
          <w:tcPr>
            <w:tcW w:w="5000" w:type="pct"/>
            <w:gridSpan w:val="5"/>
            <w:shd w:val="clear" w:color="auto" w:fill="auto"/>
          </w:tcPr>
          <w:p w14:paraId="1307325C" w14:textId="77777777" w:rsidR="006D510B" w:rsidRPr="00375D7D" w:rsidRDefault="006D510B" w:rsidP="00DA5B7E">
            <w:pPr>
              <w:pStyle w:val="120"/>
              <w:spacing w:line="276" w:lineRule="auto"/>
              <w:rPr>
                <w:lang w:eastAsia="en-US"/>
              </w:rPr>
            </w:pPr>
            <w:r w:rsidRPr="00375D7D">
              <w:rPr>
                <w:b/>
                <w:bCs/>
                <w:lang w:eastAsia="en-US"/>
              </w:rPr>
              <w:t>Основное оборудование</w:t>
            </w:r>
          </w:p>
        </w:tc>
      </w:tr>
      <w:tr w:rsidR="006D510B" w:rsidRPr="00375D7D" w14:paraId="12D4100C" w14:textId="77777777" w:rsidTr="00DA5B7E">
        <w:tc>
          <w:tcPr>
            <w:tcW w:w="294" w:type="pct"/>
            <w:gridSpan w:val="2"/>
            <w:shd w:val="clear" w:color="auto" w:fill="auto"/>
          </w:tcPr>
          <w:p w14:paraId="73A955FD" w14:textId="77777777" w:rsidR="006D510B" w:rsidRPr="00375D7D" w:rsidRDefault="006D510B" w:rsidP="00DA5B7E">
            <w:pPr>
              <w:pStyle w:val="120"/>
              <w:spacing w:line="276" w:lineRule="auto"/>
              <w:rPr>
                <w:lang w:eastAsia="en-US"/>
              </w:rPr>
            </w:pPr>
          </w:p>
        </w:tc>
        <w:tc>
          <w:tcPr>
            <w:tcW w:w="3160" w:type="pct"/>
            <w:gridSpan w:val="2"/>
            <w:shd w:val="clear" w:color="auto" w:fill="auto"/>
          </w:tcPr>
          <w:p w14:paraId="4254B35C" w14:textId="77777777" w:rsidR="006D510B" w:rsidRPr="00375D7D" w:rsidRDefault="006D510B" w:rsidP="00DA5B7E">
            <w:pPr>
              <w:pStyle w:val="120"/>
              <w:spacing w:line="276" w:lineRule="auto"/>
              <w:rPr>
                <w:lang w:eastAsia="en-US"/>
              </w:rPr>
            </w:pPr>
            <w:r>
              <w:rPr>
                <w:szCs w:val="24"/>
              </w:rPr>
              <w:t>Н</w:t>
            </w:r>
            <w:r w:rsidRPr="00A933B8">
              <w:rPr>
                <w:szCs w:val="24"/>
              </w:rPr>
              <w:t>аглядные пособия (таблицы, ГОСТы</w:t>
            </w:r>
            <w:r>
              <w:rPr>
                <w:szCs w:val="24"/>
              </w:rPr>
              <w:t xml:space="preserve">, </w:t>
            </w:r>
            <w:r w:rsidRPr="00A933B8">
              <w:rPr>
                <w:szCs w:val="24"/>
              </w:rPr>
              <w:t>модели изделий, диаграммы, комплект плакатов)</w:t>
            </w:r>
          </w:p>
        </w:tc>
        <w:tc>
          <w:tcPr>
            <w:tcW w:w="1546" w:type="pct"/>
            <w:shd w:val="clear" w:color="auto" w:fill="auto"/>
          </w:tcPr>
          <w:p w14:paraId="4671B25A" w14:textId="26523432" w:rsidR="006D510B" w:rsidRPr="00375D7D" w:rsidRDefault="004E2D90" w:rsidP="00DA5B7E">
            <w:pPr>
              <w:pStyle w:val="120"/>
              <w:spacing w:line="276" w:lineRule="auto"/>
              <w:rPr>
                <w:lang w:eastAsia="en-US"/>
              </w:rPr>
            </w:pPr>
            <w:r>
              <w:rPr>
                <w:lang w:eastAsia="en-US"/>
              </w:rPr>
              <w:t>П</w:t>
            </w:r>
            <w:r w:rsidRPr="004E2D90">
              <w:rPr>
                <w:lang w:eastAsia="en-US"/>
              </w:rPr>
              <w:t>лоскостные и объёмные изображения предметов и явлений, создаваемые для целей о</w:t>
            </w:r>
            <w:r>
              <w:rPr>
                <w:lang w:eastAsia="en-US"/>
              </w:rPr>
              <w:t>бучения</w:t>
            </w:r>
          </w:p>
        </w:tc>
      </w:tr>
      <w:tr w:rsidR="006D510B" w:rsidRPr="00375D7D" w14:paraId="60D4BCCE" w14:textId="77777777" w:rsidTr="00DA5B7E">
        <w:tc>
          <w:tcPr>
            <w:tcW w:w="5000" w:type="pct"/>
            <w:gridSpan w:val="5"/>
            <w:shd w:val="clear" w:color="auto" w:fill="auto"/>
          </w:tcPr>
          <w:p w14:paraId="6C785EAB" w14:textId="77777777" w:rsidR="006D510B" w:rsidRPr="00375D7D" w:rsidRDefault="006D510B" w:rsidP="00DA5B7E">
            <w:pPr>
              <w:pStyle w:val="120"/>
              <w:spacing w:line="276" w:lineRule="auto"/>
              <w:rPr>
                <w:lang w:eastAsia="en-US"/>
              </w:rPr>
            </w:pPr>
            <w:r w:rsidRPr="00375D7D">
              <w:rPr>
                <w:b/>
                <w:bCs/>
                <w:lang w:eastAsia="en-US"/>
              </w:rPr>
              <w:t>Дополнительное оборудование</w:t>
            </w:r>
          </w:p>
        </w:tc>
      </w:tr>
      <w:tr w:rsidR="006D510B" w:rsidRPr="00375D7D" w14:paraId="3BEAC599" w14:textId="77777777" w:rsidTr="00DA5B7E">
        <w:tc>
          <w:tcPr>
            <w:tcW w:w="294" w:type="pct"/>
            <w:gridSpan w:val="2"/>
            <w:shd w:val="clear" w:color="auto" w:fill="auto"/>
          </w:tcPr>
          <w:p w14:paraId="5C5C203F" w14:textId="77777777" w:rsidR="006D510B" w:rsidRPr="00375D7D" w:rsidRDefault="006D510B" w:rsidP="00DA5B7E">
            <w:pPr>
              <w:pStyle w:val="120"/>
              <w:spacing w:line="276" w:lineRule="auto"/>
              <w:rPr>
                <w:lang w:eastAsia="en-US"/>
              </w:rPr>
            </w:pPr>
          </w:p>
        </w:tc>
        <w:tc>
          <w:tcPr>
            <w:tcW w:w="3160" w:type="pct"/>
            <w:gridSpan w:val="2"/>
            <w:shd w:val="clear" w:color="auto" w:fill="auto"/>
          </w:tcPr>
          <w:p w14:paraId="554E02ED" w14:textId="77777777" w:rsidR="006D510B" w:rsidRPr="00375D7D" w:rsidRDefault="006D510B" w:rsidP="00DA5B7E">
            <w:pPr>
              <w:pStyle w:val="120"/>
              <w:spacing w:line="276" w:lineRule="auto"/>
              <w:rPr>
                <w:i/>
                <w:iCs w:val="0"/>
                <w:lang w:eastAsia="en-US"/>
              </w:rPr>
            </w:pPr>
          </w:p>
        </w:tc>
        <w:tc>
          <w:tcPr>
            <w:tcW w:w="1546" w:type="pct"/>
            <w:shd w:val="clear" w:color="auto" w:fill="auto"/>
          </w:tcPr>
          <w:p w14:paraId="2CD32979" w14:textId="77777777" w:rsidR="006D510B" w:rsidRPr="00375D7D" w:rsidRDefault="006D510B" w:rsidP="00DA5B7E">
            <w:pPr>
              <w:pStyle w:val="120"/>
              <w:spacing w:line="276" w:lineRule="auto"/>
              <w:rPr>
                <w:lang w:eastAsia="en-US"/>
              </w:rPr>
            </w:pPr>
          </w:p>
        </w:tc>
      </w:tr>
    </w:tbl>
    <w:p w14:paraId="38AB52BA" w14:textId="77777777" w:rsidR="006D510B" w:rsidRDefault="006D510B" w:rsidP="006D510B">
      <w:pPr>
        <w:suppressAutoHyphens/>
        <w:spacing w:after="0"/>
        <w:ind w:firstLine="709"/>
        <w:jc w:val="both"/>
        <w:rPr>
          <w:rFonts w:ascii="Times New Roman" w:hAnsi="Times New Roman"/>
          <w:bCs/>
          <w:iCs/>
          <w:sz w:val="24"/>
          <w:szCs w:val="24"/>
        </w:rPr>
      </w:pPr>
    </w:p>
    <w:p w14:paraId="1F9182BD" w14:textId="77777777" w:rsidR="006D510B" w:rsidRPr="0096154A" w:rsidRDefault="006D510B" w:rsidP="006D510B">
      <w:pPr>
        <w:suppressAutoHyphens/>
        <w:spacing w:after="0"/>
        <w:ind w:firstLine="709"/>
        <w:jc w:val="both"/>
        <w:rPr>
          <w:rFonts w:ascii="Times New Roman" w:hAnsi="Times New Roman"/>
          <w:i/>
          <w:sz w:val="24"/>
          <w:szCs w:val="24"/>
        </w:rPr>
      </w:pPr>
      <w:r w:rsidRPr="0096154A">
        <w:rPr>
          <w:rFonts w:ascii="Times New Roman" w:hAnsi="Times New Roman"/>
          <w:bCs/>
          <w:iCs/>
          <w:sz w:val="24"/>
          <w:szCs w:val="24"/>
        </w:rPr>
        <w:lastRenderedPageBreak/>
        <w:t>Лаборатория «</w:t>
      </w:r>
      <w:r w:rsidRPr="0096154A">
        <w:rPr>
          <w:rFonts w:ascii="Times New Roman" w:hAnsi="Times New Roman"/>
          <w:bCs/>
          <w:sz w:val="24"/>
          <w:szCs w:val="24"/>
        </w:rPr>
        <w:t>Учебный банк</w:t>
      </w:r>
      <w:r w:rsidRPr="0096154A">
        <w:rPr>
          <w:rFonts w:ascii="Times New Roman" w:hAnsi="Times New Roman"/>
          <w:bCs/>
          <w:iCs/>
          <w:sz w:val="24"/>
          <w:szCs w:val="24"/>
        </w:rPr>
        <w:t>»</w:t>
      </w:r>
      <w:r w:rsidRPr="0096154A">
        <w:rPr>
          <w:rFonts w:ascii="Times New Roman" w:hAnsi="Times New Roman"/>
          <w:i/>
          <w:sz w:val="24"/>
          <w:szCs w:val="24"/>
        </w:rPr>
        <w:t>.</w:t>
      </w: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7"/>
        <w:gridCol w:w="5645"/>
        <w:gridCol w:w="2958"/>
      </w:tblGrid>
      <w:tr w:rsidR="006D510B" w:rsidRPr="0096154A" w14:paraId="2FF8441A" w14:textId="77777777" w:rsidTr="00DA5B7E">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2C5145FB" w14:textId="77777777" w:rsidR="006D510B" w:rsidRPr="0096154A" w:rsidRDefault="006D510B" w:rsidP="00DA5B7E">
            <w:pPr>
              <w:pStyle w:val="120"/>
              <w:spacing w:line="276" w:lineRule="auto"/>
              <w:jc w:val="center"/>
              <w:rPr>
                <w:lang w:eastAsia="en-US"/>
              </w:rPr>
            </w:pPr>
            <w:r w:rsidRPr="0096154A">
              <w:rPr>
                <w:lang w:eastAsia="en-US"/>
              </w:rPr>
              <w:t>№</w:t>
            </w:r>
          </w:p>
        </w:tc>
        <w:tc>
          <w:tcPr>
            <w:tcW w:w="3088" w:type="pct"/>
            <w:tcBorders>
              <w:top w:val="single" w:sz="4" w:space="0" w:color="auto"/>
              <w:left w:val="single" w:sz="4" w:space="0" w:color="auto"/>
              <w:bottom w:val="single" w:sz="4" w:space="0" w:color="auto"/>
              <w:right w:val="single" w:sz="4" w:space="0" w:color="auto"/>
            </w:tcBorders>
            <w:shd w:val="clear" w:color="auto" w:fill="auto"/>
            <w:vAlign w:val="center"/>
          </w:tcPr>
          <w:p w14:paraId="44F6864D" w14:textId="77777777" w:rsidR="006D510B" w:rsidRPr="0096154A" w:rsidRDefault="006D510B" w:rsidP="00DA5B7E">
            <w:pPr>
              <w:pStyle w:val="120"/>
              <w:spacing w:line="276" w:lineRule="auto"/>
              <w:jc w:val="center"/>
              <w:rPr>
                <w:lang w:eastAsia="en-US"/>
              </w:rPr>
            </w:pPr>
            <w:r w:rsidRPr="0096154A">
              <w:rPr>
                <w:lang w:eastAsia="en-US"/>
              </w:rPr>
              <w:t>Наименование оборудования</w:t>
            </w:r>
          </w:p>
        </w:tc>
        <w:tc>
          <w:tcPr>
            <w:tcW w:w="1618" w:type="pct"/>
            <w:tcBorders>
              <w:top w:val="single" w:sz="4" w:space="0" w:color="auto"/>
              <w:left w:val="single" w:sz="4" w:space="0" w:color="auto"/>
              <w:bottom w:val="single" w:sz="4" w:space="0" w:color="auto"/>
              <w:right w:val="single" w:sz="4" w:space="0" w:color="auto"/>
            </w:tcBorders>
            <w:shd w:val="clear" w:color="auto" w:fill="auto"/>
            <w:vAlign w:val="center"/>
          </w:tcPr>
          <w:p w14:paraId="408B02D4" w14:textId="77777777" w:rsidR="006D510B" w:rsidRPr="0096154A" w:rsidRDefault="006D510B" w:rsidP="00DA5B7E">
            <w:pPr>
              <w:pStyle w:val="120"/>
              <w:spacing w:line="276" w:lineRule="auto"/>
              <w:jc w:val="center"/>
              <w:rPr>
                <w:lang w:eastAsia="en-US"/>
              </w:rPr>
            </w:pPr>
            <w:r w:rsidRPr="0096154A">
              <w:rPr>
                <w:lang w:eastAsia="en-US"/>
              </w:rPr>
              <w:t>Техническое описание</w:t>
            </w:r>
          </w:p>
        </w:tc>
      </w:tr>
      <w:tr w:rsidR="006D510B" w:rsidRPr="0096154A" w14:paraId="19A06C1D" w14:textId="77777777" w:rsidTr="00DA5B7E">
        <w:trPr>
          <w:trHeight w:val="278"/>
        </w:trPr>
        <w:tc>
          <w:tcPr>
            <w:tcW w:w="5000" w:type="pct"/>
            <w:gridSpan w:val="3"/>
            <w:shd w:val="clear" w:color="auto" w:fill="auto"/>
          </w:tcPr>
          <w:p w14:paraId="62595F0D" w14:textId="77777777" w:rsidR="006D510B" w:rsidRPr="0096154A" w:rsidRDefault="006D510B" w:rsidP="00DA5B7E">
            <w:pPr>
              <w:pStyle w:val="120"/>
              <w:spacing w:line="276" w:lineRule="auto"/>
              <w:rPr>
                <w:b/>
                <w:bCs/>
                <w:szCs w:val="24"/>
                <w:lang w:eastAsia="en-US"/>
              </w:rPr>
            </w:pPr>
            <w:r w:rsidRPr="0096154A">
              <w:rPr>
                <w:b/>
                <w:bCs/>
                <w:szCs w:val="24"/>
                <w:lang w:val="en-US" w:eastAsia="en-US"/>
              </w:rPr>
              <w:t>I</w:t>
            </w:r>
            <w:r w:rsidRPr="0096154A">
              <w:rPr>
                <w:b/>
                <w:bCs/>
                <w:szCs w:val="24"/>
                <w:lang w:eastAsia="en-US"/>
              </w:rPr>
              <w:t xml:space="preserve"> Специализированная мебель и системы хранения</w:t>
            </w:r>
          </w:p>
        </w:tc>
      </w:tr>
      <w:tr w:rsidR="006D510B" w:rsidRPr="0096154A" w14:paraId="1AABED48" w14:textId="77777777" w:rsidTr="00DA5B7E">
        <w:trPr>
          <w:trHeight w:val="277"/>
        </w:trPr>
        <w:tc>
          <w:tcPr>
            <w:tcW w:w="5000" w:type="pct"/>
            <w:gridSpan w:val="3"/>
            <w:shd w:val="clear" w:color="auto" w:fill="auto"/>
          </w:tcPr>
          <w:p w14:paraId="3A6047B6" w14:textId="77777777" w:rsidR="006D510B" w:rsidRPr="0096154A" w:rsidRDefault="006D510B" w:rsidP="00DA5B7E">
            <w:pPr>
              <w:pStyle w:val="120"/>
              <w:spacing w:line="276" w:lineRule="auto"/>
              <w:rPr>
                <w:b/>
                <w:bCs/>
                <w:szCs w:val="24"/>
                <w:lang w:eastAsia="en-US"/>
              </w:rPr>
            </w:pPr>
            <w:r w:rsidRPr="0096154A">
              <w:rPr>
                <w:b/>
                <w:bCs/>
                <w:szCs w:val="24"/>
                <w:lang w:eastAsia="en-US"/>
              </w:rPr>
              <w:t>Основное оборудование</w:t>
            </w:r>
          </w:p>
        </w:tc>
      </w:tr>
      <w:tr w:rsidR="006D510B" w:rsidRPr="0096154A" w14:paraId="0FD5143E" w14:textId="77777777" w:rsidTr="00DA5B7E">
        <w:tc>
          <w:tcPr>
            <w:tcW w:w="294" w:type="pct"/>
            <w:shd w:val="clear" w:color="auto" w:fill="auto"/>
          </w:tcPr>
          <w:p w14:paraId="50BAA6AA" w14:textId="77777777" w:rsidR="006D510B" w:rsidRPr="0096154A" w:rsidRDefault="006D510B" w:rsidP="00DA5B7E">
            <w:pPr>
              <w:pStyle w:val="120"/>
              <w:spacing w:line="276" w:lineRule="auto"/>
              <w:rPr>
                <w:szCs w:val="24"/>
                <w:lang w:eastAsia="en-US"/>
              </w:rPr>
            </w:pPr>
          </w:p>
        </w:tc>
        <w:tc>
          <w:tcPr>
            <w:tcW w:w="3088" w:type="pct"/>
            <w:shd w:val="clear" w:color="auto" w:fill="auto"/>
          </w:tcPr>
          <w:p w14:paraId="2398BADA" w14:textId="77777777" w:rsidR="006D510B" w:rsidRPr="0096154A" w:rsidRDefault="006D510B" w:rsidP="00DA5B7E">
            <w:pPr>
              <w:pStyle w:val="120"/>
              <w:spacing w:line="276" w:lineRule="auto"/>
              <w:rPr>
                <w:szCs w:val="24"/>
                <w:lang w:eastAsia="en-US"/>
              </w:rPr>
            </w:pPr>
            <w:r w:rsidRPr="0096154A">
              <w:rPr>
                <w:szCs w:val="24"/>
                <w:lang w:eastAsia="en-US"/>
              </w:rPr>
              <w:t>Стол ученический (одноместный / Двухместный, регулируемый / нерегулируемый)</w:t>
            </w:r>
          </w:p>
        </w:tc>
        <w:tc>
          <w:tcPr>
            <w:tcW w:w="1618" w:type="pct"/>
            <w:shd w:val="clear" w:color="auto" w:fill="auto"/>
          </w:tcPr>
          <w:p w14:paraId="3544F0AC" w14:textId="77777777" w:rsidR="006D510B" w:rsidRPr="0096154A" w:rsidRDefault="006D510B" w:rsidP="00DA5B7E">
            <w:pPr>
              <w:pStyle w:val="120"/>
              <w:spacing w:line="276" w:lineRule="auto"/>
              <w:rPr>
                <w:szCs w:val="24"/>
                <w:lang w:eastAsia="en-US"/>
              </w:rPr>
            </w:pPr>
            <w:r w:rsidRPr="0096154A">
              <w:rPr>
                <w:szCs w:val="24"/>
                <w:lang w:eastAsia="en-US"/>
              </w:rPr>
              <w:t>Высота, мм: 800</w:t>
            </w:r>
          </w:p>
          <w:p w14:paraId="30D1C828" w14:textId="77777777" w:rsidR="006D510B" w:rsidRPr="0096154A" w:rsidRDefault="006D510B" w:rsidP="00DA5B7E">
            <w:pPr>
              <w:pStyle w:val="120"/>
              <w:spacing w:line="276" w:lineRule="auto"/>
              <w:rPr>
                <w:szCs w:val="24"/>
                <w:lang w:eastAsia="en-US"/>
              </w:rPr>
            </w:pPr>
            <w:r w:rsidRPr="0096154A">
              <w:rPr>
                <w:szCs w:val="24"/>
                <w:lang w:eastAsia="en-US"/>
              </w:rPr>
              <w:t>Глубина, мм: 700</w:t>
            </w:r>
          </w:p>
          <w:p w14:paraId="7AF87FEB" w14:textId="77777777" w:rsidR="006D510B" w:rsidRPr="0096154A" w:rsidRDefault="006D510B" w:rsidP="00DA5B7E">
            <w:pPr>
              <w:pStyle w:val="120"/>
              <w:spacing w:line="276" w:lineRule="auto"/>
              <w:rPr>
                <w:szCs w:val="24"/>
                <w:lang w:eastAsia="en-US"/>
              </w:rPr>
            </w:pPr>
            <w:r w:rsidRPr="0096154A">
              <w:rPr>
                <w:szCs w:val="24"/>
                <w:lang w:eastAsia="en-US"/>
              </w:rPr>
              <w:t>Ширина, мм: 1200</w:t>
            </w:r>
          </w:p>
          <w:p w14:paraId="2A504EF6" w14:textId="77777777" w:rsidR="006D510B" w:rsidRPr="0096154A" w:rsidRDefault="006D510B" w:rsidP="00DA5B7E">
            <w:pPr>
              <w:pStyle w:val="120"/>
              <w:spacing w:line="276" w:lineRule="auto"/>
              <w:rPr>
                <w:szCs w:val="24"/>
                <w:lang w:eastAsia="en-US"/>
              </w:rPr>
            </w:pPr>
            <w:r w:rsidRPr="0096154A">
              <w:rPr>
                <w:szCs w:val="24"/>
                <w:lang w:eastAsia="en-US"/>
              </w:rPr>
              <w:t>Материал каркаса: ДСП</w:t>
            </w:r>
          </w:p>
          <w:p w14:paraId="65F1FF1E" w14:textId="77777777" w:rsidR="006D510B" w:rsidRPr="0096154A" w:rsidRDefault="006D510B" w:rsidP="00DA5B7E">
            <w:pPr>
              <w:pStyle w:val="120"/>
              <w:spacing w:line="276" w:lineRule="auto"/>
              <w:rPr>
                <w:szCs w:val="24"/>
                <w:lang w:eastAsia="en-US"/>
              </w:rPr>
            </w:pPr>
            <w:r w:rsidRPr="0096154A">
              <w:rPr>
                <w:szCs w:val="24"/>
                <w:lang w:eastAsia="en-US"/>
              </w:rPr>
              <w:t>Материал столешницы: ДСП</w:t>
            </w:r>
          </w:p>
        </w:tc>
      </w:tr>
      <w:tr w:rsidR="006D510B" w:rsidRPr="0096154A" w14:paraId="649E08C4" w14:textId="77777777" w:rsidTr="00DA5B7E">
        <w:tc>
          <w:tcPr>
            <w:tcW w:w="294" w:type="pct"/>
            <w:shd w:val="clear" w:color="auto" w:fill="auto"/>
          </w:tcPr>
          <w:p w14:paraId="7C76490A" w14:textId="77777777" w:rsidR="006D510B" w:rsidRPr="0096154A" w:rsidRDefault="006D510B" w:rsidP="00DA5B7E">
            <w:pPr>
              <w:pStyle w:val="120"/>
              <w:spacing w:line="276" w:lineRule="auto"/>
              <w:rPr>
                <w:szCs w:val="24"/>
                <w:lang w:eastAsia="en-US"/>
              </w:rPr>
            </w:pPr>
          </w:p>
        </w:tc>
        <w:tc>
          <w:tcPr>
            <w:tcW w:w="3088" w:type="pct"/>
            <w:shd w:val="clear" w:color="auto" w:fill="auto"/>
          </w:tcPr>
          <w:p w14:paraId="60DCFF83" w14:textId="77777777" w:rsidR="006D510B" w:rsidRPr="0096154A" w:rsidRDefault="006D510B" w:rsidP="00DA5B7E">
            <w:pPr>
              <w:pStyle w:val="120"/>
              <w:spacing w:line="276" w:lineRule="auto"/>
              <w:rPr>
                <w:szCs w:val="24"/>
                <w:lang w:eastAsia="en-US"/>
              </w:rPr>
            </w:pPr>
            <w:r w:rsidRPr="0096154A">
              <w:t>Шкаф (открытый/закрытый, со степом, многосекционный, угловой/прямой, для учебных пособий, для журналов)</w:t>
            </w:r>
          </w:p>
        </w:tc>
        <w:tc>
          <w:tcPr>
            <w:tcW w:w="1618" w:type="pct"/>
            <w:shd w:val="clear" w:color="auto" w:fill="auto"/>
          </w:tcPr>
          <w:p w14:paraId="19434099" w14:textId="77777777" w:rsidR="006D510B" w:rsidRPr="0096154A" w:rsidRDefault="006D510B" w:rsidP="00DA5B7E">
            <w:pPr>
              <w:pStyle w:val="120"/>
              <w:spacing w:line="276" w:lineRule="auto"/>
              <w:rPr>
                <w:szCs w:val="24"/>
                <w:lang w:eastAsia="en-US"/>
              </w:rPr>
            </w:pPr>
            <w:r w:rsidRPr="0096154A">
              <w:rPr>
                <w:szCs w:val="24"/>
                <w:lang w:eastAsia="en-US"/>
              </w:rPr>
              <w:t>Высота, мм: 1835</w:t>
            </w:r>
          </w:p>
          <w:p w14:paraId="4411F8A9" w14:textId="77777777" w:rsidR="006D510B" w:rsidRPr="0096154A" w:rsidRDefault="006D510B" w:rsidP="00DA5B7E">
            <w:pPr>
              <w:pStyle w:val="120"/>
              <w:spacing w:line="276" w:lineRule="auto"/>
              <w:rPr>
                <w:szCs w:val="24"/>
                <w:lang w:eastAsia="en-US"/>
              </w:rPr>
            </w:pPr>
            <w:r w:rsidRPr="0096154A">
              <w:rPr>
                <w:szCs w:val="24"/>
                <w:lang w:eastAsia="en-US"/>
              </w:rPr>
              <w:t>Глубина, мм: 376</w:t>
            </w:r>
          </w:p>
          <w:p w14:paraId="007D4563" w14:textId="77777777" w:rsidR="006D510B" w:rsidRPr="0096154A" w:rsidRDefault="006D510B" w:rsidP="00DA5B7E">
            <w:pPr>
              <w:pStyle w:val="120"/>
              <w:spacing w:line="276" w:lineRule="auto"/>
              <w:rPr>
                <w:szCs w:val="24"/>
                <w:lang w:eastAsia="en-US"/>
              </w:rPr>
            </w:pPr>
            <w:r w:rsidRPr="0096154A">
              <w:rPr>
                <w:szCs w:val="24"/>
                <w:lang w:eastAsia="en-US"/>
              </w:rPr>
              <w:t>Ширина, мм: 849</w:t>
            </w:r>
          </w:p>
          <w:p w14:paraId="60DBA035" w14:textId="77777777" w:rsidR="006D510B" w:rsidRPr="0096154A" w:rsidRDefault="006D510B" w:rsidP="00DA5B7E">
            <w:pPr>
              <w:pStyle w:val="120"/>
              <w:spacing w:line="276" w:lineRule="auto"/>
              <w:rPr>
                <w:szCs w:val="24"/>
                <w:lang w:eastAsia="en-US"/>
              </w:rPr>
            </w:pPr>
            <w:r w:rsidRPr="0096154A">
              <w:rPr>
                <w:szCs w:val="24"/>
                <w:lang w:eastAsia="en-US"/>
              </w:rPr>
              <w:t>Материал каркаса: ДСП</w:t>
            </w:r>
          </w:p>
        </w:tc>
      </w:tr>
      <w:tr w:rsidR="006D510B" w:rsidRPr="0096154A" w14:paraId="52D470A1" w14:textId="77777777" w:rsidTr="00DA5B7E">
        <w:tc>
          <w:tcPr>
            <w:tcW w:w="294" w:type="pct"/>
            <w:shd w:val="clear" w:color="auto" w:fill="auto"/>
          </w:tcPr>
          <w:p w14:paraId="1DC321A5" w14:textId="77777777" w:rsidR="006D510B" w:rsidRPr="0096154A" w:rsidRDefault="006D510B" w:rsidP="00DA5B7E">
            <w:pPr>
              <w:pStyle w:val="120"/>
              <w:spacing w:line="276" w:lineRule="auto"/>
              <w:rPr>
                <w:szCs w:val="24"/>
                <w:lang w:eastAsia="en-US"/>
              </w:rPr>
            </w:pPr>
          </w:p>
        </w:tc>
        <w:tc>
          <w:tcPr>
            <w:tcW w:w="3088" w:type="pct"/>
            <w:shd w:val="clear" w:color="auto" w:fill="auto"/>
          </w:tcPr>
          <w:p w14:paraId="61EE73A2" w14:textId="77777777" w:rsidR="006D510B" w:rsidRPr="0096154A" w:rsidRDefault="006D510B" w:rsidP="00DA5B7E">
            <w:pPr>
              <w:pStyle w:val="120"/>
              <w:spacing w:line="276" w:lineRule="auto"/>
              <w:rPr>
                <w:szCs w:val="24"/>
                <w:lang w:eastAsia="en-US"/>
              </w:rPr>
            </w:pPr>
            <w:r w:rsidRPr="0096154A">
              <w:t>Стул ученический (на ножках, на колесиках)</w:t>
            </w:r>
          </w:p>
        </w:tc>
        <w:tc>
          <w:tcPr>
            <w:tcW w:w="1618" w:type="pct"/>
            <w:shd w:val="clear" w:color="auto" w:fill="auto"/>
          </w:tcPr>
          <w:p w14:paraId="13D6ECA4" w14:textId="77777777" w:rsidR="006D510B" w:rsidRPr="0096154A" w:rsidRDefault="006D510B" w:rsidP="00DA5B7E">
            <w:pPr>
              <w:pStyle w:val="120"/>
              <w:spacing w:line="276" w:lineRule="auto"/>
              <w:rPr>
                <w:szCs w:val="24"/>
                <w:lang w:eastAsia="en-US"/>
              </w:rPr>
            </w:pPr>
            <w:r w:rsidRPr="0096154A">
              <w:rPr>
                <w:szCs w:val="24"/>
                <w:lang w:eastAsia="en-US"/>
              </w:rPr>
              <w:t>Материал каркаса: металлопрофиль стальной</w:t>
            </w:r>
          </w:p>
          <w:p w14:paraId="3740FA70" w14:textId="77777777" w:rsidR="006D510B" w:rsidRPr="0096154A" w:rsidRDefault="006D510B" w:rsidP="00DA5B7E">
            <w:pPr>
              <w:pStyle w:val="120"/>
              <w:spacing w:line="276" w:lineRule="auto"/>
              <w:rPr>
                <w:szCs w:val="24"/>
                <w:lang w:eastAsia="en-US"/>
              </w:rPr>
            </w:pPr>
            <w:r w:rsidRPr="0096154A">
              <w:rPr>
                <w:szCs w:val="24"/>
                <w:lang w:eastAsia="en-US"/>
              </w:rPr>
              <w:t>Материал сидения и спинки: ЛДСП</w:t>
            </w:r>
          </w:p>
        </w:tc>
      </w:tr>
      <w:tr w:rsidR="006D510B" w:rsidRPr="0096154A" w14:paraId="310A47D7" w14:textId="77777777" w:rsidTr="00DA5B7E">
        <w:tc>
          <w:tcPr>
            <w:tcW w:w="294" w:type="pct"/>
            <w:shd w:val="clear" w:color="auto" w:fill="auto"/>
          </w:tcPr>
          <w:p w14:paraId="3AF1B771" w14:textId="77777777" w:rsidR="006D510B" w:rsidRPr="0096154A" w:rsidRDefault="006D510B" w:rsidP="00DA5B7E">
            <w:pPr>
              <w:pStyle w:val="120"/>
              <w:spacing w:line="276" w:lineRule="auto"/>
              <w:rPr>
                <w:szCs w:val="24"/>
                <w:lang w:eastAsia="en-US"/>
              </w:rPr>
            </w:pPr>
          </w:p>
        </w:tc>
        <w:tc>
          <w:tcPr>
            <w:tcW w:w="3088" w:type="pct"/>
            <w:shd w:val="clear" w:color="auto" w:fill="auto"/>
          </w:tcPr>
          <w:p w14:paraId="6617338E" w14:textId="77777777" w:rsidR="006D510B" w:rsidRPr="0096154A" w:rsidRDefault="006D510B" w:rsidP="00DA5B7E">
            <w:pPr>
              <w:pStyle w:val="120"/>
              <w:spacing w:line="276" w:lineRule="auto"/>
              <w:rPr>
                <w:szCs w:val="24"/>
                <w:lang w:eastAsia="en-US"/>
              </w:rPr>
            </w:pPr>
            <w:r w:rsidRPr="0096154A">
              <w:t xml:space="preserve">Стол </w:t>
            </w:r>
            <w:r w:rsidRPr="0096154A">
              <w:rPr>
                <w:szCs w:val="24"/>
                <w:lang w:eastAsia="en-US"/>
              </w:rPr>
              <w:t>преподавателя</w:t>
            </w:r>
          </w:p>
        </w:tc>
        <w:tc>
          <w:tcPr>
            <w:tcW w:w="1618" w:type="pct"/>
            <w:shd w:val="clear" w:color="auto" w:fill="auto"/>
          </w:tcPr>
          <w:p w14:paraId="2321AFB2" w14:textId="77777777" w:rsidR="006D510B" w:rsidRPr="0096154A" w:rsidRDefault="006D510B" w:rsidP="00DA5B7E">
            <w:pPr>
              <w:pStyle w:val="120"/>
              <w:spacing w:line="276" w:lineRule="auto"/>
              <w:rPr>
                <w:szCs w:val="24"/>
                <w:lang w:eastAsia="en-US"/>
              </w:rPr>
            </w:pPr>
            <w:r w:rsidRPr="0096154A">
              <w:rPr>
                <w:szCs w:val="24"/>
                <w:lang w:eastAsia="en-US"/>
              </w:rPr>
              <w:t>Высота, мм: 800</w:t>
            </w:r>
          </w:p>
          <w:p w14:paraId="5E5E02B9" w14:textId="77777777" w:rsidR="006D510B" w:rsidRPr="0096154A" w:rsidRDefault="006D510B" w:rsidP="00DA5B7E">
            <w:pPr>
              <w:pStyle w:val="120"/>
              <w:spacing w:line="276" w:lineRule="auto"/>
              <w:rPr>
                <w:szCs w:val="24"/>
                <w:lang w:eastAsia="en-US"/>
              </w:rPr>
            </w:pPr>
            <w:r w:rsidRPr="0096154A">
              <w:rPr>
                <w:szCs w:val="24"/>
                <w:lang w:eastAsia="en-US"/>
              </w:rPr>
              <w:t>Глубина, мм: 700</w:t>
            </w:r>
          </w:p>
          <w:p w14:paraId="579B62D9" w14:textId="77777777" w:rsidR="006D510B" w:rsidRPr="0096154A" w:rsidRDefault="006D510B" w:rsidP="00DA5B7E">
            <w:pPr>
              <w:pStyle w:val="120"/>
              <w:spacing w:line="276" w:lineRule="auto"/>
              <w:rPr>
                <w:szCs w:val="24"/>
                <w:lang w:eastAsia="en-US"/>
              </w:rPr>
            </w:pPr>
            <w:r w:rsidRPr="0096154A">
              <w:rPr>
                <w:szCs w:val="24"/>
                <w:lang w:eastAsia="en-US"/>
              </w:rPr>
              <w:t>Ширина, мм: 1800</w:t>
            </w:r>
          </w:p>
          <w:p w14:paraId="7F2C1165" w14:textId="77777777" w:rsidR="006D510B" w:rsidRPr="0096154A" w:rsidRDefault="006D510B" w:rsidP="00DA5B7E">
            <w:pPr>
              <w:pStyle w:val="120"/>
              <w:spacing w:line="276" w:lineRule="auto"/>
              <w:rPr>
                <w:szCs w:val="24"/>
                <w:lang w:eastAsia="en-US"/>
              </w:rPr>
            </w:pPr>
            <w:r w:rsidRPr="0096154A">
              <w:rPr>
                <w:szCs w:val="24"/>
                <w:lang w:eastAsia="en-US"/>
              </w:rPr>
              <w:t>Материал каркаса: ДСП</w:t>
            </w:r>
          </w:p>
          <w:p w14:paraId="58A4457A" w14:textId="77777777" w:rsidR="006D510B" w:rsidRPr="0096154A" w:rsidRDefault="006D510B" w:rsidP="00DA5B7E">
            <w:pPr>
              <w:pStyle w:val="120"/>
              <w:spacing w:line="276" w:lineRule="auto"/>
              <w:rPr>
                <w:szCs w:val="24"/>
                <w:lang w:eastAsia="en-US"/>
              </w:rPr>
            </w:pPr>
            <w:r w:rsidRPr="0096154A">
              <w:rPr>
                <w:szCs w:val="24"/>
                <w:lang w:eastAsia="en-US"/>
              </w:rPr>
              <w:t>Материал столешницы: ДСП</w:t>
            </w:r>
          </w:p>
        </w:tc>
      </w:tr>
      <w:tr w:rsidR="006D510B" w:rsidRPr="0096154A" w14:paraId="6CC3FA07" w14:textId="77777777" w:rsidTr="00DA5B7E">
        <w:tc>
          <w:tcPr>
            <w:tcW w:w="294" w:type="pct"/>
            <w:shd w:val="clear" w:color="auto" w:fill="auto"/>
          </w:tcPr>
          <w:p w14:paraId="7272D9DF" w14:textId="77777777" w:rsidR="006D510B" w:rsidRPr="0096154A" w:rsidRDefault="006D510B" w:rsidP="00DA5B7E">
            <w:pPr>
              <w:pStyle w:val="120"/>
              <w:spacing w:line="276" w:lineRule="auto"/>
              <w:rPr>
                <w:szCs w:val="24"/>
                <w:lang w:eastAsia="en-US"/>
              </w:rPr>
            </w:pPr>
          </w:p>
        </w:tc>
        <w:tc>
          <w:tcPr>
            <w:tcW w:w="3088" w:type="pct"/>
            <w:shd w:val="clear" w:color="auto" w:fill="auto"/>
          </w:tcPr>
          <w:p w14:paraId="3B1D26E4" w14:textId="77777777" w:rsidR="006D510B" w:rsidRPr="0096154A" w:rsidRDefault="006D510B" w:rsidP="00DA5B7E">
            <w:pPr>
              <w:pStyle w:val="120"/>
              <w:spacing w:line="276" w:lineRule="auto"/>
              <w:rPr>
                <w:szCs w:val="24"/>
                <w:lang w:eastAsia="en-US"/>
              </w:rPr>
            </w:pPr>
            <w:r w:rsidRPr="0096154A">
              <w:t>Кресло/стул компьютерное</w:t>
            </w:r>
          </w:p>
        </w:tc>
        <w:tc>
          <w:tcPr>
            <w:tcW w:w="1618" w:type="pct"/>
            <w:shd w:val="clear" w:color="auto" w:fill="auto"/>
          </w:tcPr>
          <w:p w14:paraId="6869BB70" w14:textId="77777777" w:rsidR="006D510B" w:rsidRPr="0096154A" w:rsidRDefault="006D510B" w:rsidP="00DA5B7E">
            <w:pPr>
              <w:pStyle w:val="120"/>
              <w:spacing w:line="276" w:lineRule="auto"/>
              <w:rPr>
                <w:szCs w:val="24"/>
                <w:lang w:eastAsia="en-US"/>
              </w:rPr>
            </w:pPr>
            <w:r w:rsidRPr="0096154A">
              <w:rPr>
                <w:szCs w:val="24"/>
                <w:lang w:eastAsia="en-US"/>
              </w:rPr>
              <w:t>Материал каркаса: металл</w:t>
            </w:r>
          </w:p>
          <w:p w14:paraId="3B48A3E2" w14:textId="77777777" w:rsidR="006D510B" w:rsidRPr="0096154A" w:rsidRDefault="006D510B" w:rsidP="00DA5B7E">
            <w:pPr>
              <w:pStyle w:val="120"/>
              <w:spacing w:line="276" w:lineRule="auto"/>
              <w:rPr>
                <w:szCs w:val="24"/>
                <w:lang w:eastAsia="en-US"/>
              </w:rPr>
            </w:pPr>
            <w:r w:rsidRPr="0096154A">
              <w:rPr>
                <w:szCs w:val="24"/>
                <w:lang w:eastAsia="en-US"/>
              </w:rPr>
              <w:t xml:space="preserve">Материал сидения и спинки: кожзаменитель </w:t>
            </w:r>
          </w:p>
        </w:tc>
      </w:tr>
      <w:tr w:rsidR="006D510B" w:rsidRPr="0096154A" w14:paraId="789C9F77" w14:textId="77777777" w:rsidTr="00DA5B7E">
        <w:tc>
          <w:tcPr>
            <w:tcW w:w="294" w:type="pct"/>
            <w:shd w:val="clear" w:color="auto" w:fill="auto"/>
          </w:tcPr>
          <w:p w14:paraId="355BD215" w14:textId="77777777" w:rsidR="006D510B" w:rsidRPr="0096154A" w:rsidRDefault="006D510B" w:rsidP="00DA5B7E">
            <w:pPr>
              <w:pStyle w:val="120"/>
              <w:spacing w:line="276" w:lineRule="auto"/>
              <w:rPr>
                <w:szCs w:val="24"/>
                <w:lang w:eastAsia="en-US"/>
              </w:rPr>
            </w:pPr>
          </w:p>
        </w:tc>
        <w:tc>
          <w:tcPr>
            <w:tcW w:w="3088" w:type="pct"/>
            <w:shd w:val="clear" w:color="auto" w:fill="auto"/>
          </w:tcPr>
          <w:p w14:paraId="1E974D11" w14:textId="77777777" w:rsidR="006D510B" w:rsidRPr="0096154A" w:rsidRDefault="006D510B" w:rsidP="00DA5B7E">
            <w:pPr>
              <w:pStyle w:val="120"/>
              <w:spacing w:line="276" w:lineRule="auto"/>
            </w:pPr>
            <w:r w:rsidRPr="0096154A">
              <w:t>Система визуализации (интерактивная доска, интерактивный проектор, интерактивная накидка, интерактивная портативная система)</w:t>
            </w:r>
          </w:p>
        </w:tc>
        <w:tc>
          <w:tcPr>
            <w:tcW w:w="1618" w:type="pct"/>
            <w:shd w:val="clear" w:color="auto" w:fill="auto"/>
          </w:tcPr>
          <w:p w14:paraId="2D744C0F" w14:textId="77777777" w:rsidR="006D510B" w:rsidRPr="0096154A" w:rsidRDefault="006D510B" w:rsidP="00DA5B7E">
            <w:pPr>
              <w:pStyle w:val="120"/>
              <w:spacing w:line="276" w:lineRule="auto"/>
              <w:rPr>
                <w:szCs w:val="24"/>
                <w:lang w:eastAsia="en-US"/>
              </w:rPr>
            </w:pPr>
            <w:r w:rsidRPr="0096154A">
              <w:rPr>
                <w:szCs w:val="24"/>
                <w:lang w:eastAsia="en-US"/>
              </w:rPr>
              <w:t>Диагональ: 88''</w:t>
            </w:r>
          </w:p>
          <w:p w14:paraId="6196AED8" w14:textId="77777777" w:rsidR="006D510B" w:rsidRPr="0096154A" w:rsidRDefault="006D510B" w:rsidP="00DA5B7E">
            <w:pPr>
              <w:pStyle w:val="120"/>
              <w:spacing w:line="276" w:lineRule="auto"/>
              <w:rPr>
                <w:szCs w:val="24"/>
                <w:lang w:eastAsia="en-US"/>
              </w:rPr>
            </w:pPr>
            <w:r w:rsidRPr="0096154A">
              <w:rPr>
                <w:szCs w:val="24"/>
                <w:lang w:eastAsia="en-US"/>
              </w:rPr>
              <w:t>Разрешение: 4К</w:t>
            </w:r>
          </w:p>
          <w:p w14:paraId="6CBE74AD" w14:textId="77777777" w:rsidR="006D510B" w:rsidRPr="0096154A" w:rsidRDefault="006D510B" w:rsidP="00DA5B7E">
            <w:pPr>
              <w:pStyle w:val="120"/>
              <w:spacing w:line="276" w:lineRule="auto"/>
              <w:rPr>
                <w:szCs w:val="24"/>
                <w:lang w:eastAsia="en-US"/>
              </w:rPr>
            </w:pPr>
            <w:r w:rsidRPr="0096154A">
              <w:rPr>
                <w:szCs w:val="24"/>
                <w:lang w:eastAsia="en-US"/>
              </w:rPr>
              <w:t>Яркость: высокая</w:t>
            </w:r>
          </w:p>
          <w:p w14:paraId="618EF360" w14:textId="77777777" w:rsidR="006D510B" w:rsidRPr="0096154A" w:rsidRDefault="006D510B" w:rsidP="00DA5B7E">
            <w:pPr>
              <w:pStyle w:val="120"/>
              <w:spacing w:line="276" w:lineRule="auto"/>
              <w:rPr>
                <w:szCs w:val="24"/>
                <w:lang w:eastAsia="en-US"/>
              </w:rPr>
            </w:pPr>
            <w:r w:rsidRPr="0096154A">
              <w:rPr>
                <w:szCs w:val="24"/>
                <w:lang w:eastAsia="en-US"/>
              </w:rPr>
              <w:t>Контрастность: высокая</w:t>
            </w:r>
          </w:p>
          <w:p w14:paraId="441BA4AF" w14:textId="77777777" w:rsidR="006D510B" w:rsidRPr="0096154A" w:rsidRDefault="006D510B" w:rsidP="00DA5B7E">
            <w:pPr>
              <w:pStyle w:val="120"/>
              <w:spacing w:line="276" w:lineRule="auto"/>
              <w:rPr>
                <w:szCs w:val="24"/>
                <w:lang w:eastAsia="en-US"/>
              </w:rPr>
            </w:pPr>
            <w:r w:rsidRPr="0096154A">
              <w:rPr>
                <w:szCs w:val="24"/>
                <w:lang w:eastAsia="en-US"/>
              </w:rPr>
              <w:t>Угол обзора: 178</w:t>
            </w:r>
          </w:p>
          <w:p w14:paraId="73899C3F" w14:textId="77777777" w:rsidR="006D510B" w:rsidRPr="0096154A" w:rsidRDefault="006D510B" w:rsidP="00DA5B7E">
            <w:pPr>
              <w:pStyle w:val="120"/>
              <w:spacing w:line="276" w:lineRule="auto"/>
              <w:rPr>
                <w:szCs w:val="24"/>
                <w:lang w:eastAsia="en-US"/>
              </w:rPr>
            </w:pPr>
            <w:r w:rsidRPr="0096154A">
              <w:rPr>
                <w:szCs w:val="24"/>
                <w:lang w:eastAsia="en-US"/>
              </w:rPr>
              <w:t>Количество динамиков: 2</w:t>
            </w:r>
          </w:p>
          <w:p w14:paraId="013C1274" w14:textId="77777777" w:rsidR="006D510B" w:rsidRPr="0096154A" w:rsidRDefault="006D510B" w:rsidP="00DA5B7E">
            <w:pPr>
              <w:pStyle w:val="120"/>
              <w:spacing w:line="276" w:lineRule="auto"/>
              <w:rPr>
                <w:szCs w:val="24"/>
                <w:lang w:eastAsia="en-US"/>
              </w:rPr>
            </w:pPr>
            <w:r w:rsidRPr="0096154A">
              <w:rPr>
                <w:szCs w:val="24"/>
                <w:lang w:eastAsia="en-US"/>
              </w:rPr>
              <w:t>Энергопотребление: 150</w:t>
            </w:r>
          </w:p>
        </w:tc>
      </w:tr>
      <w:tr w:rsidR="006D510B" w:rsidRPr="0096154A" w14:paraId="7AFABDAF" w14:textId="77777777" w:rsidTr="00DA5B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B9E8255" w14:textId="77777777" w:rsidR="006D510B" w:rsidRPr="0096154A" w:rsidRDefault="006D510B" w:rsidP="00DA5B7E">
            <w:pPr>
              <w:pStyle w:val="120"/>
              <w:spacing w:line="276" w:lineRule="auto"/>
              <w:rPr>
                <w:lang w:eastAsia="en-US"/>
              </w:rPr>
            </w:pPr>
            <w:r w:rsidRPr="0096154A">
              <w:rPr>
                <w:b/>
                <w:bCs/>
                <w:lang w:eastAsia="en-US"/>
              </w:rPr>
              <w:t>Дополнительное оборудование</w:t>
            </w:r>
          </w:p>
        </w:tc>
      </w:tr>
      <w:tr w:rsidR="006D510B" w:rsidRPr="0096154A" w14:paraId="2A97D449" w14:textId="77777777" w:rsidTr="00DA5B7E">
        <w:tc>
          <w:tcPr>
            <w:tcW w:w="294" w:type="pct"/>
            <w:tcBorders>
              <w:top w:val="single" w:sz="4" w:space="0" w:color="auto"/>
              <w:left w:val="single" w:sz="4" w:space="0" w:color="auto"/>
              <w:bottom w:val="single" w:sz="4" w:space="0" w:color="auto"/>
              <w:right w:val="single" w:sz="4" w:space="0" w:color="auto"/>
            </w:tcBorders>
            <w:shd w:val="clear" w:color="auto" w:fill="auto"/>
          </w:tcPr>
          <w:p w14:paraId="004BD55E" w14:textId="77777777" w:rsidR="006D510B" w:rsidRPr="0096154A" w:rsidRDefault="006D510B" w:rsidP="00DA5B7E">
            <w:pPr>
              <w:pStyle w:val="120"/>
              <w:spacing w:line="276" w:lineRule="auto"/>
              <w:rPr>
                <w:lang w:eastAsia="en-US"/>
              </w:rPr>
            </w:pPr>
          </w:p>
        </w:tc>
        <w:tc>
          <w:tcPr>
            <w:tcW w:w="3088" w:type="pct"/>
            <w:tcBorders>
              <w:top w:val="single" w:sz="4" w:space="0" w:color="auto"/>
              <w:left w:val="single" w:sz="4" w:space="0" w:color="auto"/>
              <w:bottom w:val="single" w:sz="4" w:space="0" w:color="auto"/>
              <w:right w:val="single" w:sz="4" w:space="0" w:color="auto"/>
            </w:tcBorders>
            <w:shd w:val="clear" w:color="auto" w:fill="auto"/>
          </w:tcPr>
          <w:p w14:paraId="7845351C" w14:textId="77777777" w:rsidR="006D510B" w:rsidRPr="0096154A" w:rsidRDefault="006D510B" w:rsidP="00DA5B7E">
            <w:pPr>
              <w:pStyle w:val="120"/>
              <w:spacing w:line="276" w:lineRule="auto"/>
              <w:rPr>
                <w:i/>
                <w:iCs w:val="0"/>
                <w:lang w:eastAsia="en-US"/>
              </w:rPr>
            </w:pPr>
            <w:r w:rsidRPr="0096154A">
              <w:rPr>
                <w:szCs w:val="24"/>
                <w:lang w:eastAsia="en-US"/>
              </w:rPr>
              <w:t>Магнитно-маркерная поверхность</w:t>
            </w:r>
          </w:p>
        </w:tc>
        <w:tc>
          <w:tcPr>
            <w:tcW w:w="1618" w:type="pct"/>
            <w:tcBorders>
              <w:top w:val="single" w:sz="4" w:space="0" w:color="auto"/>
              <w:left w:val="single" w:sz="4" w:space="0" w:color="auto"/>
              <w:bottom w:val="single" w:sz="4" w:space="0" w:color="auto"/>
              <w:right w:val="single" w:sz="4" w:space="0" w:color="auto"/>
            </w:tcBorders>
            <w:shd w:val="clear" w:color="auto" w:fill="auto"/>
          </w:tcPr>
          <w:p w14:paraId="12137BB2" w14:textId="77777777" w:rsidR="006D510B" w:rsidRPr="0096154A" w:rsidRDefault="006D510B" w:rsidP="00DA5B7E">
            <w:pPr>
              <w:pStyle w:val="120"/>
              <w:spacing w:line="276" w:lineRule="auto"/>
              <w:rPr>
                <w:szCs w:val="24"/>
                <w:lang w:eastAsia="en-US"/>
              </w:rPr>
            </w:pPr>
            <w:r w:rsidRPr="0096154A">
              <w:rPr>
                <w:szCs w:val="24"/>
                <w:lang w:eastAsia="en-US"/>
              </w:rPr>
              <w:t>Ширина, мм: 1200</w:t>
            </w:r>
          </w:p>
          <w:p w14:paraId="107D1B95" w14:textId="77777777" w:rsidR="006D510B" w:rsidRPr="0096154A" w:rsidRDefault="006D510B" w:rsidP="00DA5B7E">
            <w:pPr>
              <w:pStyle w:val="120"/>
              <w:spacing w:line="276" w:lineRule="auto"/>
              <w:rPr>
                <w:i/>
                <w:iCs w:val="0"/>
                <w:lang w:eastAsia="en-US"/>
              </w:rPr>
            </w:pPr>
            <w:r w:rsidRPr="0096154A">
              <w:rPr>
                <w:szCs w:val="24"/>
                <w:lang w:eastAsia="en-US"/>
              </w:rPr>
              <w:t>Высота, мм: 800</w:t>
            </w:r>
          </w:p>
        </w:tc>
      </w:tr>
      <w:tr w:rsidR="006D510B" w:rsidRPr="0096154A" w14:paraId="2A9AA8F7" w14:textId="77777777" w:rsidTr="00DA5B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DB7ADFE" w14:textId="77777777" w:rsidR="006D510B" w:rsidRPr="0096154A" w:rsidRDefault="006D510B" w:rsidP="00DA5B7E">
            <w:pPr>
              <w:pStyle w:val="120"/>
              <w:spacing w:line="276" w:lineRule="auto"/>
              <w:rPr>
                <w:lang w:eastAsia="en-US"/>
              </w:rPr>
            </w:pPr>
            <w:r w:rsidRPr="0096154A">
              <w:rPr>
                <w:b/>
                <w:bCs/>
                <w:lang w:val="en-US" w:eastAsia="en-US"/>
              </w:rPr>
              <w:t>II</w:t>
            </w:r>
            <w:r w:rsidRPr="0096154A">
              <w:rPr>
                <w:b/>
                <w:bCs/>
                <w:lang w:eastAsia="en-US"/>
              </w:rPr>
              <w:t xml:space="preserve"> Технические средства</w:t>
            </w:r>
          </w:p>
        </w:tc>
      </w:tr>
      <w:tr w:rsidR="006D510B" w:rsidRPr="0096154A" w14:paraId="5908CBCD" w14:textId="77777777" w:rsidTr="00DA5B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A50CE58" w14:textId="77777777" w:rsidR="006D510B" w:rsidRPr="0096154A" w:rsidRDefault="006D510B" w:rsidP="00DA5B7E">
            <w:pPr>
              <w:pStyle w:val="120"/>
              <w:spacing w:line="276" w:lineRule="auto"/>
              <w:rPr>
                <w:lang w:eastAsia="en-US"/>
              </w:rPr>
            </w:pPr>
            <w:r w:rsidRPr="0096154A">
              <w:rPr>
                <w:b/>
                <w:bCs/>
                <w:lang w:eastAsia="en-US"/>
              </w:rPr>
              <w:t>Основное оборудование</w:t>
            </w:r>
          </w:p>
        </w:tc>
      </w:tr>
      <w:tr w:rsidR="006D510B" w:rsidRPr="0096154A" w14:paraId="608F4167" w14:textId="77777777" w:rsidTr="00DA5B7E">
        <w:tc>
          <w:tcPr>
            <w:tcW w:w="294" w:type="pct"/>
            <w:shd w:val="clear" w:color="auto" w:fill="auto"/>
          </w:tcPr>
          <w:p w14:paraId="417F5C67" w14:textId="77777777" w:rsidR="006D510B" w:rsidRPr="0096154A" w:rsidRDefault="006D510B" w:rsidP="00DA5B7E">
            <w:pPr>
              <w:pStyle w:val="120"/>
              <w:spacing w:line="276" w:lineRule="auto"/>
              <w:rPr>
                <w:lang w:eastAsia="en-US"/>
              </w:rPr>
            </w:pPr>
          </w:p>
        </w:tc>
        <w:tc>
          <w:tcPr>
            <w:tcW w:w="3088" w:type="pct"/>
            <w:shd w:val="clear" w:color="auto" w:fill="auto"/>
          </w:tcPr>
          <w:p w14:paraId="4E08A898" w14:textId="77777777" w:rsidR="006D510B" w:rsidRPr="0096154A" w:rsidRDefault="006D510B" w:rsidP="00DA5B7E">
            <w:pPr>
              <w:pStyle w:val="120"/>
              <w:spacing w:line="276" w:lineRule="auto"/>
              <w:rPr>
                <w:lang w:eastAsia="en-US"/>
              </w:rPr>
            </w:pPr>
            <w:r w:rsidRPr="0096154A">
              <w:rPr>
                <w:szCs w:val="24"/>
                <w:lang w:eastAsia="en-US"/>
              </w:rPr>
              <w:t>Автоматизированное рабочее место преподавателя</w:t>
            </w:r>
          </w:p>
        </w:tc>
        <w:tc>
          <w:tcPr>
            <w:tcW w:w="1618" w:type="pct"/>
            <w:shd w:val="clear" w:color="auto" w:fill="auto"/>
          </w:tcPr>
          <w:p w14:paraId="3D38AC81" w14:textId="77777777" w:rsidR="006D510B" w:rsidRPr="0096154A" w:rsidRDefault="006D510B" w:rsidP="00DA5B7E">
            <w:pPr>
              <w:spacing w:after="0"/>
              <w:rPr>
                <w:rFonts w:ascii="Times New Roman" w:hAnsi="Times New Roman"/>
                <w:iCs/>
                <w:sz w:val="24"/>
                <w:szCs w:val="24"/>
              </w:rPr>
            </w:pPr>
            <w:r w:rsidRPr="0096154A">
              <w:rPr>
                <w:rFonts w:ascii="Times New Roman" w:hAnsi="Times New Roman"/>
                <w:iCs/>
                <w:sz w:val="24"/>
                <w:szCs w:val="24"/>
              </w:rPr>
              <w:t>Операционная система: ОС - Windows 10</w:t>
            </w:r>
          </w:p>
          <w:p w14:paraId="423EB02C" w14:textId="77777777" w:rsidR="006D510B" w:rsidRPr="0096154A" w:rsidRDefault="006D510B" w:rsidP="00DA5B7E">
            <w:pPr>
              <w:spacing w:after="0"/>
              <w:rPr>
                <w:rFonts w:ascii="Times New Roman" w:hAnsi="Times New Roman"/>
                <w:iCs/>
                <w:sz w:val="24"/>
                <w:szCs w:val="24"/>
              </w:rPr>
            </w:pPr>
            <w:r w:rsidRPr="0096154A">
              <w:rPr>
                <w:rFonts w:ascii="Times New Roman" w:hAnsi="Times New Roman"/>
                <w:iCs/>
                <w:sz w:val="24"/>
                <w:szCs w:val="24"/>
              </w:rPr>
              <w:t>Процессор: Intel Core i3</w:t>
            </w:r>
          </w:p>
          <w:p w14:paraId="79F9639E" w14:textId="77777777" w:rsidR="006D510B" w:rsidRPr="0096154A" w:rsidRDefault="006D510B" w:rsidP="00DA5B7E">
            <w:pPr>
              <w:spacing w:after="0"/>
              <w:rPr>
                <w:rFonts w:ascii="Times New Roman" w:hAnsi="Times New Roman"/>
                <w:iCs/>
                <w:sz w:val="24"/>
                <w:szCs w:val="24"/>
              </w:rPr>
            </w:pPr>
            <w:r w:rsidRPr="0096154A">
              <w:rPr>
                <w:rFonts w:ascii="Times New Roman" w:hAnsi="Times New Roman"/>
                <w:iCs/>
                <w:sz w:val="24"/>
                <w:szCs w:val="24"/>
              </w:rPr>
              <w:t>Оперативная память: 8</w:t>
            </w:r>
            <w:r w:rsidRPr="0096154A">
              <w:t xml:space="preserve"> </w:t>
            </w:r>
            <w:r w:rsidRPr="0096154A">
              <w:rPr>
                <w:rFonts w:ascii="Times New Roman" w:hAnsi="Times New Roman"/>
                <w:iCs/>
                <w:sz w:val="24"/>
                <w:szCs w:val="24"/>
              </w:rPr>
              <w:t>Gb</w:t>
            </w:r>
          </w:p>
          <w:p w14:paraId="6F6FAA38" w14:textId="77777777" w:rsidR="006D510B" w:rsidRPr="0096154A" w:rsidRDefault="006D510B" w:rsidP="00DA5B7E">
            <w:pPr>
              <w:spacing w:after="0"/>
              <w:rPr>
                <w:rFonts w:ascii="Times New Roman" w:hAnsi="Times New Roman"/>
                <w:iCs/>
                <w:sz w:val="24"/>
                <w:szCs w:val="24"/>
              </w:rPr>
            </w:pPr>
            <w:r w:rsidRPr="0096154A">
              <w:rPr>
                <w:rFonts w:ascii="Times New Roman" w:hAnsi="Times New Roman"/>
                <w:iCs/>
                <w:sz w:val="24"/>
                <w:szCs w:val="24"/>
              </w:rPr>
              <w:t xml:space="preserve">Видеокарта: встроенная </w:t>
            </w:r>
          </w:p>
          <w:p w14:paraId="29E21012" w14:textId="77777777" w:rsidR="006D510B" w:rsidRPr="0096154A" w:rsidRDefault="006D510B" w:rsidP="00DA5B7E">
            <w:pPr>
              <w:pStyle w:val="120"/>
              <w:spacing w:line="276" w:lineRule="auto"/>
              <w:rPr>
                <w:lang w:eastAsia="en-US"/>
              </w:rPr>
            </w:pPr>
            <w:r w:rsidRPr="0096154A">
              <w:rPr>
                <w:szCs w:val="24"/>
                <w:lang w:eastAsia="en-US"/>
              </w:rPr>
              <w:t>Монитор: 24''</w:t>
            </w:r>
          </w:p>
        </w:tc>
      </w:tr>
      <w:tr w:rsidR="006D510B" w:rsidRPr="0096154A" w14:paraId="354A5B6A" w14:textId="77777777" w:rsidTr="00DA5B7E">
        <w:tc>
          <w:tcPr>
            <w:tcW w:w="294" w:type="pct"/>
            <w:shd w:val="clear" w:color="auto" w:fill="auto"/>
          </w:tcPr>
          <w:p w14:paraId="72CCF577" w14:textId="77777777" w:rsidR="006D510B" w:rsidRPr="0096154A" w:rsidRDefault="006D510B" w:rsidP="00DA5B7E">
            <w:pPr>
              <w:pStyle w:val="120"/>
              <w:spacing w:line="276" w:lineRule="auto"/>
              <w:rPr>
                <w:lang w:eastAsia="en-US"/>
              </w:rPr>
            </w:pPr>
          </w:p>
        </w:tc>
        <w:tc>
          <w:tcPr>
            <w:tcW w:w="3088" w:type="pct"/>
            <w:shd w:val="clear" w:color="auto" w:fill="auto"/>
          </w:tcPr>
          <w:p w14:paraId="3BF1C965" w14:textId="77777777" w:rsidR="006D510B" w:rsidRPr="0096154A" w:rsidRDefault="006D510B" w:rsidP="00DA5B7E">
            <w:pPr>
              <w:pStyle w:val="120"/>
              <w:spacing w:line="276" w:lineRule="auto"/>
              <w:rPr>
                <w:lang w:eastAsia="en-US"/>
              </w:rPr>
            </w:pPr>
            <w:r w:rsidRPr="0096154A">
              <w:rPr>
                <w:szCs w:val="24"/>
                <w:lang w:eastAsia="en-US"/>
              </w:rPr>
              <w:t>Проектор (настольный / инсталляционный, короткофокусный / ультракороткофокусный, 3D-проектор, проектор точечной подсветки и пр.)</w:t>
            </w:r>
          </w:p>
        </w:tc>
        <w:tc>
          <w:tcPr>
            <w:tcW w:w="1618" w:type="pct"/>
            <w:shd w:val="clear" w:color="auto" w:fill="auto"/>
          </w:tcPr>
          <w:p w14:paraId="45C80893" w14:textId="77777777" w:rsidR="006D510B" w:rsidRPr="0096154A" w:rsidRDefault="006D510B" w:rsidP="00DA5B7E">
            <w:pPr>
              <w:pStyle w:val="120"/>
              <w:spacing w:line="276" w:lineRule="auto"/>
              <w:rPr>
                <w:szCs w:val="24"/>
                <w:lang w:eastAsia="en-US"/>
              </w:rPr>
            </w:pPr>
            <w:r w:rsidRPr="0096154A">
              <w:rPr>
                <w:szCs w:val="24"/>
                <w:lang w:eastAsia="en-US"/>
              </w:rPr>
              <w:t xml:space="preserve">Собственное разрешение: 1200х1024 </w:t>
            </w:r>
          </w:p>
          <w:p w14:paraId="25FDC3EC" w14:textId="77777777" w:rsidR="006D510B" w:rsidRPr="0096154A" w:rsidRDefault="006D510B" w:rsidP="00DA5B7E">
            <w:pPr>
              <w:pStyle w:val="120"/>
              <w:spacing w:line="276" w:lineRule="auto"/>
              <w:rPr>
                <w:szCs w:val="24"/>
                <w:lang w:eastAsia="en-US"/>
              </w:rPr>
            </w:pPr>
            <w:r w:rsidRPr="0096154A">
              <w:rPr>
                <w:szCs w:val="24"/>
                <w:lang w:eastAsia="en-US"/>
              </w:rPr>
              <w:t>Формат: 4х3</w:t>
            </w:r>
          </w:p>
          <w:p w14:paraId="13520A61" w14:textId="77777777" w:rsidR="006D510B" w:rsidRPr="0096154A" w:rsidRDefault="006D510B" w:rsidP="00DA5B7E">
            <w:pPr>
              <w:pStyle w:val="120"/>
              <w:spacing w:line="276" w:lineRule="auto"/>
              <w:rPr>
                <w:szCs w:val="24"/>
                <w:lang w:eastAsia="en-US"/>
              </w:rPr>
            </w:pPr>
            <w:r w:rsidRPr="0096154A">
              <w:rPr>
                <w:szCs w:val="24"/>
                <w:lang w:eastAsia="en-US"/>
              </w:rPr>
              <w:t>Световой поток: 4200 Лм</w:t>
            </w:r>
          </w:p>
          <w:p w14:paraId="4D64F651" w14:textId="77777777" w:rsidR="006D510B" w:rsidRPr="0096154A" w:rsidRDefault="006D510B" w:rsidP="00DA5B7E">
            <w:pPr>
              <w:pStyle w:val="120"/>
              <w:spacing w:line="276" w:lineRule="auto"/>
              <w:rPr>
                <w:lang w:eastAsia="en-US"/>
              </w:rPr>
            </w:pPr>
            <w:r w:rsidRPr="0096154A">
              <w:rPr>
                <w:szCs w:val="24"/>
                <w:lang w:eastAsia="en-US"/>
              </w:rPr>
              <w:t>Контрастность: 1000х1</w:t>
            </w:r>
          </w:p>
        </w:tc>
      </w:tr>
      <w:tr w:rsidR="006D510B" w:rsidRPr="0096154A" w14:paraId="0482E76B" w14:textId="77777777" w:rsidTr="00DA5B7E">
        <w:tc>
          <w:tcPr>
            <w:tcW w:w="294" w:type="pct"/>
            <w:shd w:val="clear" w:color="auto" w:fill="auto"/>
          </w:tcPr>
          <w:p w14:paraId="00A1D11F" w14:textId="77777777" w:rsidR="006D510B" w:rsidRPr="0096154A" w:rsidRDefault="006D510B" w:rsidP="00DA5B7E">
            <w:pPr>
              <w:pStyle w:val="120"/>
              <w:spacing w:line="276" w:lineRule="auto"/>
              <w:rPr>
                <w:lang w:eastAsia="en-US"/>
              </w:rPr>
            </w:pPr>
          </w:p>
        </w:tc>
        <w:tc>
          <w:tcPr>
            <w:tcW w:w="3088" w:type="pct"/>
            <w:shd w:val="clear" w:color="auto" w:fill="auto"/>
          </w:tcPr>
          <w:p w14:paraId="5AE03D0B" w14:textId="77777777" w:rsidR="006D510B" w:rsidRPr="0096154A" w:rsidRDefault="006D510B" w:rsidP="00DA5B7E">
            <w:pPr>
              <w:pStyle w:val="120"/>
              <w:spacing w:line="276" w:lineRule="auto"/>
              <w:rPr>
                <w:lang w:eastAsia="en-US"/>
              </w:rPr>
            </w:pPr>
            <w:r w:rsidRPr="0096154A">
              <w:rPr>
                <w:szCs w:val="24"/>
                <w:lang w:eastAsia="en-US"/>
              </w:rPr>
              <w:t>МФУ (принтер, сканер, копир)</w:t>
            </w:r>
          </w:p>
        </w:tc>
        <w:tc>
          <w:tcPr>
            <w:tcW w:w="1618" w:type="pct"/>
            <w:shd w:val="clear" w:color="auto" w:fill="auto"/>
          </w:tcPr>
          <w:p w14:paraId="6792C455" w14:textId="77777777" w:rsidR="006D510B" w:rsidRPr="0096154A" w:rsidRDefault="006D510B" w:rsidP="00DA5B7E">
            <w:pPr>
              <w:pStyle w:val="120"/>
              <w:spacing w:line="276" w:lineRule="auto"/>
              <w:rPr>
                <w:lang w:eastAsia="en-US"/>
              </w:rPr>
            </w:pPr>
            <w:r w:rsidRPr="0096154A">
              <w:rPr>
                <w:szCs w:val="24"/>
                <w:lang w:eastAsia="en-US"/>
              </w:rPr>
              <w:t>А4/А3, лазерное, скорость печати не менее 18 стр/мин, черно-белая печать</w:t>
            </w:r>
          </w:p>
        </w:tc>
      </w:tr>
      <w:tr w:rsidR="006D510B" w:rsidRPr="0096154A" w14:paraId="42CFFB77" w14:textId="77777777" w:rsidTr="00DA5B7E">
        <w:tc>
          <w:tcPr>
            <w:tcW w:w="5000" w:type="pct"/>
            <w:gridSpan w:val="3"/>
            <w:shd w:val="clear" w:color="auto" w:fill="auto"/>
          </w:tcPr>
          <w:p w14:paraId="2CF4B4FC" w14:textId="77777777" w:rsidR="006D510B" w:rsidRPr="0096154A" w:rsidRDefault="006D510B" w:rsidP="00DA5B7E">
            <w:pPr>
              <w:pStyle w:val="120"/>
              <w:spacing w:line="276" w:lineRule="auto"/>
              <w:rPr>
                <w:lang w:eastAsia="en-US"/>
              </w:rPr>
            </w:pPr>
            <w:r w:rsidRPr="0096154A">
              <w:rPr>
                <w:b/>
                <w:lang w:eastAsia="en-US"/>
              </w:rPr>
              <w:t>Дополнительное оборудование</w:t>
            </w:r>
          </w:p>
        </w:tc>
      </w:tr>
      <w:tr w:rsidR="006D510B" w:rsidRPr="0096154A" w14:paraId="76F1CF5E" w14:textId="77777777" w:rsidTr="00DA5B7E">
        <w:tc>
          <w:tcPr>
            <w:tcW w:w="294" w:type="pct"/>
            <w:shd w:val="clear" w:color="auto" w:fill="auto"/>
          </w:tcPr>
          <w:p w14:paraId="3FEEEEDB" w14:textId="77777777" w:rsidR="006D510B" w:rsidRPr="0096154A" w:rsidRDefault="006D510B" w:rsidP="00DA5B7E">
            <w:pPr>
              <w:pStyle w:val="120"/>
              <w:spacing w:line="276" w:lineRule="auto"/>
              <w:rPr>
                <w:lang w:eastAsia="en-US"/>
              </w:rPr>
            </w:pPr>
          </w:p>
        </w:tc>
        <w:tc>
          <w:tcPr>
            <w:tcW w:w="3088" w:type="pct"/>
            <w:shd w:val="clear" w:color="auto" w:fill="auto"/>
          </w:tcPr>
          <w:p w14:paraId="4C4E0D3E" w14:textId="77777777" w:rsidR="006D510B" w:rsidRPr="0096154A" w:rsidRDefault="006D510B" w:rsidP="00DA5B7E">
            <w:pPr>
              <w:pStyle w:val="120"/>
              <w:spacing w:line="276" w:lineRule="auto"/>
              <w:rPr>
                <w:i/>
                <w:iCs w:val="0"/>
                <w:lang w:eastAsia="en-US"/>
              </w:rPr>
            </w:pPr>
            <w:r w:rsidRPr="0096154A">
              <w:rPr>
                <w:szCs w:val="24"/>
                <w:lang w:eastAsia="en-US"/>
              </w:rPr>
              <w:t>Программное обеспечение 1-С «Управление кредитной организацией»</w:t>
            </w:r>
          </w:p>
        </w:tc>
        <w:tc>
          <w:tcPr>
            <w:tcW w:w="1618" w:type="pct"/>
            <w:shd w:val="clear" w:color="auto" w:fill="auto"/>
          </w:tcPr>
          <w:p w14:paraId="695EDA83" w14:textId="77777777" w:rsidR="006D510B" w:rsidRPr="0096154A" w:rsidRDefault="006D510B" w:rsidP="00DA5B7E">
            <w:pPr>
              <w:pStyle w:val="120"/>
              <w:spacing w:line="276" w:lineRule="auto"/>
              <w:rPr>
                <w:lang w:eastAsia="en-US"/>
              </w:rPr>
            </w:pPr>
          </w:p>
        </w:tc>
      </w:tr>
      <w:tr w:rsidR="006D510B" w:rsidRPr="0096154A" w14:paraId="544B4EC9" w14:textId="77777777" w:rsidTr="00DA5B7E">
        <w:tc>
          <w:tcPr>
            <w:tcW w:w="5000" w:type="pct"/>
            <w:gridSpan w:val="3"/>
            <w:shd w:val="clear" w:color="auto" w:fill="auto"/>
          </w:tcPr>
          <w:p w14:paraId="35AD4C0D" w14:textId="77777777" w:rsidR="006D510B" w:rsidRPr="0096154A" w:rsidRDefault="006D510B" w:rsidP="00DA5B7E">
            <w:pPr>
              <w:pStyle w:val="120"/>
              <w:spacing w:line="276" w:lineRule="auto"/>
              <w:rPr>
                <w:b/>
                <w:bCs/>
                <w:lang w:eastAsia="en-US"/>
              </w:rPr>
            </w:pPr>
            <w:r w:rsidRPr="0096154A">
              <w:rPr>
                <w:b/>
                <w:bCs/>
                <w:lang w:val="en-US" w:eastAsia="en-US"/>
              </w:rPr>
              <w:t>III</w:t>
            </w:r>
            <w:r w:rsidRPr="0096154A">
              <w:rPr>
                <w:b/>
                <w:bCs/>
                <w:lang w:eastAsia="en-US"/>
              </w:rPr>
              <w:t xml:space="preserve"> Специализированное оборудование, мебель и системы хранения</w:t>
            </w:r>
          </w:p>
        </w:tc>
      </w:tr>
      <w:tr w:rsidR="006D510B" w:rsidRPr="0096154A" w14:paraId="560DAB8C" w14:textId="77777777" w:rsidTr="00DA5B7E">
        <w:tc>
          <w:tcPr>
            <w:tcW w:w="5000" w:type="pct"/>
            <w:gridSpan w:val="3"/>
            <w:shd w:val="clear" w:color="auto" w:fill="auto"/>
          </w:tcPr>
          <w:p w14:paraId="681A5A78" w14:textId="77777777" w:rsidR="006D510B" w:rsidRPr="0096154A" w:rsidRDefault="006D510B" w:rsidP="00DA5B7E">
            <w:pPr>
              <w:pStyle w:val="120"/>
              <w:spacing w:line="276" w:lineRule="auto"/>
              <w:rPr>
                <w:b/>
                <w:bCs/>
                <w:lang w:eastAsia="en-US"/>
              </w:rPr>
            </w:pPr>
            <w:r w:rsidRPr="0096154A">
              <w:rPr>
                <w:b/>
                <w:bCs/>
                <w:lang w:eastAsia="en-US"/>
              </w:rPr>
              <w:t>Основное оборудование</w:t>
            </w:r>
          </w:p>
        </w:tc>
      </w:tr>
      <w:tr w:rsidR="006D510B" w:rsidRPr="0096154A" w14:paraId="5B13092C" w14:textId="77777777" w:rsidTr="00DA5B7E">
        <w:tc>
          <w:tcPr>
            <w:tcW w:w="294" w:type="pct"/>
            <w:shd w:val="clear" w:color="auto" w:fill="auto"/>
          </w:tcPr>
          <w:p w14:paraId="657B00A9" w14:textId="77777777" w:rsidR="006D510B" w:rsidRPr="0096154A" w:rsidRDefault="006D510B" w:rsidP="00DA5B7E">
            <w:pPr>
              <w:pStyle w:val="120"/>
              <w:spacing w:line="276" w:lineRule="auto"/>
              <w:rPr>
                <w:lang w:eastAsia="en-US"/>
              </w:rPr>
            </w:pPr>
          </w:p>
        </w:tc>
        <w:tc>
          <w:tcPr>
            <w:tcW w:w="3088" w:type="pct"/>
            <w:shd w:val="clear" w:color="auto" w:fill="auto"/>
          </w:tcPr>
          <w:p w14:paraId="3AD53554" w14:textId="77777777" w:rsidR="006D510B" w:rsidRPr="0096154A" w:rsidRDefault="006D510B" w:rsidP="00DA5B7E">
            <w:pPr>
              <w:pStyle w:val="120"/>
              <w:spacing w:line="276" w:lineRule="auto"/>
              <w:rPr>
                <w:lang w:eastAsia="en-US"/>
              </w:rPr>
            </w:pPr>
            <w:r w:rsidRPr="0096154A">
              <w:rPr>
                <w:lang w:eastAsia="en-US"/>
              </w:rPr>
              <w:t>Приборы для определения подлинности денежных знаков</w:t>
            </w:r>
          </w:p>
        </w:tc>
        <w:tc>
          <w:tcPr>
            <w:tcW w:w="1618" w:type="pct"/>
            <w:shd w:val="clear" w:color="auto" w:fill="auto"/>
          </w:tcPr>
          <w:p w14:paraId="206B9A81" w14:textId="77777777" w:rsidR="006D510B" w:rsidRPr="0096154A" w:rsidRDefault="006D510B" w:rsidP="00DA5B7E">
            <w:pPr>
              <w:pStyle w:val="120"/>
              <w:spacing w:line="276" w:lineRule="auto"/>
              <w:rPr>
                <w:lang w:eastAsia="en-US"/>
              </w:rPr>
            </w:pPr>
          </w:p>
        </w:tc>
      </w:tr>
      <w:tr w:rsidR="006D510B" w:rsidRPr="0096154A" w14:paraId="5C5243C9" w14:textId="77777777" w:rsidTr="00DA5B7E">
        <w:tc>
          <w:tcPr>
            <w:tcW w:w="294" w:type="pct"/>
            <w:shd w:val="clear" w:color="auto" w:fill="auto"/>
          </w:tcPr>
          <w:p w14:paraId="0453D3AD" w14:textId="77777777" w:rsidR="006D510B" w:rsidRPr="0096154A" w:rsidRDefault="006D510B" w:rsidP="00DA5B7E">
            <w:pPr>
              <w:pStyle w:val="120"/>
              <w:spacing w:line="276" w:lineRule="auto"/>
              <w:rPr>
                <w:lang w:eastAsia="en-US"/>
              </w:rPr>
            </w:pPr>
          </w:p>
        </w:tc>
        <w:tc>
          <w:tcPr>
            <w:tcW w:w="3088" w:type="pct"/>
            <w:shd w:val="clear" w:color="auto" w:fill="auto"/>
          </w:tcPr>
          <w:p w14:paraId="1EEC3C89" w14:textId="77777777" w:rsidR="006D510B" w:rsidRPr="0096154A" w:rsidRDefault="006D510B" w:rsidP="00DA5B7E">
            <w:pPr>
              <w:pStyle w:val="120"/>
              <w:spacing w:line="276" w:lineRule="auto"/>
              <w:rPr>
                <w:lang w:eastAsia="en-US"/>
              </w:rPr>
            </w:pPr>
            <w:r w:rsidRPr="0096154A">
              <w:rPr>
                <w:lang w:eastAsia="en-US"/>
              </w:rPr>
              <w:t>Пишущие калькуляторы</w:t>
            </w:r>
          </w:p>
        </w:tc>
        <w:tc>
          <w:tcPr>
            <w:tcW w:w="1618" w:type="pct"/>
            <w:shd w:val="clear" w:color="auto" w:fill="auto"/>
          </w:tcPr>
          <w:p w14:paraId="67DB1F72" w14:textId="77777777" w:rsidR="006D510B" w:rsidRPr="0096154A" w:rsidRDefault="006D510B" w:rsidP="00DA5B7E">
            <w:pPr>
              <w:pStyle w:val="120"/>
              <w:spacing w:line="276" w:lineRule="auto"/>
              <w:rPr>
                <w:lang w:eastAsia="en-US"/>
              </w:rPr>
            </w:pPr>
          </w:p>
        </w:tc>
      </w:tr>
      <w:tr w:rsidR="006D510B" w:rsidRPr="0096154A" w14:paraId="214C591D" w14:textId="77777777" w:rsidTr="00DA5B7E">
        <w:tc>
          <w:tcPr>
            <w:tcW w:w="294" w:type="pct"/>
            <w:shd w:val="clear" w:color="auto" w:fill="auto"/>
          </w:tcPr>
          <w:p w14:paraId="5AFF5B06" w14:textId="77777777" w:rsidR="006D510B" w:rsidRPr="0096154A" w:rsidRDefault="006D510B" w:rsidP="00DA5B7E">
            <w:pPr>
              <w:pStyle w:val="120"/>
              <w:spacing w:line="276" w:lineRule="auto"/>
              <w:rPr>
                <w:lang w:eastAsia="en-US"/>
              </w:rPr>
            </w:pPr>
          </w:p>
        </w:tc>
        <w:tc>
          <w:tcPr>
            <w:tcW w:w="3088" w:type="pct"/>
            <w:shd w:val="clear" w:color="auto" w:fill="auto"/>
          </w:tcPr>
          <w:p w14:paraId="1153C954" w14:textId="77777777" w:rsidR="006D510B" w:rsidRPr="0096154A" w:rsidRDefault="006D510B" w:rsidP="00DA5B7E">
            <w:pPr>
              <w:pStyle w:val="120"/>
              <w:spacing w:line="276" w:lineRule="auto"/>
              <w:rPr>
                <w:lang w:eastAsia="en-US"/>
              </w:rPr>
            </w:pPr>
            <w:r w:rsidRPr="0096154A">
              <w:rPr>
                <w:lang w:eastAsia="en-US"/>
              </w:rPr>
              <w:t>Счётно-сортировальные машины</w:t>
            </w:r>
          </w:p>
        </w:tc>
        <w:tc>
          <w:tcPr>
            <w:tcW w:w="1618" w:type="pct"/>
            <w:shd w:val="clear" w:color="auto" w:fill="auto"/>
          </w:tcPr>
          <w:p w14:paraId="565F4E51" w14:textId="77777777" w:rsidR="006D510B" w:rsidRPr="0096154A" w:rsidRDefault="006D510B" w:rsidP="00DA5B7E">
            <w:pPr>
              <w:pStyle w:val="120"/>
              <w:spacing w:line="276" w:lineRule="auto"/>
              <w:rPr>
                <w:lang w:eastAsia="en-US"/>
              </w:rPr>
            </w:pPr>
          </w:p>
        </w:tc>
      </w:tr>
      <w:tr w:rsidR="006D510B" w:rsidRPr="0096154A" w14:paraId="616B64BC" w14:textId="77777777" w:rsidTr="00DA5B7E">
        <w:tc>
          <w:tcPr>
            <w:tcW w:w="5000" w:type="pct"/>
            <w:gridSpan w:val="3"/>
            <w:shd w:val="clear" w:color="auto" w:fill="auto"/>
          </w:tcPr>
          <w:p w14:paraId="09035F4B" w14:textId="77777777" w:rsidR="006D510B" w:rsidRPr="0096154A" w:rsidRDefault="006D510B" w:rsidP="00DA5B7E">
            <w:pPr>
              <w:pStyle w:val="120"/>
              <w:spacing w:line="276" w:lineRule="auto"/>
              <w:rPr>
                <w:lang w:eastAsia="en-US"/>
              </w:rPr>
            </w:pPr>
            <w:r w:rsidRPr="0096154A">
              <w:rPr>
                <w:b/>
                <w:bCs/>
                <w:lang w:eastAsia="en-US"/>
              </w:rPr>
              <w:t>Дополнительное оборудование</w:t>
            </w:r>
          </w:p>
        </w:tc>
      </w:tr>
      <w:tr w:rsidR="006D510B" w:rsidRPr="0096154A" w14:paraId="6297D5E1" w14:textId="77777777" w:rsidTr="00DA5B7E">
        <w:tc>
          <w:tcPr>
            <w:tcW w:w="294" w:type="pct"/>
            <w:shd w:val="clear" w:color="auto" w:fill="auto"/>
          </w:tcPr>
          <w:p w14:paraId="70046BBE" w14:textId="77777777" w:rsidR="006D510B" w:rsidRPr="0096154A" w:rsidRDefault="006D510B" w:rsidP="00DA5B7E">
            <w:pPr>
              <w:pStyle w:val="120"/>
              <w:spacing w:line="276" w:lineRule="auto"/>
              <w:rPr>
                <w:lang w:eastAsia="en-US"/>
              </w:rPr>
            </w:pPr>
          </w:p>
        </w:tc>
        <w:tc>
          <w:tcPr>
            <w:tcW w:w="3088" w:type="pct"/>
            <w:shd w:val="clear" w:color="auto" w:fill="auto"/>
          </w:tcPr>
          <w:p w14:paraId="74A643FE" w14:textId="77777777" w:rsidR="006D510B" w:rsidRPr="0096154A" w:rsidRDefault="006D510B" w:rsidP="00DA5B7E">
            <w:pPr>
              <w:pStyle w:val="120"/>
              <w:spacing w:line="276" w:lineRule="auto"/>
              <w:rPr>
                <w:i/>
                <w:iCs w:val="0"/>
                <w:lang w:eastAsia="en-US"/>
              </w:rPr>
            </w:pPr>
          </w:p>
        </w:tc>
        <w:tc>
          <w:tcPr>
            <w:tcW w:w="1618" w:type="pct"/>
            <w:shd w:val="clear" w:color="auto" w:fill="auto"/>
          </w:tcPr>
          <w:p w14:paraId="298B5DBD" w14:textId="77777777" w:rsidR="006D510B" w:rsidRPr="0096154A" w:rsidRDefault="006D510B" w:rsidP="00DA5B7E">
            <w:pPr>
              <w:pStyle w:val="120"/>
              <w:spacing w:line="276" w:lineRule="auto"/>
              <w:rPr>
                <w:lang w:eastAsia="en-US"/>
              </w:rPr>
            </w:pPr>
          </w:p>
        </w:tc>
      </w:tr>
      <w:tr w:rsidR="006D510B" w:rsidRPr="0096154A" w14:paraId="51D14083" w14:textId="77777777" w:rsidTr="00DA5B7E">
        <w:tc>
          <w:tcPr>
            <w:tcW w:w="5000" w:type="pct"/>
            <w:gridSpan w:val="3"/>
            <w:shd w:val="clear" w:color="auto" w:fill="auto"/>
          </w:tcPr>
          <w:p w14:paraId="75F4F7BF" w14:textId="77777777" w:rsidR="006D510B" w:rsidRPr="0096154A" w:rsidRDefault="006D510B" w:rsidP="00DA5B7E">
            <w:pPr>
              <w:pStyle w:val="120"/>
              <w:spacing w:line="276" w:lineRule="auto"/>
              <w:rPr>
                <w:lang w:eastAsia="en-US"/>
              </w:rPr>
            </w:pPr>
            <w:r w:rsidRPr="0096154A">
              <w:rPr>
                <w:b/>
                <w:bCs/>
                <w:lang w:val="en-US" w:eastAsia="en-US"/>
              </w:rPr>
              <w:t>IV</w:t>
            </w:r>
            <w:r w:rsidRPr="0096154A">
              <w:rPr>
                <w:b/>
                <w:bCs/>
                <w:lang w:eastAsia="en-US"/>
              </w:rPr>
              <w:t xml:space="preserve"> Демонстрационные учебно-наглядные пособия</w:t>
            </w:r>
          </w:p>
        </w:tc>
      </w:tr>
      <w:tr w:rsidR="006D510B" w:rsidRPr="0096154A" w14:paraId="450A165A" w14:textId="77777777" w:rsidTr="00DA5B7E">
        <w:tc>
          <w:tcPr>
            <w:tcW w:w="5000" w:type="pct"/>
            <w:gridSpan w:val="3"/>
            <w:shd w:val="clear" w:color="auto" w:fill="auto"/>
          </w:tcPr>
          <w:p w14:paraId="63A4D19B" w14:textId="77777777" w:rsidR="006D510B" w:rsidRPr="0096154A" w:rsidRDefault="006D510B" w:rsidP="00DA5B7E">
            <w:pPr>
              <w:pStyle w:val="120"/>
              <w:spacing w:line="276" w:lineRule="auto"/>
              <w:rPr>
                <w:lang w:eastAsia="en-US"/>
              </w:rPr>
            </w:pPr>
            <w:r w:rsidRPr="0096154A">
              <w:rPr>
                <w:b/>
                <w:bCs/>
                <w:lang w:eastAsia="en-US"/>
              </w:rPr>
              <w:t>Основное оборудование</w:t>
            </w:r>
          </w:p>
        </w:tc>
      </w:tr>
      <w:tr w:rsidR="006D510B" w:rsidRPr="0096154A" w14:paraId="1F839E39" w14:textId="77777777" w:rsidTr="00DA5B7E">
        <w:tc>
          <w:tcPr>
            <w:tcW w:w="294" w:type="pct"/>
            <w:shd w:val="clear" w:color="auto" w:fill="auto"/>
          </w:tcPr>
          <w:p w14:paraId="2F085BE1" w14:textId="77777777" w:rsidR="006D510B" w:rsidRPr="0096154A" w:rsidRDefault="006D510B" w:rsidP="00DA5B7E">
            <w:pPr>
              <w:pStyle w:val="120"/>
              <w:spacing w:line="276" w:lineRule="auto"/>
              <w:rPr>
                <w:lang w:eastAsia="en-US"/>
              </w:rPr>
            </w:pPr>
          </w:p>
        </w:tc>
        <w:tc>
          <w:tcPr>
            <w:tcW w:w="3088" w:type="pct"/>
            <w:shd w:val="clear" w:color="auto" w:fill="auto"/>
          </w:tcPr>
          <w:p w14:paraId="6EB990C4" w14:textId="77777777" w:rsidR="006D510B" w:rsidRPr="0096154A" w:rsidRDefault="006D510B" w:rsidP="00DA5B7E">
            <w:pPr>
              <w:pStyle w:val="120"/>
              <w:spacing w:line="276" w:lineRule="auto"/>
              <w:rPr>
                <w:lang w:eastAsia="en-US"/>
              </w:rPr>
            </w:pPr>
            <w:r w:rsidRPr="0096154A">
              <w:rPr>
                <w:lang w:eastAsia="en-US"/>
              </w:rPr>
              <w:t>Образцы денежных знаков</w:t>
            </w:r>
          </w:p>
        </w:tc>
        <w:tc>
          <w:tcPr>
            <w:tcW w:w="1618" w:type="pct"/>
            <w:shd w:val="clear" w:color="auto" w:fill="auto"/>
          </w:tcPr>
          <w:p w14:paraId="5FF39AB9" w14:textId="77777777" w:rsidR="006D510B" w:rsidRPr="0096154A" w:rsidRDefault="006D510B" w:rsidP="00DA5B7E">
            <w:pPr>
              <w:pStyle w:val="120"/>
              <w:spacing w:line="276" w:lineRule="auto"/>
              <w:rPr>
                <w:lang w:eastAsia="en-US"/>
              </w:rPr>
            </w:pPr>
          </w:p>
        </w:tc>
      </w:tr>
      <w:tr w:rsidR="006D510B" w:rsidRPr="0096154A" w14:paraId="69B0DA8E" w14:textId="77777777" w:rsidTr="00DA5B7E">
        <w:tc>
          <w:tcPr>
            <w:tcW w:w="5000" w:type="pct"/>
            <w:gridSpan w:val="3"/>
            <w:shd w:val="clear" w:color="auto" w:fill="auto"/>
          </w:tcPr>
          <w:p w14:paraId="1759C395" w14:textId="77777777" w:rsidR="006D510B" w:rsidRPr="0096154A" w:rsidRDefault="006D510B" w:rsidP="00DA5B7E">
            <w:pPr>
              <w:pStyle w:val="120"/>
              <w:spacing w:line="276" w:lineRule="auto"/>
              <w:rPr>
                <w:lang w:eastAsia="en-US"/>
              </w:rPr>
            </w:pPr>
            <w:r w:rsidRPr="0096154A">
              <w:rPr>
                <w:b/>
                <w:bCs/>
                <w:lang w:eastAsia="en-US"/>
              </w:rPr>
              <w:t>Дополнительное оборудование</w:t>
            </w:r>
          </w:p>
        </w:tc>
      </w:tr>
      <w:tr w:rsidR="006D510B" w:rsidRPr="0096154A" w14:paraId="563CFA50" w14:textId="77777777" w:rsidTr="00DA5B7E">
        <w:tc>
          <w:tcPr>
            <w:tcW w:w="294" w:type="pct"/>
            <w:shd w:val="clear" w:color="auto" w:fill="auto"/>
          </w:tcPr>
          <w:p w14:paraId="40BD78F7" w14:textId="77777777" w:rsidR="006D510B" w:rsidRPr="0096154A" w:rsidRDefault="006D510B" w:rsidP="00DA5B7E">
            <w:pPr>
              <w:pStyle w:val="120"/>
              <w:spacing w:line="276" w:lineRule="auto"/>
              <w:rPr>
                <w:lang w:eastAsia="en-US"/>
              </w:rPr>
            </w:pPr>
          </w:p>
        </w:tc>
        <w:tc>
          <w:tcPr>
            <w:tcW w:w="3088" w:type="pct"/>
            <w:shd w:val="clear" w:color="auto" w:fill="auto"/>
          </w:tcPr>
          <w:p w14:paraId="3FD66D7A" w14:textId="77777777" w:rsidR="006D510B" w:rsidRPr="0096154A" w:rsidRDefault="006D510B" w:rsidP="00DA5B7E">
            <w:pPr>
              <w:pStyle w:val="120"/>
              <w:spacing w:line="276" w:lineRule="auto"/>
              <w:rPr>
                <w:i/>
                <w:iCs w:val="0"/>
                <w:lang w:eastAsia="en-US"/>
              </w:rPr>
            </w:pPr>
          </w:p>
        </w:tc>
        <w:tc>
          <w:tcPr>
            <w:tcW w:w="1618" w:type="pct"/>
            <w:shd w:val="clear" w:color="auto" w:fill="auto"/>
          </w:tcPr>
          <w:p w14:paraId="2032C1AE" w14:textId="77777777" w:rsidR="006D510B" w:rsidRPr="0096154A" w:rsidRDefault="006D510B" w:rsidP="00DA5B7E">
            <w:pPr>
              <w:pStyle w:val="120"/>
              <w:spacing w:line="276" w:lineRule="auto"/>
              <w:rPr>
                <w:lang w:eastAsia="en-US"/>
              </w:rPr>
            </w:pPr>
          </w:p>
        </w:tc>
      </w:tr>
    </w:tbl>
    <w:p w14:paraId="57C22298" w14:textId="77777777" w:rsidR="00F76CA1" w:rsidRPr="0096154A" w:rsidRDefault="00F76CA1" w:rsidP="006D510B">
      <w:pPr>
        <w:suppressAutoHyphens/>
        <w:spacing w:after="0"/>
        <w:ind w:firstLine="708"/>
        <w:jc w:val="both"/>
        <w:rPr>
          <w:rFonts w:ascii="Times New Roman" w:hAnsi="Times New Roman"/>
          <w:bCs/>
          <w:sz w:val="24"/>
          <w:szCs w:val="24"/>
        </w:rPr>
      </w:pPr>
    </w:p>
    <w:p w14:paraId="5A0E38E1" w14:textId="77777777" w:rsidR="00F76CA1" w:rsidRDefault="00F76CA1" w:rsidP="006D510B">
      <w:pPr>
        <w:suppressAutoHyphens/>
        <w:spacing w:after="0"/>
        <w:ind w:firstLine="708"/>
        <w:jc w:val="both"/>
        <w:rPr>
          <w:rFonts w:ascii="Times New Roman" w:hAnsi="Times New Roman"/>
          <w:bCs/>
          <w:sz w:val="24"/>
          <w:szCs w:val="24"/>
        </w:rPr>
      </w:pPr>
    </w:p>
    <w:p w14:paraId="7C5BC18D" w14:textId="4DB5FF41" w:rsidR="006D510B" w:rsidRPr="002007E0" w:rsidRDefault="006D510B" w:rsidP="006D510B">
      <w:pPr>
        <w:suppressAutoHyphens/>
        <w:spacing w:after="0"/>
        <w:ind w:firstLine="708"/>
        <w:jc w:val="both"/>
        <w:rPr>
          <w:rFonts w:ascii="Times New Roman" w:hAnsi="Times New Roman"/>
          <w:b/>
          <w:bCs/>
          <w:sz w:val="24"/>
          <w:szCs w:val="24"/>
        </w:rPr>
      </w:pPr>
      <w:r w:rsidRPr="00315F34">
        <w:rPr>
          <w:rFonts w:ascii="Times New Roman" w:hAnsi="Times New Roman"/>
          <w:bCs/>
          <w:sz w:val="24"/>
          <w:szCs w:val="24"/>
        </w:rPr>
        <w:t xml:space="preserve">Лаборатория </w:t>
      </w:r>
      <w:r>
        <w:rPr>
          <w:rFonts w:ascii="Times New Roman" w:hAnsi="Times New Roman"/>
          <w:bCs/>
          <w:sz w:val="24"/>
          <w:szCs w:val="24"/>
        </w:rPr>
        <w:t>«Б</w:t>
      </w:r>
      <w:r w:rsidRPr="00A05C66">
        <w:rPr>
          <w:rFonts w:ascii="Times New Roman" w:hAnsi="Times New Roman"/>
          <w:bCs/>
          <w:iCs/>
          <w:sz w:val="24"/>
          <w:szCs w:val="24"/>
        </w:rPr>
        <w:t>иохимии, микробиологии, технологии биохимических препаратов</w:t>
      </w:r>
      <w:r>
        <w:rPr>
          <w:rFonts w:ascii="Times New Roman" w:hAnsi="Times New Roman"/>
          <w:bCs/>
          <w:iCs/>
          <w:sz w:val="24"/>
          <w:szCs w:val="24"/>
        </w:rPr>
        <w:t>»</w:t>
      </w:r>
      <w:r w:rsidRPr="00315F34">
        <w:rPr>
          <w:rFonts w:ascii="Times New Roman" w:hAnsi="Times New Roman"/>
          <w:bCs/>
          <w:iCs/>
          <w:sz w:val="24"/>
          <w:szCs w:val="24"/>
        </w:rPr>
        <w:t>,</w:t>
      </w:r>
      <w:r w:rsidRPr="00315F34">
        <w:rPr>
          <w:rFonts w:ascii="Times New Roman" w:hAnsi="Times New Roman"/>
          <w:bCs/>
          <w:i/>
          <w:sz w:val="24"/>
          <w:szCs w:val="24"/>
        </w:rPr>
        <w:t xml:space="preserve"> </w:t>
      </w:r>
      <w:r w:rsidRPr="00315F34">
        <w:rPr>
          <w:rFonts w:ascii="Times New Roman" w:hAnsi="Times New Roman"/>
          <w:bCs/>
          <w:sz w:val="24"/>
          <w:szCs w:val="24"/>
        </w:rPr>
        <w:t>оснащенная необходимым для реализации программы учебной дисциплины оборудованием, приведенным в п. 6.1.2.</w:t>
      </w:r>
      <w:r>
        <w:rPr>
          <w:rFonts w:ascii="Times New Roman" w:hAnsi="Times New Roman"/>
          <w:bCs/>
          <w:sz w:val="24"/>
          <w:szCs w:val="24"/>
        </w:rPr>
        <w:t>3</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w:t>
      </w:r>
      <w:r>
        <w:rPr>
          <w:rFonts w:ascii="Times New Roman" w:hAnsi="Times New Roman"/>
          <w:bCs/>
          <w:sz w:val="24"/>
          <w:szCs w:val="24"/>
        </w:rPr>
        <w:t xml:space="preserve">программы </w:t>
      </w:r>
      <w:r w:rsidRPr="00315F34">
        <w:rPr>
          <w:rFonts w:ascii="Times New Roman" w:hAnsi="Times New Roman"/>
          <w:bCs/>
          <w:sz w:val="24"/>
          <w:szCs w:val="24"/>
        </w:rPr>
        <w:t xml:space="preserve">по данной </w:t>
      </w:r>
      <w:r w:rsidRPr="00ED1548">
        <w:rPr>
          <w:rFonts w:ascii="Times New Roman" w:hAnsi="Times New Roman"/>
          <w:bCs/>
          <w:iCs/>
          <w:sz w:val="24"/>
          <w:szCs w:val="24"/>
        </w:rPr>
        <w:t>специальности.</w:t>
      </w:r>
    </w:p>
    <w:tbl>
      <w:tblPr>
        <w:tblW w:w="49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5254"/>
        <w:gridCol w:w="3488"/>
      </w:tblGrid>
      <w:tr w:rsidR="006D510B" w14:paraId="33795694" w14:textId="77777777" w:rsidTr="00DA5B7E">
        <w:tc>
          <w:tcPr>
            <w:tcW w:w="270" w:type="pct"/>
            <w:tcBorders>
              <w:top w:val="single" w:sz="4" w:space="0" w:color="auto"/>
              <w:left w:val="single" w:sz="4" w:space="0" w:color="auto"/>
              <w:bottom w:val="single" w:sz="4" w:space="0" w:color="auto"/>
              <w:right w:val="single" w:sz="4" w:space="0" w:color="auto"/>
            </w:tcBorders>
            <w:vAlign w:val="center"/>
            <w:hideMark/>
          </w:tcPr>
          <w:p w14:paraId="671D2D0A" w14:textId="77777777" w:rsidR="006D510B" w:rsidRDefault="006D510B" w:rsidP="00DA5B7E">
            <w:pPr>
              <w:pStyle w:val="120"/>
              <w:spacing w:line="276" w:lineRule="auto"/>
              <w:jc w:val="center"/>
              <w:rPr>
                <w:szCs w:val="24"/>
                <w:lang w:eastAsia="en-US"/>
              </w:rPr>
            </w:pPr>
            <w:r>
              <w:rPr>
                <w:szCs w:val="24"/>
                <w:lang w:eastAsia="en-US"/>
              </w:rPr>
              <w:t>№</w:t>
            </w:r>
          </w:p>
        </w:tc>
        <w:tc>
          <w:tcPr>
            <w:tcW w:w="2843" w:type="pct"/>
            <w:tcBorders>
              <w:top w:val="single" w:sz="4" w:space="0" w:color="auto"/>
              <w:left w:val="single" w:sz="4" w:space="0" w:color="auto"/>
              <w:bottom w:val="single" w:sz="4" w:space="0" w:color="auto"/>
              <w:right w:val="single" w:sz="4" w:space="0" w:color="auto"/>
            </w:tcBorders>
            <w:vAlign w:val="center"/>
            <w:hideMark/>
          </w:tcPr>
          <w:p w14:paraId="6555CB59" w14:textId="77777777" w:rsidR="006D510B" w:rsidRDefault="006D510B" w:rsidP="00DA5B7E">
            <w:pPr>
              <w:pStyle w:val="120"/>
              <w:spacing w:line="276" w:lineRule="auto"/>
              <w:jc w:val="center"/>
              <w:rPr>
                <w:szCs w:val="24"/>
                <w:lang w:eastAsia="en-US"/>
              </w:rPr>
            </w:pPr>
            <w:r>
              <w:rPr>
                <w:szCs w:val="24"/>
                <w:lang w:eastAsia="en-US"/>
              </w:rPr>
              <w:t>Наименование оборудования</w:t>
            </w:r>
          </w:p>
        </w:tc>
        <w:tc>
          <w:tcPr>
            <w:tcW w:w="1886" w:type="pct"/>
            <w:tcBorders>
              <w:top w:val="single" w:sz="4" w:space="0" w:color="auto"/>
              <w:left w:val="single" w:sz="4" w:space="0" w:color="auto"/>
              <w:bottom w:val="single" w:sz="4" w:space="0" w:color="auto"/>
              <w:right w:val="single" w:sz="4" w:space="0" w:color="auto"/>
            </w:tcBorders>
            <w:vAlign w:val="center"/>
            <w:hideMark/>
          </w:tcPr>
          <w:p w14:paraId="2766F2B2" w14:textId="77777777" w:rsidR="006D510B" w:rsidRDefault="006D510B" w:rsidP="00DA5B7E">
            <w:pPr>
              <w:pStyle w:val="120"/>
              <w:spacing w:line="276" w:lineRule="auto"/>
              <w:jc w:val="center"/>
              <w:rPr>
                <w:szCs w:val="24"/>
                <w:lang w:eastAsia="en-US"/>
              </w:rPr>
            </w:pPr>
            <w:r>
              <w:rPr>
                <w:szCs w:val="24"/>
                <w:lang w:eastAsia="en-US"/>
              </w:rPr>
              <w:t>Техническое описание</w:t>
            </w:r>
          </w:p>
        </w:tc>
      </w:tr>
      <w:tr w:rsidR="006D510B" w14:paraId="525100FD" w14:textId="77777777" w:rsidTr="00DA5B7E">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50FB4348" w14:textId="77777777" w:rsidR="006D510B" w:rsidRDefault="006D510B" w:rsidP="00DA5B7E">
            <w:pPr>
              <w:pStyle w:val="120"/>
              <w:spacing w:line="276" w:lineRule="auto"/>
              <w:rPr>
                <w:b/>
                <w:bCs/>
                <w:szCs w:val="24"/>
                <w:lang w:eastAsia="en-US"/>
              </w:rPr>
            </w:pPr>
            <w:r>
              <w:rPr>
                <w:b/>
                <w:bCs/>
                <w:szCs w:val="24"/>
                <w:lang w:val="en-US" w:eastAsia="en-US"/>
              </w:rPr>
              <w:t>I</w:t>
            </w:r>
            <w:r>
              <w:rPr>
                <w:b/>
                <w:bCs/>
                <w:szCs w:val="24"/>
                <w:lang w:eastAsia="en-US"/>
              </w:rPr>
              <w:t xml:space="preserve"> Специализированная мебель и системы хранения</w:t>
            </w:r>
          </w:p>
        </w:tc>
      </w:tr>
      <w:tr w:rsidR="006D510B" w14:paraId="75F9F957" w14:textId="77777777" w:rsidTr="00DA5B7E">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089FCFF7" w14:textId="77777777" w:rsidR="006D510B" w:rsidRDefault="006D510B" w:rsidP="00DA5B7E">
            <w:pPr>
              <w:pStyle w:val="120"/>
              <w:spacing w:line="276" w:lineRule="auto"/>
              <w:rPr>
                <w:b/>
                <w:bCs/>
                <w:szCs w:val="24"/>
                <w:lang w:eastAsia="en-US"/>
              </w:rPr>
            </w:pPr>
            <w:r>
              <w:rPr>
                <w:b/>
                <w:bCs/>
                <w:szCs w:val="24"/>
                <w:lang w:eastAsia="en-US"/>
              </w:rPr>
              <w:t>Основное оборудование</w:t>
            </w:r>
          </w:p>
        </w:tc>
      </w:tr>
      <w:tr w:rsidR="006D510B" w14:paraId="12A1C782" w14:textId="77777777" w:rsidTr="00DA5B7E">
        <w:tc>
          <w:tcPr>
            <w:tcW w:w="270" w:type="pct"/>
            <w:tcBorders>
              <w:top w:val="single" w:sz="4" w:space="0" w:color="auto"/>
              <w:left w:val="single" w:sz="4" w:space="0" w:color="auto"/>
              <w:bottom w:val="single" w:sz="4" w:space="0" w:color="auto"/>
              <w:right w:val="single" w:sz="4" w:space="0" w:color="auto"/>
            </w:tcBorders>
            <w:hideMark/>
          </w:tcPr>
          <w:p w14:paraId="11DF6ACE" w14:textId="77777777" w:rsidR="006D510B" w:rsidRDefault="006D510B" w:rsidP="00DA5B7E">
            <w:pPr>
              <w:pStyle w:val="120"/>
              <w:spacing w:line="276" w:lineRule="auto"/>
              <w:rPr>
                <w:szCs w:val="24"/>
                <w:lang w:eastAsia="en-US"/>
              </w:rPr>
            </w:pPr>
            <w:r>
              <w:rPr>
                <w:szCs w:val="24"/>
              </w:rPr>
              <w:t>1</w:t>
            </w:r>
          </w:p>
        </w:tc>
        <w:tc>
          <w:tcPr>
            <w:tcW w:w="2843" w:type="pct"/>
            <w:tcBorders>
              <w:top w:val="single" w:sz="4" w:space="0" w:color="auto"/>
              <w:left w:val="single" w:sz="4" w:space="0" w:color="auto"/>
              <w:bottom w:val="single" w:sz="4" w:space="0" w:color="auto"/>
              <w:right w:val="single" w:sz="4" w:space="0" w:color="auto"/>
            </w:tcBorders>
            <w:hideMark/>
          </w:tcPr>
          <w:p w14:paraId="43111F67" w14:textId="77777777" w:rsidR="006D510B" w:rsidRDefault="006D510B" w:rsidP="00DA5B7E">
            <w:pPr>
              <w:pStyle w:val="120"/>
              <w:spacing w:line="276" w:lineRule="auto"/>
              <w:rPr>
                <w:szCs w:val="24"/>
                <w:lang w:eastAsia="en-US"/>
              </w:rPr>
            </w:pPr>
            <w:r>
              <w:rPr>
                <w:szCs w:val="24"/>
              </w:rPr>
              <w:t>Вентилятор канальный</w:t>
            </w:r>
          </w:p>
        </w:tc>
        <w:tc>
          <w:tcPr>
            <w:tcW w:w="1886" w:type="pct"/>
            <w:tcBorders>
              <w:top w:val="single" w:sz="4" w:space="0" w:color="auto"/>
              <w:left w:val="single" w:sz="4" w:space="0" w:color="auto"/>
              <w:bottom w:val="single" w:sz="4" w:space="0" w:color="auto"/>
              <w:right w:val="single" w:sz="4" w:space="0" w:color="auto"/>
            </w:tcBorders>
            <w:hideMark/>
          </w:tcPr>
          <w:p w14:paraId="02EE7F99" w14:textId="77777777" w:rsidR="006D510B" w:rsidRDefault="006D510B" w:rsidP="00DA5B7E">
            <w:pPr>
              <w:pStyle w:val="120"/>
              <w:spacing w:line="276" w:lineRule="auto"/>
              <w:rPr>
                <w:szCs w:val="24"/>
                <w:lang w:eastAsia="en-US"/>
              </w:rPr>
            </w:pPr>
            <w:r>
              <w:rPr>
                <w:szCs w:val="24"/>
                <w:lang w:eastAsia="en-US"/>
              </w:rPr>
              <w:t>50х100 см</w:t>
            </w:r>
          </w:p>
        </w:tc>
      </w:tr>
      <w:tr w:rsidR="006D510B" w14:paraId="712FAED6" w14:textId="77777777" w:rsidTr="00DA5B7E">
        <w:tc>
          <w:tcPr>
            <w:tcW w:w="270" w:type="pct"/>
            <w:tcBorders>
              <w:top w:val="single" w:sz="4" w:space="0" w:color="auto"/>
              <w:left w:val="single" w:sz="4" w:space="0" w:color="auto"/>
              <w:bottom w:val="single" w:sz="4" w:space="0" w:color="auto"/>
              <w:right w:val="single" w:sz="4" w:space="0" w:color="auto"/>
            </w:tcBorders>
            <w:hideMark/>
          </w:tcPr>
          <w:p w14:paraId="636F7F2C" w14:textId="77777777" w:rsidR="006D510B" w:rsidRDefault="006D510B" w:rsidP="00DA5B7E">
            <w:pPr>
              <w:pStyle w:val="120"/>
              <w:spacing w:line="276" w:lineRule="auto"/>
              <w:rPr>
                <w:szCs w:val="24"/>
                <w:lang w:eastAsia="en-US"/>
              </w:rPr>
            </w:pPr>
            <w:r>
              <w:rPr>
                <w:szCs w:val="24"/>
              </w:rPr>
              <w:t>2</w:t>
            </w:r>
          </w:p>
        </w:tc>
        <w:tc>
          <w:tcPr>
            <w:tcW w:w="2843" w:type="pct"/>
            <w:tcBorders>
              <w:top w:val="single" w:sz="4" w:space="0" w:color="auto"/>
              <w:left w:val="single" w:sz="4" w:space="0" w:color="auto"/>
              <w:bottom w:val="single" w:sz="4" w:space="0" w:color="auto"/>
              <w:right w:val="single" w:sz="4" w:space="0" w:color="auto"/>
            </w:tcBorders>
            <w:hideMark/>
          </w:tcPr>
          <w:p w14:paraId="476EADA0" w14:textId="77777777" w:rsidR="006D510B" w:rsidRDefault="006D510B" w:rsidP="00DA5B7E">
            <w:pPr>
              <w:pStyle w:val="120"/>
              <w:spacing w:line="276" w:lineRule="auto"/>
              <w:rPr>
                <w:szCs w:val="24"/>
                <w:lang w:eastAsia="en-US"/>
              </w:rPr>
            </w:pPr>
            <w:r>
              <w:rPr>
                <w:szCs w:val="24"/>
              </w:rPr>
              <w:t>Весы аналитические лабораторные</w:t>
            </w:r>
          </w:p>
        </w:tc>
        <w:tc>
          <w:tcPr>
            <w:tcW w:w="1886" w:type="pct"/>
            <w:tcBorders>
              <w:top w:val="single" w:sz="4" w:space="0" w:color="auto"/>
              <w:left w:val="single" w:sz="4" w:space="0" w:color="auto"/>
              <w:bottom w:val="single" w:sz="4" w:space="0" w:color="auto"/>
              <w:right w:val="single" w:sz="4" w:space="0" w:color="auto"/>
            </w:tcBorders>
            <w:hideMark/>
          </w:tcPr>
          <w:p w14:paraId="7C07A984" w14:textId="77777777" w:rsidR="006D510B" w:rsidRDefault="006D510B" w:rsidP="00DA5B7E">
            <w:pPr>
              <w:pStyle w:val="120"/>
              <w:spacing w:line="276" w:lineRule="auto"/>
              <w:rPr>
                <w:szCs w:val="24"/>
                <w:lang w:eastAsia="en-US"/>
              </w:rPr>
            </w:pPr>
            <w:r>
              <w:rPr>
                <w:szCs w:val="24"/>
                <w:lang w:eastAsia="en-US"/>
              </w:rPr>
              <w:t xml:space="preserve">С точностью до четвертого знака </w:t>
            </w:r>
          </w:p>
          <w:p w14:paraId="4CFF175A" w14:textId="77777777" w:rsidR="006D510B" w:rsidRDefault="006D510B" w:rsidP="00DA5B7E">
            <w:pPr>
              <w:pStyle w:val="120"/>
              <w:spacing w:line="276" w:lineRule="auto"/>
              <w:rPr>
                <w:szCs w:val="24"/>
                <w:lang w:eastAsia="en-US"/>
              </w:rPr>
            </w:pPr>
            <w:r>
              <w:rPr>
                <w:szCs w:val="24"/>
                <w:lang w:eastAsia="en-US"/>
              </w:rPr>
              <w:t>25х40 см</w:t>
            </w:r>
          </w:p>
        </w:tc>
      </w:tr>
      <w:tr w:rsidR="006D510B" w14:paraId="7440E90A" w14:textId="77777777" w:rsidTr="00DA5B7E">
        <w:tc>
          <w:tcPr>
            <w:tcW w:w="270" w:type="pct"/>
            <w:tcBorders>
              <w:top w:val="single" w:sz="4" w:space="0" w:color="auto"/>
              <w:left w:val="single" w:sz="4" w:space="0" w:color="auto"/>
              <w:bottom w:val="single" w:sz="4" w:space="0" w:color="auto"/>
              <w:right w:val="single" w:sz="4" w:space="0" w:color="auto"/>
            </w:tcBorders>
            <w:hideMark/>
          </w:tcPr>
          <w:p w14:paraId="4D532B19" w14:textId="77777777" w:rsidR="006D510B" w:rsidRDefault="006D510B" w:rsidP="00DA5B7E">
            <w:pPr>
              <w:pStyle w:val="120"/>
              <w:spacing w:line="276" w:lineRule="auto"/>
              <w:rPr>
                <w:szCs w:val="24"/>
                <w:lang w:eastAsia="en-US"/>
              </w:rPr>
            </w:pPr>
            <w:r>
              <w:rPr>
                <w:szCs w:val="24"/>
              </w:rPr>
              <w:t>3</w:t>
            </w:r>
          </w:p>
        </w:tc>
        <w:tc>
          <w:tcPr>
            <w:tcW w:w="2843" w:type="pct"/>
            <w:tcBorders>
              <w:top w:val="single" w:sz="4" w:space="0" w:color="auto"/>
              <w:left w:val="single" w:sz="4" w:space="0" w:color="auto"/>
              <w:bottom w:val="single" w:sz="4" w:space="0" w:color="auto"/>
              <w:right w:val="single" w:sz="4" w:space="0" w:color="auto"/>
            </w:tcBorders>
            <w:hideMark/>
          </w:tcPr>
          <w:p w14:paraId="0AA93288" w14:textId="77777777" w:rsidR="006D510B" w:rsidRDefault="006D510B" w:rsidP="00DA5B7E">
            <w:pPr>
              <w:pStyle w:val="120"/>
              <w:spacing w:line="276" w:lineRule="auto"/>
              <w:rPr>
                <w:szCs w:val="24"/>
                <w:lang w:eastAsia="en-US"/>
              </w:rPr>
            </w:pPr>
            <w:r>
              <w:rPr>
                <w:szCs w:val="24"/>
              </w:rPr>
              <w:t>Воздуховод оц.</w:t>
            </w:r>
          </w:p>
        </w:tc>
        <w:tc>
          <w:tcPr>
            <w:tcW w:w="1886" w:type="pct"/>
            <w:tcBorders>
              <w:top w:val="single" w:sz="4" w:space="0" w:color="auto"/>
              <w:left w:val="single" w:sz="4" w:space="0" w:color="auto"/>
              <w:bottom w:val="single" w:sz="4" w:space="0" w:color="auto"/>
              <w:right w:val="single" w:sz="4" w:space="0" w:color="auto"/>
            </w:tcBorders>
            <w:hideMark/>
          </w:tcPr>
          <w:p w14:paraId="180433B8" w14:textId="77777777" w:rsidR="006D510B" w:rsidRDefault="006D510B" w:rsidP="00DA5B7E">
            <w:pPr>
              <w:pStyle w:val="120"/>
              <w:spacing w:line="276" w:lineRule="auto"/>
              <w:rPr>
                <w:szCs w:val="24"/>
                <w:lang w:eastAsia="en-US"/>
              </w:rPr>
            </w:pPr>
            <w:r>
              <w:rPr>
                <w:szCs w:val="24"/>
                <w:lang w:eastAsia="en-US"/>
              </w:rPr>
              <w:t>100х100 см</w:t>
            </w:r>
          </w:p>
        </w:tc>
      </w:tr>
      <w:tr w:rsidR="006D510B" w14:paraId="3392130B" w14:textId="77777777" w:rsidTr="00DA5B7E">
        <w:tc>
          <w:tcPr>
            <w:tcW w:w="270" w:type="pct"/>
            <w:tcBorders>
              <w:top w:val="single" w:sz="4" w:space="0" w:color="auto"/>
              <w:left w:val="single" w:sz="4" w:space="0" w:color="auto"/>
              <w:bottom w:val="single" w:sz="4" w:space="0" w:color="auto"/>
              <w:right w:val="single" w:sz="4" w:space="0" w:color="auto"/>
            </w:tcBorders>
            <w:hideMark/>
          </w:tcPr>
          <w:p w14:paraId="7939249B" w14:textId="77777777" w:rsidR="006D510B" w:rsidRDefault="006D510B" w:rsidP="00DA5B7E">
            <w:pPr>
              <w:pStyle w:val="120"/>
              <w:spacing w:line="276" w:lineRule="auto"/>
              <w:rPr>
                <w:szCs w:val="24"/>
                <w:lang w:eastAsia="en-US"/>
              </w:rPr>
            </w:pPr>
            <w:r>
              <w:rPr>
                <w:szCs w:val="24"/>
              </w:rPr>
              <w:t>4</w:t>
            </w:r>
          </w:p>
        </w:tc>
        <w:tc>
          <w:tcPr>
            <w:tcW w:w="2843" w:type="pct"/>
            <w:tcBorders>
              <w:top w:val="single" w:sz="4" w:space="0" w:color="auto"/>
              <w:left w:val="single" w:sz="4" w:space="0" w:color="auto"/>
              <w:bottom w:val="single" w:sz="4" w:space="0" w:color="auto"/>
              <w:right w:val="single" w:sz="4" w:space="0" w:color="auto"/>
            </w:tcBorders>
            <w:hideMark/>
          </w:tcPr>
          <w:p w14:paraId="203E57CE" w14:textId="77777777" w:rsidR="006D510B" w:rsidRDefault="006D510B" w:rsidP="00DA5B7E">
            <w:pPr>
              <w:pStyle w:val="120"/>
              <w:spacing w:line="276" w:lineRule="auto"/>
              <w:rPr>
                <w:szCs w:val="24"/>
                <w:lang w:eastAsia="en-US"/>
              </w:rPr>
            </w:pPr>
            <w:r>
              <w:rPr>
                <w:szCs w:val="24"/>
              </w:rPr>
              <w:t>Заслонка воздушная с ручным приводом</w:t>
            </w:r>
          </w:p>
        </w:tc>
        <w:tc>
          <w:tcPr>
            <w:tcW w:w="1886" w:type="pct"/>
            <w:tcBorders>
              <w:top w:val="single" w:sz="4" w:space="0" w:color="auto"/>
              <w:left w:val="single" w:sz="4" w:space="0" w:color="auto"/>
              <w:bottom w:val="single" w:sz="4" w:space="0" w:color="auto"/>
              <w:right w:val="single" w:sz="4" w:space="0" w:color="auto"/>
            </w:tcBorders>
            <w:hideMark/>
          </w:tcPr>
          <w:p w14:paraId="12BB394E" w14:textId="77777777" w:rsidR="006D510B" w:rsidRDefault="006D510B" w:rsidP="00DA5B7E">
            <w:pPr>
              <w:pStyle w:val="120"/>
              <w:spacing w:line="276" w:lineRule="auto"/>
              <w:rPr>
                <w:szCs w:val="24"/>
                <w:lang w:eastAsia="en-US"/>
              </w:rPr>
            </w:pPr>
            <w:r>
              <w:rPr>
                <w:szCs w:val="24"/>
                <w:lang w:eastAsia="en-US"/>
              </w:rPr>
              <w:t>Стеклянная; встраиваемая в вытяжной шкаф</w:t>
            </w:r>
          </w:p>
        </w:tc>
      </w:tr>
      <w:tr w:rsidR="006D510B" w14:paraId="4C738DC5" w14:textId="77777777" w:rsidTr="00DA5B7E">
        <w:tc>
          <w:tcPr>
            <w:tcW w:w="270" w:type="pct"/>
            <w:tcBorders>
              <w:top w:val="single" w:sz="4" w:space="0" w:color="auto"/>
              <w:left w:val="single" w:sz="4" w:space="0" w:color="auto"/>
              <w:bottom w:val="single" w:sz="4" w:space="0" w:color="auto"/>
              <w:right w:val="single" w:sz="4" w:space="0" w:color="auto"/>
            </w:tcBorders>
            <w:hideMark/>
          </w:tcPr>
          <w:p w14:paraId="05F15F32" w14:textId="77777777" w:rsidR="006D510B" w:rsidRDefault="006D510B" w:rsidP="00DA5B7E">
            <w:pPr>
              <w:pStyle w:val="120"/>
              <w:spacing w:line="276" w:lineRule="auto"/>
              <w:rPr>
                <w:szCs w:val="24"/>
                <w:lang w:eastAsia="en-US"/>
              </w:rPr>
            </w:pPr>
            <w:r>
              <w:rPr>
                <w:szCs w:val="24"/>
              </w:rPr>
              <w:t>5</w:t>
            </w:r>
          </w:p>
        </w:tc>
        <w:tc>
          <w:tcPr>
            <w:tcW w:w="2843" w:type="pct"/>
            <w:tcBorders>
              <w:top w:val="single" w:sz="4" w:space="0" w:color="auto"/>
              <w:left w:val="single" w:sz="4" w:space="0" w:color="auto"/>
              <w:bottom w:val="single" w:sz="4" w:space="0" w:color="auto"/>
              <w:right w:val="single" w:sz="4" w:space="0" w:color="auto"/>
            </w:tcBorders>
            <w:hideMark/>
          </w:tcPr>
          <w:p w14:paraId="17DDBE9C" w14:textId="77777777" w:rsidR="006D510B" w:rsidRDefault="006D510B" w:rsidP="00DA5B7E">
            <w:pPr>
              <w:pStyle w:val="120"/>
              <w:spacing w:line="276" w:lineRule="auto"/>
              <w:rPr>
                <w:szCs w:val="24"/>
                <w:lang w:eastAsia="en-US"/>
              </w:rPr>
            </w:pPr>
            <w:r>
              <w:rPr>
                <w:szCs w:val="24"/>
              </w:rPr>
              <w:t>Заслонка воздушная с ручным приводом</w:t>
            </w:r>
          </w:p>
        </w:tc>
        <w:tc>
          <w:tcPr>
            <w:tcW w:w="1886" w:type="pct"/>
            <w:tcBorders>
              <w:top w:val="single" w:sz="4" w:space="0" w:color="auto"/>
              <w:left w:val="single" w:sz="4" w:space="0" w:color="auto"/>
              <w:bottom w:val="single" w:sz="4" w:space="0" w:color="auto"/>
              <w:right w:val="single" w:sz="4" w:space="0" w:color="auto"/>
            </w:tcBorders>
            <w:hideMark/>
          </w:tcPr>
          <w:p w14:paraId="30E6180D" w14:textId="77777777" w:rsidR="006D510B" w:rsidRDefault="006D510B" w:rsidP="00DA5B7E">
            <w:pPr>
              <w:pStyle w:val="120"/>
              <w:spacing w:line="276" w:lineRule="auto"/>
              <w:rPr>
                <w:szCs w:val="24"/>
                <w:lang w:eastAsia="en-US"/>
              </w:rPr>
            </w:pPr>
            <w:r>
              <w:rPr>
                <w:szCs w:val="24"/>
                <w:lang w:eastAsia="en-US"/>
              </w:rPr>
              <w:t>20х30 см,</w:t>
            </w:r>
          </w:p>
          <w:p w14:paraId="0635791A" w14:textId="77777777" w:rsidR="006D510B" w:rsidRDefault="006D510B" w:rsidP="00DA5B7E">
            <w:pPr>
              <w:pStyle w:val="120"/>
              <w:spacing w:line="276" w:lineRule="auto"/>
              <w:rPr>
                <w:szCs w:val="24"/>
                <w:lang w:eastAsia="en-US"/>
              </w:rPr>
            </w:pPr>
            <w:r>
              <w:rPr>
                <w:szCs w:val="24"/>
                <w:lang w:eastAsia="en-US"/>
              </w:rPr>
              <w:t>встраиваемая в вытяжной шкаф</w:t>
            </w:r>
          </w:p>
        </w:tc>
      </w:tr>
      <w:tr w:rsidR="006D510B" w14:paraId="5BDE23FB" w14:textId="77777777" w:rsidTr="00DA5B7E">
        <w:tc>
          <w:tcPr>
            <w:tcW w:w="270" w:type="pct"/>
            <w:tcBorders>
              <w:top w:val="single" w:sz="4" w:space="0" w:color="auto"/>
              <w:left w:val="single" w:sz="4" w:space="0" w:color="auto"/>
              <w:bottom w:val="single" w:sz="4" w:space="0" w:color="auto"/>
              <w:right w:val="single" w:sz="4" w:space="0" w:color="auto"/>
            </w:tcBorders>
            <w:hideMark/>
          </w:tcPr>
          <w:p w14:paraId="0812A8AB" w14:textId="77777777" w:rsidR="006D510B" w:rsidRDefault="006D510B" w:rsidP="00DA5B7E">
            <w:pPr>
              <w:pStyle w:val="120"/>
              <w:spacing w:line="276" w:lineRule="auto"/>
              <w:rPr>
                <w:szCs w:val="24"/>
                <w:lang w:eastAsia="en-US"/>
              </w:rPr>
            </w:pPr>
            <w:r>
              <w:rPr>
                <w:szCs w:val="24"/>
              </w:rPr>
              <w:t>6</w:t>
            </w:r>
          </w:p>
        </w:tc>
        <w:tc>
          <w:tcPr>
            <w:tcW w:w="2843" w:type="pct"/>
            <w:tcBorders>
              <w:top w:val="single" w:sz="4" w:space="0" w:color="auto"/>
              <w:left w:val="single" w:sz="4" w:space="0" w:color="auto"/>
              <w:bottom w:val="single" w:sz="4" w:space="0" w:color="auto"/>
              <w:right w:val="single" w:sz="4" w:space="0" w:color="auto"/>
            </w:tcBorders>
            <w:hideMark/>
          </w:tcPr>
          <w:p w14:paraId="4EDD6364" w14:textId="77777777" w:rsidR="006D510B" w:rsidRDefault="006D510B" w:rsidP="00DA5B7E">
            <w:pPr>
              <w:pStyle w:val="120"/>
              <w:spacing w:line="276" w:lineRule="auto"/>
              <w:rPr>
                <w:szCs w:val="24"/>
              </w:rPr>
            </w:pPr>
            <w:r>
              <w:rPr>
                <w:szCs w:val="24"/>
              </w:rPr>
              <w:t>Микроскоп бинокулярный Микромед 1вар.2-20</w:t>
            </w:r>
          </w:p>
        </w:tc>
        <w:tc>
          <w:tcPr>
            <w:tcW w:w="1886" w:type="pct"/>
            <w:tcBorders>
              <w:top w:val="single" w:sz="4" w:space="0" w:color="auto"/>
              <w:left w:val="single" w:sz="4" w:space="0" w:color="auto"/>
              <w:bottom w:val="single" w:sz="4" w:space="0" w:color="auto"/>
              <w:right w:val="single" w:sz="4" w:space="0" w:color="auto"/>
            </w:tcBorders>
            <w:hideMark/>
          </w:tcPr>
          <w:p w14:paraId="1E3AC0CE" w14:textId="77777777" w:rsidR="006D510B" w:rsidRDefault="006D510B" w:rsidP="00DA5B7E">
            <w:pPr>
              <w:pStyle w:val="120"/>
              <w:spacing w:line="276" w:lineRule="auto"/>
              <w:rPr>
                <w:szCs w:val="24"/>
                <w:lang w:eastAsia="en-US"/>
              </w:rPr>
            </w:pPr>
            <w:r>
              <w:rPr>
                <w:szCs w:val="24"/>
                <w:lang w:eastAsia="en-US"/>
              </w:rPr>
              <w:t>Увеличение: С объективами х10, 40, 1000</w:t>
            </w:r>
          </w:p>
          <w:p w14:paraId="4F0371A2" w14:textId="77777777" w:rsidR="006D510B" w:rsidRDefault="006D510B" w:rsidP="00DA5B7E">
            <w:pPr>
              <w:pStyle w:val="120"/>
              <w:spacing w:line="276" w:lineRule="auto"/>
              <w:rPr>
                <w:szCs w:val="24"/>
                <w:lang w:eastAsia="en-US"/>
              </w:rPr>
            </w:pPr>
            <w:r>
              <w:rPr>
                <w:szCs w:val="24"/>
                <w:lang w:eastAsia="en-US"/>
              </w:rPr>
              <w:lastRenderedPageBreak/>
              <w:t>Окуляр Х10.</w:t>
            </w:r>
          </w:p>
          <w:p w14:paraId="522B22AD" w14:textId="77777777" w:rsidR="006D510B" w:rsidRDefault="006D510B" w:rsidP="00DA5B7E">
            <w:pPr>
              <w:pStyle w:val="120"/>
              <w:spacing w:line="276" w:lineRule="auto"/>
              <w:rPr>
                <w:szCs w:val="24"/>
                <w:lang w:eastAsia="en-US"/>
              </w:rPr>
            </w:pPr>
            <w:r>
              <w:rPr>
                <w:szCs w:val="24"/>
                <w:lang w:eastAsia="en-US"/>
              </w:rPr>
              <w:t>Два окуляра</w:t>
            </w:r>
          </w:p>
        </w:tc>
      </w:tr>
      <w:tr w:rsidR="006D510B" w14:paraId="05609070" w14:textId="77777777" w:rsidTr="00DA5B7E">
        <w:tc>
          <w:tcPr>
            <w:tcW w:w="270" w:type="pct"/>
            <w:tcBorders>
              <w:top w:val="single" w:sz="4" w:space="0" w:color="auto"/>
              <w:left w:val="single" w:sz="4" w:space="0" w:color="auto"/>
              <w:bottom w:val="single" w:sz="4" w:space="0" w:color="auto"/>
              <w:right w:val="single" w:sz="4" w:space="0" w:color="auto"/>
            </w:tcBorders>
            <w:hideMark/>
          </w:tcPr>
          <w:p w14:paraId="74174BEB" w14:textId="77777777" w:rsidR="006D510B" w:rsidRDefault="006D510B" w:rsidP="00DA5B7E">
            <w:pPr>
              <w:pStyle w:val="120"/>
              <w:spacing w:line="276" w:lineRule="auto"/>
              <w:rPr>
                <w:szCs w:val="24"/>
              </w:rPr>
            </w:pPr>
            <w:r>
              <w:rPr>
                <w:szCs w:val="24"/>
              </w:rPr>
              <w:lastRenderedPageBreak/>
              <w:t>7</w:t>
            </w:r>
          </w:p>
        </w:tc>
        <w:tc>
          <w:tcPr>
            <w:tcW w:w="2843" w:type="pct"/>
            <w:tcBorders>
              <w:top w:val="single" w:sz="4" w:space="0" w:color="auto"/>
              <w:left w:val="single" w:sz="4" w:space="0" w:color="auto"/>
              <w:bottom w:val="single" w:sz="4" w:space="0" w:color="auto"/>
              <w:right w:val="single" w:sz="4" w:space="0" w:color="auto"/>
            </w:tcBorders>
            <w:hideMark/>
          </w:tcPr>
          <w:p w14:paraId="3CC85A40" w14:textId="77777777" w:rsidR="006D510B" w:rsidRDefault="006D510B" w:rsidP="00DA5B7E">
            <w:pPr>
              <w:pStyle w:val="120"/>
              <w:spacing w:line="276" w:lineRule="auto"/>
              <w:rPr>
                <w:szCs w:val="24"/>
              </w:rPr>
            </w:pPr>
            <w:r>
              <w:rPr>
                <w:szCs w:val="24"/>
              </w:rPr>
              <w:t>Микроскоп Биомед-2</w:t>
            </w:r>
          </w:p>
        </w:tc>
        <w:tc>
          <w:tcPr>
            <w:tcW w:w="1886" w:type="pct"/>
            <w:tcBorders>
              <w:top w:val="single" w:sz="4" w:space="0" w:color="auto"/>
              <w:left w:val="single" w:sz="4" w:space="0" w:color="auto"/>
              <w:bottom w:val="single" w:sz="4" w:space="0" w:color="auto"/>
              <w:right w:val="single" w:sz="4" w:space="0" w:color="auto"/>
            </w:tcBorders>
            <w:hideMark/>
          </w:tcPr>
          <w:p w14:paraId="6D3B2808" w14:textId="77777777" w:rsidR="006D510B" w:rsidRDefault="006D510B" w:rsidP="00DA5B7E">
            <w:pPr>
              <w:pStyle w:val="120"/>
              <w:spacing w:line="276" w:lineRule="auto"/>
              <w:rPr>
                <w:szCs w:val="24"/>
                <w:lang w:eastAsia="en-US"/>
              </w:rPr>
            </w:pPr>
            <w:r>
              <w:rPr>
                <w:szCs w:val="24"/>
                <w:lang w:eastAsia="en-US"/>
              </w:rPr>
              <w:t>Увеличение: С объективами х10, 40, 1000</w:t>
            </w:r>
          </w:p>
          <w:p w14:paraId="117BB27F" w14:textId="77777777" w:rsidR="006D510B" w:rsidRDefault="006D510B" w:rsidP="00DA5B7E">
            <w:pPr>
              <w:pStyle w:val="120"/>
              <w:spacing w:line="276" w:lineRule="auto"/>
              <w:rPr>
                <w:szCs w:val="24"/>
                <w:lang w:eastAsia="en-US"/>
              </w:rPr>
            </w:pPr>
            <w:r>
              <w:rPr>
                <w:szCs w:val="24"/>
                <w:lang w:eastAsia="en-US"/>
              </w:rPr>
              <w:t>Окуляр Х10.</w:t>
            </w:r>
          </w:p>
          <w:p w14:paraId="517B61B7" w14:textId="77777777" w:rsidR="006D510B" w:rsidRDefault="006D510B" w:rsidP="00DA5B7E">
            <w:pPr>
              <w:pStyle w:val="120"/>
              <w:spacing w:line="276" w:lineRule="auto"/>
              <w:rPr>
                <w:szCs w:val="24"/>
                <w:lang w:eastAsia="en-US"/>
              </w:rPr>
            </w:pPr>
            <w:r>
              <w:rPr>
                <w:szCs w:val="24"/>
                <w:lang w:eastAsia="en-US"/>
              </w:rPr>
              <w:t>Один окуляр.</w:t>
            </w:r>
          </w:p>
        </w:tc>
      </w:tr>
      <w:tr w:rsidR="006D510B" w14:paraId="51BBD648" w14:textId="77777777" w:rsidTr="00DA5B7E">
        <w:tc>
          <w:tcPr>
            <w:tcW w:w="270" w:type="pct"/>
            <w:tcBorders>
              <w:top w:val="single" w:sz="4" w:space="0" w:color="auto"/>
              <w:left w:val="single" w:sz="4" w:space="0" w:color="auto"/>
              <w:bottom w:val="single" w:sz="4" w:space="0" w:color="auto"/>
              <w:right w:val="single" w:sz="4" w:space="0" w:color="auto"/>
            </w:tcBorders>
            <w:hideMark/>
          </w:tcPr>
          <w:p w14:paraId="6491BBD4" w14:textId="77777777" w:rsidR="006D510B" w:rsidRDefault="006D510B" w:rsidP="00DA5B7E">
            <w:pPr>
              <w:pStyle w:val="120"/>
              <w:spacing w:line="276" w:lineRule="auto"/>
              <w:rPr>
                <w:szCs w:val="24"/>
              </w:rPr>
            </w:pPr>
            <w:r>
              <w:rPr>
                <w:szCs w:val="24"/>
              </w:rPr>
              <w:t>8</w:t>
            </w:r>
          </w:p>
        </w:tc>
        <w:tc>
          <w:tcPr>
            <w:tcW w:w="2843" w:type="pct"/>
            <w:tcBorders>
              <w:top w:val="single" w:sz="4" w:space="0" w:color="auto"/>
              <w:left w:val="single" w:sz="4" w:space="0" w:color="auto"/>
              <w:bottom w:val="single" w:sz="4" w:space="0" w:color="auto"/>
              <w:right w:val="single" w:sz="4" w:space="0" w:color="auto"/>
            </w:tcBorders>
            <w:hideMark/>
          </w:tcPr>
          <w:p w14:paraId="45DF951F" w14:textId="77777777" w:rsidR="006D510B" w:rsidRDefault="006D510B" w:rsidP="00DA5B7E">
            <w:pPr>
              <w:pStyle w:val="120"/>
              <w:spacing w:line="276" w:lineRule="auto"/>
              <w:rPr>
                <w:szCs w:val="24"/>
              </w:rPr>
            </w:pPr>
            <w:r>
              <w:rPr>
                <w:szCs w:val="24"/>
              </w:rPr>
              <w:t>Микроскоп медицинский Биомед 2</w:t>
            </w:r>
          </w:p>
        </w:tc>
        <w:tc>
          <w:tcPr>
            <w:tcW w:w="1886" w:type="pct"/>
            <w:tcBorders>
              <w:top w:val="single" w:sz="4" w:space="0" w:color="auto"/>
              <w:left w:val="single" w:sz="4" w:space="0" w:color="auto"/>
              <w:bottom w:val="single" w:sz="4" w:space="0" w:color="auto"/>
              <w:right w:val="single" w:sz="4" w:space="0" w:color="auto"/>
            </w:tcBorders>
            <w:hideMark/>
          </w:tcPr>
          <w:p w14:paraId="2D68AFB0" w14:textId="77777777" w:rsidR="006D510B" w:rsidRDefault="006D510B" w:rsidP="00DA5B7E">
            <w:pPr>
              <w:pStyle w:val="120"/>
              <w:spacing w:line="276" w:lineRule="auto"/>
              <w:rPr>
                <w:szCs w:val="24"/>
                <w:lang w:eastAsia="en-US"/>
              </w:rPr>
            </w:pPr>
            <w:r>
              <w:rPr>
                <w:szCs w:val="24"/>
                <w:lang w:eastAsia="en-US"/>
              </w:rPr>
              <w:t>Увеличение: С объективами х10, 40, 1000</w:t>
            </w:r>
          </w:p>
          <w:p w14:paraId="2428BC38" w14:textId="77777777" w:rsidR="006D510B" w:rsidRDefault="006D510B" w:rsidP="00DA5B7E">
            <w:pPr>
              <w:pStyle w:val="120"/>
              <w:spacing w:line="276" w:lineRule="auto"/>
              <w:rPr>
                <w:szCs w:val="24"/>
                <w:lang w:eastAsia="en-US"/>
              </w:rPr>
            </w:pPr>
            <w:r>
              <w:rPr>
                <w:szCs w:val="24"/>
                <w:lang w:eastAsia="en-US"/>
              </w:rPr>
              <w:t>Окуляр Х10</w:t>
            </w:r>
          </w:p>
          <w:p w14:paraId="49C97C8C" w14:textId="77777777" w:rsidR="006D510B" w:rsidRDefault="006D510B" w:rsidP="00DA5B7E">
            <w:pPr>
              <w:pStyle w:val="120"/>
              <w:spacing w:line="276" w:lineRule="auto"/>
              <w:rPr>
                <w:szCs w:val="24"/>
                <w:lang w:eastAsia="en-US"/>
              </w:rPr>
            </w:pPr>
            <w:r>
              <w:rPr>
                <w:szCs w:val="24"/>
                <w:lang w:eastAsia="en-US"/>
              </w:rPr>
              <w:t>Один окуляр</w:t>
            </w:r>
          </w:p>
        </w:tc>
      </w:tr>
      <w:tr w:rsidR="006D510B" w14:paraId="10A9D59F" w14:textId="77777777" w:rsidTr="00DA5B7E">
        <w:tc>
          <w:tcPr>
            <w:tcW w:w="270" w:type="pct"/>
            <w:tcBorders>
              <w:top w:val="single" w:sz="4" w:space="0" w:color="auto"/>
              <w:left w:val="single" w:sz="4" w:space="0" w:color="auto"/>
              <w:bottom w:val="single" w:sz="4" w:space="0" w:color="auto"/>
              <w:right w:val="single" w:sz="4" w:space="0" w:color="auto"/>
            </w:tcBorders>
            <w:hideMark/>
          </w:tcPr>
          <w:p w14:paraId="2E1876AD" w14:textId="77777777" w:rsidR="006D510B" w:rsidRDefault="006D510B" w:rsidP="00DA5B7E">
            <w:pPr>
              <w:pStyle w:val="120"/>
              <w:spacing w:line="276" w:lineRule="auto"/>
              <w:rPr>
                <w:szCs w:val="24"/>
              </w:rPr>
            </w:pPr>
            <w:r>
              <w:rPr>
                <w:szCs w:val="24"/>
              </w:rPr>
              <w:t>9</w:t>
            </w:r>
          </w:p>
        </w:tc>
        <w:tc>
          <w:tcPr>
            <w:tcW w:w="2843" w:type="pct"/>
            <w:tcBorders>
              <w:top w:val="single" w:sz="4" w:space="0" w:color="auto"/>
              <w:left w:val="single" w:sz="4" w:space="0" w:color="auto"/>
              <w:bottom w:val="single" w:sz="4" w:space="0" w:color="auto"/>
              <w:right w:val="single" w:sz="4" w:space="0" w:color="auto"/>
            </w:tcBorders>
            <w:hideMark/>
          </w:tcPr>
          <w:p w14:paraId="7B8DA19C" w14:textId="77777777" w:rsidR="006D510B" w:rsidRDefault="006D510B" w:rsidP="00DA5B7E">
            <w:pPr>
              <w:pStyle w:val="120"/>
              <w:spacing w:line="276" w:lineRule="auto"/>
              <w:rPr>
                <w:szCs w:val="24"/>
              </w:rPr>
            </w:pPr>
            <w:r>
              <w:rPr>
                <w:szCs w:val="24"/>
              </w:rPr>
              <w:t>Рабочее место преподавателя (144)</w:t>
            </w:r>
          </w:p>
        </w:tc>
        <w:tc>
          <w:tcPr>
            <w:tcW w:w="1886" w:type="pct"/>
            <w:tcBorders>
              <w:top w:val="single" w:sz="4" w:space="0" w:color="auto"/>
              <w:left w:val="single" w:sz="4" w:space="0" w:color="auto"/>
              <w:bottom w:val="single" w:sz="4" w:space="0" w:color="auto"/>
              <w:right w:val="single" w:sz="4" w:space="0" w:color="auto"/>
            </w:tcBorders>
            <w:hideMark/>
          </w:tcPr>
          <w:p w14:paraId="037DEAEA" w14:textId="77777777" w:rsidR="006D510B" w:rsidRDefault="006D510B" w:rsidP="00DA5B7E">
            <w:pPr>
              <w:pStyle w:val="120"/>
              <w:spacing w:line="276" w:lineRule="auto"/>
              <w:rPr>
                <w:szCs w:val="24"/>
                <w:lang w:eastAsia="en-US"/>
              </w:rPr>
            </w:pPr>
            <w:r>
              <w:rPr>
                <w:szCs w:val="24"/>
                <w:lang w:eastAsia="en-US"/>
              </w:rPr>
              <w:t>Стол: 2,1х1,2 м</w:t>
            </w:r>
          </w:p>
        </w:tc>
      </w:tr>
      <w:tr w:rsidR="006D510B" w14:paraId="7D4490E6" w14:textId="77777777" w:rsidTr="00DA5B7E">
        <w:tc>
          <w:tcPr>
            <w:tcW w:w="270" w:type="pct"/>
            <w:tcBorders>
              <w:top w:val="single" w:sz="4" w:space="0" w:color="auto"/>
              <w:left w:val="single" w:sz="4" w:space="0" w:color="auto"/>
              <w:bottom w:val="single" w:sz="4" w:space="0" w:color="auto"/>
              <w:right w:val="single" w:sz="4" w:space="0" w:color="auto"/>
            </w:tcBorders>
            <w:hideMark/>
          </w:tcPr>
          <w:p w14:paraId="5E74FA98" w14:textId="77777777" w:rsidR="006D510B" w:rsidRDefault="006D510B" w:rsidP="00DA5B7E">
            <w:pPr>
              <w:pStyle w:val="120"/>
              <w:spacing w:line="276" w:lineRule="auto"/>
              <w:rPr>
                <w:szCs w:val="24"/>
              </w:rPr>
            </w:pPr>
            <w:r>
              <w:rPr>
                <w:szCs w:val="24"/>
              </w:rPr>
              <w:t>10</w:t>
            </w:r>
          </w:p>
        </w:tc>
        <w:tc>
          <w:tcPr>
            <w:tcW w:w="2843" w:type="pct"/>
            <w:tcBorders>
              <w:top w:val="single" w:sz="4" w:space="0" w:color="auto"/>
              <w:left w:val="single" w:sz="4" w:space="0" w:color="auto"/>
              <w:bottom w:val="single" w:sz="4" w:space="0" w:color="auto"/>
              <w:right w:val="single" w:sz="4" w:space="0" w:color="auto"/>
            </w:tcBorders>
            <w:hideMark/>
          </w:tcPr>
          <w:p w14:paraId="48BE7E26" w14:textId="77777777" w:rsidR="006D510B" w:rsidRDefault="006D510B" w:rsidP="00DA5B7E">
            <w:pPr>
              <w:pStyle w:val="120"/>
              <w:spacing w:line="276" w:lineRule="auto"/>
              <w:rPr>
                <w:szCs w:val="24"/>
              </w:rPr>
            </w:pPr>
            <w:r>
              <w:rPr>
                <w:szCs w:val="24"/>
              </w:rPr>
              <w:t>Стерилизатор паровой автоматический ГПА-10 П3</w:t>
            </w:r>
          </w:p>
        </w:tc>
        <w:tc>
          <w:tcPr>
            <w:tcW w:w="1886" w:type="pct"/>
            <w:tcBorders>
              <w:top w:val="single" w:sz="4" w:space="0" w:color="auto"/>
              <w:left w:val="single" w:sz="4" w:space="0" w:color="auto"/>
              <w:bottom w:val="single" w:sz="4" w:space="0" w:color="auto"/>
              <w:right w:val="single" w:sz="4" w:space="0" w:color="auto"/>
            </w:tcBorders>
            <w:hideMark/>
          </w:tcPr>
          <w:p w14:paraId="4EFA44FB" w14:textId="77777777" w:rsidR="006D510B" w:rsidRDefault="006D510B" w:rsidP="00DA5B7E">
            <w:pPr>
              <w:pStyle w:val="120"/>
              <w:spacing w:line="276" w:lineRule="auto"/>
              <w:rPr>
                <w:szCs w:val="24"/>
                <w:lang w:eastAsia="en-US"/>
              </w:rPr>
            </w:pPr>
            <w:r>
              <w:rPr>
                <w:szCs w:val="24"/>
                <w:lang w:eastAsia="en-US"/>
              </w:rPr>
              <w:t>«Горизонтальный»</w:t>
            </w:r>
          </w:p>
          <w:p w14:paraId="72352E77" w14:textId="77777777" w:rsidR="006D510B" w:rsidRDefault="006D510B" w:rsidP="00DA5B7E">
            <w:pPr>
              <w:pStyle w:val="120"/>
              <w:spacing w:line="276" w:lineRule="auto"/>
              <w:rPr>
                <w:szCs w:val="24"/>
                <w:lang w:eastAsia="en-US"/>
              </w:rPr>
            </w:pPr>
            <w:r>
              <w:rPr>
                <w:szCs w:val="24"/>
                <w:lang w:eastAsia="en-US"/>
              </w:rPr>
              <w:t>70х90 см</w:t>
            </w:r>
          </w:p>
        </w:tc>
      </w:tr>
      <w:tr w:rsidR="006D510B" w14:paraId="7C8E1135" w14:textId="77777777" w:rsidTr="00DA5B7E">
        <w:tc>
          <w:tcPr>
            <w:tcW w:w="270" w:type="pct"/>
            <w:tcBorders>
              <w:top w:val="single" w:sz="4" w:space="0" w:color="auto"/>
              <w:left w:val="single" w:sz="4" w:space="0" w:color="auto"/>
              <w:bottom w:val="single" w:sz="4" w:space="0" w:color="auto"/>
              <w:right w:val="single" w:sz="4" w:space="0" w:color="auto"/>
            </w:tcBorders>
            <w:hideMark/>
          </w:tcPr>
          <w:p w14:paraId="4A77C98E" w14:textId="77777777" w:rsidR="006D510B" w:rsidRDefault="006D510B" w:rsidP="00DA5B7E">
            <w:pPr>
              <w:pStyle w:val="120"/>
              <w:spacing w:line="276" w:lineRule="auto"/>
              <w:rPr>
                <w:szCs w:val="24"/>
              </w:rPr>
            </w:pPr>
            <w:r>
              <w:rPr>
                <w:szCs w:val="24"/>
              </w:rPr>
              <w:t>11</w:t>
            </w:r>
          </w:p>
        </w:tc>
        <w:tc>
          <w:tcPr>
            <w:tcW w:w="2843" w:type="pct"/>
            <w:tcBorders>
              <w:top w:val="single" w:sz="4" w:space="0" w:color="auto"/>
              <w:left w:val="single" w:sz="4" w:space="0" w:color="auto"/>
              <w:bottom w:val="single" w:sz="4" w:space="0" w:color="auto"/>
              <w:right w:val="single" w:sz="4" w:space="0" w:color="auto"/>
            </w:tcBorders>
            <w:hideMark/>
          </w:tcPr>
          <w:p w14:paraId="707C2C1E" w14:textId="77777777" w:rsidR="006D510B" w:rsidRDefault="006D510B" w:rsidP="00DA5B7E">
            <w:pPr>
              <w:pStyle w:val="120"/>
              <w:spacing w:line="276" w:lineRule="auto"/>
              <w:rPr>
                <w:szCs w:val="24"/>
              </w:rPr>
            </w:pPr>
            <w:r>
              <w:rPr>
                <w:szCs w:val="24"/>
              </w:rPr>
              <w:t>Микроскоп тринокулярный Микромед 1вар.3-20 с видеоокуляром 5МП</w:t>
            </w:r>
          </w:p>
        </w:tc>
        <w:tc>
          <w:tcPr>
            <w:tcW w:w="1886" w:type="pct"/>
            <w:tcBorders>
              <w:top w:val="single" w:sz="4" w:space="0" w:color="auto"/>
              <w:left w:val="single" w:sz="4" w:space="0" w:color="auto"/>
              <w:bottom w:val="single" w:sz="4" w:space="0" w:color="auto"/>
              <w:right w:val="single" w:sz="4" w:space="0" w:color="auto"/>
            </w:tcBorders>
            <w:hideMark/>
          </w:tcPr>
          <w:p w14:paraId="66B56B70" w14:textId="77777777" w:rsidR="006D510B" w:rsidRDefault="006D510B" w:rsidP="00DA5B7E">
            <w:pPr>
              <w:pStyle w:val="120"/>
              <w:spacing w:line="276" w:lineRule="auto"/>
              <w:rPr>
                <w:szCs w:val="24"/>
                <w:lang w:eastAsia="en-US"/>
              </w:rPr>
            </w:pPr>
            <w:r>
              <w:rPr>
                <w:szCs w:val="24"/>
                <w:lang w:eastAsia="en-US"/>
              </w:rPr>
              <w:t>Увеличение: С объективами х10, 40, 1000</w:t>
            </w:r>
          </w:p>
          <w:p w14:paraId="58E7A14B" w14:textId="77777777" w:rsidR="006D510B" w:rsidRDefault="006D510B" w:rsidP="00DA5B7E">
            <w:pPr>
              <w:pStyle w:val="120"/>
              <w:spacing w:line="276" w:lineRule="auto"/>
              <w:rPr>
                <w:szCs w:val="24"/>
                <w:lang w:eastAsia="en-US"/>
              </w:rPr>
            </w:pPr>
            <w:r>
              <w:rPr>
                <w:szCs w:val="24"/>
                <w:lang w:eastAsia="en-US"/>
              </w:rPr>
              <w:t>Окуляр Х10.</w:t>
            </w:r>
          </w:p>
          <w:p w14:paraId="4923B2E1" w14:textId="77777777" w:rsidR="006D510B" w:rsidRDefault="006D510B" w:rsidP="00DA5B7E">
            <w:pPr>
              <w:pStyle w:val="120"/>
              <w:spacing w:line="276" w:lineRule="auto"/>
              <w:rPr>
                <w:szCs w:val="24"/>
                <w:lang w:eastAsia="en-US"/>
              </w:rPr>
            </w:pPr>
            <w:r>
              <w:rPr>
                <w:szCs w:val="24"/>
                <w:lang w:eastAsia="en-US"/>
              </w:rPr>
              <w:t>Два окуляра.</w:t>
            </w:r>
          </w:p>
          <w:p w14:paraId="79924C82" w14:textId="77777777" w:rsidR="006D510B" w:rsidRDefault="006D510B" w:rsidP="00DA5B7E">
            <w:pPr>
              <w:pStyle w:val="120"/>
              <w:spacing w:line="276" w:lineRule="auto"/>
              <w:rPr>
                <w:szCs w:val="24"/>
                <w:lang w:eastAsia="en-US"/>
              </w:rPr>
            </w:pPr>
            <w:r>
              <w:rPr>
                <w:szCs w:val="24"/>
                <w:lang w:eastAsia="en-US"/>
              </w:rPr>
              <w:t>Одна насадка – «виде окуляр»</w:t>
            </w:r>
          </w:p>
        </w:tc>
      </w:tr>
      <w:tr w:rsidR="006D510B" w14:paraId="38A627A3" w14:textId="77777777" w:rsidTr="00DA5B7E">
        <w:tc>
          <w:tcPr>
            <w:tcW w:w="270" w:type="pct"/>
            <w:tcBorders>
              <w:top w:val="single" w:sz="4" w:space="0" w:color="auto"/>
              <w:left w:val="single" w:sz="4" w:space="0" w:color="auto"/>
              <w:bottom w:val="single" w:sz="4" w:space="0" w:color="auto"/>
              <w:right w:val="single" w:sz="4" w:space="0" w:color="auto"/>
            </w:tcBorders>
            <w:hideMark/>
          </w:tcPr>
          <w:p w14:paraId="7137135D" w14:textId="77777777" w:rsidR="006D510B" w:rsidRDefault="006D510B" w:rsidP="00DA5B7E">
            <w:pPr>
              <w:pStyle w:val="120"/>
              <w:spacing w:line="276" w:lineRule="auto"/>
              <w:rPr>
                <w:szCs w:val="24"/>
              </w:rPr>
            </w:pPr>
            <w:r>
              <w:rPr>
                <w:szCs w:val="24"/>
              </w:rPr>
              <w:t>12</w:t>
            </w:r>
          </w:p>
        </w:tc>
        <w:tc>
          <w:tcPr>
            <w:tcW w:w="2843" w:type="pct"/>
            <w:tcBorders>
              <w:top w:val="single" w:sz="4" w:space="0" w:color="auto"/>
              <w:left w:val="single" w:sz="4" w:space="0" w:color="auto"/>
              <w:bottom w:val="single" w:sz="4" w:space="0" w:color="auto"/>
              <w:right w:val="single" w:sz="4" w:space="0" w:color="auto"/>
            </w:tcBorders>
            <w:hideMark/>
          </w:tcPr>
          <w:p w14:paraId="68EED364" w14:textId="77777777" w:rsidR="006D510B" w:rsidRDefault="006D510B" w:rsidP="00DA5B7E">
            <w:pPr>
              <w:pStyle w:val="120"/>
              <w:spacing w:line="276" w:lineRule="auto"/>
              <w:rPr>
                <w:szCs w:val="24"/>
              </w:rPr>
            </w:pPr>
            <w:r>
              <w:rPr>
                <w:szCs w:val="24"/>
              </w:rPr>
              <w:t>Спиртовка лабораторная СЛ-1 150мл</w:t>
            </w:r>
          </w:p>
        </w:tc>
        <w:tc>
          <w:tcPr>
            <w:tcW w:w="1886" w:type="pct"/>
            <w:tcBorders>
              <w:top w:val="single" w:sz="4" w:space="0" w:color="auto"/>
              <w:left w:val="single" w:sz="4" w:space="0" w:color="auto"/>
              <w:bottom w:val="single" w:sz="4" w:space="0" w:color="auto"/>
              <w:right w:val="single" w:sz="4" w:space="0" w:color="auto"/>
            </w:tcBorders>
            <w:hideMark/>
          </w:tcPr>
          <w:p w14:paraId="2D307FDE" w14:textId="77777777" w:rsidR="006D510B" w:rsidRDefault="006D510B" w:rsidP="00DA5B7E">
            <w:pPr>
              <w:pStyle w:val="120"/>
              <w:spacing w:line="276" w:lineRule="auto"/>
              <w:rPr>
                <w:szCs w:val="24"/>
                <w:lang w:eastAsia="en-US"/>
              </w:rPr>
            </w:pPr>
            <w:r>
              <w:rPr>
                <w:szCs w:val="24"/>
                <w:lang w:eastAsia="en-US"/>
              </w:rPr>
              <w:t>Стеклянная круглая, классическая</w:t>
            </w:r>
          </w:p>
        </w:tc>
      </w:tr>
      <w:tr w:rsidR="006D510B" w14:paraId="7BC6D271" w14:textId="77777777" w:rsidTr="00DA5B7E">
        <w:tc>
          <w:tcPr>
            <w:tcW w:w="270" w:type="pct"/>
            <w:tcBorders>
              <w:top w:val="single" w:sz="4" w:space="0" w:color="auto"/>
              <w:left w:val="single" w:sz="4" w:space="0" w:color="auto"/>
              <w:bottom w:val="single" w:sz="4" w:space="0" w:color="auto"/>
              <w:right w:val="single" w:sz="4" w:space="0" w:color="auto"/>
            </w:tcBorders>
            <w:hideMark/>
          </w:tcPr>
          <w:p w14:paraId="594B76B3" w14:textId="77777777" w:rsidR="006D510B" w:rsidRDefault="006D510B" w:rsidP="00DA5B7E">
            <w:pPr>
              <w:pStyle w:val="120"/>
              <w:spacing w:line="276" w:lineRule="auto"/>
              <w:rPr>
                <w:szCs w:val="24"/>
              </w:rPr>
            </w:pPr>
            <w:r>
              <w:rPr>
                <w:szCs w:val="24"/>
              </w:rPr>
              <w:t>13</w:t>
            </w:r>
          </w:p>
        </w:tc>
        <w:tc>
          <w:tcPr>
            <w:tcW w:w="2843" w:type="pct"/>
            <w:tcBorders>
              <w:top w:val="single" w:sz="4" w:space="0" w:color="auto"/>
              <w:left w:val="single" w:sz="4" w:space="0" w:color="auto"/>
              <w:bottom w:val="single" w:sz="4" w:space="0" w:color="auto"/>
              <w:right w:val="single" w:sz="4" w:space="0" w:color="auto"/>
            </w:tcBorders>
            <w:hideMark/>
          </w:tcPr>
          <w:p w14:paraId="3F158CBD" w14:textId="77777777" w:rsidR="006D510B" w:rsidRDefault="006D510B" w:rsidP="00DA5B7E">
            <w:pPr>
              <w:pStyle w:val="120"/>
              <w:spacing w:line="276" w:lineRule="auto"/>
              <w:rPr>
                <w:szCs w:val="24"/>
              </w:rPr>
            </w:pPr>
            <w:r>
              <w:rPr>
                <w:szCs w:val="24"/>
              </w:rPr>
              <w:t>Ступка фарфоровая №2</w:t>
            </w:r>
          </w:p>
        </w:tc>
        <w:tc>
          <w:tcPr>
            <w:tcW w:w="1886" w:type="pct"/>
            <w:tcBorders>
              <w:top w:val="single" w:sz="4" w:space="0" w:color="auto"/>
              <w:left w:val="single" w:sz="4" w:space="0" w:color="auto"/>
              <w:bottom w:val="single" w:sz="4" w:space="0" w:color="auto"/>
              <w:right w:val="single" w:sz="4" w:space="0" w:color="auto"/>
            </w:tcBorders>
            <w:hideMark/>
          </w:tcPr>
          <w:p w14:paraId="38C51517" w14:textId="77777777" w:rsidR="006D510B" w:rsidRDefault="006D510B" w:rsidP="00DA5B7E">
            <w:pPr>
              <w:pStyle w:val="120"/>
              <w:spacing w:line="276" w:lineRule="auto"/>
              <w:rPr>
                <w:szCs w:val="24"/>
                <w:lang w:eastAsia="en-US"/>
              </w:rPr>
            </w:pPr>
            <w:r>
              <w:rPr>
                <w:szCs w:val="24"/>
                <w:lang w:eastAsia="en-US"/>
              </w:rPr>
              <w:t>Глазурованная внутрення поверхность; с размерами от 20 до 50 см</w:t>
            </w:r>
            <w:r>
              <w:rPr>
                <w:szCs w:val="24"/>
                <w:vertAlign w:val="superscript"/>
                <w:lang w:eastAsia="en-US"/>
              </w:rPr>
              <w:t>3</w:t>
            </w:r>
          </w:p>
        </w:tc>
      </w:tr>
      <w:tr w:rsidR="006D510B" w14:paraId="243276AA" w14:textId="77777777" w:rsidTr="00DA5B7E">
        <w:tc>
          <w:tcPr>
            <w:tcW w:w="270" w:type="pct"/>
            <w:tcBorders>
              <w:top w:val="single" w:sz="4" w:space="0" w:color="auto"/>
              <w:left w:val="single" w:sz="4" w:space="0" w:color="auto"/>
              <w:bottom w:val="single" w:sz="4" w:space="0" w:color="auto"/>
              <w:right w:val="single" w:sz="4" w:space="0" w:color="auto"/>
            </w:tcBorders>
            <w:hideMark/>
          </w:tcPr>
          <w:p w14:paraId="15843702" w14:textId="77777777" w:rsidR="006D510B" w:rsidRDefault="006D510B" w:rsidP="00DA5B7E">
            <w:pPr>
              <w:pStyle w:val="120"/>
              <w:spacing w:line="276" w:lineRule="auto"/>
              <w:rPr>
                <w:szCs w:val="24"/>
              </w:rPr>
            </w:pPr>
            <w:r>
              <w:rPr>
                <w:szCs w:val="24"/>
              </w:rPr>
              <w:t>14</w:t>
            </w:r>
          </w:p>
        </w:tc>
        <w:tc>
          <w:tcPr>
            <w:tcW w:w="2843" w:type="pct"/>
            <w:tcBorders>
              <w:top w:val="single" w:sz="4" w:space="0" w:color="auto"/>
              <w:left w:val="single" w:sz="4" w:space="0" w:color="auto"/>
              <w:bottom w:val="single" w:sz="4" w:space="0" w:color="auto"/>
              <w:right w:val="single" w:sz="4" w:space="0" w:color="auto"/>
            </w:tcBorders>
            <w:hideMark/>
          </w:tcPr>
          <w:p w14:paraId="0C3F083E" w14:textId="77777777" w:rsidR="006D510B" w:rsidRDefault="006D510B" w:rsidP="00DA5B7E">
            <w:pPr>
              <w:pStyle w:val="120"/>
              <w:spacing w:line="276" w:lineRule="auto"/>
              <w:rPr>
                <w:szCs w:val="24"/>
                <w:lang w:val="en-US"/>
              </w:rPr>
            </w:pPr>
            <w:r>
              <w:rPr>
                <w:szCs w:val="24"/>
              </w:rPr>
              <w:t>ПК</w:t>
            </w:r>
            <w:r>
              <w:rPr>
                <w:szCs w:val="24"/>
                <w:lang w:val="en-US"/>
              </w:rPr>
              <w:t xml:space="preserve"> A&amp;A Midget (Core i5-3470/iH77/500</w:t>
            </w:r>
            <w:r>
              <w:rPr>
                <w:szCs w:val="24"/>
              </w:rPr>
              <w:t>ГБ</w:t>
            </w:r>
            <w:r>
              <w:rPr>
                <w:szCs w:val="24"/>
                <w:lang w:val="en-US"/>
              </w:rPr>
              <w:t>/2*4</w:t>
            </w:r>
            <w:r>
              <w:rPr>
                <w:szCs w:val="24"/>
              </w:rPr>
              <w:t>Гб</w:t>
            </w:r>
            <w:r>
              <w:rPr>
                <w:szCs w:val="24"/>
                <w:lang w:val="en-US"/>
              </w:rPr>
              <w:t>/DVD)</w:t>
            </w:r>
          </w:p>
        </w:tc>
        <w:tc>
          <w:tcPr>
            <w:tcW w:w="1886" w:type="pct"/>
            <w:tcBorders>
              <w:top w:val="single" w:sz="4" w:space="0" w:color="auto"/>
              <w:left w:val="single" w:sz="4" w:space="0" w:color="auto"/>
              <w:bottom w:val="single" w:sz="4" w:space="0" w:color="auto"/>
              <w:right w:val="single" w:sz="4" w:space="0" w:color="auto"/>
            </w:tcBorders>
            <w:hideMark/>
          </w:tcPr>
          <w:p w14:paraId="692BF50F" w14:textId="77777777" w:rsidR="006D510B" w:rsidRDefault="006D510B" w:rsidP="00DA5B7E">
            <w:pPr>
              <w:spacing w:after="0"/>
              <w:rPr>
                <w:rFonts w:ascii="Times New Roman" w:hAnsi="Times New Roman"/>
                <w:iCs/>
                <w:sz w:val="24"/>
                <w:szCs w:val="24"/>
              </w:rPr>
            </w:pPr>
            <w:r>
              <w:rPr>
                <w:rFonts w:ascii="Times New Roman" w:hAnsi="Times New Roman"/>
                <w:iCs/>
                <w:sz w:val="24"/>
                <w:szCs w:val="24"/>
              </w:rPr>
              <w:t>Операционная система: ОС - Windows 10</w:t>
            </w:r>
          </w:p>
          <w:p w14:paraId="566525AD" w14:textId="77777777" w:rsidR="006D510B" w:rsidRDefault="006D510B" w:rsidP="00DA5B7E">
            <w:pPr>
              <w:spacing w:after="0"/>
              <w:rPr>
                <w:rFonts w:ascii="Times New Roman" w:hAnsi="Times New Roman"/>
                <w:iCs/>
                <w:sz w:val="24"/>
                <w:szCs w:val="24"/>
              </w:rPr>
            </w:pPr>
            <w:r>
              <w:rPr>
                <w:rFonts w:ascii="Times New Roman" w:hAnsi="Times New Roman"/>
                <w:iCs/>
                <w:sz w:val="24"/>
                <w:szCs w:val="24"/>
              </w:rPr>
              <w:t>Процессор: Intel Core i3</w:t>
            </w:r>
          </w:p>
          <w:p w14:paraId="016346E7" w14:textId="77777777" w:rsidR="006D510B" w:rsidRDefault="006D510B" w:rsidP="00DA5B7E">
            <w:pPr>
              <w:spacing w:after="0"/>
              <w:rPr>
                <w:rFonts w:ascii="Times New Roman" w:hAnsi="Times New Roman"/>
                <w:iCs/>
                <w:sz w:val="24"/>
                <w:szCs w:val="24"/>
              </w:rPr>
            </w:pPr>
            <w:r>
              <w:rPr>
                <w:rFonts w:ascii="Times New Roman" w:hAnsi="Times New Roman"/>
                <w:iCs/>
                <w:sz w:val="24"/>
                <w:szCs w:val="24"/>
              </w:rPr>
              <w:t>Оперативная память: 8</w:t>
            </w:r>
            <w:r>
              <w:rPr>
                <w:rFonts w:ascii="Times New Roman" w:hAnsi="Times New Roman"/>
                <w:sz w:val="24"/>
                <w:szCs w:val="24"/>
              </w:rPr>
              <w:t xml:space="preserve"> </w:t>
            </w:r>
            <w:r>
              <w:rPr>
                <w:rFonts w:ascii="Times New Roman" w:hAnsi="Times New Roman"/>
                <w:iCs/>
                <w:sz w:val="24"/>
                <w:szCs w:val="24"/>
              </w:rPr>
              <w:t>Gb</w:t>
            </w:r>
          </w:p>
          <w:p w14:paraId="58A3B25B" w14:textId="77777777" w:rsidR="006D510B" w:rsidRDefault="006D510B" w:rsidP="00DA5B7E">
            <w:pPr>
              <w:spacing w:after="0"/>
              <w:rPr>
                <w:rFonts w:ascii="Times New Roman" w:hAnsi="Times New Roman"/>
                <w:iCs/>
                <w:sz w:val="24"/>
                <w:szCs w:val="24"/>
              </w:rPr>
            </w:pPr>
            <w:r>
              <w:rPr>
                <w:rFonts w:ascii="Times New Roman" w:hAnsi="Times New Roman"/>
                <w:iCs/>
                <w:sz w:val="24"/>
                <w:szCs w:val="24"/>
              </w:rPr>
              <w:t xml:space="preserve">Видеокарта: встроенная </w:t>
            </w:r>
          </w:p>
          <w:p w14:paraId="1AFE2DDF" w14:textId="77777777" w:rsidR="006D510B" w:rsidRDefault="006D510B" w:rsidP="00DA5B7E">
            <w:pPr>
              <w:pStyle w:val="120"/>
              <w:spacing w:line="276" w:lineRule="auto"/>
              <w:rPr>
                <w:szCs w:val="24"/>
                <w:lang w:eastAsia="en-US"/>
              </w:rPr>
            </w:pPr>
            <w:r>
              <w:rPr>
                <w:szCs w:val="24"/>
                <w:lang w:eastAsia="en-US"/>
              </w:rPr>
              <w:t>Монитор: 24''</w:t>
            </w:r>
          </w:p>
        </w:tc>
      </w:tr>
      <w:tr w:rsidR="006D510B" w14:paraId="47657FC2" w14:textId="77777777" w:rsidTr="00DA5B7E">
        <w:tc>
          <w:tcPr>
            <w:tcW w:w="270" w:type="pct"/>
            <w:tcBorders>
              <w:top w:val="single" w:sz="4" w:space="0" w:color="auto"/>
              <w:left w:val="single" w:sz="4" w:space="0" w:color="auto"/>
              <w:bottom w:val="single" w:sz="4" w:space="0" w:color="auto"/>
              <w:right w:val="single" w:sz="4" w:space="0" w:color="auto"/>
            </w:tcBorders>
            <w:hideMark/>
          </w:tcPr>
          <w:p w14:paraId="3EFF2981" w14:textId="77777777" w:rsidR="006D510B" w:rsidRDefault="006D510B" w:rsidP="00DA5B7E">
            <w:pPr>
              <w:pStyle w:val="120"/>
              <w:spacing w:line="276" w:lineRule="auto"/>
              <w:rPr>
                <w:szCs w:val="24"/>
              </w:rPr>
            </w:pPr>
            <w:r>
              <w:rPr>
                <w:szCs w:val="24"/>
              </w:rPr>
              <w:t>15</w:t>
            </w:r>
          </w:p>
        </w:tc>
        <w:tc>
          <w:tcPr>
            <w:tcW w:w="2843" w:type="pct"/>
            <w:tcBorders>
              <w:top w:val="single" w:sz="4" w:space="0" w:color="auto"/>
              <w:left w:val="single" w:sz="4" w:space="0" w:color="auto"/>
              <w:bottom w:val="single" w:sz="4" w:space="0" w:color="auto"/>
              <w:right w:val="single" w:sz="4" w:space="0" w:color="auto"/>
            </w:tcBorders>
            <w:hideMark/>
          </w:tcPr>
          <w:p w14:paraId="5DE81A38" w14:textId="77777777" w:rsidR="006D510B" w:rsidRDefault="006D510B" w:rsidP="00DA5B7E">
            <w:pPr>
              <w:pStyle w:val="120"/>
              <w:spacing w:line="276" w:lineRule="auto"/>
              <w:rPr>
                <w:szCs w:val="24"/>
              </w:rPr>
            </w:pPr>
            <w:r>
              <w:rPr>
                <w:szCs w:val="24"/>
              </w:rPr>
              <w:t>Стол лабораторный ЛК-1500 СЛ (керамика)</w:t>
            </w:r>
          </w:p>
        </w:tc>
        <w:tc>
          <w:tcPr>
            <w:tcW w:w="1886" w:type="pct"/>
            <w:tcBorders>
              <w:top w:val="single" w:sz="4" w:space="0" w:color="auto"/>
              <w:left w:val="single" w:sz="4" w:space="0" w:color="auto"/>
              <w:bottom w:val="single" w:sz="4" w:space="0" w:color="auto"/>
              <w:right w:val="single" w:sz="4" w:space="0" w:color="auto"/>
            </w:tcBorders>
            <w:hideMark/>
          </w:tcPr>
          <w:p w14:paraId="2C42C6D0" w14:textId="77777777" w:rsidR="006D510B" w:rsidRDefault="006D510B" w:rsidP="00DA5B7E">
            <w:pPr>
              <w:pStyle w:val="120"/>
              <w:spacing w:line="276" w:lineRule="auto"/>
              <w:rPr>
                <w:szCs w:val="24"/>
                <w:lang w:eastAsia="en-US"/>
              </w:rPr>
            </w:pPr>
            <w:r>
              <w:rPr>
                <w:szCs w:val="24"/>
                <w:lang w:eastAsia="en-US"/>
              </w:rPr>
              <w:t>1,2х2,5 м</w:t>
            </w:r>
          </w:p>
          <w:p w14:paraId="18D1E5B1" w14:textId="77777777" w:rsidR="006D510B" w:rsidRDefault="006D510B" w:rsidP="00DA5B7E">
            <w:pPr>
              <w:pStyle w:val="120"/>
              <w:spacing w:line="276" w:lineRule="auto"/>
              <w:rPr>
                <w:szCs w:val="24"/>
                <w:lang w:eastAsia="en-US"/>
              </w:rPr>
            </w:pPr>
            <w:r>
              <w:rPr>
                <w:szCs w:val="24"/>
                <w:lang w:eastAsia="en-US"/>
              </w:rPr>
              <w:t>Материал столешницы - керамика</w:t>
            </w:r>
          </w:p>
        </w:tc>
      </w:tr>
      <w:tr w:rsidR="006D510B" w14:paraId="3AC5210A" w14:textId="77777777" w:rsidTr="00DA5B7E">
        <w:tc>
          <w:tcPr>
            <w:tcW w:w="270" w:type="pct"/>
            <w:tcBorders>
              <w:top w:val="single" w:sz="4" w:space="0" w:color="auto"/>
              <w:left w:val="single" w:sz="4" w:space="0" w:color="auto"/>
              <w:bottom w:val="single" w:sz="4" w:space="0" w:color="auto"/>
              <w:right w:val="single" w:sz="4" w:space="0" w:color="auto"/>
            </w:tcBorders>
            <w:hideMark/>
          </w:tcPr>
          <w:p w14:paraId="1BE301C2" w14:textId="77777777" w:rsidR="006D510B" w:rsidRDefault="006D510B" w:rsidP="00DA5B7E">
            <w:pPr>
              <w:pStyle w:val="120"/>
              <w:spacing w:line="276" w:lineRule="auto"/>
              <w:rPr>
                <w:szCs w:val="24"/>
              </w:rPr>
            </w:pPr>
            <w:r>
              <w:rPr>
                <w:szCs w:val="24"/>
              </w:rPr>
              <w:t>16</w:t>
            </w:r>
          </w:p>
        </w:tc>
        <w:tc>
          <w:tcPr>
            <w:tcW w:w="2843" w:type="pct"/>
            <w:tcBorders>
              <w:top w:val="single" w:sz="4" w:space="0" w:color="auto"/>
              <w:left w:val="single" w:sz="4" w:space="0" w:color="auto"/>
              <w:bottom w:val="single" w:sz="4" w:space="0" w:color="auto"/>
              <w:right w:val="single" w:sz="4" w:space="0" w:color="auto"/>
            </w:tcBorders>
            <w:hideMark/>
          </w:tcPr>
          <w:p w14:paraId="6EC71F81" w14:textId="77777777" w:rsidR="006D510B" w:rsidRDefault="006D510B" w:rsidP="00DA5B7E">
            <w:pPr>
              <w:pStyle w:val="120"/>
              <w:spacing w:line="276" w:lineRule="auto"/>
              <w:rPr>
                <w:szCs w:val="24"/>
              </w:rPr>
            </w:pPr>
            <w:r>
              <w:rPr>
                <w:szCs w:val="24"/>
              </w:rPr>
              <w:t>Стол лабораторный ЛК-1500 СП (TRESPA, серый)</w:t>
            </w:r>
          </w:p>
        </w:tc>
        <w:tc>
          <w:tcPr>
            <w:tcW w:w="1886" w:type="pct"/>
            <w:tcBorders>
              <w:top w:val="single" w:sz="4" w:space="0" w:color="auto"/>
              <w:left w:val="single" w:sz="4" w:space="0" w:color="auto"/>
              <w:bottom w:val="single" w:sz="4" w:space="0" w:color="auto"/>
              <w:right w:val="single" w:sz="4" w:space="0" w:color="auto"/>
            </w:tcBorders>
            <w:hideMark/>
          </w:tcPr>
          <w:p w14:paraId="68108242" w14:textId="77777777" w:rsidR="006D510B" w:rsidRDefault="006D510B" w:rsidP="00DA5B7E">
            <w:pPr>
              <w:pStyle w:val="120"/>
              <w:spacing w:line="276" w:lineRule="auto"/>
              <w:rPr>
                <w:szCs w:val="24"/>
                <w:lang w:eastAsia="en-US"/>
              </w:rPr>
            </w:pPr>
            <w:r>
              <w:rPr>
                <w:szCs w:val="24"/>
                <w:lang w:eastAsia="en-US"/>
              </w:rPr>
              <w:t>1,2х2,5 м</w:t>
            </w:r>
          </w:p>
          <w:p w14:paraId="5C621B7B" w14:textId="77777777" w:rsidR="006D510B" w:rsidRDefault="006D510B" w:rsidP="00DA5B7E">
            <w:pPr>
              <w:pStyle w:val="120"/>
              <w:spacing w:line="276" w:lineRule="auto"/>
              <w:rPr>
                <w:szCs w:val="24"/>
                <w:lang w:eastAsia="en-US"/>
              </w:rPr>
            </w:pPr>
            <w:r>
              <w:rPr>
                <w:szCs w:val="24"/>
                <w:lang w:eastAsia="en-US"/>
              </w:rPr>
              <w:t>Материал столешницы - химически стойкий</w:t>
            </w:r>
          </w:p>
        </w:tc>
      </w:tr>
      <w:tr w:rsidR="006D510B" w14:paraId="70E8552D" w14:textId="77777777" w:rsidTr="00DA5B7E">
        <w:tc>
          <w:tcPr>
            <w:tcW w:w="270" w:type="pct"/>
            <w:tcBorders>
              <w:top w:val="single" w:sz="4" w:space="0" w:color="auto"/>
              <w:left w:val="single" w:sz="4" w:space="0" w:color="auto"/>
              <w:bottom w:val="single" w:sz="4" w:space="0" w:color="auto"/>
              <w:right w:val="single" w:sz="4" w:space="0" w:color="auto"/>
            </w:tcBorders>
            <w:hideMark/>
          </w:tcPr>
          <w:p w14:paraId="379150EE" w14:textId="77777777" w:rsidR="006D510B" w:rsidRDefault="006D510B" w:rsidP="00DA5B7E">
            <w:pPr>
              <w:pStyle w:val="120"/>
              <w:spacing w:line="276" w:lineRule="auto"/>
              <w:rPr>
                <w:szCs w:val="24"/>
              </w:rPr>
            </w:pPr>
            <w:r>
              <w:rPr>
                <w:szCs w:val="24"/>
              </w:rPr>
              <w:t>17</w:t>
            </w:r>
          </w:p>
        </w:tc>
        <w:tc>
          <w:tcPr>
            <w:tcW w:w="2843" w:type="pct"/>
            <w:tcBorders>
              <w:top w:val="single" w:sz="4" w:space="0" w:color="auto"/>
              <w:left w:val="single" w:sz="4" w:space="0" w:color="auto"/>
              <w:bottom w:val="single" w:sz="4" w:space="0" w:color="auto"/>
              <w:right w:val="single" w:sz="4" w:space="0" w:color="auto"/>
            </w:tcBorders>
            <w:hideMark/>
          </w:tcPr>
          <w:p w14:paraId="5CDA7B33" w14:textId="77777777" w:rsidR="006D510B" w:rsidRDefault="006D510B" w:rsidP="00DA5B7E">
            <w:pPr>
              <w:pStyle w:val="120"/>
              <w:spacing w:line="276" w:lineRule="auto"/>
              <w:rPr>
                <w:szCs w:val="24"/>
              </w:rPr>
            </w:pPr>
            <w:r>
              <w:rPr>
                <w:szCs w:val="24"/>
              </w:rPr>
              <w:t>Стол островной ЛК-1500 СО (TRESPA, серый)</w:t>
            </w:r>
          </w:p>
        </w:tc>
        <w:tc>
          <w:tcPr>
            <w:tcW w:w="1886" w:type="pct"/>
            <w:tcBorders>
              <w:top w:val="single" w:sz="4" w:space="0" w:color="auto"/>
              <w:left w:val="single" w:sz="4" w:space="0" w:color="auto"/>
              <w:bottom w:val="single" w:sz="4" w:space="0" w:color="auto"/>
              <w:right w:val="single" w:sz="4" w:space="0" w:color="auto"/>
            </w:tcBorders>
            <w:hideMark/>
          </w:tcPr>
          <w:p w14:paraId="44B52AF8" w14:textId="77777777" w:rsidR="006D510B" w:rsidRDefault="006D510B" w:rsidP="00DA5B7E">
            <w:pPr>
              <w:pStyle w:val="120"/>
              <w:spacing w:line="276" w:lineRule="auto"/>
              <w:rPr>
                <w:szCs w:val="24"/>
                <w:lang w:eastAsia="en-US"/>
              </w:rPr>
            </w:pPr>
            <w:r>
              <w:rPr>
                <w:szCs w:val="24"/>
                <w:lang w:eastAsia="en-US"/>
              </w:rPr>
              <w:t>1,2х2,5 м</w:t>
            </w:r>
          </w:p>
          <w:p w14:paraId="753E44F5" w14:textId="77777777" w:rsidR="006D510B" w:rsidRDefault="006D510B" w:rsidP="00DA5B7E">
            <w:pPr>
              <w:pStyle w:val="120"/>
              <w:spacing w:line="276" w:lineRule="auto"/>
              <w:rPr>
                <w:szCs w:val="24"/>
                <w:lang w:eastAsia="en-US"/>
              </w:rPr>
            </w:pPr>
            <w:r>
              <w:rPr>
                <w:szCs w:val="24"/>
                <w:lang w:eastAsia="en-US"/>
              </w:rPr>
              <w:t>Материал столешницы - химически стойкий</w:t>
            </w:r>
          </w:p>
        </w:tc>
      </w:tr>
      <w:tr w:rsidR="006D510B" w14:paraId="6D5BFD49" w14:textId="77777777" w:rsidTr="00DA5B7E">
        <w:tc>
          <w:tcPr>
            <w:tcW w:w="270" w:type="pct"/>
            <w:tcBorders>
              <w:top w:val="single" w:sz="4" w:space="0" w:color="auto"/>
              <w:left w:val="single" w:sz="4" w:space="0" w:color="auto"/>
              <w:bottom w:val="single" w:sz="4" w:space="0" w:color="auto"/>
              <w:right w:val="single" w:sz="4" w:space="0" w:color="auto"/>
            </w:tcBorders>
            <w:hideMark/>
          </w:tcPr>
          <w:p w14:paraId="1C188806" w14:textId="77777777" w:rsidR="006D510B" w:rsidRDefault="006D510B" w:rsidP="00DA5B7E">
            <w:pPr>
              <w:pStyle w:val="120"/>
              <w:spacing w:line="276" w:lineRule="auto"/>
              <w:rPr>
                <w:szCs w:val="24"/>
              </w:rPr>
            </w:pPr>
            <w:r>
              <w:rPr>
                <w:szCs w:val="24"/>
              </w:rPr>
              <w:t>18</w:t>
            </w:r>
          </w:p>
        </w:tc>
        <w:tc>
          <w:tcPr>
            <w:tcW w:w="2843" w:type="pct"/>
            <w:tcBorders>
              <w:top w:val="single" w:sz="4" w:space="0" w:color="auto"/>
              <w:left w:val="single" w:sz="4" w:space="0" w:color="auto"/>
              <w:bottom w:val="single" w:sz="4" w:space="0" w:color="auto"/>
              <w:right w:val="single" w:sz="4" w:space="0" w:color="auto"/>
            </w:tcBorders>
            <w:hideMark/>
          </w:tcPr>
          <w:p w14:paraId="74271E93" w14:textId="77777777" w:rsidR="006D510B" w:rsidRDefault="006D510B" w:rsidP="00DA5B7E">
            <w:pPr>
              <w:pStyle w:val="120"/>
              <w:spacing w:line="276" w:lineRule="auto"/>
              <w:rPr>
                <w:szCs w:val="24"/>
              </w:rPr>
            </w:pPr>
            <w:r>
              <w:rPr>
                <w:szCs w:val="24"/>
              </w:rPr>
              <w:t>Стол рабочий 2080х600х860 (144)</w:t>
            </w:r>
          </w:p>
        </w:tc>
        <w:tc>
          <w:tcPr>
            <w:tcW w:w="1886" w:type="pct"/>
            <w:tcBorders>
              <w:top w:val="single" w:sz="4" w:space="0" w:color="auto"/>
              <w:left w:val="single" w:sz="4" w:space="0" w:color="auto"/>
              <w:bottom w:val="single" w:sz="4" w:space="0" w:color="auto"/>
              <w:right w:val="single" w:sz="4" w:space="0" w:color="auto"/>
            </w:tcBorders>
            <w:hideMark/>
          </w:tcPr>
          <w:p w14:paraId="1BCCE9C9" w14:textId="77777777" w:rsidR="006D510B" w:rsidRDefault="006D510B" w:rsidP="00DA5B7E">
            <w:pPr>
              <w:pStyle w:val="120"/>
              <w:spacing w:line="276" w:lineRule="auto"/>
              <w:rPr>
                <w:szCs w:val="24"/>
                <w:lang w:eastAsia="en-US"/>
              </w:rPr>
            </w:pPr>
            <w:r>
              <w:rPr>
                <w:szCs w:val="24"/>
                <w:lang w:eastAsia="en-US"/>
              </w:rPr>
              <w:t>1,2х2,5 м</w:t>
            </w:r>
          </w:p>
          <w:p w14:paraId="1F318B94" w14:textId="77777777" w:rsidR="006D510B" w:rsidRDefault="006D510B" w:rsidP="00DA5B7E">
            <w:pPr>
              <w:pStyle w:val="120"/>
              <w:spacing w:line="276" w:lineRule="auto"/>
              <w:rPr>
                <w:szCs w:val="24"/>
                <w:lang w:eastAsia="en-US"/>
              </w:rPr>
            </w:pPr>
            <w:r>
              <w:rPr>
                <w:szCs w:val="24"/>
                <w:lang w:eastAsia="en-US"/>
              </w:rPr>
              <w:t>Материал столешницы -</w:t>
            </w:r>
          </w:p>
          <w:p w14:paraId="4AC47226" w14:textId="77777777" w:rsidR="006D510B" w:rsidRDefault="006D510B" w:rsidP="00DA5B7E">
            <w:pPr>
              <w:pStyle w:val="120"/>
              <w:spacing w:line="276" w:lineRule="auto"/>
              <w:rPr>
                <w:szCs w:val="24"/>
                <w:lang w:eastAsia="en-US"/>
              </w:rPr>
            </w:pPr>
            <w:r>
              <w:rPr>
                <w:szCs w:val="24"/>
                <w:lang w:eastAsia="en-US"/>
              </w:rPr>
              <w:t>химически стойкий</w:t>
            </w:r>
          </w:p>
        </w:tc>
      </w:tr>
      <w:tr w:rsidR="006D510B" w14:paraId="460E9D1B" w14:textId="77777777" w:rsidTr="00DA5B7E">
        <w:tc>
          <w:tcPr>
            <w:tcW w:w="270" w:type="pct"/>
            <w:tcBorders>
              <w:top w:val="single" w:sz="4" w:space="0" w:color="auto"/>
              <w:left w:val="single" w:sz="4" w:space="0" w:color="auto"/>
              <w:bottom w:val="single" w:sz="4" w:space="0" w:color="auto"/>
              <w:right w:val="single" w:sz="4" w:space="0" w:color="auto"/>
            </w:tcBorders>
            <w:hideMark/>
          </w:tcPr>
          <w:p w14:paraId="7D10BF6B" w14:textId="77777777" w:rsidR="006D510B" w:rsidRDefault="006D510B" w:rsidP="00DA5B7E">
            <w:pPr>
              <w:pStyle w:val="120"/>
              <w:spacing w:line="276" w:lineRule="auto"/>
              <w:rPr>
                <w:szCs w:val="24"/>
              </w:rPr>
            </w:pPr>
            <w:r>
              <w:rPr>
                <w:szCs w:val="24"/>
              </w:rPr>
              <w:t>19</w:t>
            </w:r>
          </w:p>
        </w:tc>
        <w:tc>
          <w:tcPr>
            <w:tcW w:w="2843" w:type="pct"/>
            <w:tcBorders>
              <w:top w:val="single" w:sz="4" w:space="0" w:color="auto"/>
              <w:left w:val="single" w:sz="4" w:space="0" w:color="auto"/>
              <w:bottom w:val="single" w:sz="4" w:space="0" w:color="auto"/>
              <w:right w:val="single" w:sz="4" w:space="0" w:color="auto"/>
            </w:tcBorders>
            <w:hideMark/>
          </w:tcPr>
          <w:p w14:paraId="068C6D47" w14:textId="77777777" w:rsidR="006D510B" w:rsidRDefault="006D510B" w:rsidP="00DA5B7E">
            <w:pPr>
              <w:pStyle w:val="120"/>
              <w:spacing w:line="276" w:lineRule="auto"/>
              <w:rPr>
                <w:szCs w:val="24"/>
              </w:rPr>
            </w:pPr>
            <w:r>
              <w:rPr>
                <w:szCs w:val="24"/>
              </w:rPr>
              <w:t>Сушилка для посуды</w:t>
            </w:r>
          </w:p>
        </w:tc>
        <w:tc>
          <w:tcPr>
            <w:tcW w:w="1886" w:type="pct"/>
            <w:tcBorders>
              <w:top w:val="single" w:sz="4" w:space="0" w:color="auto"/>
              <w:left w:val="single" w:sz="4" w:space="0" w:color="auto"/>
              <w:bottom w:val="single" w:sz="4" w:space="0" w:color="auto"/>
              <w:right w:val="single" w:sz="4" w:space="0" w:color="auto"/>
            </w:tcBorders>
            <w:hideMark/>
          </w:tcPr>
          <w:p w14:paraId="5448E494" w14:textId="77777777" w:rsidR="006D510B" w:rsidRDefault="006D510B" w:rsidP="00DA5B7E">
            <w:pPr>
              <w:pStyle w:val="120"/>
              <w:spacing w:line="276" w:lineRule="auto"/>
              <w:rPr>
                <w:szCs w:val="24"/>
                <w:lang w:eastAsia="en-US"/>
              </w:rPr>
            </w:pPr>
            <w:r>
              <w:rPr>
                <w:szCs w:val="24"/>
                <w:lang w:eastAsia="en-US"/>
              </w:rPr>
              <w:t>Пластмассовая, сушка – воздухом. Не электрическая.</w:t>
            </w:r>
          </w:p>
          <w:p w14:paraId="0B75ECEB" w14:textId="77777777" w:rsidR="006D510B" w:rsidRDefault="006D510B" w:rsidP="00DA5B7E">
            <w:pPr>
              <w:pStyle w:val="120"/>
              <w:spacing w:line="276" w:lineRule="auto"/>
              <w:rPr>
                <w:szCs w:val="24"/>
                <w:lang w:eastAsia="en-US"/>
              </w:rPr>
            </w:pPr>
            <w:r>
              <w:rPr>
                <w:szCs w:val="24"/>
                <w:lang w:eastAsia="en-US"/>
              </w:rPr>
              <w:t>1х0,5 м</w:t>
            </w:r>
          </w:p>
        </w:tc>
      </w:tr>
      <w:tr w:rsidR="006D510B" w14:paraId="795E76E3" w14:textId="77777777" w:rsidTr="00DA5B7E">
        <w:tc>
          <w:tcPr>
            <w:tcW w:w="270" w:type="pct"/>
            <w:tcBorders>
              <w:top w:val="single" w:sz="4" w:space="0" w:color="auto"/>
              <w:left w:val="single" w:sz="4" w:space="0" w:color="auto"/>
              <w:bottom w:val="single" w:sz="4" w:space="0" w:color="auto"/>
              <w:right w:val="single" w:sz="4" w:space="0" w:color="auto"/>
            </w:tcBorders>
            <w:hideMark/>
          </w:tcPr>
          <w:p w14:paraId="39ADF551" w14:textId="77777777" w:rsidR="006D510B" w:rsidRDefault="006D510B" w:rsidP="00DA5B7E">
            <w:pPr>
              <w:pStyle w:val="120"/>
              <w:spacing w:line="276" w:lineRule="auto"/>
              <w:rPr>
                <w:szCs w:val="24"/>
              </w:rPr>
            </w:pPr>
            <w:r>
              <w:rPr>
                <w:szCs w:val="24"/>
              </w:rPr>
              <w:lastRenderedPageBreak/>
              <w:t>20</w:t>
            </w:r>
          </w:p>
        </w:tc>
        <w:tc>
          <w:tcPr>
            <w:tcW w:w="2843" w:type="pct"/>
            <w:tcBorders>
              <w:top w:val="single" w:sz="4" w:space="0" w:color="auto"/>
              <w:left w:val="single" w:sz="4" w:space="0" w:color="auto"/>
              <w:bottom w:val="single" w:sz="4" w:space="0" w:color="auto"/>
              <w:right w:val="single" w:sz="4" w:space="0" w:color="auto"/>
            </w:tcBorders>
            <w:hideMark/>
          </w:tcPr>
          <w:p w14:paraId="61A8FC77" w14:textId="77777777" w:rsidR="006D510B" w:rsidRDefault="006D510B" w:rsidP="00DA5B7E">
            <w:pPr>
              <w:pStyle w:val="120"/>
              <w:spacing w:line="276" w:lineRule="auto"/>
              <w:rPr>
                <w:szCs w:val="24"/>
              </w:rPr>
            </w:pPr>
            <w:r>
              <w:rPr>
                <w:szCs w:val="24"/>
              </w:rPr>
              <w:t>Счетчик колоний микроорганизмов СКМ-1</w:t>
            </w:r>
          </w:p>
        </w:tc>
        <w:tc>
          <w:tcPr>
            <w:tcW w:w="1886" w:type="pct"/>
            <w:tcBorders>
              <w:top w:val="single" w:sz="4" w:space="0" w:color="auto"/>
              <w:left w:val="single" w:sz="4" w:space="0" w:color="auto"/>
              <w:bottom w:val="single" w:sz="4" w:space="0" w:color="auto"/>
              <w:right w:val="single" w:sz="4" w:space="0" w:color="auto"/>
            </w:tcBorders>
            <w:hideMark/>
          </w:tcPr>
          <w:p w14:paraId="2AEA4B7B" w14:textId="77777777" w:rsidR="006D510B" w:rsidRDefault="006D510B" w:rsidP="00DA5B7E">
            <w:pPr>
              <w:pStyle w:val="120"/>
              <w:spacing w:line="276" w:lineRule="auto"/>
              <w:rPr>
                <w:szCs w:val="24"/>
                <w:lang w:eastAsia="en-US"/>
              </w:rPr>
            </w:pPr>
            <w:r>
              <w:rPr>
                <w:szCs w:val="24"/>
                <w:lang w:eastAsia="en-US"/>
              </w:rPr>
              <w:t>Электрический с ручным вводом, с лупой, 0,5х0,2 м</w:t>
            </w:r>
          </w:p>
        </w:tc>
      </w:tr>
      <w:tr w:rsidR="006D510B" w14:paraId="7FCBCED3" w14:textId="77777777" w:rsidTr="00DA5B7E">
        <w:tc>
          <w:tcPr>
            <w:tcW w:w="270" w:type="pct"/>
            <w:tcBorders>
              <w:top w:val="single" w:sz="4" w:space="0" w:color="auto"/>
              <w:left w:val="single" w:sz="4" w:space="0" w:color="auto"/>
              <w:bottom w:val="single" w:sz="4" w:space="0" w:color="auto"/>
              <w:right w:val="single" w:sz="4" w:space="0" w:color="auto"/>
            </w:tcBorders>
            <w:hideMark/>
          </w:tcPr>
          <w:p w14:paraId="3803CE10" w14:textId="77777777" w:rsidR="006D510B" w:rsidRDefault="006D510B" w:rsidP="00DA5B7E">
            <w:pPr>
              <w:pStyle w:val="120"/>
              <w:spacing w:line="276" w:lineRule="auto"/>
              <w:rPr>
                <w:szCs w:val="24"/>
              </w:rPr>
            </w:pPr>
            <w:r>
              <w:rPr>
                <w:szCs w:val="24"/>
              </w:rPr>
              <w:t>21</w:t>
            </w:r>
          </w:p>
        </w:tc>
        <w:tc>
          <w:tcPr>
            <w:tcW w:w="2843" w:type="pct"/>
            <w:tcBorders>
              <w:top w:val="single" w:sz="4" w:space="0" w:color="auto"/>
              <w:left w:val="single" w:sz="4" w:space="0" w:color="auto"/>
              <w:bottom w:val="single" w:sz="4" w:space="0" w:color="auto"/>
              <w:right w:val="single" w:sz="4" w:space="0" w:color="auto"/>
            </w:tcBorders>
            <w:hideMark/>
          </w:tcPr>
          <w:p w14:paraId="05050F5D" w14:textId="77777777" w:rsidR="006D510B" w:rsidRDefault="006D510B" w:rsidP="00DA5B7E">
            <w:pPr>
              <w:pStyle w:val="120"/>
              <w:spacing w:line="276" w:lineRule="auto"/>
              <w:rPr>
                <w:szCs w:val="24"/>
              </w:rPr>
            </w:pPr>
            <w:r>
              <w:rPr>
                <w:szCs w:val="24"/>
              </w:rPr>
              <w:t>Табурет М92 (144)</w:t>
            </w:r>
          </w:p>
        </w:tc>
        <w:tc>
          <w:tcPr>
            <w:tcW w:w="1886" w:type="pct"/>
            <w:tcBorders>
              <w:top w:val="single" w:sz="4" w:space="0" w:color="auto"/>
              <w:left w:val="single" w:sz="4" w:space="0" w:color="auto"/>
              <w:bottom w:val="single" w:sz="4" w:space="0" w:color="auto"/>
              <w:right w:val="single" w:sz="4" w:space="0" w:color="auto"/>
            </w:tcBorders>
            <w:hideMark/>
          </w:tcPr>
          <w:p w14:paraId="2E2B0434" w14:textId="77777777" w:rsidR="006D510B" w:rsidRDefault="006D510B" w:rsidP="00DA5B7E">
            <w:pPr>
              <w:pStyle w:val="120"/>
              <w:spacing w:line="276" w:lineRule="auto"/>
              <w:rPr>
                <w:szCs w:val="24"/>
                <w:lang w:eastAsia="en-US"/>
              </w:rPr>
            </w:pPr>
            <w:r>
              <w:rPr>
                <w:szCs w:val="24"/>
                <w:lang w:eastAsia="en-US"/>
              </w:rPr>
              <w:t>Материал каркаса: металлопрофиль стальной</w:t>
            </w:r>
          </w:p>
          <w:p w14:paraId="434D192E" w14:textId="77777777" w:rsidR="006D510B" w:rsidRDefault="006D510B" w:rsidP="00DA5B7E">
            <w:pPr>
              <w:pStyle w:val="120"/>
              <w:spacing w:line="276" w:lineRule="auto"/>
              <w:rPr>
                <w:szCs w:val="24"/>
                <w:lang w:eastAsia="en-US"/>
              </w:rPr>
            </w:pPr>
            <w:r>
              <w:rPr>
                <w:szCs w:val="24"/>
                <w:lang w:eastAsia="en-US"/>
              </w:rPr>
              <w:t>Материал сидения и спинки: ЛДСП, химически стойкий</w:t>
            </w:r>
          </w:p>
        </w:tc>
      </w:tr>
      <w:tr w:rsidR="006D510B" w14:paraId="34AB2975" w14:textId="77777777" w:rsidTr="00DA5B7E">
        <w:tc>
          <w:tcPr>
            <w:tcW w:w="270" w:type="pct"/>
            <w:tcBorders>
              <w:top w:val="single" w:sz="4" w:space="0" w:color="auto"/>
              <w:left w:val="single" w:sz="4" w:space="0" w:color="auto"/>
              <w:bottom w:val="single" w:sz="4" w:space="0" w:color="auto"/>
              <w:right w:val="single" w:sz="4" w:space="0" w:color="auto"/>
            </w:tcBorders>
            <w:hideMark/>
          </w:tcPr>
          <w:p w14:paraId="48CA820B" w14:textId="77777777" w:rsidR="006D510B" w:rsidRDefault="006D510B" w:rsidP="00DA5B7E">
            <w:pPr>
              <w:pStyle w:val="120"/>
              <w:spacing w:line="276" w:lineRule="auto"/>
              <w:rPr>
                <w:szCs w:val="24"/>
              </w:rPr>
            </w:pPr>
            <w:r>
              <w:rPr>
                <w:szCs w:val="24"/>
              </w:rPr>
              <w:t>22</w:t>
            </w:r>
          </w:p>
        </w:tc>
        <w:tc>
          <w:tcPr>
            <w:tcW w:w="2843" w:type="pct"/>
            <w:tcBorders>
              <w:top w:val="single" w:sz="4" w:space="0" w:color="auto"/>
              <w:left w:val="single" w:sz="4" w:space="0" w:color="auto"/>
              <w:bottom w:val="single" w:sz="4" w:space="0" w:color="auto"/>
              <w:right w:val="single" w:sz="4" w:space="0" w:color="auto"/>
            </w:tcBorders>
            <w:hideMark/>
          </w:tcPr>
          <w:p w14:paraId="1BEBB08C" w14:textId="77777777" w:rsidR="006D510B" w:rsidRDefault="006D510B" w:rsidP="00DA5B7E">
            <w:pPr>
              <w:pStyle w:val="120"/>
              <w:spacing w:line="276" w:lineRule="auto"/>
              <w:rPr>
                <w:szCs w:val="24"/>
              </w:rPr>
            </w:pPr>
            <w:r>
              <w:rPr>
                <w:szCs w:val="24"/>
              </w:rPr>
              <w:t>Термостат суховоздушный ТВ-80-1</w:t>
            </w:r>
          </w:p>
        </w:tc>
        <w:tc>
          <w:tcPr>
            <w:tcW w:w="1886" w:type="pct"/>
            <w:tcBorders>
              <w:top w:val="single" w:sz="4" w:space="0" w:color="auto"/>
              <w:left w:val="single" w:sz="4" w:space="0" w:color="auto"/>
              <w:bottom w:val="single" w:sz="4" w:space="0" w:color="auto"/>
              <w:right w:val="single" w:sz="4" w:space="0" w:color="auto"/>
            </w:tcBorders>
            <w:hideMark/>
          </w:tcPr>
          <w:p w14:paraId="3BE0A873" w14:textId="77777777" w:rsidR="006D510B" w:rsidRDefault="006D510B" w:rsidP="00DA5B7E">
            <w:pPr>
              <w:pStyle w:val="120"/>
              <w:spacing w:line="276" w:lineRule="auto"/>
              <w:rPr>
                <w:szCs w:val="24"/>
                <w:lang w:eastAsia="en-US"/>
              </w:rPr>
            </w:pPr>
            <w:r>
              <w:rPr>
                <w:szCs w:val="24"/>
                <w:lang w:eastAsia="en-US"/>
              </w:rPr>
              <w:t>1,5х1,5 м с автоматическим принудительным воздухотоком.</w:t>
            </w:r>
          </w:p>
        </w:tc>
      </w:tr>
      <w:tr w:rsidR="006D510B" w14:paraId="1A7DE515" w14:textId="77777777" w:rsidTr="00DA5B7E">
        <w:tc>
          <w:tcPr>
            <w:tcW w:w="270" w:type="pct"/>
            <w:tcBorders>
              <w:top w:val="single" w:sz="4" w:space="0" w:color="auto"/>
              <w:left w:val="single" w:sz="4" w:space="0" w:color="auto"/>
              <w:bottom w:val="single" w:sz="4" w:space="0" w:color="auto"/>
              <w:right w:val="single" w:sz="4" w:space="0" w:color="auto"/>
            </w:tcBorders>
            <w:hideMark/>
          </w:tcPr>
          <w:p w14:paraId="256233A4" w14:textId="77777777" w:rsidR="006D510B" w:rsidRDefault="006D510B" w:rsidP="00DA5B7E">
            <w:pPr>
              <w:pStyle w:val="120"/>
              <w:spacing w:line="276" w:lineRule="auto"/>
              <w:rPr>
                <w:szCs w:val="24"/>
              </w:rPr>
            </w:pPr>
            <w:r>
              <w:rPr>
                <w:szCs w:val="24"/>
              </w:rPr>
              <w:t>23</w:t>
            </w:r>
          </w:p>
        </w:tc>
        <w:tc>
          <w:tcPr>
            <w:tcW w:w="2843" w:type="pct"/>
            <w:tcBorders>
              <w:top w:val="single" w:sz="4" w:space="0" w:color="auto"/>
              <w:left w:val="single" w:sz="4" w:space="0" w:color="auto"/>
              <w:bottom w:val="single" w:sz="4" w:space="0" w:color="auto"/>
              <w:right w:val="single" w:sz="4" w:space="0" w:color="auto"/>
            </w:tcBorders>
            <w:hideMark/>
          </w:tcPr>
          <w:p w14:paraId="4363CEA7" w14:textId="77777777" w:rsidR="006D510B" w:rsidRDefault="006D510B" w:rsidP="00DA5B7E">
            <w:pPr>
              <w:pStyle w:val="120"/>
              <w:spacing w:line="276" w:lineRule="auto"/>
              <w:rPr>
                <w:szCs w:val="24"/>
              </w:rPr>
            </w:pPr>
            <w:r>
              <w:rPr>
                <w:szCs w:val="24"/>
              </w:rPr>
              <w:t>Тумба -мойка 3-х секционная</w:t>
            </w:r>
          </w:p>
        </w:tc>
        <w:tc>
          <w:tcPr>
            <w:tcW w:w="1886" w:type="pct"/>
            <w:tcBorders>
              <w:top w:val="single" w:sz="4" w:space="0" w:color="auto"/>
              <w:left w:val="single" w:sz="4" w:space="0" w:color="auto"/>
              <w:bottom w:val="single" w:sz="4" w:space="0" w:color="auto"/>
              <w:right w:val="single" w:sz="4" w:space="0" w:color="auto"/>
            </w:tcBorders>
            <w:hideMark/>
          </w:tcPr>
          <w:p w14:paraId="66FBBFB9" w14:textId="77777777" w:rsidR="006D510B" w:rsidRDefault="006D510B" w:rsidP="00DA5B7E">
            <w:pPr>
              <w:pStyle w:val="120"/>
              <w:spacing w:line="276" w:lineRule="auto"/>
              <w:rPr>
                <w:szCs w:val="24"/>
                <w:lang w:eastAsia="en-US"/>
              </w:rPr>
            </w:pPr>
            <w:r>
              <w:rPr>
                <w:szCs w:val="24"/>
                <w:lang w:eastAsia="en-US"/>
              </w:rPr>
              <w:t>Материал - химически стойкий;</w:t>
            </w:r>
          </w:p>
          <w:p w14:paraId="62F6FAFD" w14:textId="77777777" w:rsidR="006D510B" w:rsidRDefault="006D510B" w:rsidP="00DA5B7E">
            <w:pPr>
              <w:pStyle w:val="120"/>
              <w:spacing w:line="276" w:lineRule="auto"/>
              <w:rPr>
                <w:szCs w:val="24"/>
                <w:lang w:eastAsia="en-US"/>
              </w:rPr>
            </w:pPr>
            <w:r>
              <w:rPr>
                <w:szCs w:val="24"/>
                <w:lang w:eastAsia="en-US"/>
              </w:rPr>
              <w:t>Мойка – металлическая</w:t>
            </w:r>
          </w:p>
          <w:p w14:paraId="3807B37F" w14:textId="77777777" w:rsidR="006D510B" w:rsidRDefault="006D510B" w:rsidP="00DA5B7E">
            <w:pPr>
              <w:pStyle w:val="120"/>
              <w:spacing w:line="276" w:lineRule="auto"/>
              <w:rPr>
                <w:szCs w:val="24"/>
                <w:lang w:eastAsia="en-US"/>
              </w:rPr>
            </w:pPr>
            <w:r>
              <w:rPr>
                <w:szCs w:val="24"/>
                <w:lang w:eastAsia="en-US"/>
              </w:rPr>
              <w:t>1,2х4 м</w:t>
            </w:r>
          </w:p>
        </w:tc>
      </w:tr>
      <w:tr w:rsidR="006D510B" w14:paraId="68710F34" w14:textId="77777777" w:rsidTr="00DA5B7E">
        <w:tc>
          <w:tcPr>
            <w:tcW w:w="270" w:type="pct"/>
            <w:tcBorders>
              <w:top w:val="single" w:sz="4" w:space="0" w:color="auto"/>
              <w:left w:val="single" w:sz="4" w:space="0" w:color="auto"/>
              <w:bottom w:val="single" w:sz="4" w:space="0" w:color="auto"/>
              <w:right w:val="single" w:sz="4" w:space="0" w:color="auto"/>
            </w:tcBorders>
            <w:hideMark/>
          </w:tcPr>
          <w:p w14:paraId="6ACA1737" w14:textId="77777777" w:rsidR="006D510B" w:rsidRDefault="006D510B" w:rsidP="00DA5B7E">
            <w:pPr>
              <w:pStyle w:val="120"/>
              <w:spacing w:line="276" w:lineRule="auto"/>
              <w:rPr>
                <w:szCs w:val="24"/>
              </w:rPr>
            </w:pPr>
            <w:r>
              <w:rPr>
                <w:szCs w:val="24"/>
              </w:rPr>
              <w:t>24</w:t>
            </w:r>
          </w:p>
        </w:tc>
        <w:tc>
          <w:tcPr>
            <w:tcW w:w="2843" w:type="pct"/>
            <w:tcBorders>
              <w:top w:val="single" w:sz="4" w:space="0" w:color="auto"/>
              <w:left w:val="single" w:sz="4" w:space="0" w:color="auto"/>
              <w:bottom w:val="single" w:sz="4" w:space="0" w:color="auto"/>
              <w:right w:val="single" w:sz="4" w:space="0" w:color="auto"/>
            </w:tcBorders>
            <w:hideMark/>
          </w:tcPr>
          <w:p w14:paraId="65E988D9" w14:textId="77777777" w:rsidR="006D510B" w:rsidRDefault="006D510B" w:rsidP="00DA5B7E">
            <w:pPr>
              <w:pStyle w:val="120"/>
              <w:spacing w:line="276" w:lineRule="auto"/>
              <w:rPr>
                <w:szCs w:val="24"/>
              </w:rPr>
            </w:pPr>
            <w:r>
              <w:rPr>
                <w:szCs w:val="24"/>
              </w:rPr>
              <w:t>Тумба (144)</w:t>
            </w:r>
          </w:p>
        </w:tc>
        <w:tc>
          <w:tcPr>
            <w:tcW w:w="1886" w:type="pct"/>
            <w:tcBorders>
              <w:top w:val="single" w:sz="4" w:space="0" w:color="auto"/>
              <w:left w:val="single" w:sz="4" w:space="0" w:color="auto"/>
              <w:bottom w:val="single" w:sz="4" w:space="0" w:color="auto"/>
              <w:right w:val="single" w:sz="4" w:space="0" w:color="auto"/>
            </w:tcBorders>
            <w:hideMark/>
          </w:tcPr>
          <w:p w14:paraId="4B33CE03" w14:textId="77777777" w:rsidR="006D510B" w:rsidRDefault="006D510B" w:rsidP="00DA5B7E">
            <w:pPr>
              <w:pStyle w:val="120"/>
              <w:spacing w:line="276" w:lineRule="auto"/>
              <w:rPr>
                <w:szCs w:val="24"/>
                <w:lang w:eastAsia="en-US"/>
              </w:rPr>
            </w:pPr>
            <w:r>
              <w:rPr>
                <w:szCs w:val="24"/>
                <w:lang w:eastAsia="en-US"/>
              </w:rPr>
              <w:t>Материал - химически стойкий;</w:t>
            </w:r>
          </w:p>
          <w:p w14:paraId="1D73397C" w14:textId="77777777" w:rsidR="006D510B" w:rsidRDefault="006D510B" w:rsidP="00DA5B7E">
            <w:pPr>
              <w:pStyle w:val="120"/>
              <w:spacing w:line="276" w:lineRule="auto"/>
              <w:rPr>
                <w:szCs w:val="24"/>
                <w:lang w:eastAsia="en-US"/>
              </w:rPr>
            </w:pPr>
            <w:r>
              <w:rPr>
                <w:szCs w:val="24"/>
                <w:lang w:eastAsia="en-US"/>
              </w:rPr>
              <w:t>0,5х0,5 м</w:t>
            </w:r>
          </w:p>
        </w:tc>
      </w:tr>
      <w:tr w:rsidR="006D510B" w14:paraId="1D7EC00F" w14:textId="77777777" w:rsidTr="00DA5B7E">
        <w:tc>
          <w:tcPr>
            <w:tcW w:w="270" w:type="pct"/>
            <w:tcBorders>
              <w:top w:val="single" w:sz="4" w:space="0" w:color="auto"/>
              <w:left w:val="single" w:sz="4" w:space="0" w:color="auto"/>
              <w:bottom w:val="single" w:sz="4" w:space="0" w:color="auto"/>
              <w:right w:val="single" w:sz="4" w:space="0" w:color="auto"/>
            </w:tcBorders>
            <w:hideMark/>
          </w:tcPr>
          <w:p w14:paraId="546130D4" w14:textId="77777777" w:rsidR="006D510B" w:rsidRDefault="006D510B" w:rsidP="00DA5B7E">
            <w:pPr>
              <w:pStyle w:val="120"/>
              <w:spacing w:line="276" w:lineRule="auto"/>
              <w:rPr>
                <w:szCs w:val="24"/>
              </w:rPr>
            </w:pPr>
            <w:r>
              <w:rPr>
                <w:szCs w:val="24"/>
              </w:rPr>
              <w:t>25</w:t>
            </w:r>
          </w:p>
        </w:tc>
        <w:tc>
          <w:tcPr>
            <w:tcW w:w="2843" w:type="pct"/>
            <w:tcBorders>
              <w:top w:val="single" w:sz="4" w:space="0" w:color="auto"/>
              <w:left w:val="single" w:sz="4" w:space="0" w:color="auto"/>
              <w:bottom w:val="single" w:sz="4" w:space="0" w:color="auto"/>
              <w:right w:val="single" w:sz="4" w:space="0" w:color="auto"/>
            </w:tcBorders>
            <w:hideMark/>
          </w:tcPr>
          <w:p w14:paraId="2F9B2748" w14:textId="77777777" w:rsidR="006D510B" w:rsidRDefault="006D510B" w:rsidP="00DA5B7E">
            <w:pPr>
              <w:pStyle w:val="120"/>
              <w:spacing w:line="276" w:lineRule="auto"/>
              <w:rPr>
                <w:szCs w:val="24"/>
              </w:rPr>
            </w:pPr>
            <w:r>
              <w:rPr>
                <w:szCs w:val="24"/>
              </w:rPr>
              <w:t>Облучатель-рециркулятор СН-111-115 (пластиковый корпус)</w:t>
            </w:r>
          </w:p>
        </w:tc>
        <w:tc>
          <w:tcPr>
            <w:tcW w:w="1886" w:type="pct"/>
            <w:tcBorders>
              <w:top w:val="single" w:sz="4" w:space="0" w:color="auto"/>
              <w:left w:val="single" w:sz="4" w:space="0" w:color="auto"/>
              <w:bottom w:val="single" w:sz="4" w:space="0" w:color="auto"/>
              <w:right w:val="single" w:sz="4" w:space="0" w:color="auto"/>
            </w:tcBorders>
            <w:hideMark/>
          </w:tcPr>
          <w:p w14:paraId="6E3ECF11" w14:textId="77777777" w:rsidR="006D510B" w:rsidRDefault="006D510B" w:rsidP="00DA5B7E">
            <w:pPr>
              <w:pStyle w:val="120"/>
              <w:spacing w:line="276" w:lineRule="auto"/>
              <w:rPr>
                <w:szCs w:val="24"/>
                <w:lang w:eastAsia="en-US"/>
              </w:rPr>
            </w:pPr>
            <w:r>
              <w:rPr>
                <w:szCs w:val="24"/>
                <w:lang w:eastAsia="en-US"/>
              </w:rPr>
              <w:t>С принудительной рецеркуляцией;</w:t>
            </w:r>
          </w:p>
          <w:p w14:paraId="7A9ABE2D" w14:textId="77777777" w:rsidR="006D510B" w:rsidRDefault="006D510B" w:rsidP="00DA5B7E">
            <w:pPr>
              <w:pStyle w:val="120"/>
              <w:spacing w:line="276" w:lineRule="auto"/>
              <w:rPr>
                <w:szCs w:val="24"/>
                <w:lang w:eastAsia="en-US"/>
              </w:rPr>
            </w:pPr>
            <w:r>
              <w:rPr>
                <w:szCs w:val="24"/>
                <w:lang w:eastAsia="en-US"/>
              </w:rPr>
              <w:t>1,2х0,2 м</w:t>
            </w:r>
          </w:p>
        </w:tc>
      </w:tr>
      <w:tr w:rsidR="006D510B" w14:paraId="378EA086" w14:textId="77777777" w:rsidTr="00DA5B7E">
        <w:tc>
          <w:tcPr>
            <w:tcW w:w="270" w:type="pct"/>
            <w:tcBorders>
              <w:top w:val="single" w:sz="4" w:space="0" w:color="auto"/>
              <w:left w:val="single" w:sz="4" w:space="0" w:color="auto"/>
              <w:bottom w:val="single" w:sz="4" w:space="0" w:color="auto"/>
              <w:right w:val="single" w:sz="4" w:space="0" w:color="auto"/>
            </w:tcBorders>
            <w:hideMark/>
          </w:tcPr>
          <w:p w14:paraId="229AAEBB" w14:textId="77777777" w:rsidR="006D510B" w:rsidRDefault="006D510B" w:rsidP="00DA5B7E">
            <w:pPr>
              <w:pStyle w:val="120"/>
              <w:spacing w:line="276" w:lineRule="auto"/>
              <w:rPr>
                <w:szCs w:val="24"/>
              </w:rPr>
            </w:pPr>
            <w:r>
              <w:rPr>
                <w:szCs w:val="24"/>
              </w:rPr>
              <w:t>26</w:t>
            </w:r>
          </w:p>
        </w:tc>
        <w:tc>
          <w:tcPr>
            <w:tcW w:w="2843" w:type="pct"/>
            <w:tcBorders>
              <w:top w:val="single" w:sz="4" w:space="0" w:color="auto"/>
              <w:left w:val="single" w:sz="4" w:space="0" w:color="auto"/>
              <w:bottom w:val="single" w:sz="4" w:space="0" w:color="auto"/>
              <w:right w:val="single" w:sz="4" w:space="0" w:color="auto"/>
            </w:tcBorders>
            <w:hideMark/>
          </w:tcPr>
          <w:p w14:paraId="232E0704" w14:textId="77777777" w:rsidR="006D510B" w:rsidRDefault="006D510B" w:rsidP="00DA5B7E">
            <w:pPr>
              <w:pStyle w:val="120"/>
              <w:spacing w:line="276" w:lineRule="auto"/>
              <w:rPr>
                <w:szCs w:val="24"/>
              </w:rPr>
            </w:pPr>
            <w:r>
              <w:rPr>
                <w:szCs w:val="24"/>
              </w:rPr>
              <w:t>Тумба подкатная с 3-мя ящикамиьЛК-400 ТПЯ (меламин, белый)</w:t>
            </w:r>
          </w:p>
        </w:tc>
        <w:tc>
          <w:tcPr>
            <w:tcW w:w="1886" w:type="pct"/>
            <w:tcBorders>
              <w:top w:val="single" w:sz="4" w:space="0" w:color="auto"/>
              <w:left w:val="single" w:sz="4" w:space="0" w:color="auto"/>
              <w:bottom w:val="single" w:sz="4" w:space="0" w:color="auto"/>
              <w:right w:val="single" w:sz="4" w:space="0" w:color="auto"/>
            </w:tcBorders>
            <w:hideMark/>
          </w:tcPr>
          <w:p w14:paraId="37CFD814" w14:textId="77777777" w:rsidR="006D510B" w:rsidRDefault="006D510B" w:rsidP="00DA5B7E">
            <w:pPr>
              <w:pStyle w:val="120"/>
              <w:spacing w:line="276" w:lineRule="auto"/>
              <w:rPr>
                <w:szCs w:val="24"/>
                <w:lang w:eastAsia="en-US"/>
              </w:rPr>
            </w:pPr>
            <w:r>
              <w:rPr>
                <w:szCs w:val="24"/>
                <w:lang w:eastAsia="en-US"/>
              </w:rPr>
              <w:t>Материал - химически стойкий;</w:t>
            </w:r>
          </w:p>
          <w:p w14:paraId="3BA156E0" w14:textId="77777777" w:rsidR="006D510B" w:rsidRDefault="006D510B" w:rsidP="00DA5B7E">
            <w:pPr>
              <w:pStyle w:val="120"/>
              <w:spacing w:line="276" w:lineRule="auto"/>
              <w:rPr>
                <w:szCs w:val="24"/>
                <w:lang w:eastAsia="en-US"/>
              </w:rPr>
            </w:pPr>
            <w:r>
              <w:rPr>
                <w:szCs w:val="24"/>
                <w:lang w:eastAsia="en-US"/>
              </w:rPr>
              <w:t>0,5х0,5 м</w:t>
            </w:r>
          </w:p>
        </w:tc>
      </w:tr>
      <w:tr w:rsidR="006D510B" w14:paraId="7DB67CE6" w14:textId="77777777" w:rsidTr="00DA5B7E">
        <w:tc>
          <w:tcPr>
            <w:tcW w:w="270" w:type="pct"/>
            <w:tcBorders>
              <w:top w:val="single" w:sz="4" w:space="0" w:color="auto"/>
              <w:left w:val="single" w:sz="4" w:space="0" w:color="auto"/>
              <w:bottom w:val="single" w:sz="4" w:space="0" w:color="auto"/>
              <w:right w:val="single" w:sz="4" w:space="0" w:color="auto"/>
            </w:tcBorders>
            <w:hideMark/>
          </w:tcPr>
          <w:p w14:paraId="75B103A7" w14:textId="77777777" w:rsidR="006D510B" w:rsidRDefault="006D510B" w:rsidP="00DA5B7E">
            <w:pPr>
              <w:pStyle w:val="120"/>
              <w:spacing w:line="276" w:lineRule="auto"/>
              <w:rPr>
                <w:szCs w:val="24"/>
              </w:rPr>
            </w:pPr>
            <w:r>
              <w:rPr>
                <w:szCs w:val="24"/>
              </w:rPr>
              <w:t>27</w:t>
            </w:r>
          </w:p>
        </w:tc>
        <w:tc>
          <w:tcPr>
            <w:tcW w:w="2843" w:type="pct"/>
            <w:tcBorders>
              <w:top w:val="single" w:sz="4" w:space="0" w:color="auto"/>
              <w:left w:val="single" w:sz="4" w:space="0" w:color="auto"/>
              <w:bottom w:val="single" w:sz="4" w:space="0" w:color="auto"/>
              <w:right w:val="single" w:sz="4" w:space="0" w:color="auto"/>
            </w:tcBorders>
            <w:hideMark/>
          </w:tcPr>
          <w:p w14:paraId="22E608BE" w14:textId="77777777" w:rsidR="006D510B" w:rsidRDefault="006D510B" w:rsidP="00DA5B7E">
            <w:pPr>
              <w:pStyle w:val="120"/>
              <w:spacing w:line="276" w:lineRule="auto"/>
              <w:rPr>
                <w:szCs w:val="24"/>
              </w:rPr>
            </w:pPr>
            <w:r>
              <w:rPr>
                <w:szCs w:val="24"/>
              </w:rPr>
              <w:t>Холодильник однокамерный</w:t>
            </w:r>
          </w:p>
        </w:tc>
        <w:tc>
          <w:tcPr>
            <w:tcW w:w="1886" w:type="pct"/>
            <w:tcBorders>
              <w:top w:val="single" w:sz="4" w:space="0" w:color="auto"/>
              <w:left w:val="single" w:sz="4" w:space="0" w:color="auto"/>
              <w:bottom w:val="single" w:sz="4" w:space="0" w:color="auto"/>
              <w:right w:val="single" w:sz="4" w:space="0" w:color="auto"/>
            </w:tcBorders>
          </w:tcPr>
          <w:p w14:paraId="6DEA2A3A" w14:textId="77777777" w:rsidR="006D510B" w:rsidRDefault="006D510B" w:rsidP="00DA5B7E">
            <w:pPr>
              <w:pStyle w:val="120"/>
              <w:spacing w:line="276" w:lineRule="auto"/>
              <w:rPr>
                <w:szCs w:val="24"/>
                <w:lang w:eastAsia="en-US"/>
              </w:rPr>
            </w:pPr>
            <w:r>
              <w:rPr>
                <w:szCs w:val="24"/>
                <w:lang w:eastAsia="en-US"/>
              </w:rPr>
              <w:t>С общей и морозильной камерой,</w:t>
            </w:r>
          </w:p>
          <w:p w14:paraId="4B62DEAB" w14:textId="77777777" w:rsidR="006D510B" w:rsidRDefault="006D510B" w:rsidP="00DA5B7E">
            <w:pPr>
              <w:pStyle w:val="120"/>
              <w:spacing w:line="276" w:lineRule="auto"/>
              <w:rPr>
                <w:szCs w:val="24"/>
                <w:lang w:eastAsia="en-US"/>
              </w:rPr>
            </w:pPr>
            <w:r>
              <w:rPr>
                <w:szCs w:val="24"/>
                <w:lang w:eastAsia="en-US"/>
              </w:rPr>
              <w:t>1,2х0,5 м</w:t>
            </w:r>
          </w:p>
          <w:p w14:paraId="2B0519AB" w14:textId="77777777" w:rsidR="006D510B" w:rsidRDefault="006D510B" w:rsidP="00DA5B7E">
            <w:pPr>
              <w:pStyle w:val="120"/>
              <w:spacing w:line="276" w:lineRule="auto"/>
              <w:rPr>
                <w:szCs w:val="24"/>
                <w:lang w:eastAsia="en-US"/>
              </w:rPr>
            </w:pPr>
          </w:p>
        </w:tc>
      </w:tr>
      <w:tr w:rsidR="006D510B" w14:paraId="4C964A7F" w14:textId="77777777" w:rsidTr="00DA5B7E">
        <w:tc>
          <w:tcPr>
            <w:tcW w:w="270" w:type="pct"/>
            <w:tcBorders>
              <w:top w:val="single" w:sz="4" w:space="0" w:color="auto"/>
              <w:left w:val="single" w:sz="4" w:space="0" w:color="auto"/>
              <w:bottom w:val="single" w:sz="4" w:space="0" w:color="auto"/>
              <w:right w:val="single" w:sz="4" w:space="0" w:color="auto"/>
            </w:tcBorders>
            <w:hideMark/>
          </w:tcPr>
          <w:p w14:paraId="5CE28435" w14:textId="77777777" w:rsidR="006D510B" w:rsidRDefault="006D510B" w:rsidP="00DA5B7E">
            <w:pPr>
              <w:pStyle w:val="120"/>
              <w:spacing w:line="276" w:lineRule="auto"/>
              <w:rPr>
                <w:szCs w:val="24"/>
              </w:rPr>
            </w:pPr>
            <w:r>
              <w:rPr>
                <w:szCs w:val="24"/>
              </w:rPr>
              <w:t>28</w:t>
            </w:r>
          </w:p>
        </w:tc>
        <w:tc>
          <w:tcPr>
            <w:tcW w:w="2843" w:type="pct"/>
            <w:tcBorders>
              <w:top w:val="single" w:sz="4" w:space="0" w:color="auto"/>
              <w:left w:val="single" w:sz="4" w:space="0" w:color="auto"/>
              <w:bottom w:val="single" w:sz="4" w:space="0" w:color="auto"/>
              <w:right w:val="single" w:sz="4" w:space="0" w:color="auto"/>
            </w:tcBorders>
            <w:hideMark/>
          </w:tcPr>
          <w:p w14:paraId="78F6BA72" w14:textId="77777777" w:rsidR="006D510B" w:rsidRDefault="006D510B" w:rsidP="00DA5B7E">
            <w:pPr>
              <w:pStyle w:val="120"/>
              <w:spacing w:line="276" w:lineRule="auto"/>
              <w:rPr>
                <w:szCs w:val="24"/>
              </w:rPr>
            </w:pPr>
            <w:r>
              <w:rPr>
                <w:szCs w:val="24"/>
              </w:rPr>
              <w:t>Центрифуга лабораторная ОПН-3.02</w:t>
            </w:r>
          </w:p>
        </w:tc>
        <w:tc>
          <w:tcPr>
            <w:tcW w:w="1886" w:type="pct"/>
            <w:tcBorders>
              <w:top w:val="single" w:sz="4" w:space="0" w:color="auto"/>
              <w:left w:val="single" w:sz="4" w:space="0" w:color="auto"/>
              <w:bottom w:val="single" w:sz="4" w:space="0" w:color="auto"/>
              <w:right w:val="single" w:sz="4" w:space="0" w:color="auto"/>
            </w:tcBorders>
            <w:hideMark/>
          </w:tcPr>
          <w:p w14:paraId="2C5B9569" w14:textId="77777777" w:rsidR="006D510B" w:rsidRDefault="006D510B" w:rsidP="00DA5B7E">
            <w:pPr>
              <w:pStyle w:val="120"/>
              <w:spacing w:line="276" w:lineRule="auto"/>
              <w:rPr>
                <w:szCs w:val="24"/>
                <w:lang w:eastAsia="en-US"/>
              </w:rPr>
            </w:pPr>
            <w:r>
              <w:rPr>
                <w:szCs w:val="24"/>
                <w:lang w:eastAsia="en-US"/>
              </w:rPr>
              <w:t>С несколькими центрифужными скоростями, нерегулируемыми; круглая.</w:t>
            </w:r>
          </w:p>
          <w:p w14:paraId="507FA97F" w14:textId="77777777" w:rsidR="006D510B" w:rsidRDefault="006D510B" w:rsidP="00DA5B7E">
            <w:pPr>
              <w:pStyle w:val="120"/>
              <w:spacing w:line="276" w:lineRule="auto"/>
              <w:rPr>
                <w:szCs w:val="24"/>
                <w:lang w:eastAsia="en-US"/>
              </w:rPr>
            </w:pPr>
            <w:r>
              <w:rPr>
                <w:szCs w:val="24"/>
                <w:lang w:eastAsia="en-US"/>
              </w:rPr>
              <w:t xml:space="preserve">0,5х0,2 м </w:t>
            </w:r>
          </w:p>
        </w:tc>
      </w:tr>
      <w:tr w:rsidR="006D510B" w14:paraId="23506AED" w14:textId="77777777" w:rsidTr="00DA5B7E">
        <w:tc>
          <w:tcPr>
            <w:tcW w:w="270" w:type="pct"/>
            <w:tcBorders>
              <w:top w:val="single" w:sz="4" w:space="0" w:color="auto"/>
              <w:left w:val="single" w:sz="4" w:space="0" w:color="auto"/>
              <w:bottom w:val="single" w:sz="4" w:space="0" w:color="auto"/>
              <w:right w:val="single" w:sz="4" w:space="0" w:color="auto"/>
            </w:tcBorders>
            <w:hideMark/>
          </w:tcPr>
          <w:p w14:paraId="3CB4D06A" w14:textId="77777777" w:rsidR="006D510B" w:rsidRDefault="006D510B" w:rsidP="00DA5B7E">
            <w:pPr>
              <w:pStyle w:val="120"/>
              <w:spacing w:line="276" w:lineRule="auto"/>
              <w:rPr>
                <w:szCs w:val="24"/>
              </w:rPr>
            </w:pPr>
            <w:r>
              <w:rPr>
                <w:szCs w:val="24"/>
              </w:rPr>
              <w:t>29</w:t>
            </w:r>
          </w:p>
        </w:tc>
        <w:tc>
          <w:tcPr>
            <w:tcW w:w="2843" w:type="pct"/>
            <w:tcBorders>
              <w:top w:val="single" w:sz="4" w:space="0" w:color="auto"/>
              <w:left w:val="single" w:sz="4" w:space="0" w:color="auto"/>
              <w:bottom w:val="single" w:sz="4" w:space="0" w:color="auto"/>
              <w:right w:val="single" w:sz="4" w:space="0" w:color="auto"/>
            </w:tcBorders>
            <w:hideMark/>
          </w:tcPr>
          <w:p w14:paraId="7FAC4A05" w14:textId="77777777" w:rsidR="006D510B" w:rsidRDefault="006D510B" w:rsidP="00DA5B7E">
            <w:pPr>
              <w:pStyle w:val="120"/>
              <w:spacing w:line="276" w:lineRule="auto"/>
              <w:rPr>
                <w:szCs w:val="24"/>
              </w:rPr>
            </w:pPr>
            <w:r>
              <w:rPr>
                <w:szCs w:val="24"/>
              </w:rPr>
              <w:t>Шкаф вытяжной ЛК-1500ШВ (1500х690х2000мм) (серый) (TRESPA,серый)+(кран д/газа)</w:t>
            </w:r>
          </w:p>
        </w:tc>
        <w:tc>
          <w:tcPr>
            <w:tcW w:w="1886" w:type="pct"/>
            <w:tcBorders>
              <w:top w:val="single" w:sz="4" w:space="0" w:color="auto"/>
              <w:left w:val="single" w:sz="4" w:space="0" w:color="auto"/>
              <w:bottom w:val="single" w:sz="4" w:space="0" w:color="auto"/>
              <w:right w:val="single" w:sz="4" w:space="0" w:color="auto"/>
            </w:tcBorders>
            <w:hideMark/>
          </w:tcPr>
          <w:p w14:paraId="0FA0A804" w14:textId="77777777" w:rsidR="006D510B" w:rsidRDefault="006D510B" w:rsidP="00DA5B7E">
            <w:pPr>
              <w:pStyle w:val="120"/>
              <w:spacing w:line="276" w:lineRule="auto"/>
              <w:rPr>
                <w:szCs w:val="24"/>
                <w:lang w:eastAsia="en-US"/>
              </w:rPr>
            </w:pPr>
            <w:r>
              <w:rPr>
                <w:szCs w:val="24"/>
                <w:lang w:eastAsia="en-US"/>
              </w:rPr>
              <w:t>Материал - химически стойкий; с вытяжкой, розетками – 4 шт.</w:t>
            </w:r>
          </w:p>
          <w:p w14:paraId="215A6138" w14:textId="77777777" w:rsidR="006D510B" w:rsidRDefault="006D510B" w:rsidP="00DA5B7E">
            <w:pPr>
              <w:pStyle w:val="120"/>
              <w:spacing w:line="276" w:lineRule="auto"/>
              <w:rPr>
                <w:szCs w:val="24"/>
                <w:lang w:eastAsia="en-US"/>
              </w:rPr>
            </w:pPr>
            <w:r>
              <w:rPr>
                <w:szCs w:val="24"/>
                <w:lang w:eastAsia="en-US"/>
              </w:rPr>
              <w:t>8х4 м</w:t>
            </w:r>
          </w:p>
        </w:tc>
      </w:tr>
      <w:tr w:rsidR="006D510B" w14:paraId="7397CCD1" w14:textId="77777777" w:rsidTr="00DA5B7E">
        <w:tc>
          <w:tcPr>
            <w:tcW w:w="270" w:type="pct"/>
            <w:tcBorders>
              <w:top w:val="single" w:sz="4" w:space="0" w:color="auto"/>
              <w:left w:val="single" w:sz="4" w:space="0" w:color="auto"/>
              <w:bottom w:val="single" w:sz="4" w:space="0" w:color="auto"/>
              <w:right w:val="single" w:sz="4" w:space="0" w:color="auto"/>
            </w:tcBorders>
            <w:hideMark/>
          </w:tcPr>
          <w:p w14:paraId="5F22C7CF" w14:textId="77777777" w:rsidR="006D510B" w:rsidRDefault="006D510B" w:rsidP="00DA5B7E">
            <w:pPr>
              <w:pStyle w:val="120"/>
              <w:spacing w:line="276" w:lineRule="auto"/>
              <w:rPr>
                <w:szCs w:val="24"/>
              </w:rPr>
            </w:pPr>
            <w:r>
              <w:rPr>
                <w:szCs w:val="24"/>
              </w:rPr>
              <w:t>30</w:t>
            </w:r>
          </w:p>
        </w:tc>
        <w:tc>
          <w:tcPr>
            <w:tcW w:w="2843" w:type="pct"/>
            <w:tcBorders>
              <w:top w:val="single" w:sz="4" w:space="0" w:color="auto"/>
              <w:left w:val="single" w:sz="4" w:space="0" w:color="auto"/>
              <w:bottom w:val="single" w:sz="4" w:space="0" w:color="auto"/>
              <w:right w:val="single" w:sz="4" w:space="0" w:color="auto"/>
            </w:tcBorders>
            <w:hideMark/>
          </w:tcPr>
          <w:p w14:paraId="54583580" w14:textId="77777777" w:rsidR="006D510B" w:rsidRDefault="006D510B" w:rsidP="00DA5B7E">
            <w:pPr>
              <w:pStyle w:val="120"/>
              <w:spacing w:line="276" w:lineRule="auto"/>
              <w:rPr>
                <w:szCs w:val="24"/>
              </w:rPr>
            </w:pPr>
            <w:r>
              <w:rPr>
                <w:szCs w:val="24"/>
              </w:rPr>
              <w:t xml:space="preserve">Шкаф </w:t>
            </w:r>
          </w:p>
        </w:tc>
        <w:tc>
          <w:tcPr>
            <w:tcW w:w="1886" w:type="pct"/>
            <w:tcBorders>
              <w:top w:val="single" w:sz="4" w:space="0" w:color="auto"/>
              <w:left w:val="single" w:sz="4" w:space="0" w:color="auto"/>
              <w:bottom w:val="single" w:sz="4" w:space="0" w:color="auto"/>
              <w:right w:val="single" w:sz="4" w:space="0" w:color="auto"/>
            </w:tcBorders>
            <w:hideMark/>
          </w:tcPr>
          <w:p w14:paraId="57095F84" w14:textId="77777777" w:rsidR="006D510B" w:rsidRDefault="006D510B" w:rsidP="00DA5B7E">
            <w:pPr>
              <w:pStyle w:val="120"/>
              <w:spacing w:line="276" w:lineRule="auto"/>
              <w:rPr>
                <w:szCs w:val="24"/>
                <w:lang w:eastAsia="en-US"/>
              </w:rPr>
            </w:pPr>
            <w:r>
              <w:rPr>
                <w:szCs w:val="24"/>
                <w:lang w:eastAsia="en-US"/>
              </w:rPr>
              <w:t>Материал - химически стойкий;</w:t>
            </w:r>
          </w:p>
          <w:p w14:paraId="1DA23A00" w14:textId="77777777" w:rsidR="006D510B" w:rsidRDefault="006D510B" w:rsidP="00DA5B7E">
            <w:pPr>
              <w:pStyle w:val="120"/>
              <w:spacing w:line="276" w:lineRule="auto"/>
              <w:rPr>
                <w:szCs w:val="24"/>
                <w:lang w:eastAsia="en-US"/>
              </w:rPr>
            </w:pPr>
            <w:r>
              <w:rPr>
                <w:szCs w:val="24"/>
                <w:lang w:eastAsia="en-US"/>
              </w:rPr>
              <w:t>3х1 м</w:t>
            </w:r>
          </w:p>
        </w:tc>
      </w:tr>
      <w:tr w:rsidR="006D510B" w14:paraId="75830F75" w14:textId="77777777" w:rsidTr="00DA5B7E">
        <w:tc>
          <w:tcPr>
            <w:tcW w:w="270" w:type="pct"/>
            <w:tcBorders>
              <w:top w:val="single" w:sz="4" w:space="0" w:color="auto"/>
              <w:left w:val="single" w:sz="4" w:space="0" w:color="auto"/>
              <w:bottom w:val="single" w:sz="4" w:space="0" w:color="auto"/>
              <w:right w:val="single" w:sz="4" w:space="0" w:color="auto"/>
            </w:tcBorders>
            <w:hideMark/>
          </w:tcPr>
          <w:p w14:paraId="21995E52" w14:textId="77777777" w:rsidR="006D510B" w:rsidRDefault="006D510B" w:rsidP="00DA5B7E">
            <w:pPr>
              <w:pStyle w:val="120"/>
              <w:spacing w:line="276" w:lineRule="auto"/>
              <w:rPr>
                <w:szCs w:val="24"/>
              </w:rPr>
            </w:pPr>
            <w:r>
              <w:rPr>
                <w:szCs w:val="24"/>
              </w:rPr>
              <w:t>31</w:t>
            </w:r>
          </w:p>
        </w:tc>
        <w:tc>
          <w:tcPr>
            <w:tcW w:w="2843" w:type="pct"/>
            <w:tcBorders>
              <w:top w:val="single" w:sz="4" w:space="0" w:color="auto"/>
              <w:left w:val="single" w:sz="4" w:space="0" w:color="auto"/>
              <w:bottom w:val="single" w:sz="4" w:space="0" w:color="auto"/>
              <w:right w:val="single" w:sz="4" w:space="0" w:color="auto"/>
            </w:tcBorders>
            <w:hideMark/>
          </w:tcPr>
          <w:p w14:paraId="13C434F3" w14:textId="77777777" w:rsidR="006D510B" w:rsidRDefault="006D510B" w:rsidP="00DA5B7E">
            <w:pPr>
              <w:pStyle w:val="120"/>
              <w:spacing w:line="276" w:lineRule="auto"/>
              <w:rPr>
                <w:szCs w:val="24"/>
              </w:rPr>
            </w:pPr>
            <w:r>
              <w:rPr>
                <w:szCs w:val="24"/>
              </w:rPr>
              <w:t>Шкаф сушильный ШС-80-01 (до+200С, камера нержавеющая сталь)</w:t>
            </w:r>
          </w:p>
        </w:tc>
        <w:tc>
          <w:tcPr>
            <w:tcW w:w="1886" w:type="pct"/>
            <w:tcBorders>
              <w:top w:val="single" w:sz="4" w:space="0" w:color="auto"/>
              <w:left w:val="single" w:sz="4" w:space="0" w:color="auto"/>
              <w:bottom w:val="single" w:sz="4" w:space="0" w:color="auto"/>
              <w:right w:val="single" w:sz="4" w:space="0" w:color="auto"/>
            </w:tcBorders>
            <w:hideMark/>
          </w:tcPr>
          <w:p w14:paraId="69301ADA" w14:textId="77777777" w:rsidR="006D510B" w:rsidRDefault="006D510B" w:rsidP="00DA5B7E">
            <w:pPr>
              <w:pStyle w:val="120"/>
              <w:spacing w:line="276" w:lineRule="auto"/>
              <w:rPr>
                <w:szCs w:val="24"/>
                <w:lang w:eastAsia="en-US"/>
              </w:rPr>
            </w:pPr>
            <w:r>
              <w:rPr>
                <w:szCs w:val="24"/>
                <w:lang w:eastAsia="en-US"/>
              </w:rPr>
              <w:t>С реле и жк-дисплеем; температура регулируемая до 1г</w:t>
            </w:r>
          </w:p>
        </w:tc>
      </w:tr>
      <w:tr w:rsidR="006D510B" w14:paraId="7016DE56" w14:textId="77777777" w:rsidTr="00DA5B7E">
        <w:tc>
          <w:tcPr>
            <w:tcW w:w="270" w:type="pct"/>
            <w:tcBorders>
              <w:top w:val="single" w:sz="4" w:space="0" w:color="auto"/>
              <w:left w:val="single" w:sz="4" w:space="0" w:color="auto"/>
              <w:bottom w:val="single" w:sz="4" w:space="0" w:color="auto"/>
              <w:right w:val="single" w:sz="4" w:space="0" w:color="auto"/>
            </w:tcBorders>
            <w:hideMark/>
          </w:tcPr>
          <w:p w14:paraId="3FF4FBC8" w14:textId="77777777" w:rsidR="006D510B" w:rsidRDefault="006D510B" w:rsidP="00DA5B7E">
            <w:pPr>
              <w:pStyle w:val="120"/>
              <w:spacing w:line="276" w:lineRule="auto"/>
              <w:rPr>
                <w:szCs w:val="24"/>
              </w:rPr>
            </w:pPr>
            <w:r>
              <w:rPr>
                <w:szCs w:val="24"/>
              </w:rPr>
              <w:t>32</w:t>
            </w:r>
          </w:p>
        </w:tc>
        <w:tc>
          <w:tcPr>
            <w:tcW w:w="2843" w:type="pct"/>
            <w:tcBorders>
              <w:top w:val="single" w:sz="4" w:space="0" w:color="auto"/>
              <w:left w:val="single" w:sz="4" w:space="0" w:color="auto"/>
              <w:bottom w:val="single" w:sz="4" w:space="0" w:color="auto"/>
              <w:right w:val="single" w:sz="4" w:space="0" w:color="auto"/>
            </w:tcBorders>
            <w:hideMark/>
          </w:tcPr>
          <w:p w14:paraId="346C004C" w14:textId="77777777" w:rsidR="006D510B" w:rsidRDefault="006D510B" w:rsidP="00DA5B7E">
            <w:pPr>
              <w:pStyle w:val="120"/>
              <w:spacing w:line="276" w:lineRule="auto"/>
              <w:rPr>
                <w:szCs w:val="24"/>
              </w:rPr>
            </w:pPr>
            <w:r>
              <w:rPr>
                <w:szCs w:val="24"/>
              </w:rPr>
              <w:t>Жалюзи верт.арка (бел/зел)</w:t>
            </w:r>
          </w:p>
        </w:tc>
        <w:tc>
          <w:tcPr>
            <w:tcW w:w="1886" w:type="pct"/>
            <w:tcBorders>
              <w:top w:val="single" w:sz="4" w:space="0" w:color="auto"/>
              <w:left w:val="single" w:sz="4" w:space="0" w:color="auto"/>
              <w:bottom w:val="single" w:sz="4" w:space="0" w:color="auto"/>
              <w:right w:val="single" w:sz="4" w:space="0" w:color="auto"/>
            </w:tcBorders>
            <w:hideMark/>
          </w:tcPr>
          <w:p w14:paraId="2E5438E1" w14:textId="77777777" w:rsidR="006D510B" w:rsidRDefault="006D510B" w:rsidP="00DA5B7E">
            <w:pPr>
              <w:pStyle w:val="120"/>
              <w:spacing w:line="276" w:lineRule="auto"/>
              <w:rPr>
                <w:szCs w:val="24"/>
                <w:lang w:eastAsia="en-US"/>
              </w:rPr>
            </w:pPr>
            <w:r>
              <w:rPr>
                <w:szCs w:val="24"/>
                <w:lang w:eastAsia="en-US"/>
              </w:rPr>
              <w:t>4х2 м</w:t>
            </w:r>
          </w:p>
        </w:tc>
      </w:tr>
      <w:tr w:rsidR="006D510B" w14:paraId="55455B2D" w14:textId="77777777" w:rsidTr="00DA5B7E">
        <w:tc>
          <w:tcPr>
            <w:tcW w:w="270" w:type="pct"/>
            <w:tcBorders>
              <w:top w:val="single" w:sz="4" w:space="0" w:color="auto"/>
              <w:left w:val="single" w:sz="4" w:space="0" w:color="auto"/>
              <w:bottom w:val="single" w:sz="4" w:space="0" w:color="auto"/>
              <w:right w:val="single" w:sz="4" w:space="0" w:color="auto"/>
            </w:tcBorders>
            <w:hideMark/>
          </w:tcPr>
          <w:p w14:paraId="385C77D6" w14:textId="77777777" w:rsidR="006D510B" w:rsidRDefault="006D510B" w:rsidP="00DA5B7E">
            <w:pPr>
              <w:pStyle w:val="120"/>
              <w:spacing w:line="276" w:lineRule="auto"/>
              <w:rPr>
                <w:szCs w:val="24"/>
              </w:rPr>
            </w:pPr>
            <w:r>
              <w:rPr>
                <w:szCs w:val="24"/>
              </w:rPr>
              <w:t>33</w:t>
            </w:r>
          </w:p>
        </w:tc>
        <w:tc>
          <w:tcPr>
            <w:tcW w:w="2843" w:type="pct"/>
            <w:tcBorders>
              <w:top w:val="single" w:sz="4" w:space="0" w:color="auto"/>
              <w:left w:val="single" w:sz="4" w:space="0" w:color="auto"/>
              <w:bottom w:val="single" w:sz="4" w:space="0" w:color="auto"/>
              <w:right w:val="single" w:sz="4" w:space="0" w:color="auto"/>
            </w:tcBorders>
            <w:hideMark/>
          </w:tcPr>
          <w:p w14:paraId="4E6E2A7A" w14:textId="77777777" w:rsidR="006D510B" w:rsidRDefault="006D510B" w:rsidP="00DA5B7E">
            <w:pPr>
              <w:pStyle w:val="120"/>
              <w:spacing w:line="276" w:lineRule="auto"/>
              <w:rPr>
                <w:szCs w:val="24"/>
              </w:rPr>
            </w:pPr>
            <w:r>
              <w:rPr>
                <w:szCs w:val="24"/>
              </w:rPr>
              <w:t>Камера Горяева 2-сеточная</w:t>
            </w:r>
          </w:p>
        </w:tc>
        <w:tc>
          <w:tcPr>
            <w:tcW w:w="1886" w:type="pct"/>
            <w:tcBorders>
              <w:top w:val="single" w:sz="4" w:space="0" w:color="auto"/>
              <w:left w:val="single" w:sz="4" w:space="0" w:color="auto"/>
              <w:bottom w:val="single" w:sz="4" w:space="0" w:color="auto"/>
              <w:right w:val="single" w:sz="4" w:space="0" w:color="auto"/>
            </w:tcBorders>
            <w:hideMark/>
          </w:tcPr>
          <w:p w14:paraId="73606D13" w14:textId="77777777" w:rsidR="006D510B" w:rsidRDefault="006D510B" w:rsidP="00DA5B7E">
            <w:pPr>
              <w:pStyle w:val="120"/>
              <w:spacing w:line="276" w:lineRule="auto"/>
              <w:rPr>
                <w:szCs w:val="24"/>
                <w:lang w:eastAsia="en-US"/>
              </w:rPr>
            </w:pPr>
            <w:r>
              <w:rPr>
                <w:szCs w:val="24"/>
                <w:lang w:eastAsia="en-US"/>
              </w:rPr>
              <w:t>Медицинская «Горяева» (2-е камеры для подсчета клеток)</w:t>
            </w:r>
          </w:p>
        </w:tc>
      </w:tr>
      <w:tr w:rsidR="006D510B" w14:paraId="1EDA3509" w14:textId="77777777" w:rsidTr="00DA5B7E">
        <w:tc>
          <w:tcPr>
            <w:tcW w:w="270" w:type="pct"/>
            <w:tcBorders>
              <w:top w:val="single" w:sz="4" w:space="0" w:color="auto"/>
              <w:left w:val="single" w:sz="4" w:space="0" w:color="auto"/>
              <w:bottom w:val="single" w:sz="4" w:space="0" w:color="auto"/>
              <w:right w:val="single" w:sz="4" w:space="0" w:color="auto"/>
            </w:tcBorders>
            <w:hideMark/>
          </w:tcPr>
          <w:p w14:paraId="60C7AF21" w14:textId="77777777" w:rsidR="006D510B" w:rsidRDefault="006D510B" w:rsidP="00DA5B7E">
            <w:pPr>
              <w:pStyle w:val="120"/>
              <w:spacing w:line="276" w:lineRule="auto"/>
              <w:rPr>
                <w:szCs w:val="24"/>
              </w:rPr>
            </w:pPr>
            <w:r>
              <w:rPr>
                <w:szCs w:val="24"/>
              </w:rPr>
              <w:t>34</w:t>
            </w:r>
          </w:p>
        </w:tc>
        <w:tc>
          <w:tcPr>
            <w:tcW w:w="2843" w:type="pct"/>
            <w:tcBorders>
              <w:top w:val="single" w:sz="4" w:space="0" w:color="auto"/>
              <w:left w:val="single" w:sz="4" w:space="0" w:color="auto"/>
              <w:bottom w:val="single" w:sz="4" w:space="0" w:color="auto"/>
              <w:right w:val="single" w:sz="4" w:space="0" w:color="auto"/>
            </w:tcBorders>
            <w:hideMark/>
          </w:tcPr>
          <w:p w14:paraId="67966066" w14:textId="77777777" w:rsidR="006D510B" w:rsidRDefault="006D510B" w:rsidP="00DA5B7E">
            <w:pPr>
              <w:pStyle w:val="120"/>
              <w:spacing w:line="276" w:lineRule="auto"/>
              <w:rPr>
                <w:szCs w:val="24"/>
              </w:rPr>
            </w:pPr>
            <w:r>
              <w:rPr>
                <w:szCs w:val="24"/>
              </w:rPr>
              <w:t>Камера Горяева 4-х сеточная</w:t>
            </w:r>
          </w:p>
        </w:tc>
        <w:tc>
          <w:tcPr>
            <w:tcW w:w="1886" w:type="pct"/>
            <w:tcBorders>
              <w:top w:val="single" w:sz="4" w:space="0" w:color="auto"/>
              <w:left w:val="single" w:sz="4" w:space="0" w:color="auto"/>
              <w:bottom w:val="single" w:sz="4" w:space="0" w:color="auto"/>
              <w:right w:val="single" w:sz="4" w:space="0" w:color="auto"/>
            </w:tcBorders>
            <w:hideMark/>
          </w:tcPr>
          <w:p w14:paraId="0EFD19FA" w14:textId="77777777" w:rsidR="006D510B" w:rsidRDefault="006D510B" w:rsidP="00DA5B7E">
            <w:pPr>
              <w:pStyle w:val="120"/>
              <w:spacing w:line="276" w:lineRule="auto"/>
              <w:rPr>
                <w:szCs w:val="24"/>
                <w:lang w:eastAsia="en-US"/>
              </w:rPr>
            </w:pPr>
            <w:r>
              <w:rPr>
                <w:szCs w:val="24"/>
                <w:lang w:eastAsia="en-US"/>
              </w:rPr>
              <w:t>Медицинская «Горяева» (4-е камеры для подсчета клеток)</w:t>
            </w:r>
          </w:p>
        </w:tc>
      </w:tr>
      <w:tr w:rsidR="006D510B" w14:paraId="43664E31" w14:textId="77777777" w:rsidTr="00DA5B7E">
        <w:tc>
          <w:tcPr>
            <w:tcW w:w="270" w:type="pct"/>
            <w:tcBorders>
              <w:top w:val="single" w:sz="4" w:space="0" w:color="auto"/>
              <w:left w:val="single" w:sz="4" w:space="0" w:color="auto"/>
              <w:bottom w:val="single" w:sz="4" w:space="0" w:color="auto"/>
              <w:right w:val="single" w:sz="4" w:space="0" w:color="auto"/>
            </w:tcBorders>
            <w:hideMark/>
          </w:tcPr>
          <w:p w14:paraId="34314A00" w14:textId="77777777" w:rsidR="006D510B" w:rsidRDefault="006D510B" w:rsidP="00DA5B7E">
            <w:pPr>
              <w:pStyle w:val="120"/>
              <w:spacing w:line="276" w:lineRule="auto"/>
              <w:rPr>
                <w:szCs w:val="24"/>
              </w:rPr>
            </w:pPr>
            <w:r>
              <w:rPr>
                <w:szCs w:val="24"/>
              </w:rPr>
              <w:lastRenderedPageBreak/>
              <w:t>35</w:t>
            </w:r>
          </w:p>
        </w:tc>
        <w:tc>
          <w:tcPr>
            <w:tcW w:w="2843" w:type="pct"/>
            <w:tcBorders>
              <w:top w:val="single" w:sz="4" w:space="0" w:color="auto"/>
              <w:left w:val="single" w:sz="4" w:space="0" w:color="auto"/>
              <w:bottom w:val="single" w:sz="4" w:space="0" w:color="auto"/>
              <w:right w:val="single" w:sz="4" w:space="0" w:color="auto"/>
            </w:tcBorders>
            <w:hideMark/>
          </w:tcPr>
          <w:p w14:paraId="61F0B086" w14:textId="77777777" w:rsidR="006D510B" w:rsidRDefault="006D510B" w:rsidP="00DA5B7E">
            <w:pPr>
              <w:pStyle w:val="120"/>
              <w:spacing w:line="276" w:lineRule="auto"/>
              <w:rPr>
                <w:szCs w:val="24"/>
              </w:rPr>
            </w:pPr>
            <w:r>
              <w:rPr>
                <w:szCs w:val="24"/>
              </w:rPr>
              <w:t>Электроплитка Supra HS-101</w:t>
            </w:r>
          </w:p>
        </w:tc>
        <w:tc>
          <w:tcPr>
            <w:tcW w:w="1886" w:type="pct"/>
            <w:tcBorders>
              <w:top w:val="single" w:sz="4" w:space="0" w:color="auto"/>
              <w:left w:val="single" w:sz="4" w:space="0" w:color="auto"/>
              <w:bottom w:val="single" w:sz="4" w:space="0" w:color="auto"/>
              <w:right w:val="single" w:sz="4" w:space="0" w:color="auto"/>
            </w:tcBorders>
            <w:hideMark/>
          </w:tcPr>
          <w:p w14:paraId="69B0EC4E" w14:textId="77777777" w:rsidR="006D510B" w:rsidRDefault="006D510B" w:rsidP="00DA5B7E">
            <w:pPr>
              <w:pStyle w:val="120"/>
              <w:spacing w:line="276" w:lineRule="auto"/>
              <w:rPr>
                <w:szCs w:val="24"/>
                <w:lang w:eastAsia="en-US"/>
              </w:rPr>
            </w:pPr>
            <w:r>
              <w:rPr>
                <w:szCs w:val="24"/>
                <w:lang w:eastAsia="en-US"/>
              </w:rPr>
              <w:t>Имеющих 4-е температурных режима, 0,2х0,1 м</w:t>
            </w:r>
          </w:p>
        </w:tc>
      </w:tr>
      <w:tr w:rsidR="006D510B" w14:paraId="2669B8EC" w14:textId="77777777" w:rsidTr="00DA5B7E">
        <w:tc>
          <w:tcPr>
            <w:tcW w:w="270" w:type="pct"/>
            <w:tcBorders>
              <w:top w:val="single" w:sz="4" w:space="0" w:color="auto"/>
              <w:left w:val="single" w:sz="4" w:space="0" w:color="auto"/>
              <w:bottom w:val="single" w:sz="4" w:space="0" w:color="auto"/>
              <w:right w:val="single" w:sz="4" w:space="0" w:color="auto"/>
            </w:tcBorders>
            <w:hideMark/>
          </w:tcPr>
          <w:p w14:paraId="46D2902E" w14:textId="77777777" w:rsidR="006D510B" w:rsidRDefault="006D510B" w:rsidP="00DA5B7E">
            <w:pPr>
              <w:pStyle w:val="120"/>
              <w:spacing w:line="276" w:lineRule="auto"/>
              <w:rPr>
                <w:szCs w:val="24"/>
              </w:rPr>
            </w:pPr>
            <w:r>
              <w:rPr>
                <w:szCs w:val="24"/>
              </w:rPr>
              <w:t>36</w:t>
            </w:r>
          </w:p>
        </w:tc>
        <w:tc>
          <w:tcPr>
            <w:tcW w:w="2843" w:type="pct"/>
            <w:tcBorders>
              <w:top w:val="single" w:sz="4" w:space="0" w:color="auto"/>
              <w:left w:val="single" w:sz="4" w:space="0" w:color="auto"/>
              <w:bottom w:val="single" w:sz="4" w:space="0" w:color="auto"/>
              <w:right w:val="single" w:sz="4" w:space="0" w:color="auto"/>
            </w:tcBorders>
            <w:hideMark/>
          </w:tcPr>
          <w:p w14:paraId="16F22182" w14:textId="77777777" w:rsidR="006D510B" w:rsidRDefault="006D510B" w:rsidP="00DA5B7E">
            <w:pPr>
              <w:pStyle w:val="120"/>
              <w:spacing w:line="276" w:lineRule="auto"/>
              <w:rPr>
                <w:szCs w:val="24"/>
              </w:rPr>
            </w:pPr>
            <w:r>
              <w:rPr>
                <w:szCs w:val="24"/>
              </w:rPr>
              <w:t>Баня водяная 6-местная UT-4300</w:t>
            </w:r>
          </w:p>
        </w:tc>
        <w:tc>
          <w:tcPr>
            <w:tcW w:w="1886" w:type="pct"/>
            <w:tcBorders>
              <w:top w:val="single" w:sz="4" w:space="0" w:color="auto"/>
              <w:left w:val="single" w:sz="4" w:space="0" w:color="auto"/>
              <w:bottom w:val="single" w:sz="4" w:space="0" w:color="auto"/>
              <w:right w:val="single" w:sz="4" w:space="0" w:color="auto"/>
            </w:tcBorders>
            <w:hideMark/>
          </w:tcPr>
          <w:p w14:paraId="61FC482C" w14:textId="77777777" w:rsidR="006D510B" w:rsidRDefault="006D510B" w:rsidP="00DA5B7E">
            <w:pPr>
              <w:pStyle w:val="120"/>
              <w:spacing w:line="276" w:lineRule="auto"/>
              <w:rPr>
                <w:szCs w:val="24"/>
                <w:lang w:eastAsia="en-US"/>
              </w:rPr>
            </w:pPr>
            <w:r>
              <w:rPr>
                <w:szCs w:val="24"/>
                <w:lang w:eastAsia="en-US"/>
              </w:rPr>
              <w:t>Электрическая. С кольцами для регулирования диаметра гнезд, температурой нагрева до 100 градусов по Цельсию, с ценой деления в 0,1 градус</w:t>
            </w:r>
          </w:p>
        </w:tc>
      </w:tr>
      <w:tr w:rsidR="006D510B" w14:paraId="240BEB18" w14:textId="77777777" w:rsidTr="00DA5B7E">
        <w:tc>
          <w:tcPr>
            <w:tcW w:w="270" w:type="pct"/>
            <w:tcBorders>
              <w:top w:val="single" w:sz="4" w:space="0" w:color="auto"/>
              <w:left w:val="single" w:sz="4" w:space="0" w:color="auto"/>
              <w:bottom w:val="single" w:sz="4" w:space="0" w:color="auto"/>
              <w:right w:val="single" w:sz="4" w:space="0" w:color="auto"/>
            </w:tcBorders>
            <w:hideMark/>
          </w:tcPr>
          <w:p w14:paraId="40E7EFA7" w14:textId="77777777" w:rsidR="006D510B" w:rsidRDefault="006D510B" w:rsidP="00DA5B7E">
            <w:pPr>
              <w:pStyle w:val="120"/>
              <w:spacing w:line="276" w:lineRule="auto"/>
              <w:rPr>
                <w:szCs w:val="24"/>
              </w:rPr>
            </w:pPr>
            <w:r>
              <w:rPr>
                <w:szCs w:val="24"/>
              </w:rPr>
              <w:t>37</w:t>
            </w:r>
          </w:p>
        </w:tc>
        <w:tc>
          <w:tcPr>
            <w:tcW w:w="2843" w:type="pct"/>
            <w:tcBorders>
              <w:top w:val="single" w:sz="4" w:space="0" w:color="auto"/>
              <w:left w:val="single" w:sz="4" w:space="0" w:color="auto"/>
              <w:bottom w:val="single" w:sz="4" w:space="0" w:color="auto"/>
              <w:right w:val="single" w:sz="4" w:space="0" w:color="auto"/>
            </w:tcBorders>
            <w:hideMark/>
          </w:tcPr>
          <w:p w14:paraId="1CE1C32B" w14:textId="77777777" w:rsidR="006D510B" w:rsidRDefault="006D510B" w:rsidP="00DA5B7E">
            <w:pPr>
              <w:pStyle w:val="120"/>
              <w:spacing w:line="276" w:lineRule="auto"/>
              <w:rPr>
                <w:szCs w:val="24"/>
              </w:rPr>
            </w:pPr>
            <w:r>
              <w:rPr>
                <w:szCs w:val="24"/>
              </w:rPr>
              <w:t>Пробирка -поплавок микробиологический</w:t>
            </w:r>
          </w:p>
        </w:tc>
        <w:tc>
          <w:tcPr>
            <w:tcW w:w="1886" w:type="pct"/>
            <w:tcBorders>
              <w:top w:val="single" w:sz="4" w:space="0" w:color="auto"/>
              <w:left w:val="single" w:sz="4" w:space="0" w:color="auto"/>
              <w:bottom w:val="single" w:sz="4" w:space="0" w:color="auto"/>
              <w:right w:val="single" w:sz="4" w:space="0" w:color="auto"/>
            </w:tcBorders>
            <w:hideMark/>
          </w:tcPr>
          <w:p w14:paraId="1C0918DF" w14:textId="77777777" w:rsidR="006D510B" w:rsidRDefault="006D510B" w:rsidP="00DA5B7E">
            <w:pPr>
              <w:pStyle w:val="120"/>
              <w:spacing w:line="276" w:lineRule="auto"/>
              <w:rPr>
                <w:szCs w:val="24"/>
                <w:lang w:eastAsia="en-US"/>
              </w:rPr>
            </w:pPr>
            <w:r>
              <w:rPr>
                <w:szCs w:val="24"/>
                <w:lang w:eastAsia="en-US"/>
              </w:rPr>
              <w:t xml:space="preserve">Из полимерного материла, для пробирок медицинских </w:t>
            </w:r>
          </w:p>
        </w:tc>
      </w:tr>
      <w:tr w:rsidR="006D510B" w14:paraId="36321039" w14:textId="77777777" w:rsidTr="00DA5B7E">
        <w:tc>
          <w:tcPr>
            <w:tcW w:w="270" w:type="pct"/>
            <w:tcBorders>
              <w:top w:val="single" w:sz="4" w:space="0" w:color="auto"/>
              <w:left w:val="single" w:sz="4" w:space="0" w:color="auto"/>
              <w:bottom w:val="single" w:sz="4" w:space="0" w:color="auto"/>
              <w:right w:val="single" w:sz="4" w:space="0" w:color="auto"/>
            </w:tcBorders>
            <w:hideMark/>
          </w:tcPr>
          <w:p w14:paraId="7846C784" w14:textId="77777777" w:rsidR="006D510B" w:rsidRDefault="006D510B" w:rsidP="00DA5B7E">
            <w:pPr>
              <w:pStyle w:val="120"/>
              <w:spacing w:line="276" w:lineRule="auto"/>
              <w:rPr>
                <w:szCs w:val="24"/>
              </w:rPr>
            </w:pPr>
            <w:r>
              <w:rPr>
                <w:szCs w:val="24"/>
              </w:rPr>
              <w:t>38</w:t>
            </w:r>
          </w:p>
        </w:tc>
        <w:tc>
          <w:tcPr>
            <w:tcW w:w="2843" w:type="pct"/>
            <w:tcBorders>
              <w:top w:val="single" w:sz="4" w:space="0" w:color="auto"/>
              <w:left w:val="single" w:sz="4" w:space="0" w:color="auto"/>
              <w:bottom w:val="single" w:sz="4" w:space="0" w:color="auto"/>
              <w:right w:val="single" w:sz="4" w:space="0" w:color="auto"/>
            </w:tcBorders>
            <w:hideMark/>
          </w:tcPr>
          <w:p w14:paraId="4E60FDF3" w14:textId="77777777" w:rsidR="006D510B" w:rsidRDefault="006D510B" w:rsidP="00DA5B7E">
            <w:pPr>
              <w:pStyle w:val="120"/>
              <w:spacing w:line="276" w:lineRule="auto"/>
              <w:rPr>
                <w:szCs w:val="24"/>
              </w:rPr>
            </w:pPr>
            <w:r>
              <w:rPr>
                <w:szCs w:val="24"/>
              </w:rPr>
              <w:t xml:space="preserve">Петля микробиологическая </w:t>
            </w:r>
          </w:p>
        </w:tc>
        <w:tc>
          <w:tcPr>
            <w:tcW w:w="1886" w:type="pct"/>
            <w:tcBorders>
              <w:top w:val="single" w:sz="4" w:space="0" w:color="auto"/>
              <w:left w:val="single" w:sz="4" w:space="0" w:color="auto"/>
              <w:bottom w:val="single" w:sz="4" w:space="0" w:color="auto"/>
              <w:right w:val="single" w:sz="4" w:space="0" w:color="auto"/>
            </w:tcBorders>
            <w:hideMark/>
          </w:tcPr>
          <w:p w14:paraId="79FB3BCD" w14:textId="77777777" w:rsidR="006D510B" w:rsidRDefault="006D510B" w:rsidP="00DA5B7E">
            <w:pPr>
              <w:pStyle w:val="120"/>
              <w:spacing w:line="276" w:lineRule="auto"/>
              <w:rPr>
                <w:szCs w:val="24"/>
                <w:lang w:eastAsia="en-US"/>
              </w:rPr>
            </w:pPr>
            <w:r>
              <w:rPr>
                <w:szCs w:val="24"/>
                <w:lang w:eastAsia="en-US"/>
              </w:rPr>
              <w:t>С деревянной ручкой и металлическим наконечником, диаметры петли -стандартные микробиологические.</w:t>
            </w:r>
          </w:p>
        </w:tc>
      </w:tr>
      <w:tr w:rsidR="006D510B" w14:paraId="1181B4AC" w14:textId="77777777" w:rsidTr="00DA5B7E">
        <w:tc>
          <w:tcPr>
            <w:tcW w:w="5000" w:type="pct"/>
            <w:gridSpan w:val="3"/>
            <w:tcBorders>
              <w:top w:val="single" w:sz="4" w:space="0" w:color="auto"/>
              <w:left w:val="single" w:sz="4" w:space="0" w:color="auto"/>
              <w:bottom w:val="single" w:sz="4" w:space="0" w:color="auto"/>
              <w:right w:val="single" w:sz="4" w:space="0" w:color="auto"/>
            </w:tcBorders>
            <w:hideMark/>
          </w:tcPr>
          <w:p w14:paraId="39A53226" w14:textId="77777777" w:rsidR="006D510B" w:rsidRDefault="006D510B" w:rsidP="00DA5B7E">
            <w:pPr>
              <w:pStyle w:val="120"/>
              <w:spacing w:line="276" w:lineRule="auto"/>
              <w:rPr>
                <w:szCs w:val="24"/>
                <w:lang w:eastAsia="en-US"/>
              </w:rPr>
            </w:pPr>
            <w:r>
              <w:rPr>
                <w:b/>
                <w:bCs/>
                <w:szCs w:val="24"/>
                <w:lang w:eastAsia="en-US"/>
              </w:rPr>
              <w:t>Дополнительное оборудование</w:t>
            </w:r>
          </w:p>
        </w:tc>
      </w:tr>
      <w:tr w:rsidR="006D510B" w14:paraId="44440DAF" w14:textId="77777777" w:rsidTr="00DA5B7E">
        <w:tc>
          <w:tcPr>
            <w:tcW w:w="270" w:type="pct"/>
            <w:tcBorders>
              <w:top w:val="single" w:sz="4" w:space="0" w:color="auto"/>
              <w:left w:val="single" w:sz="4" w:space="0" w:color="auto"/>
              <w:bottom w:val="single" w:sz="4" w:space="0" w:color="auto"/>
              <w:right w:val="single" w:sz="4" w:space="0" w:color="auto"/>
            </w:tcBorders>
            <w:hideMark/>
          </w:tcPr>
          <w:p w14:paraId="37FCEE4C" w14:textId="77777777" w:rsidR="006D510B" w:rsidRDefault="006D510B" w:rsidP="00DA5B7E">
            <w:pPr>
              <w:pStyle w:val="120"/>
              <w:spacing w:line="276" w:lineRule="auto"/>
              <w:rPr>
                <w:szCs w:val="24"/>
                <w:lang w:eastAsia="en-US"/>
              </w:rPr>
            </w:pPr>
            <w:r>
              <w:rPr>
                <w:szCs w:val="24"/>
              </w:rPr>
              <w:t>40</w:t>
            </w:r>
          </w:p>
        </w:tc>
        <w:tc>
          <w:tcPr>
            <w:tcW w:w="2843" w:type="pct"/>
            <w:tcBorders>
              <w:top w:val="single" w:sz="4" w:space="0" w:color="auto"/>
              <w:left w:val="single" w:sz="4" w:space="0" w:color="auto"/>
              <w:bottom w:val="single" w:sz="4" w:space="0" w:color="auto"/>
              <w:right w:val="single" w:sz="4" w:space="0" w:color="auto"/>
            </w:tcBorders>
            <w:hideMark/>
          </w:tcPr>
          <w:p w14:paraId="7D4E9BD8" w14:textId="77777777" w:rsidR="006D510B" w:rsidRDefault="006D510B" w:rsidP="00DA5B7E">
            <w:pPr>
              <w:pStyle w:val="120"/>
              <w:spacing w:line="276" w:lineRule="auto"/>
              <w:rPr>
                <w:szCs w:val="24"/>
                <w:lang w:eastAsia="en-US"/>
              </w:rPr>
            </w:pPr>
            <w:r>
              <w:rPr>
                <w:szCs w:val="24"/>
              </w:rPr>
              <w:t xml:space="preserve">Очки хаммер </w:t>
            </w:r>
          </w:p>
        </w:tc>
        <w:tc>
          <w:tcPr>
            <w:tcW w:w="1886" w:type="pct"/>
            <w:tcBorders>
              <w:top w:val="single" w:sz="4" w:space="0" w:color="auto"/>
              <w:left w:val="single" w:sz="4" w:space="0" w:color="auto"/>
              <w:bottom w:val="single" w:sz="4" w:space="0" w:color="auto"/>
              <w:right w:val="single" w:sz="4" w:space="0" w:color="auto"/>
            </w:tcBorders>
            <w:hideMark/>
          </w:tcPr>
          <w:p w14:paraId="4BBD9D30" w14:textId="77777777" w:rsidR="006D510B" w:rsidRDefault="006D510B" w:rsidP="00DA5B7E">
            <w:pPr>
              <w:pStyle w:val="120"/>
              <w:spacing w:line="276" w:lineRule="auto"/>
              <w:rPr>
                <w:szCs w:val="24"/>
                <w:lang w:eastAsia="en-US"/>
              </w:rPr>
            </w:pPr>
            <w:r>
              <w:rPr>
                <w:szCs w:val="24"/>
                <w:lang w:eastAsia="en-US"/>
              </w:rPr>
              <w:t>Материал: пластик и полимер</w:t>
            </w:r>
          </w:p>
        </w:tc>
      </w:tr>
      <w:tr w:rsidR="006D510B" w14:paraId="4E057D3E" w14:textId="77777777" w:rsidTr="00DA5B7E">
        <w:tc>
          <w:tcPr>
            <w:tcW w:w="5000" w:type="pct"/>
            <w:gridSpan w:val="3"/>
            <w:tcBorders>
              <w:top w:val="single" w:sz="4" w:space="0" w:color="auto"/>
              <w:left w:val="single" w:sz="4" w:space="0" w:color="auto"/>
              <w:bottom w:val="single" w:sz="4" w:space="0" w:color="auto"/>
              <w:right w:val="single" w:sz="4" w:space="0" w:color="auto"/>
            </w:tcBorders>
            <w:hideMark/>
          </w:tcPr>
          <w:p w14:paraId="01CDC4D9" w14:textId="77777777" w:rsidR="006D510B" w:rsidRDefault="006D510B" w:rsidP="00DA5B7E">
            <w:pPr>
              <w:pStyle w:val="120"/>
              <w:spacing w:line="276" w:lineRule="auto"/>
              <w:rPr>
                <w:szCs w:val="24"/>
                <w:lang w:eastAsia="en-US"/>
              </w:rPr>
            </w:pPr>
            <w:r>
              <w:rPr>
                <w:b/>
                <w:bCs/>
                <w:szCs w:val="24"/>
                <w:lang w:val="en-US" w:eastAsia="en-US"/>
              </w:rPr>
              <w:t xml:space="preserve">II </w:t>
            </w:r>
            <w:r>
              <w:rPr>
                <w:b/>
                <w:bCs/>
                <w:szCs w:val="24"/>
                <w:lang w:eastAsia="en-US"/>
              </w:rPr>
              <w:t>Технические средства</w:t>
            </w:r>
          </w:p>
        </w:tc>
      </w:tr>
      <w:tr w:rsidR="006D510B" w14:paraId="4D277C32" w14:textId="77777777" w:rsidTr="00DA5B7E">
        <w:tc>
          <w:tcPr>
            <w:tcW w:w="5000" w:type="pct"/>
            <w:gridSpan w:val="3"/>
            <w:tcBorders>
              <w:top w:val="single" w:sz="4" w:space="0" w:color="auto"/>
              <w:left w:val="single" w:sz="4" w:space="0" w:color="auto"/>
              <w:bottom w:val="single" w:sz="4" w:space="0" w:color="auto"/>
              <w:right w:val="single" w:sz="4" w:space="0" w:color="auto"/>
            </w:tcBorders>
            <w:hideMark/>
          </w:tcPr>
          <w:p w14:paraId="43A28725" w14:textId="77777777" w:rsidR="006D510B" w:rsidRDefault="006D510B" w:rsidP="00DA5B7E">
            <w:pPr>
              <w:pStyle w:val="120"/>
              <w:spacing w:line="276" w:lineRule="auto"/>
              <w:rPr>
                <w:szCs w:val="24"/>
                <w:lang w:eastAsia="en-US"/>
              </w:rPr>
            </w:pPr>
            <w:r>
              <w:rPr>
                <w:b/>
                <w:bCs/>
                <w:szCs w:val="24"/>
                <w:lang w:eastAsia="en-US"/>
              </w:rPr>
              <w:t>Основное оборудование</w:t>
            </w:r>
          </w:p>
        </w:tc>
      </w:tr>
      <w:tr w:rsidR="006D510B" w14:paraId="1D4FDB90" w14:textId="77777777" w:rsidTr="00DA5B7E">
        <w:tc>
          <w:tcPr>
            <w:tcW w:w="270" w:type="pct"/>
            <w:tcBorders>
              <w:top w:val="single" w:sz="4" w:space="0" w:color="auto"/>
              <w:left w:val="single" w:sz="4" w:space="0" w:color="auto"/>
              <w:bottom w:val="single" w:sz="4" w:space="0" w:color="auto"/>
              <w:right w:val="single" w:sz="4" w:space="0" w:color="auto"/>
            </w:tcBorders>
          </w:tcPr>
          <w:p w14:paraId="7ED45743" w14:textId="77777777" w:rsidR="006D510B" w:rsidRDefault="006D510B" w:rsidP="00DA5B7E">
            <w:pPr>
              <w:pStyle w:val="120"/>
              <w:spacing w:line="276" w:lineRule="auto"/>
              <w:rPr>
                <w:szCs w:val="24"/>
                <w:lang w:eastAsia="en-US"/>
              </w:rPr>
            </w:pPr>
          </w:p>
        </w:tc>
        <w:tc>
          <w:tcPr>
            <w:tcW w:w="2843" w:type="pct"/>
            <w:tcBorders>
              <w:top w:val="single" w:sz="4" w:space="0" w:color="auto"/>
              <w:left w:val="single" w:sz="4" w:space="0" w:color="auto"/>
              <w:bottom w:val="single" w:sz="4" w:space="0" w:color="auto"/>
              <w:right w:val="single" w:sz="4" w:space="0" w:color="auto"/>
            </w:tcBorders>
            <w:hideMark/>
          </w:tcPr>
          <w:p w14:paraId="3324A206" w14:textId="77777777" w:rsidR="006D510B" w:rsidRDefault="006D510B" w:rsidP="00DA5B7E">
            <w:pPr>
              <w:pStyle w:val="120"/>
              <w:spacing w:line="276" w:lineRule="auto"/>
              <w:rPr>
                <w:szCs w:val="24"/>
                <w:lang w:eastAsia="en-US"/>
              </w:rPr>
            </w:pPr>
            <w:r>
              <w:rPr>
                <w:szCs w:val="24"/>
                <w:lang w:eastAsia="en-US"/>
              </w:rPr>
              <w:t>Автоматизированное рабочее место преподавателя</w:t>
            </w:r>
          </w:p>
        </w:tc>
        <w:tc>
          <w:tcPr>
            <w:tcW w:w="1886" w:type="pct"/>
            <w:tcBorders>
              <w:top w:val="single" w:sz="4" w:space="0" w:color="auto"/>
              <w:left w:val="single" w:sz="4" w:space="0" w:color="auto"/>
              <w:bottom w:val="single" w:sz="4" w:space="0" w:color="auto"/>
              <w:right w:val="single" w:sz="4" w:space="0" w:color="auto"/>
            </w:tcBorders>
            <w:hideMark/>
          </w:tcPr>
          <w:p w14:paraId="1F687D40" w14:textId="77777777" w:rsidR="006D510B" w:rsidRDefault="006D510B" w:rsidP="00DA5B7E">
            <w:pPr>
              <w:spacing w:after="0"/>
              <w:rPr>
                <w:rFonts w:ascii="Times New Roman" w:hAnsi="Times New Roman"/>
                <w:iCs/>
                <w:sz w:val="24"/>
                <w:szCs w:val="24"/>
              </w:rPr>
            </w:pPr>
            <w:r>
              <w:rPr>
                <w:rFonts w:ascii="Times New Roman" w:hAnsi="Times New Roman"/>
                <w:iCs/>
                <w:sz w:val="24"/>
                <w:szCs w:val="24"/>
              </w:rPr>
              <w:t>Операционная система: ОС - Windows 10</w:t>
            </w:r>
          </w:p>
          <w:p w14:paraId="0699B527" w14:textId="77777777" w:rsidR="006D510B" w:rsidRDefault="006D510B" w:rsidP="00DA5B7E">
            <w:pPr>
              <w:spacing w:after="0"/>
              <w:rPr>
                <w:rFonts w:ascii="Times New Roman" w:hAnsi="Times New Roman"/>
                <w:iCs/>
                <w:sz w:val="24"/>
                <w:szCs w:val="24"/>
              </w:rPr>
            </w:pPr>
            <w:r>
              <w:rPr>
                <w:rFonts w:ascii="Times New Roman" w:hAnsi="Times New Roman"/>
                <w:iCs/>
                <w:sz w:val="24"/>
                <w:szCs w:val="24"/>
              </w:rPr>
              <w:t>Процессор: Intel Core i3</w:t>
            </w:r>
          </w:p>
          <w:p w14:paraId="51C755C9" w14:textId="77777777" w:rsidR="006D510B" w:rsidRDefault="006D510B" w:rsidP="00DA5B7E">
            <w:pPr>
              <w:spacing w:after="0"/>
              <w:rPr>
                <w:rFonts w:ascii="Times New Roman" w:hAnsi="Times New Roman"/>
                <w:iCs/>
                <w:sz w:val="24"/>
                <w:szCs w:val="24"/>
              </w:rPr>
            </w:pPr>
            <w:r>
              <w:rPr>
                <w:rFonts w:ascii="Times New Roman" w:hAnsi="Times New Roman"/>
                <w:iCs/>
                <w:sz w:val="24"/>
                <w:szCs w:val="24"/>
              </w:rPr>
              <w:t>Оперативная память: 8</w:t>
            </w:r>
            <w:r>
              <w:rPr>
                <w:rFonts w:ascii="Times New Roman" w:hAnsi="Times New Roman"/>
                <w:sz w:val="24"/>
                <w:szCs w:val="24"/>
              </w:rPr>
              <w:t xml:space="preserve"> </w:t>
            </w:r>
            <w:r>
              <w:rPr>
                <w:rFonts w:ascii="Times New Roman" w:hAnsi="Times New Roman"/>
                <w:iCs/>
                <w:sz w:val="24"/>
                <w:szCs w:val="24"/>
              </w:rPr>
              <w:t>Gb</w:t>
            </w:r>
          </w:p>
          <w:p w14:paraId="6732D7D5" w14:textId="77777777" w:rsidR="006D510B" w:rsidRDefault="006D510B" w:rsidP="00DA5B7E">
            <w:pPr>
              <w:spacing w:after="0"/>
              <w:rPr>
                <w:rFonts w:ascii="Times New Roman" w:hAnsi="Times New Roman"/>
                <w:iCs/>
                <w:sz w:val="24"/>
                <w:szCs w:val="24"/>
              </w:rPr>
            </w:pPr>
            <w:r>
              <w:rPr>
                <w:rFonts w:ascii="Times New Roman" w:hAnsi="Times New Roman"/>
                <w:iCs/>
                <w:sz w:val="24"/>
                <w:szCs w:val="24"/>
              </w:rPr>
              <w:t xml:space="preserve">Видеокарта: встроенная </w:t>
            </w:r>
          </w:p>
          <w:p w14:paraId="248F0216" w14:textId="77777777" w:rsidR="006D510B" w:rsidRDefault="006D510B" w:rsidP="00DA5B7E">
            <w:pPr>
              <w:pStyle w:val="120"/>
              <w:spacing w:line="276" w:lineRule="auto"/>
              <w:rPr>
                <w:szCs w:val="24"/>
                <w:lang w:eastAsia="en-US"/>
              </w:rPr>
            </w:pPr>
            <w:r>
              <w:rPr>
                <w:szCs w:val="24"/>
                <w:lang w:eastAsia="en-US"/>
              </w:rPr>
              <w:t>Монитор: 24''</w:t>
            </w:r>
          </w:p>
        </w:tc>
      </w:tr>
      <w:tr w:rsidR="006D510B" w14:paraId="6D08F858" w14:textId="77777777" w:rsidTr="00DA5B7E">
        <w:tc>
          <w:tcPr>
            <w:tcW w:w="5000" w:type="pct"/>
            <w:gridSpan w:val="3"/>
            <w:tcBorders>
              <w:top w:val="single" w:sz="4" w:space="0" w:color="auto"/>
              <w:left w:val="single" w:sz="4" w:space="0" w:color="auto"/>
              <w:bottom w:val="single" w:sz="4" w:space="0" w:color="auto"/>
              <w:right w:val="single" w:sz="4" w:space="0" w:color="auto"/>
            </w:tcBorders>
            <w:hideMark/>
          </w:tcPr>
          <w:p w14:paraId="1BA6E76D" w14:textId="77777777" w:rsidR="006D510B" w:rsidRDefault="006D510B" w:rsidP="00DA5B7E">
            <w:pPr>
              <w:pStyle w:val="120"/>
              <w:spacing w:line="276" w:lineRule="auto"/>
              <w:rPr>
                <w:szCs w:val="24"/>
                <w:lang w:eastAsia="en-US"/>
              </w:rPr>
            </w:pPr>
            <w:r>
              <w:rPr>
                <w:b/>
                <w:szCs w:val="24"/>
                <w:lang w:eastAsia="en-US"/>
              </w:rPr>
              <w:t>Дополнительное оборудование</w:t>
            </w:r>
          </w:p>
        </w:tc>
      </w:tr>
      <w:tr w:rsidR="006D510B" w14:paraId="7ACD9521" w14:textId="77777777" w:rsidTr="00DA5B7E">
        <w:tc>
          <w:tcPr>
            <w:tcW w:w="270" w:type="pct"/>
            <w:tcBorders>
              <w:top w:val="single" w:sz="4" w:space="0" w:color="auto"/>
              <w:left w:val="single" w:sz="4" w:space="0" w:color="auto"/>
              <w:bottom w:val="single" w:sz="4" w:space="0" w:color="auto"/>
              <w:right w:val="single" w:sz="4" w:space="0" w:color="auto"/>
            </w:tcBorders>
          </w:tcPr>
          <w:p w14:paraId="0C2C2735" w14:textId="77777777" w:rsidR="006D510B" w:rsidRDefault="006D510B" w:rsidP="00DA5B7E">
            <w:pPr>
              <w:pStyle w:val="120"/>
              <w:spacing w:line="276" w:lineRule="auto"/>
              <w:rPr>
                <w:szCs w:val="24"/>
                <w:lang w:eastAsia="en-US"/>
              </w:rPr>
            </w:pPr>
          </w:p>
        </w:tc>
        <w:tc>
          <w:tcPr>
            <w:tcW w:w="2843" w:type="pct"/>
            <w:tcBorders>
              <w:top w:val="single" w:sz="4" w:space="0" w:color="auto"/>
              <w:left w:val="single" w:sz="4" w:space="0" w:color="auto"/>
              <w:bottom w:val="single" w:sz="4" w:space="0" w:color="auto"/>
              <w:right w:val="single" w:sz="4" w:space="0" w:color="auto"/>
            </w:tcBorders>
          </w:tcPr>
          <w:p w14:paraId="14E8CAA3" w14:textId="77777777" w:rsidR="006D510B" w:rsidRDefault="006D510B" w:rsidP="00DA5B7E">
            <w:pPr>
              <w:pStyle w:val="120"/>
              <w:spacing w:line="276" w:lineRule="auto"/>
              <w:rPr>
                <w:szCs w:val="24"/>
                <w:lang w:eastAsia="en-US"/>
              </w:rPr>
            </w:pPr>
          </w:p>
        </w:tc>
        <w:tc>
          <w:tcPr>
            <w:tcW w:w="1886" w:type="pct"/>
            <w:tcBorders>
              <w:top w:val="single" w:sz="4" w:space="0" w:color="auto"/>
              <w:left w:val="single" w:sz="4" w:space="0" w:color="auto"/>
              <w:bottom w:val="single" w:sz="4" w:space="0" w:color="auto"/>
              <w:right w:val="single" w:sz="4" w:space="0" w:color="auto"/>
            </w:tcBorders>
          </w:tcPr>
          <w:p w14:paraId="41B29366" w14:textId="77777777" w:rsidR="006D510B" w:rsidRDefault="006D510B" w:rsidP="00DA5B7E">
            <w:pPr>
              <w:pStyle w:val="120"/>
              <w:spacing w:line="276" w:lineRule="auto"/>
              <w:rPr>
                <w:szCs w:val="24"/>
                <w:lang w:eastAsia="en-US"/>
              </w:rPr>
            </w:pPr>
          </w:p>
        </w:tc>
      </w:tr>
    </w:tbl>
    <w:p w14:paraId="3ED07E09" w14:textId="77777777" w:rsidR="00AB6A78" w:rsidRDefault="00AB6A78" w:rsidP="0059529D">
      <w:pPr>
        <w:suppressAutoHyphens/>
        <w:spacing w:after="0" w:line="276" w:lineRule="auto"/>
        <w:ind w:firstLine="709"/>
        <w:jc w:val="both"/>
        <w:rPr>
          <w:rFonts w:ascii="Times New Roman" w:hAnsi="Times New Roman" w:cs="Times New Roman"/>
          <w:bCs/>
          <w:iCs/>
          <w:sz w:val="24"/>
          <w:szCs w:val="24"/>
        </w:rPr>
      </w:pPr>
    </w:p>
    <w:p w14:paraId="7AB25971" w14:textId="01000DD2" w:rsidR="000D2D89" w:rsidRPr="0059529D" w:rsidRDefault="000D2D89" w:rsidP="0059529D">
      <w:pPr>
        <w:suppressAutoHyphens/>
        <w:spacing w:after="0" w:line="276" w:lineRule="auto"/>
        <w:ind w:firstLine="709"/>
        <w:jc w:val="both"/>
        <w:rPr>
          <w:rFonts w:ascii="Times New Roman" w:hAnsi="Times New Roman" w:cs="Times New Roman"/>
          <w:bCs/>
          <w:sz w:val="24"/>
          <w:szCs w:val="24"/>
        </w:rPr>
      </w:pPr>
      <w:r w:rsidRPr="0059529D">
        <w:rPr>
          <w:rFonts w:ascii="Times New Roman" w:hAnsi="Times New Roman" w:cs="Times New Roman"/>
          <w:bCs/>
          <w:sz w:val="24"/>
          <w:szCs w:val="24"/>
        </w:rPr>
        <w:t>6.1.2.4. Оснащение мастерских</w:t>
      </w:r>
    </w:p>
    <w:p w14:paraId="533A566A" w14:textId="77777777" w:rsidR="00C17523" w:rsidRPr="0059529D" w:rsidRDefault="00C17523" w:rsidP="0059529D">
      <w:pPr>
        <w:suppressAutoHyphens/>
        <w:spacing w:after="0" w:line="276" w:lineRule="auto"/>
        <w:ind w:firstLine="709"/>
        <w:jc w:val="both"/>
        <w:rPr>
          <w:rFonts w:ascii="Times New Roman" w:hAnsi="Times New Roman" w:cs="Times New Roman"/>
          <w:bCs/>
          <w:sz w:val="24"/>
          <w:szCs w:val="24"/>
        </w:rPr>
      </w:pPr>
      <w:r w:rsidRPr="0059529D">
        <w:rPr>
          <w:rFonts w:ascii="Times New Roman" w:hAnsi="Times New Roman" w:cs="Times New Roman"/>
          <w:bCs/>
          <w:sz w:val="24"/>
          <w:szCs w:val="24"/>
        </w:rPr>
        <w:t>Мастерская «Биофармацевтическое производство»</w:t>
      </w:r>
      <w:r w:rsidRPr="0059529D">
        <w:rPr>
          <w:rFonts w:ascii="Times New Roman"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
        <w:gridCol w:w="5716"/>
        <w:gridCol w:w="2996"/>
      </w:tblGrid>
      <w:tr w:rsidR="00C17523" w:rsidRPr="0059529D" w14:paraId="107BA3FC" w14:textId="77777777" w:rsidTr="003C7F1B">
        <w:tc>
          <w:tcPr>
            <w:tcW w:w="24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EB219C0" w14:textId="77777777" w:rsidR="00C17523" w:rsidRPr="0059529D" w:rsidRDefault="00C17523" w:rsidP="0059529D">
            <w:pPr>
              <w:pStyle w:val="120"/>
              <w:spacing w:line="276" w:lineRule="auto"/>
              <w:jc w:val="center"/>
              <w:rPr>
                <w:szCs w:val="24"/>
                <w:lang w:eastAsia="en-US"/>
              </w:rPr>
            </w:pPr>
            <w:r w:rsidRPr="0059529D">
              <w:rPr>
                <w:szCs w:val="24"/>
                <w:lang w:eastAsia="en-US"/>
              </w:rPr>
              <w:t>№</w:t>
            </w:r>
          </w:p>
        </w:tc>
        <w:tc>
          <w:tcPr>
            <w:tcW w:w="312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192981E" w14:textId="019008F3" w:rsidR="00C17523" w:rsidRPr="0059529D" w:rsidRDefault="00C17523" w:rsidP="0059529D">
            <w:pPr>
              <w:pStyle w:val="120"/>
              <w:spacing w:line="276" w:lineRule="auto"/>
              <w:jc w:val="center"/>
              <w:rPr>
                <w:szCs w:val="24"/>
                <w:lang w:eastAsia="en-US"/>
              </w:rPr>
            </w:pPr>
            <w:r w:rsidRPr="0059529D">
              <w:rPr>
                <w:szCs w:val="24"/>
                <w:lang w:eastAsia="en-US"/>
              </w:rPr>
              <w:t>Наименование оборудования</w:t>
            </w:r>
          </w:p>
        </w:tc>
        <w:tc>
          <w:tcPr>
            <w:tcW w:w="163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FE287AB" w14:textId="0DB41484" w:rsidR="00C17523" w:rsidRPr="0059529D" w:rsidRDefault="00C17523" w:rsidP="0059529D">
            <w:pPr>
              <w:pStyle w:val="120"/>
              <w:spacing w:line="276" w:lineRule="auto"/>
              <w:jc w:val="center"/>
              <w:rPr>
                <w:szCs w:val="24"/>
                <w:lang w:eastAsia="en-US"/>
              </w:rPr>
            </w:pPr>
            <w:r w:rsidRPr="0059529D">
              <w:rPr>
                <w:szCs w:val="24"/>
                <w:lang w:eastAsia="en-US"/>
              </w:rPr>
              <w:t>Техническое описание</w:t>
            </w:r>
          </w:p>
        </w:tc>
      </w:tr>
      <w:tr w:rsidR="00C17523" w:rsidRPr="0059529D" w14:paraId="4F62CEC2" w14:textId="77777777" w:rsidTr="00DA5B7E">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24EAD7F" w14:textId="77777777" w:rsidR="00C17523" w:rsidRPr="0059529D" w:rsidRDefault="00C17523" w:rsidP="0059529D">
            <w:pPr>
              <w:pStyle w:val="120"/>
              <w:spacing w:line="276" w:lineRule="auto"/>
              <w:rPr>
                <w:b/>
                <w:bCs/>
                <w:szCs w:val="24"/>
                <w:lang w:eastAsia="en-US"/>
              </w:rPr>
            </w:pPr>
            <w:r w:rsidRPr="0059529D">
              <w:rPr>
                <w:b/>
                <w:bCs/>
                <w:szCs w:val="24"/>
                <w:lang w:val="en-US" w:eastAsia="en-US"/>
              </w:rPr>
              <w:t>I</w:t>
            </w:r>
            <w:r w:rsidRPr="0059529D">
              <w:rPr>
                <w:b/>
                <w:bCs/>
                <w:szCs w:val="24"/>
                <w:lang w:eastAsia="en-US"/>
              </w:rPr>
              <w:t xml:space="preserve"> Специализированная мебель и системы хранения</w:t>
            </w:r>
          </w:p>
        </w:tc>
      </w:tr>
      <w:tr w:rsidR="00C17523" w:rsidRPr="0059529D" w14:paraId="298A002C" w14:textId="77777777" w:rsidTr="00DA5B7E">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CA2B86D" w14:textId="77777777" w:rsidR="00C17523" w:rsidRPr="0059529D" w:rsidRDefault="00C17523" w:rsidP="0059529D">
            <w:pPr>
              <w:pStyle w:val="120"/>
              <w:spacing w:line="276" w:lineRule="auto"/>
              <w:rPr>
                <w:b/>
                <w:bCs/>
                <w:szCs w:val="24"/>
                <w:lang w:eastAsia="en-US"/>
              </w:rPr>
            </w:pPr>
            <w:r w:rsidRPr="0059529D">
              <w:rPr>
                <w:b/>
                <w:bCs/>
                <w:szCs w:val="24"/>
                <w:lang w:eastAsia="en-US"/>
              </w:rPr>
              <w:t>Основное оборудование</w:t>
            </w:r>
          </w:p>
        </w:tc>
      </w:tr>
      <w:tr w:rsidR="00C17523" w:rsidRPr="0059529D" w14:paraId="3610D658" w14:textId="77777777" w:rsidTr="003C7F1B">
        <w:tc>
          <w:tcPr>
            <w:tcW w:w="243" w:type="pct"/>
            <w:tcBorders>
              <w:top w:val="single" w:sz="4" w:space="0" w:color="auto"/>
              <w:left w:val="single" w:sz="4" w:space="0" w:color="auto"/>
              <w:bottom w:val="single" w:sz="4" w:space="0" w:color="auto"/>
              <w:right w:val="single" w:sz="4" w:space="0" w:color="auto"/>
            </w:tcBorders>
            <w:shd w:val="clear" w:color="auto" w:fill="auto"/>
          </w:tcPr>
          <w:p w14:paraId="2E3551E8" w14:textId="77777777" w:rsidR="00C17523" w:rsidRPr="0059529D" w:rsidRDefault="00C17523" w:rsidP="0059529D">
            <w:pPr>
              <w:pStyle w:val="120"/>
              <w:spacing w:line="276" w:lineRule="auto"/>
              <w:rPr>
                <w:szCs w:val="24"/>
                <w:lang w:eastAsia="en-US"/>
              </w:rPr>
            </w:pPr>
          </w:p>
        </w:tc>
        <w:tc>
          <w:tcPr>
            <w:tcW w:w="3121" w:type="pct"/>
            <w:tcBorders>
              <w:top w:val="single" w:sz="4" w:space="0" w:color="auto"/>
              <w:left w:val="single" w:sz="4" w:space="0" w:color="auto"/>
              <w:bottom w:val="single" w:sz="4" w:space="0" w:color="auto"/>
              <w:right w:val="single" w:sz="4" w:space="0" w:color="auto"/>
            </w:tcBorders>
            <w:shd w:val="clear" w:color="auto" w:fill="auto"/>
          </w:tcPr>
          <w:p w14:paraId="4E93F46B" w14:textId="77777777" w:rsidR="00C17523" w:rsidRPr="0059529D" w:rsidRDefault="00C17523" w:rsidP="0059529D">
            <w:pPr>
              <w:pStyle w:val="120"/>
              <w:spacing w:line="276" w:lineRule="auto"/>
              <w:rPr>
                <w:szCs w:val="24"/>
                <w:lang w:eastAsia="en-US"/>
              </w:rPr>
            </w:pPr>
            <w:r w:rsidRPr="0059529D">
              <w:rPr>
                <w:szCs w:val="24"/>
              </w:rPr>
              <w:t>Стойка ресепшн</w:t>
            </w:r>
          </w:p>
        </w:tc>
        <w:tc>
          <w:tcPr>
            <w:tcW w:w="1636" w:type="pct"/>
            <w:tcBorders>
              <w:top w:val="single" w:sz="4" w:space="0" w:color="auto"/>
              <w:left w:val="single" w:sz="4" w:space="0" w:color="auto"/>
              <w:bottom w:val="single" w:sz="4" w:space="0" w:color="auto"/>
              <w:right w:val="single" w:sz="4" w:space="0" w:color="auto"/>
            </w:tcBorders>
            <w:shd w:val="clear" w:color="auto" w:fill="auto"/>
          </w:tcPr>
          <w:p w14:paraId="1D147D1F" w14:textId="77777777" w:rsidR="00C17523" w:rsidRPr="0059529D" w:rsidRDefault="00C17523" w:rsidP="0059529D">
            <w:pPr>
              <w:pStyle w:val="120"/>
              <w:spacing w:line="276" w:lineRule="auto"/>
              <w:rPr>
                <w:szCs w:val="24"/>
                <w:lang w:eastAsia="en-US"/>
              </w:rPr>
            </w:pPr>
            <w:r w:rsidRPr="0059529D">
              <w:rPr>
                <w:szCs w:val="24"/>
              </w:rPr>
              <w:t>4000х4000 угловая; дерево/пластик+дсп</w:t>
            </w:r>
          </w:p>
        </w:tc>
      </w:tr>
      <w:tr w:rsidR="00C17523" w:rsidRPr="0059529D" w14:paraId="6EDCDF78" w14:textId="77777777" w:rsidTr="003C7F1B">
        <w:tc>
          <w:tcPr>
            <w:tcW w:w="243" w:type="pct"/>
            <w:tcBorders>
              <w:top w:val="single" w:sz="4" w:space="0" w:color="auto"/>
              <w:left w:val="single" w:sz="4" w:space="0" w:color="auto"/>
              <w:bottom w:val="single" w:sz="4" w:space="0" w:color="auto"/>
              <w:right w:val="single" w:sz="4" w:space="0" w:color="auto"/>
            </w:tcBorders>
            <w:shd w:val="clear" w:color="auto" w:fill="auto"/>
          </w:tcPr>
          <w:p w14:paraId="3EFBBDC5" w14:textId="77777777" w:rsidR="00C17523" w:rsidRPr="0059529D" w:rsidRDefault="00C17523" w:rsidP="0059529D">
            <w:pPr>
              <w:pStyle w:val="120"/>
              <w:spacing w:line="276" w:lineRule="auto"/>
              <w:rPr>
                <w:szCs w:val="24"/>
                <w:lang w:eastAsia="en-US"/>
              </w:rPr>
            </w:pPr>
          </w:p>
        </w:tc>
        <w:tc>
          <w:tcPr>
            <w:tcW w:w="3121" w:type="pct"/>
            <w:tcBorders>
              <w:top w:val="single" w:sz="4" w:space="0" w:color="auto"/>
              <w:left w:val="single" w:sz="4" w:space="0" w:color="auto"/>
              <w:bottom w:val="single" w:sz="4" w:space="0" w:color="auto"/>
              <w:right w:val="single" w:sz="4" w:space="0" w:color="auto"/>
            </w:tcBorders>
            <w:shd w:val="clear" w:color="auto" w:fill="auto"/>
          </w:tcPr>
          <w:p w14:paraId="5AABF333" w14:textId="77777777" w:rsidR="00C17523" w:rsidRPr="0059529D" w:rsidRDefault="00C17523" w:rsidP="0059529D">
            <w:pPr>
              <w:pStyle w:val="120"/>
              <w:spacing w:line="276" w:lineRule="auto"/>
              <w:rPr>
                <w:szCs w:val="24"/>
                <w:lang w:eastAsia="en-US"/>
              </w:rPr>
            </w:pPr>
            <w:r w:rsidRPr="0059529D">
              <w:rPr>
                <w:szCs w:val="24"/>
              </w:rPr>
              <w:t>Тумба для оборудования</w:t>
            </w:r>
          </w:p>
        </w:tc>
        <w:tc>
          <w:tcPr>
            <w:tcW w:w="1636" w:type="pct"/>
            <w:tcBorders>
              <w:top w:val="single" w:sz="4" w:space="0" w:color="auto"/>
              <w:left w:val="single" w:sz="4" w:space="0" w:color="auto"/>
              <w:bottom w:val="single" w:sz="4" w:space="0" w:color="auto"/>
              <w:right w:val="single" w:sz="4" w:space="0" w:color="auto"/>
            </w:tcBorders>
            <w:shd w:val="clear" w:color="auto" w:fill="auto"/>
          </w:tcPr>
          <w:p w14:paraId="119DD40E" w14:textId="77777777" w:rsidR="00C17523" w:rsidRPr="0059529D" w:rsidRDefault="00C17523" w:rsidP="0059529D">
            <w:pPr>
              <w:pStyle w:val="120"/>
              <w:spacing w:line="276" w:lineRule="auto"/>
              <w:rPr>
                <w:szCs w:val="24"/>
                <w:lang w:eastAsia="en-US"/>
              </w:rPr>
            </w:pPr>
            <w:r w:rsidRPr="0059529D">
              <w:rPr>
                <w:szCs w:val="24"/>
              </w:rPr>
              <w:t>2000х1000; дерево/дсп; черное/серое покрытие</w:t>
            </w:r>
          </w:p>
        </w:tc>
      </w:tr>
      <w:tr w:rsidR="00C17523" w:rsidRPr="0059529D" w14:paraId="69D25894" w14:textId="77777777" w:rsidTr="003C7F1B">
        <w:tc>
          <w:tcPr>
            <w:tcW w:w="243" w:type="pct"/>
            <w:tcBorders>
              <w:top w:val="single" w:sz="4" w:space="0" w:color="auto"/>
              <w:left w:val="single" w:sz="4" w:space="0" w:color="auto"/>
              <w:bottom w:val="single" w:sz="4" w:space="0" w:color="auto"/>
              <w:right w:val="single" w:sz="4" w:space="0" w:color="auto"/>
            </w:tcBorders>
            <w:shd w:val="clear" w:color="auto" w:fill="auto"/>
          </w:tcPr>
          <w:p w14:paraId="2A75FC40" w14:textId="77777777" w:rsidR="00C17523" w:rsidRPr="0059529D" w:rsidRDefault="00C17523" w:rsidP="0059529D">
            <w:pPr>
              <w:pStyle w:val="120"/>
              <w:spacing w:line="276" w:lineRule="auto"/>
              <w:rPr>
                <w:szCs w:val="24"/>
                <w:lang w:eastAsia="en-US"/>
              </w:rPr>
            </w:pPr>
          </w:p>
        </w:tc>
        <w:tc>
          <w:tcPr>
            <w:tcW w:w="3121" w:type="pct"/>
            <w:tcBorders>
              <w:top w:val="single" w:sz="4" w:space="0" w:color="auto"/>
              <w:left w:val="single" w:sz="4" w:space="0" w:color="auto"/>
              <w:bottom w:val="single" w:sz="4" w:space="0" w:color="auto"/>
              <w:right w:val="single" w:sz="4" w:space="0" w:color="auto"/>
            </w:tcBorders>
            <w:shd w:val="clear" w:color="auto" w:fill="auto"/>
          </w:tcPr>
          <w:p w14:paraId="0B5AEE42" w14:textId="77777777" w:rsidR="00C17523" w:rsidRPr="0059529D" w:rsidRDefault="00C17523" w:rsidP="0059529D">
            <w:pPr>
              <w:pStyle w:val="120"/>
              <w:spacing w:line="276" w:lineRule="auto"/>
              <w:rPr>
                <w:szCs w:val="24"/>
                <w:lang w:eastAsia="en-US"/>
              </w:rPr>
            </w:pPr>
            <w:r w:rsidRPr="0059529D">
              <w:rPr>
                <w:szCs w:val="24"/>
              </w:rPr>
              <w:t>Стол офисный</w:t>
            </w:r>
          </w:p>
        </w:tc>
        <w:tc>
          <w:tcPr>
            <w:tcW w:w="1636" w:type="pct"/>
            <w:tcBorders>
              <w:top w:val="single" w:sz="4" w:space="0" w:color="auto"/>
              <w:left w:val="single" w:sz="4" w:space="0" w:color="auto"/>
              <w:bottom w:val="single" w:sz="4" w:space="0" w:color="auto"/>
              <w:right w:val="single" w:sz="4" w:space="0" w:color="auto"/>
            </w:tcBorders>
            <w:shd w:val="clear" w:color="auto" w:fill="auto"/>
          </w:tcPr>
          <w:p w14:paraId="3A7306A2" w14:textId="77777777" w:rsidR="00C17523" w:rsidRPr="0059529D" w:rsidRDefault="00C17523" w:rsidP="0059529D">
            <w:pPr>
              <w:pStyle w:val="120"/>
              <w:spacing w:line="276" w:lineRule="auto"/>
              <w:rPr>
                <w:szCs w:val="24"/>
                <w:lang w:eastAsia="en-US"/>
              </w:rPr>
            </w:pPr>
            <w:r w:rsidRPr="0059529D">
              <w:rPr>
                <w:szCs w:val="24"/>
              </w:rPr>
              <w:t>2000х1000х750; дерево/дсп; черное/серое покрытие</w:t>
            </w:r>
          </w:p>
        </w:tc>
      </w:tr>
      <w:tr w:rsidR="00C17523" w:rsidRPr="0059529D" w14:paraId="543ED0E9" w14:textId="77777777" w:rsidTr="003C7F1B">
        <w:tc>
          <w:tcPr>
            <w:tcW w:w="243" w:type="pct"/>
            <w:tcBorders>
              <w:top w:val="single" w:sz="4" w:space="0" w:color="auto"/>
              <w:left w:val="single" w:sz="4" w:space="0" w:color="auto"/>
              <w:bottom w:val="single" w:sz="4" w:space="0" w:color="auto"/>
              <w:right w:val="single" w:sz="4" w:space="0" w:color="auto"/>
            </w:tcBorders>
            <w:shd w:val="clear" w:color="auto" w:fill="auto"/>
          </w:tcPr>
          <w:p w14:paraId="459D1CE7" w14:textId="77777777" w:rsidR="00C17523" w:rsidRPr="0059529D" w:rsidRDefault="00C17523" w:rsidP="0059529D">
            <w:pPr>
              <w:pStyle w:val="120"/>
              <w:spacing w:line="276" w:lineRule="auto"/>
              <w:rPr>
                <w:szCs w:val="24"/>
                <w:lang w:eastAsia="en-US"/>
              </w:rPr>
            </w:pPr>
          </w:p>
        </w:tc>
        <w:tc>
          <w:tcPr>
            <w:tcW w:w="3121" w:type="pct"/>
            <w:tcBorders>
              <w:top w:val="single" w:sz="4" w:space="0" w:color="auto"/>
              <w:left w:val="single" w:sz="4" w:space="0" w:color="auto"/>
              <w:bottom w:val="single" w:sz="4" w:space="0" w:color="auto"/>
              <w:right w:val="single" w:sz="4" w:space="0" w:color="auto"/>
            </w:tcBorders>
            <w:shd w:val="clear" w:color="auto" w:fill="auto"/>
          </w:tcPr>
          <w:p w14:paraId="376A9C6A" w14:textId="77777777" w:rsidR="00C17523" w:rsidRPr="0059529D" w:rsidRDefault="00C17523" w:rsidP="0059529D">
            <w:pPr>
              <w:pStyle w:val="120"/>
              <w:spacing w:line="276" w:lineRule="auto"/>
              <w:rPr>
                <w:szCs w:val="24"/>
                <w:lang w:eastAsia="en-US"/>
              </w:rPr>
            </w:pPr>
            <w:r w:rsidRPr="0059529D">
              <w:rPr>
                <w:szCs w:val="24"/>
              </w:rPr>
              <w:t>Стол офисный компьютерный</w:t>
            </w:r>
          </w:p>
        </w:tc>
        <w:tc>
          <w:tcPr>
            <w:tcW w:w="1636" w:type="pct"/>
            <w:tcBorders>
              <w:top w:val="single" w:sz="4" w:space="0" w:color="auto"/>
              <w:left w:val="single" w:sz="4" w:space="0" w:color="auto"/>
              <w:bottom w:val="single" w:sz="4" w:space="0" w:color="auto"/>
              <w:right w:val="single" w:sz="4" w:space="0" w:color="auto"/>
            </w:tcBorders>
            <w:shd w:val="clear" w:color="auto" w:fill="auto"/>
          </w:tcPr>
          <w:p w14:paraId="0FFF67D3" w14:textId="77777777" w:rsidR="00C17523" w:rsidRPr="0059529D" w:rsidRDefault="00C17523" w:rsidP="0059529D">
            <w:pPr>
              <w:pStyle w:val="120"/>
              <w:spacing w:line="276" w:lineRule="auto"/>
              <w:rPr>
                <w:szCs w:val="24"/>
                <w:lang w:eastAsia="en-US"/>
              </w:rPr>
            </w:pPr>
            <w:r w:rsidRPr="0059529D">
              <w:rPr>
                <w:szCs w:val="24"/>
              </w:rPr>
              <w:t>900х700х750; дерево/дсп; черное/серое покрытие</w:t>
            </w:r>
          </w:p>
        </w:tc>
      </w:tr>
      <w:tr w:rsidR="00C17523" w:rsidRPr="0059529D" w14:paraId="4823170E" w14:textId="77777777" w:rsidTr="003C7F1B">
        <w:tc>
          <w:tcPr>
            <w:tcW w:w="243" w:type="pct"/>
            <w:tcBorders>
              <w:top w:val="single" w:sz="4" w:space="0" w:color="auto"/>
              <w:left w:val="single" w:sz="4" w:space="0" w:color="auto"/>
              <w:bottom w:val="single" w:sz="4" w:space="0" w:color="auto"/>
              <w:right w:val="single" w:sz="4" w:space="0" w:color="auto"/>
            </w:tcBorders>
            <w:shd w:val="clear" w:color="auto" w:fill="auto"/>
          </w:tcPr>
          <w:p w14:paraId="08E14A86" w14:textId="77777777" w:rsidR="00C17523" w:rsidRPr="0059529D" w:rsidRDefault="00C17523" w:rsidP="0059529D">
            <w:pPr>
              <w:pStyle w:val="120"/>
              <w:spacing w:line="276" w:lineRule="auto"/>
              <w:rPr>
                <w:szCs w:val="24"/>
                <w:lang w:eastAsia="en-US"/>
              </w:rPr>
            </w:pPr>
          </w:p>
        </w:tc>
        <w:tc>
          <w:tcPr>
            <w:tcW w:w="3121" w:type="pct"/>
            <w:tcBorders>
              <w:top w:val="single" w:sz="4" w:space="0" w:color="auto"/>
              <w:left w:val="single" w:sz="4" w:space="0" w:color="auto"/>
              <w:bottom w:val="single" w:sz="4" w:space="0" w:color="auto"/>
              <w:right w:val="single" w:sz="4" w:space="0" w:color="auto"/>
            </w:tcBorders>
            <w:shd w:val="clear" w:color="auto" w:fill="auto"/>
          </w:tcPr>
          <w:p w14:paraId="45F49BEB" w14:textId="77777777" w:rsidR="00C17523" w:rsidRPr="0059529D" w:rsidRDefault="00C17523" w:rsidP="0059529D">
            <w:pPr>
              <w:pStyle w:val="120"/>
              <w:spacing w:line="276" w:lineRule="auto"/>
              <w:rPr>
                <w:szCs w:val="24"/>
                <w:lang w:eastAsia="en-US"/>
              </w:rPr>
            </w:pPr>
            <w:r w:rsidRPr="0059529D">
              <w:rPr>
                <w:szCs w:val="24"/>
              </w:rPr>
              <w:t>Стеллаж</w:t>
            </w:r>
          </w:p>
        </w:tc>
        <w:tc>
          <w:tcPr>
            <w:tcW w:w="1636" w:type="pct"/>
            <w:tcBorders>
              <w:top w:val="single" w:sz="4" w:space="0" w:color="auto"/>
              <w:left w:val="single" w:sz="4" w:space="0" w:color="auto"/>
              <w:bottom w:val="single" w:sz="4" w:space="0" w:color="auto"/>
              <w:right w:val="single" w:sz="4" w:space="0" w:color="auto"/>
            </w:tcBorders>
            <w:shd w:val="clear" w:color="auto" w:fill="auto"/>
          </w:tcPr>
          <w:p w14:paraId="540E6AC6" w14:textId="77777777" w:rsidR="00C17523" w:rsidRPr="0059529D" w:rsidRDefault="00C17523" w:rsidP="0059529D">
            <w:pPr>
              <w:pStyle w:val="120"/>
              <w:spacing w:line="276" w:lineRule="auto"/>
              <w:rPr>
                <w:szCs w:val="24"/>
                <w:lang w:eastAsia="en-US"/>
              </w:rPr>
            </w:pPr>
            <w:r w:rsidRPr="0059529D">
              <w:rPr>
                <w:szCs w:val="24"/>
              </w:rPr>
              <w:t>800х500 металл/дерево-пластик; черное/серое покрытие</w:t>
            </w:r>
          </w:p>
        </w:tc>
      </w:tr>
      <w:tr w:rsidR="00C17523" w:rsidRPr="0059529D" w14:paraId="385988CE" w14:textId="77777777" w:rsidTr="003C7F1B">
        <w:tc>
          <w:tcPr>
            <w:tcW w:w="243" w:type="pct"/>
            <w:tcBorders>
              <w:top w:val="single" w:sz="4" w:space="0" w:color="auto"/>
              <w:left w:val="single" w:sz="4" w:space="0" w:color="auto"/>
              <w:bottom w:val="single" w:sz="4" w:space="0" w:color="auto"/>
              <w:right w:val="single" w:sz="4" w:space="0" w:color="auto"/>
            </w:tcBorders>
            <w:shd w:val="clear" w:color="auto" w:fill="auto"/>
          </w:tcPr>
          <w:p w14:paraId="053847DC" w14:textId="77777777" w:rsidR="00C17523" w:rsidRPr="0059529D" w:rsidRDefault="00C17523" w:rsidP="0059529D">
            <w:pPr>
              <w:pStyle w:val="120"/>
              <w:spacing w:line="276" w:lineRule="auto"/>
              <w:rPr>
                <w:szCs w:val="24"/>
                <w:lang w:eastAsia="en-US"/>
              </w:rPr>
            </w:pPr>
          </w:p>
        </w:tc>
        <w:tc>
          <w:tcPr>
            <w:tcW w:w="3121" w:type="pct"/>
            <w:tcBorders>
              <w:top w:val="single" w:sz="4" w:space="0" w:color="auto"/>
              <w:left w:val="single" w:sz="4" w:space="0" w:color="auto"/>
              <w:bottom w:val="single" w:sz="4" w:space="0" w:color="auto"/>
              <w:right w:val="single" w:sz="4" w:space="0" w:color="auto"/>
            </w:tcBorders>
            <w:shd w:val="clear" w:color="auto" w:fill="auto"/>
          </w:tcPr>
          <w:p w14:paraId="5B29793E" w14:textId="77777777" w:rsidR="00C17523" w:rsidRPr="0059529D" w:rsidRDefault="00C17523" w:rsidP="0059529D">
            <w:pPr>
              <w:pStyle w:val="120"/>
              <w:spacing w:line="276" w:lineRule="auto"/>
              <w:rPr>
                <w:szCs w:val="24"/>
                <w:lang w:eastAsia="en-US"/>
              </w:rPr>
            </w:pPr>
            <w:r w:rsidRPr="0059529D">
              <w:rPr>
                <w:szCs w:val="24"/>
              </w:rPr>
              <w:t>Стул офисный</w:t>
            </w:r>
          </w:p>
        </w:tc>
        <w:tc>
          <w:tcPr>
            <w:tcW w:w="1636" w:type="pct"/>
            <w:tcBorders>
              <w:top w:val="single" w:sz="4" w:space="0" w:color="auto"/>
              <w:left w:val="single" w:sz="4" w:space="0" w:color="auto"/>
              <w:bottom w:val="single" w:sz="4" w:space="0" w:color="auto"/>
              <w:right w:val="single" w:sz="4" w:space="0" w:color="auto"/>
            </w:tcBorders>
            <w:shd w:val="clear" w:color="auto" w:fill="auto"/>
          </w:tcPr>
          <w:p w14:paraId="611D33CF" w14:textId="77777777" w:rsidR="00C17523" w:rsidRPr="0059529D" w:rsidRDefault="00C17523" w:rsidP="0059529D">
            <w:pPr>
              <w:pStyle w:val="120"/>
              <w:spacing w:line="276" w:lineRule="auto"/>
              <w:rPr>
                <w:szCs w:val="24"/>
                <w:lang w:eastAsia="en-US"/>
              </w:rPr>
            </w:pPr>
            <w:r w:rsidRPr="0059529D">
              <w:rPr>
                <w:szCs w:val="24"/>
              </w:rPr>
              <w:t>450х450 черная/серая/фиолетовая обивка; без подлокотников</w:t>
            </w:r>
          </w:p>
        </w:tc>
      </w:tr>
      <w:tr w:rsidR="00C17523" w:rsidRPr="0059529D" w14:paraId="4770F9FE" w14:textId="77777777" w:rsidTr="00DA5B7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DE2234C" w14:textId="77777777" w:rsidR="00C17523" w:rsidRPr="0059529D" w:rsidRDefault="00C17523" w:rsidP="0059529D">
            <w:pPr>
              <w:pStyle w:val="120"/>
              <w:spacing w:line="276" w:lineRule="auto"/>
              <w:rPr>
                <w:szCs w:val="24"/>
                <w:lang w:eastAsia="en-US"/>
              </w:rPr>
            </w:pPr>
            <w:r w:rsidRPr="0059529D">
              <w:rPr>
                <w:b/>
                <w:bCs/>
                <w:szCs w:val="24"/>
                <w:lang w:eastAsia="en-US"/>
              </w:rPr>
              <w:t>Дополнительное оборудование</w:t>
            </w:r>
          </w:p>
        </w:tc>
      </w:tr>
      <w:tr w:rsidR="00C17523" w:rsidRPr="0059529D" w14:paraId="604466E3" w14:textId="77777777" w:rsidTr="003C7F1B">
        <w:tc>
          <w:tcPr>
            <w:tcW w:w="243" w:type="pct"/>
            <w:tcBorders>
              <w:top w:val="single" w:sz="4" w:space="0" w:color="auto"/>
              <w:left w:val="single" w:sz="4" w:space="0" w:color="auto"/>
              <w:bottom w:val="single" w:sz="4" w:space="0" w:color="auto"/>
              <w:right w:val="single" w:sz="4" w:space="0" w:color="auto"/>
            </w:tcBorders>
            <w:shd w:val="clear" w:color="auto" w:fill="auto"/>
          </w:tcPr>
          <w:p w14:paraId="543367E1" w14:textId="77777777" w:rsidR="00C17523" w:rsidRPr="0059529D" w:rsidRDefault="00C17523" w:rsidP="0059529D">
            <w:pPr>
              <w:pStyle w:val="120"/>
              <w:spacing w:line="276" w:lineRule="auto"/>
              <w:rPr>
                <w:szCs w:val="24"/>
                <w:lang w:eastAsia="en-US"/>
              </w:rPr>
            </w:pPr>
          </w:p>
        </w:tc>
        <w:tc>
          <w:tcPr>
            <w:tcW w:w="3121" w:type="pct"/>
            <w:tcBorders>
              <w:top w:val="single" w:sz="4" w:space="0" w:color="auto"/>
              <w:left w:val="single" w:sz="4" w:space="0" w:color="auto"/>
              <w:bottom w:val="single" w:sz="4" w:space="0" w:color="auto"/>
              <w:right w:val="single" w:sz="4" w:space="0" w:color="auto"/>
            </w:tcBorders>
            <w:shd w:val="clear" w:color="auto" w:fill="auto"/>
          </w:tcPr>
          <w:p w14:paraId="5324FE13" w14:textId="77777777" w:rsidR="00C17523" w:rsidRPr="0059529D" w:rsidRDefault="00C17523" w:rsidP="0059529D">
            <w:pPr>
              <w:pStyle w:val="120"/>
              <w:spacing w:line="276" w:lineRule="auto"/>
              <w:rPr>
                <w:i/>
                <w:iCs w:val="0"/>
                <w:szCs w:val="24"/>
                <w:lang w:eastAsia="en-US"/>
              </w:rPr>
            </w:pPr>
            <w:r w:rsidRPr="0059529D">
              <w:rPr>
                <w:szCs w:val="24"/>
              </w:rPr>
              <w:t>Огнетушитель</w:t>
            </w:r>
          </w:p>
        </w:tc>
        <w:tc>
          <w:tcPr>
            <w:tcW w:w="1636" w:type="pct"/>
            <w:tcBorders>
              <w:top w:val="single" w:sz="4" w:space="0" w:color="auto"/>
              <w:left w:val="single" w:sz="4" w:space="0" w:color="auto"/>
              <w:bottom w:val="single" w:sz="4" w:space="0" w:color="auto"/>
              <w:right w:val="single" w:sz="4" w:space="0" w:color="auto"/>
            </w:tcBorders>
            <w:shd w:val="clear" w:color="auto" w:fill="auto"/>
          </w:tcPr>
          <w:p w14:paraId="4D3408DA" w14:textId="77777777" w:rsidR="00C17523" w:rsidRPr="0059529D" w:rsidRDefault="00C17523" w:rsidP="0059529D">
            <w:pPr>
              <w:pStyle w:val="120"/>
              <w:spacing w:line="276" w:lineRule="auto"/>
              <w:rPr>
                <w:i/>
                <w:iCs w:val="0"/>
                <w:szCs w:val="24"/>
                <w:lang w:eastAsia="en-US"/>
              </w:rPr>
            </w:pPr>
            <w:r w:rsidRPr="0059529D">
              <w:rPr>
                <w:szCs w:val="24"/>
              </w:rPr>
              <w:t>Углекислотный</w:t>
            </w:r>
          </w:p>
        </w:tc>
      </w:tr>
      <w:tr w:rsidR="00C17523" w:rsidRPr="0059529D" w14:paraId="2436E2E8" w14:textId="77777777" w:rsidTr="00DA5B7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B2C0E8C" w14:textId="18BBC935" w:rsidR="00C17523" w:rsidRPr="0059529D" w:rsidRDefault="00C17523" w:rsidP="0059529D">
            <w:pPr>
              <w:pStyle w:val="120"/>
              <w:spacing w:line="276" w:lineRule="auto"/>
              <w:rPr>
                <w:szCs w:val="24"/>
                <w:lang w:eastAsia="en-US"/>
              </w:rPr>
            </w:pPr>
            <w:r w:rsidRPr="0059529D">
              <w:rPr>
                <w:b/>
                <w:bCs/>
                <w:szCs w:val="24"/>
                <w:lang w:val="en-US" w:eastAsia="en-US"/>
              </w:rPr>
              <w:t>II</w:t>
            </w:r>
            <w:r w:rsidRPr="0059529D">
              <w:rPr>
                <w:b/>
                <w:bCs/>
                <w:szCs w:val="24"/>
                <w:lang w:eastAsia="en-US"/>
              </w:rPr>
              <w:t xml:space="preserve"> Технические средства</w:t>
            </w:r>
          </w:p>
        </w:tc>
      </w:tr>
      <w:tr w:rsidR="00C17523" w:rsidRPr="0059529D" w14:paraId="1E2AF5CA" w14:textId="77777777" w:rsidTr="00DA5B7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8ABB426" w14:textId="77777777" w:rsidR="00C17523" w:rsidRPr="0059529D" w:rsidRDefault="00C17523" w:rsidP="0059529D">
            <w:pPr>
              <w:pStyle w:val="120"/>
              <w:spacing w:line="276" w:lineRule="auto"/>
              <w:rPr>
                <w:szCs w:val="24"/>
                <w:lang w:eastAsia="en-US"/>
              </w:rPr>
            </w:pPr>
            <w:r w:rsidRPr="0059529D">
              <w:rPr>
                <w:b/>
                <w:bCs/>
                <w:szCs w:val="24"/>
                <w:lang w:eastAsia="en-US"/>
              </w:rPr>
              <w:t>Основное оборудование</w:t>
            </w:r>
          </w:p>
        </w:tc>
      </w:tr>
      <w:tr w:rsidR="00C17523" w:rsidRPr="0059529D" w14:paraId="66753388" w14:textId="77777777" w:rsidTr="003C7F1B">
        <w:tc>
          <w:tcPr>
            <w:tcW w:w="243" w:type="pct"/>
            <w:tcBorders>
              <w:top w:val="single" w:sz="4" w:space="0" w:color="auto"/>
              <w:left w:val="single" w:sz="4" w:space="0" w:color="auto"/>
              <w:bottom w:val="single" w:sz="4" w:space="0" w:color="auto"/>
              <w:right w:val="single" w:sz="4" w:space="0" w:color="auto"/>
            </w:tcBorders>
            <w:shd w:val="clear" w:color="auto" w:fill="auto"/>
          </w:tcPr>
          <w:p w14:paraId="71241401" w14:textId="77777777" w:rsidR="00C17523" w:rsidRPr="0059529D" w:rsidRDefault="00C17523" w:rsidP="0059529D">
            <w:pPr>
              <w:pStyle w:val="120"/>
              <w:spacing w:line="276" w:lineRule="auto"/>
              <w:rPr>
                <w:szCs w:val="24"/>
                <w:lang w:eastAsia="en-US"/>
              </w:rPr>
            </w:pPr>
          </w:p>
        </w:tc>
        <w:tc>
          <w:tcPr>
            <w:tcW w:w="3121" w:type="pct"/>
            <w:tcBorders>
              <w:top w:val="single" w:sz="4" w:space="0" w:color="auto"/>
              <w:left w:val="single" w:sz="4" w:space="0" w:color="auto"/>
              <w:bottom w:val="single" w:sz="4" w:space="0" w:color="auto"/>
              <w:right w:val="single" w:sz="4" w:space="0" w:color="auto"/>
            </w:tcBorders>
            <w:shd w:val="clear" w:color="auto" w:fill="auto"/>
          </w:tcPr>
          <w:p w14:paraId="10207176" w14:textId="77777777" w:rsidR="00C17523" w:rsidRPr="0059529D" w:rsidRDefault="00C17523" w:rsidP="0059529D">
            <w:pPr>
              <w:pStyle w:val="120"/>
              <w:spacing w:line="276" w:lineRule="auto"/>
              <w:rPr>
                <w:szCs w:val="24"/>
                <w:lang w:eastAsia="en-US"/>
              </w:rPr>
            </w:pPr>
            <w:r w:rsidRPr="0059529D">
              <w:rPr>
                <w:szCs w:val="24"/>
              </w:rPr>
              <w:t>Компьютер</w:t>
            </w:r>
          </w:p>
        </w:tc>
        <w:tc>
          <w:tcPr>
            <w:tcW w:w="1636" w:type="pct"/>
            <w:tcBorders>
              <w:top w:val="single" w:sz="4" w:space="0" w:color="auto"/>
              <w:left w:val="single" w:sz="4" w:space="0" w:color="auto"/>
              <w:bottom w:val="single" w:sz="4" w:space="0" w:color="auto"/>
              <w:right w:val="single" w:sz="4" w:space="0" w:color="auto"/>
            </w:tcBorders>
            <w:shd w:val="clear" w:color="auto" w:fill="auto"/>
          </w:tcPr>
          <w:p w14:paraId="47AD8286" w14:textId="77777777" w:rsidR="00C17523" w:rsidRPr="0059529D" w:rsidRDefault="00C17523" w:rsidP="0059529D">
            <w:pPr>
              <w:pStyle w:val="120"/>
              <w:spacing w:line="276" w:lineRule="auto"/>
              <w:rPr>
                <w:szCs w:val="24"/>
                <w:lang w:eastAsia="en-US"/>
              </w:rPr>
            </w:pPr>
            <w:r w:rsidRPr="0059529D">
              <w:rPr>
                <w:szCs w:val="24"/>
              </w:rPr>
              <w:t>Компьютер (6 ядер, 16ГБ ОЗУ, 512ГБ ssd, 23,8" монитор IPS, кл, мышь)</w:t>
            </w:r>
          </w:p>
        </w:tc>
      </w:tr>
      <w:tr w:rsidR="00C17523" w:rsidRPr="0059529D" w14:paraId="02C3919A" w14:textId="77777777" w:rsidTr="003C7F1B">
        <w:tc>
          <w:tcPr>
            <w:tcW w:w="243" w:type="pct"/>
            <w:tcBorders>
              <w:top w:val="single" w:sz="4" w:space="0" w:color="auto"/>
              <w:left w:val="single" w:sz="4" w:space="0" w:color="auto"/>
              <w:bottom w:val="single" w:sz="4" w:space="0" w:color="auto"/>
              <w:right w:val="single" w:sz="4" w:space="0" w:color="auto"/>
            </w:tcBorders>
            <w:shd w:val="clear" w:color="auto" w:fill="auto"/>
          </w:tcPr>
          <w:p w14:paraId="3946D4FA" w14:textId="77777777" w:rsidR="00C17523" w:rsidRPr="0059529D" w:rsidRDefault="00C17523" w:rsidP="0059529D">
            <w:pPr>
              <w:pStyle w:val="120"/>
              <w:spacing w:line="276" w:lineRule="auto"/>
              <w:rPr>
                <w:szCs w:val="24"/>
                <w:lang w:eastAsia="en-US"/>
              </w:rPr>
            </w:pPr>
          </w:p>
        </w:tc>
        <w:tc>
          <w:tcPr>
            <w:tcW w:w="3121" w:type="pct"/>
            <w:tcBorders>
              <w:top w:val="single" w:sz="4" w:space="0" w:color="auto"/>
              <w:left w:val="single" w:sz="4" w:space="0" w:color="auto"/>
              <w:bottom w:val="single" w:sz="4" w:space="0" w:color="auto"/>
              <w:right w:val="single" w:sz="4" w:space="0" w:color="auto"/>
            </w:tcBorders>
            <w:shd w:val="clear" w:color="auto" w:fill="auto"/>
          </w:tcPr>
          <w:p w14:paraId="6D655C3A" w14:textId="77777777" w:rsidR="00C17523" w:rsidRPr="0059529D" w:rsidRDefault="00C17523" w:rsidP="0059529D">
            <w:pPr>
              <w:pStyle w:val="120"/>
              <w:spacing w:line="276" w:lineRule="auto"/>
              <w:rPr>
                <w:szCs w:val="24"/>
                <w:lang w:eastAsia="en-US"/>
              </w:rPr>
            </w:pPr>
            <w:r w:rsidRPr="0059529D">
              <w:rPr>
                <w:szCs w:val="24"/>
              </w:rPr>
              <w:t>Точка доступа WiFi</w:t>
            </w:r>
          </w:p>
        </w:tc>
        <w:tc>
          <w:tcPr>
            <w:tcW w:w="1636" w:type="pct"/>
            <w:tcBorders>
              <w:top w:val="single" w:sz="4" w:space="0" w:color="auto"/>
              <w:left w:val="single" w:sz="4" w:space="0" w:color="auto"/>
              <w:bottom w:val="single" w:sz="4" w:space="0" w:color="auto"/>
              <w:right w:val="single" w:sz="4" w:space="0" w:color="auto"/>
            </w:tcBorders>
            <w:shd w:val="clear" w:color="auto" w:fill="auto"/>
          </w:tcPr>
          <w:p w14:paraId="648FFC01" w14:textId="77777777" w:rsidR="00C17523" w:rsidRPr="0059529D" w:rsidRDefault="00C17523" w:rsidP="0059529D">
            <w:pPr>
              <w:pStyle w:val="120"/>
              <w:spacing w:line="276" w:lineRule="auto"/>
              <w:rPr>
                <w:szCs w:val="24"/>
                <w:lang w:eastAsia="en-US"/>
              </w:rPr>
            </w:pPr>
            <w:r w:rsidRPr="0059529D">
              <w:rPr>
                <w:szCs w:val="24"/>
              </w:rPr>
              <w:t>2,4 ГГц, 5ГГц, WiFi 5, 1Гбит/с, PoE</w:t>
            </w:r>
          </w:p>
        </w:tc>
      </w:tr>
      <w:tr w:rsidR="00C17523" w:rsidRPr="0059529D" w14:paraId="7091BC04" w14:textId="77777777" w:rsidTr="003C7F1B">
        <w:tc>
          <w:tcPr>
            <w:tcW w:w="243" w:type="pct"/>
            <w:tcBorders>
              <w:top w:val="single" w:sz="4" w:space="0" w:color="auto"/>
              <w:left w:val="single" w:sz="4" w:space="0" w:color="auto"/>
              <w:bottom w:val="single" w:sz="4" w:space="0" w:color="auto"/>
              <w:right w:val="single" w:sz="4" w:space="0" w:color="auto"/>
            </w:tcBorders>
            <w:shd w:val="clear" w:color="auto" w:fill="auto"/>
          </w:tcPr>
          <w:p w14:paraId="23B56F41" w14:textId="77777777" w:rsidR="00C17523" w:rsidRPr="0059529D" w:rsidRDefault="00C17523" w:rsidP="0059529D">
            <w:pPr>
              <w:pStyle w:val="120"/>
              <w:spacing w:line="276" w:lineRule="auto"/>
              <w:rPr>
                <w:szCs w:val="24"/>
                <w:lang w:eastAsia="en-US"/>
              </w:rPr>
            </w:pPr>
          </w:p>
        </w:tc>
        <w:tc>
          <w:tcPr>
            <w:tcW w:w="3121" w:type="pct"/>
            <w:tcBorders>
              <w:top w:val="single" w:sz="4" w:space="0" w:color="auto"/>
              <w:left w:val="single" w:sz="4" w:space="0" w:color="auto"/>
              <w:bottom w:val="single" w:sz="4" w:space="0" w:color="auto"/>
              <w:right w:val="single" w:sz="4" w:space="0" w:color="auto"/>
            </w:tcBorders>
            <w:shd w:val="clear" w:color="auto" w:fill="auto"/>
          </w:tcPr>
          <w:p w14:paraId="0279CDD6" w14:textId="77777777" w:rsidR="00C17523" w:rsidRPr="0059529D" w:rsidRDefault="00C17523" w:rsidP="0059529D">
            <w:pPr>
              <w:pStyle w:val="120"/>
              <w:spacing w:line="276" w:lineRule="auto"/>
              <w:rPr>
                <w:szCs w:val="24"/>
                <w:lang w:eastAsia="en-US"/>
              </w:rPr>
            </w:pPr>
            <w:r w:rsidRPr="0059529D">
              <w:rPr>
                <w:szCs w:val="24"/>
              </w:rPr>
              <w:t xml:space="preserve">Ризограф </w:t>
            </w:r>
          </w:p>
        </w:tc>
        <w:tc>
          <w:tcPr>
            <w:tcW w:w="1636" w:type="pct"/>
            <w:tcBorders>
              <w:top w:val="single" w:sz="4" w:space="0" w:color="auto"/>
              <w:left w:val="single" w:sz="4" w:space="0" w:color="auto"/>
              <w:bottom w:val="single" w:sz="4" w:space="0" w:color="auto"/>
              <w:right w:val="single" w:sz="4" w:space="0" w:color="auto"/>
            </w:tcBorders>
            <w:shd w:val="clear" w:color="auto" w:fill="auto"/>
          </w:tcPr>
          <w:p w14:paraId="15DA3E39" w14:textId="77777777" w:rsidR="00C17523" w:rsidRPr="0059529D" w:rsidRDefault="00C17523" w:rsidP="0059529D">
            <w:pPr>
              <w:pStyle w:val="120"/>
              <w:spacing w:line="276" w:lineRule="auto"/>
              <w:rPr>
                <w:szCs w:val="24"/>
                <w:lang w:eastAsia="en-US"/>
              </w:rPr>
            </w:pPr>
            <w:r w:rsidRPr="0059529D">
              <w:rPr>
                <w:szCs w:val="24"/>
              </w:rPr>
              <w:t>ч/б / A3 / ризограф / 90 стрА3/мин / 600 dpi</w:t>
            </w:r>
          </w:p>
        </w:tc>
      </w:tr>
      <w:tr w:rsidR="00C17523" w:rsidRPr="0059529D" w14:paraId="54ACDD19" w14:textId="77777777" w:rsidTr="003C7F1B">
        <w:tc>
          <w:tcPr>
            <w:tcW w:w="243" w:type="pct"/>
            <w:tcBorders>
              <w:top w:val="single" w:sz="4" w:space="0" w:color="auto"/>
              <w:left w:val="single" w:sz="4" w:space="0" w:color="auto"/>
              <w:bottom w:val="single" w:sz="4" w:space="0" w:color="auto"/>
              <w:right w:val="single" w:sz="4" w:space="0" w:color="auto"/>
            </w:tcBorders>
            <w:shd w:val="clear" w:color="auto" w:fill="auto"/>
          </w:tcPr>
          <w:p w14:paraId="21E6D5D9" w14:textId="77777777" w:rsidR="00C17523" w:rsidRPr="0059529D" w:rsidRDefault="00C17523" w:rsidP="0059529D">
            <w:pPr>
              <w:pStyle w:val="120"/>
              <w:spacing w:line="276" w:lineRule="auto"/>
              <w:rPr>
                <w:szCs w:val="24"/>
                <w:lang w:eastAsia="en-US"/>
              </w:rPr>
            </w:pPr>
          </w:p>
        </w:tc>
        <w:tc>
          <w:tcPr>
            <w:tcW w:w="3121" w:type="pct"/>
            <w:tcBorders>
              <w:top w:val="single" w:sz="4" w:space="0" w:color="auto"/>
              <w:left w:val="single" w:sz="4" w:space="0" w:color="auto"/>
              <w:bottom w:val="single" w:sz="4" w:space="0" w:color="auto"/>
              <w:right w:val="single" w:sz="4" w:space="0" w:color="auto"/>
            </w:tcBorders>
            <w:shd w:val="clear" w:color="auto" w:fill="auto"/>
          </w:tcPr>
          <w:p w14:paraId="2FA6AAFE" w14:textId="77777777" w:rsidR="00C17523" w:rsidRPr="0059529D" w:rsidRDefault="00C17523" w:rsidP="0059529D">
            <w:pPr>
              <w:pStyle w:val="120"/>
              <w:spacing w:line="276" w:lineRule="auto"/>
              <w:rPr>
                <w:szCs w:val="24"/>
                <w:lang w:eastAsia="en-US"/>
              </w:rPr>
            </w:pPr>
            <w:r w:rsidRPr="0059529D">
              <w:rPr>
                <w:szCs w:val="24"/>
              </w:rPr>
              <w:t xml:space="preserve">МФУ </w:t>
            </w:r>
          </w:p>
        </w:tc>
        <w:tc>
          <w:tcPr>
            <w:tcW w:w="1636" w:type="pct"/>
            <w:tcBorders>
              <w:top w:val="single" w:sz="4" w:space="0" w:color="auto"/>
              <w:left w:val="single" w:sz="4" w:space="0" w:color="auto"/>
              <w:bottom w:val="single" w:sz="4" w:space="0" w:color="auto"/>
              <w:right w:val="single" w:sz="4" w:space="0" w:color="auto"/>
            </w:tcBorders>
            <w:shd w:val="clear" w:color="auto" w:fill="auto"/>
          </w:tcPr>
          <w:p w14:paraId="27FA9EDA" w14:textId="77777777" w:rsidR="00C17523" w:rsidRPr="0059529D" w:rsidRDefault="00C17523" w:rsidP="0059529D">
            <w:pPr>
              <w:pStyle w:val="120"/>
              <w:spacing w:line="276" w:lineRule="auto"/>
              <w:rPr>
                <w:szCs w:val="24"/>
                <w:lang w:eastAsia="en-US"/>
              </w:rPr>
            </w:pPr>
            <w:r w:rsidRPr="0059529D">
              <w:rPr>
                <w:szCs w:val="24"/>
              </w:rPr>
              <w:t>ч/б / A3 / лазерный / 25 стрА4/мин / двусторонняя печать / двустороннее сканирование</w:t>
            </w:r>
          </w:p>
        </w:tc>
      </w:tr>
      <w:tr w:rsidR="00C17523" w:rsidRPr="0059529D" w14:paraId="40D4556A" w14:textId="77777777" w:rsidTr="003C7F1B">
        <w:tc>
          <w:tcPr>
            <w:tcW w:w="243" w:type="pct"/>
            <w:tcBorders>
              <w:top w:val="single" w:sz="4" w:space="0" w:color="auto"/>
              <w:left w:val="single" w:sz="4" w:space="0" w:color="auto"/>
              <w:bottom w:val="single" w:sz="4" w:space="0" w:color="auto"/>
              <w:right w:val="single" w:sz="4" w:space="0" w:color="auto"/>
            </w:tcBorders>
            <w:shd w:val="clear" w:color="auto" w:fill="auto"/>
          </w:tcPr>
          <w:p w14:paraId="06AAE200" w14:textId="77777777" w:rsidR="00C17523" w:rsidRPr="0059529D" w:rsidRDefault="00C17523" w:rsidP="0059529D">
            <w:pPr>
              <w:pStyle w:val="120"/>
              <w:spacing w:line="276" w:lineRule="auto"/>
              <w:rPr>
                <w:szCs w:val="24"/>
                <w:lang w:eastAsia="en-US"/>
              </w:rPr>
            </w:pPr>
          </w:p>
        </w:tc>
        <w:tc>
          <w:tcPr>
            <w:tcW w:w="3121" w:type="pct"/>
            <w:tcBorders>
              <w:top w:val="single" w:sz="4" w:space="0" w:color="auto"/>
              <w:left w:val="single" w:sz="4" w:space="0" w:color="auto"/>
              <w:bottom w:val="single" w:sz="4" w:space="0" w:color="auto"/>
              <w:right w:val="single" w:sz="4" w:space="0" w:color="auto"/>
            </w:tcBorders>
            <w:shd w:val="clear" w:color="auto" w:fill="auto"/>
          </w:tcPr>
          <w:p w14:paraId="64ACCC46" w14:textId="77777777" w:rsidR="00C17523" w:rsidRPr="0059529D" w:rsidRDefault="00C17523" w:rsidP="0059529D">
            <w:pPr>
              <w:pStyle w:val="120"/>
              <w:spacing w:line="276" w:lineRule="auto"/>
              <w:rPr>
                <w:szCs w:val="24"/>
                <w:lang w:eastAsia="en-US"/>
              </w:rPr>
            </w:pPr>
            <w:r w:rsidRPr="0059529D">
              <w:rPr>
                <w:szCs w:val="24"/>
              </w:rPr>
              <w:t xml:space="preserve">Ручная переплётная машина </w:t>
            </w:r>
          </w:p>
        </w:tc>
        <w:tc>
          <w:tcPr>
            <w:tcW w:w="1636" w:type="pct"/>
            <w:tcBorders>
              <w:top w:val="single" w:sz="4" w:space="0" w:color="auto"/>
              <w:left w:val="single" w:sz="4" w:space="0" w:color="auto"/>
              <w:bottom w:val="single" w:sz="4" w:space="0" w:color="auto"/>
              <w:right w:val="single" w:sz="4" w:space="0" w:color="auto"/>
            </w:tcBorders>
            <w:shd w:val="clear" w:color="auto" w:fill="auto"/>
          </w:tcPr>
          <w:p w14:paraId="5425950F" w14:textId="77777777" w:rsidR="00C17523" w:rsidRPr="0059529D" w:rsidRDefault="00C17523" w:rsidP="0059529D">
            <w:pPr>
              <w:pStyle w:val="120"/>
              <w:spacing w:line="276" w:lineRule="auto"/>
              <w:rPr>
                <w:szCs w:val="24"/>
                <w:lang w:eastAsia="en-US"/>
              </w:rPr>
            </w:pPr>
            <w:r w:rsidRPr="0059529D">
              <w:rPr>
                <w:szCs w:val="24"/>
              </w:rPr>
              <w:t>диаметр пружины мм 28 / Толщина переплета макс., листов (70-80 г/м2) 250 / Одновременная перфорация, листов (70-80 г/м2) 8-10</w:t>
            </w:r>
          </w:p>
        </w:tc>
      </w:tr>
      <w:tr w:rsidR="00C17523" w:rsidRPr="0059529D" w14:paraId="4A46AF65" w14:textId="77777777" w:rsidTr="00DA5B7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CDD8BBD" w14:textId="77777777" w:rsidR="00C17523" w:rsidRPr="0059529D" w:rsidRDefault="00C17523" w:rsidP="0059529D">
            <w:pPr>
              <w:pStyle w:val="120"/>
              <w:spacing w:line="276" w:lineRule="auto"/>
              <w:rPr>
                <w:szCs w:val="24"/>
                <w:lang w:eastAsia="en-US"/>
              </w:rPr>
            </w:pPr>
            <w:r w:rsidRPr="0059529D">
              <w:rPr>
                <w:b/>
                <w:szCs w:val="24"/>
                <w:lang w:eastAsia="en-US"/>
              </w:rPr>
              <w:t>Дополнительное оборудование</w:t>
            </w:r>
          </w:p>
        </w:tc>
      </w:tr>
      <w:tr w:rsidR="00C17523" w:rsidRPr="0059529D" w14:paraId="3BB29163" w14:textId="77777777" w:rsidTr="003C7F1B">
        <w:tc>
          <w:tcPr>
            <w:tcW w:w="243" w:type="pct"/>
            <w:tcBorders>
              <w:top w:val="single" w:sz="4" w:space="0" w:color="auto"/>
              <w:left w:val="single" w:sz="4" w:space="0" w:color="auto"/>
              <w:bottom w:val="single" w:sz="4" w:space="0" w:color="auto"/>
              <w:right w:val="single" w:sz="4" w:space="0" w:color="auto"/>
            </w:tcBorders>
            <w:shd w:val="clear" w:color="auto" w:fill="auto"/>
          </w:tcPr>
          <w:p w14:paraId="14C39873" w14:textId="77777777" w:rsidR="00C17523" w:rsidRPr="0059529D" w:rsidRDefault="00C17523" w:rsidP="0059529D">
            <w:pPr>
              <w:pStyle w:val="120"/>
              <w:spacing w:line="276" w:lineRule="auto"/>
              <w:rPr>
                <w:szCs w:val="24"/>
                <w:lang w:eastAsia="en-US"/>
              </w:rPr>
            </w:pPr>
          </w:p>
        </w:tc>
        <w:tc>
          <w:tcPr>
            <w:tcW w:w="3121" w:type="pct"/>
            <w:tcBorders>
              <w:top w:val="single" w:sz="4" w:space="0" w:color="auto"/>
              <w:left w:val="single" w:sz="4" w:space="0" w:color="auto"/>
              <w:bottom w:val="single" w:sz="4" w:space="0" w:color="auto"/>
              <w:right w:val="single" w:sz="4" w:space="0" w:color="auto"/>
            </w:tcBorders>
            <w:shd w:val="clear" w:color="auto" w:fill="auto"/>
          </w:tcPr>
          <w:p w14:paraId="2EBC36B1" w14:textId="77777777" w:rsidR="00C17523" w:rsidRPr="0059529D" w:rsidRDefault="00C17523" w:rsidP="0059529D">
            <w:pPr>
              <w:pStyle w:val="120"/>
              <w:spacing w:line="276" w:lineRule="auto"/>
              <w:rPr>
                <w:szCs w:val="24"/>
                <w:lang w:eastAsia="en-US"/>
              </w:rPr>
            </w:pPr>
          </w:p>
        </w:tc>
        <w:tc>
          <w:tcPr>
            <w:tcW w:w="1636" w:type="pct"/>
            <w:tcBorders>
              <w:top w:val="single" w:sz="4" w:space="0" w:color="auto"/>
              <w:left w:val="single" w:sz="4" w:space="0" w:color="auto"/>
              <w:bottom w:val="single" w:sz="4" w:space="0" w:color="auto"/>
              <w:right w:val="single" w:sz="4" w:space="0" w:color="auto"/>
            </w:tcBorders>
            <w:shd w:val="clear" w:color="auto" w:fill="auto"/>
          </w:tcPr>
          <w:p w14:paraId="058ADFA6" w14:textId="77777777" w:rsidR="00C17523" w:rsidRPr="0059529D" w:rsidRDefault="00C17523" w:rsidP="0059529D">
            <w:pPr>
              <w:pStyle w:val="120"/>
              <w:spacing w:line="276" w:lineRule="auto"/>
              <w:rPr>
                <w:szCs w:val="24"/>
                <w:lang w:eastAsia="en-US"/>
              </w:rPr>
            </w:pPr>
          </w:p>
        </w:tc>
      </w:tr>
      <w:tr w:rsidR="00C17523" w:rsidRPr="0059529D" w14:paraId="71C8CFC6" w14:textId="77777777" w:rsidTr="00DA5B7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C8051A4" w14:textId="77777777" w:rsidR="00C17523" w:rsidRPr="0059529D" w:rsidRDefault="00C17523" w:rsidP="0059529D">
            <w:pPr>
              <w:pStyle w:val="120"/>
              <w:spacing w:line="276" w:lineRule="auto"/>
              <w:rPr>
                <w:b/>
                <w:bCs/>
                <w:szCs w:val="24"/>
                <w:lang w:eastAsia="en-US"/>
              </w:rPr>
            </w:pPr>
            <w:r w:rsidRPr="0059529D">
              <w:rPr>
                <w:b/>
                <w:bCs/>
                <w:szCs w:val="24"/>
                <w:lang w:val="en-US" w:eastAsia="en-US"/>
              </w:rPr>
              <w:t>III</w:t>
            </w:r>
            <w:r w:rsidRPr="0059529D">
              <w:rPr>
                <w:b/>
                <w:bCs/>
                <w:szCs w:val="24"/>
                <w:lang w:eastAsia="en-US"/>
              </w:rPr>
              <w:t xml:space="preserve"> Специализированное оборудование, мебель и системы хранения</w:t>
            </w:r>
          </w:p>
        </w:tc>
      </w:tr>
      <w:tr w:rsidR="00C17523" w:rsidRPr="0059529D" w14:paraId="578F4D69" w14:textId="77777777" w:rsidTr="00DA5B7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FD7DEE8" w14:textId="77777777" w:rsidR="00C17523" w:rsidRPr="0059529D" w:rsidRDefault="00C17523" w:rsidP="0059529D">
            <w:pPr>
              <w:pStyle w:val="120"/>
              <w:spacing w:line="276" w:lineRule="auto"/>
              <w:rPr>
                <w:b/>
                <w:bCs/>
                <w:szCs w:val="24"/>
                <w:lang w:eastAsia="en-US"/>
              </w:rPr>
            </w:pPr>
            <w:r w:rsidRPr="0059529D">
              <w:rPr>
                <w:b/>
                <w:bCs/>
                <w:szCs w:val="24"/>
                <w:lang w:eastAsia="en-US"/>
              </w:rPr>
              <w:t>Основное оборудование</w:t>
            </w:r>
          </w:p>
        </w:tc>
      </w:tr>
      <w:tr w:rsidR="00C17523" w:rsidRPr="0059529D" w14:paraId="71FBB6C2" w14:textId="77777777" w:rsidTr="003C7F1B">
        <w:tc>
          <w:tcPr>
            <w:tcW w:w="243" w:type="pct"/>
            <w:tcBorders>
              <w:top w:val="single" w:sz="4" w:space="0" w:color="auto"/>
              <w:left w:val="single" w:sz="4" w:space="0" w:color="auto"/>
              <w:bottom w:val="single" w:sz="4" w:space="0" w:color="auto"/>
              <w:right w:val="single" w:sz="4" w:space="0" w:color="auto"/>
            </w:tcBorders>
            <w:shd w:val="clear" w:color="auto" w:fill="auto"/>
          </w:tcPr>
          <w:p w14:paraId="2F999AE6" w14:textId="77777777" w:rsidR="00C17523" w:rsidRPr="0059529D" w:rsidRDefault="00C17523" w:rsidP="0059529D">
            <w:pPr>
              <w:pStyle w:val="120"/>
              <w:spacing w:line="276" w:lineRule="auto"/>
              <w:rPr>
                <w:szCs w:val="24"/>
                <w:lang w:eastAsia="en-US"/>
              </w:rPr>
            </w:pPr>
          </w:p>
        </w:tc>
        <w:tc>
          <w:tcPr>
            <w:tcW w:w="3121" w:type="pct"/>
            <w:tcBorders>
              <w:top w:val="single" w:sz="4" w:space="0" w:color="auto"/>
              <w:left w:val="single" w:sz="4" w:space="0" w:color="auto"/>
              <w:bottom w:val="single" w:sz="4" w:space="0" w:color="auto"/>
              <w:right w:val="single" w:sz="4" w:space="0" w:color="auto"/>
            </w:tcBorders>
            <w:shd w:val="clear" w:color="auto" w:fill="auto"/>
            <w:vAlign w:val="center"/>
          </w:tcPr>
          <w:p w14:paraId="32D836A8" w14:textId="77777777" w:rsidR="00C17523" w:rsidRPr="0059529D" w:rsidRDefault="00C17523" w:rsidP="0059529D">
            <w:pPr>
              <w:pStyle w:val="120"/>
              <w:spacing w:line="276" w:lineRule="auto"/>
              <w:rPr>
                <w:szCs w:val="24"/>
                <w:lang w:eastAsia="en-US"/>
              </w:rPr>
            </w:pPr>
            <w:r w:rsidRPr="0059529D">
              <w:rPr>
                <w:szCs w:val="24"/>
              </w:rPr>
              <w:t>Весы технические</w:t>
            </w:r>
          </w:p>
        </w:tc>
        <w:tc>
          <w:tcPr>
            <w:tcW w:w="1636" w:type="pct"/>
            <w:tcBorders>
              <w:top w:val="single" w:sz="4" w:space="0" w:color="auto"/>
              <w:left w:val="single" w:sz="4" w:space="0" w:color="auto"/>
              <w:bottom w:val="single" w:sz="4" w:space="0" w:color="auto"/>
              <w:right w:val="single" w:sz="4" w:space="0" w:color="auto"/>
            </w:tcBorders>
            <w:shd w:val="clear" w:color="auto" w:fill="auto"/>
            <w:vAlign w:val="center"/>
          </w:tcPr>
          <w:p w14:paraId="2BB5A15A" w14:textId="77777777" w:rsidR="00C17523" w:rsidRPr="0059529D" w:rsidRDefault="00C17523" w:rsidP="0059529D">
            <w:pPr>
              <w:pStyle w:val="120"/>
              <w:spacing w:line="276" w:lineRule="auto"/>
              <w:rPr>
                <w:szCs w:val="24"/>
                <w:lang w:eastAsia="en-US"/>
              </w:rPr>
            </w:pPr>
            <w:r w:rsidRPr="0059529D">
              <w:rPr>
                <w:szCs w:val="24"/>
              </w:rPr>
              <w:t>Диапазон рабочих температур, °С: +15 ... +40; Точность 0,001 г; наличие дисплея; автоматическая установка нуля; платформа из нержавейки</w:t>
            </w:r>
          </w:p>
        </w:tc>
      </w:tr>
      <w:tr w:rsidR="00C17523" w:rsidRPr="0059529D" w14:paraId="79F1E6A1" w14:textId="77777777" w:rsidTr="003C7F1B">
        <w:tc>
          <w:tcPr>
            <w:tcW w:w="243" w:type="pct"/>
            <w:tcBorders>
              <w:top w:val="single" w:sz="4" w:space="0" w:color="auto"/>
              <w:left w:val="single" w:sz="4" w:space="0" w:color="auto"/>
              <w:bottom w:val="single" w:sz="4" w:space="0" w:color="auto"/>
              <w:right w:val="single" w:sz="4" w:space="0" w:color="auto"/>
            </w:tcBorders>
            <w:shd w:val="clear" w:color="auto" w:fill="auto"/>
          </w:tcPr>
          <w:p w14:paraId="609F321A" w14:textId="77777777" w:rsidR="00C17523" w:rsidRPr="0059529D" w:rsidRDefault="00C17523" w:rsidP="0059529D">
            <w:pPr>
              <w:pStyle w:val="120"/>
              <w:spacing w:line="276" w:lineRule="auto"/>
              <w:rPr>
                <w:szCs w:val="24"/>
                <w:lang w:eastAsia="en-US"/>
              </w:rPr>
            </w:pPr>
          </w:p>
        </w:tc>
        <w:tc>
          <w:tcPr>
            <w:tcW w:w="3121" w:type="pct"/>
            <w:tcBorders>
              <w:top w:val="single" w:sz="4" w:space="0" w:color="auto"/>
              <w:left w:val="single" w:sz="4" w:space="0" w:color="auto"/>
              <w:bottom w:val="single" w:sz="4" w:space="0" w:color="auto"/>
              <w:right w:val="single" w:sz="4" w:space="0" w:color="auto"/>
            </w:tcBorders>
            <w:shd w:val="clear" w:color="auto" w:fill="auto"/>
            <w:vAlign w:val="center"/>
          </w:tcPr>
          <w:p w14:paraId="5651F293" w14:textId="77777777" w:rsidR="00C17523" w:rsidRPr="0059529D" w:rsidRDefault="00C17523" w:rsidP="0059529D">
            <w:pPr>
              <w:pStyle w:val="120"/>
              <w:spacing w:line="276" w:lineRule="auto"/>
              <w:rPr>
                <w:szCs w:val="24"/>
                <w:lang w:eastAsia="en-US"/>
              </w:rPr>
            </w:pPr>
            <w:r w:rsidRPr="0059529D">
              <w:rPr>
                <w:szCs w:val="24"/>
              </w:rPr>
              <w:t>Весы аналитические</w:t>
            </w:r>
          </w:p>
        </w:tc>
        <w:tc>
          <w:tcPr>
            <w:tcW w:w="1636" w:type="pct"/>
            <w:tcBorders>
              <w:top w:val="single" w:sz="4" w:space="0" w:color="auto"/>
              <w:left w:val="single" w:sz="4" w:space="0" w:color="auto"/>
              <w:bottom w:val="single" w:sz="4" w:space="0" w:color="auto"/>
              <w:right w:val="single" w:sz="4" w:space="0" w:color="auto"/>
            </w:tcBorders>
            <w:shd w:val="clear" w:color="auto" w:fill="auto"/>
            <w:vAlign w:val="center"/>
          </w:tcPr>
          <w:p w14:paraId="20D3D728" w14:textId="77777777" w:rsidR="00C17523" w:rsidRPr="0059529D" w:rsidRDefault="00C17523" w:rsidP="0059529D">
            <w:pPr>
              <w:pStyle w:val="120"/>
              <w:spacing w:line="276" w:lineRule="auto"/>
              <w:rPr>
                <w:szCs w:val="24"/>
                <w:lang w:eastAsia="en-US"/>
              </w:rPr>
            </w:pPr>
            <w:r w:rsidRPr="0059529D">
              <w:rPr>
                <w:szCs w:val="24"/>
              </w:rPr>
              <w:t>Диапазон рабочих температур, °С: +15 ... +40; класс точности: I; max 200 г; внутренняя калибровка</w:t>
            </w:r>
          </w:p>
        </w:tc>
      </w:tr>
      <w:tr w:rsidR="00C17523" w:rsidRPr="0059529D" w14:paraId="24583387" w14:textId="77777777" w:rsidTr="003C7F1B">
        <w:tc>
          <w:tcPr>
            <w:tcW w:w="243" w:type="pct"/>
            <w:tcBorders>
              <w:top w:val="single" w:sz="4" w:space="0" w:color="auto"/>
              <w:left w:val="single" w:sz="4" w:space="0" w:color="auto"/>
              <w:bottom w:val="single" w:sz="4" w:space="0" w:color="auto"/>
              <w:right w:val="single" w:sz="4" w:space="0" w:color="auto"/>
            </w:tcBorders>
            <w:shd w:val="clear" w:color="auto" w:fill="auto"/>
          </w:tcPr>
          <w:p w14:paraId="5029AB2B" w14:textId="77777777" w:rsidR="00C17523" w:rsidRPr="0059529D" w:rsidRDefault="00C17523" w:rsidP="0059529D">
            <w:pPr>
              <w:pStyle w:val="120"/>
              <w:spacing w:line="276" w:lineRule="auto"/>
              <w:rPr>
                <w:szCs w:val="24"/>
                <w:lang w:eastAsia="en-US"/>
              </w:rPr>
            </w:pPr>
          </w:p>
        </w:tc>
        <w:tc>
          <w:tcPr>
            <w:tcW w:w="3121" w:type="pct"/>
            <w:tcBorders>
              <w:top w:val="single" w:sz="4" w:space="0" w:color="auto"/>
              <w:left w:val="single" w:sz="4" w:space="0" w:color="auto"/>
              <w:bottom w:val="single" w:sz="4" w:space="0" w:color="auto"/>
              <w:right w:val="single" w:sz="4" w:space="0" w:color="auto"/>
            </w:tcBorders>
            <w:shd w:val="clear" w:color="auto" w:fill="auto"/>
            <w:vAlign w:val="center"/>
          </w:tcPr>
          <w:p w14:paraId="6998740C" w14:textId="77777777" w:rsidR="00C17523" w:rsidRPr="0059529D" w:rsidRDefault="00C17523" w:rsidP="0059529D">
            <w:pPr>
              <w:pStyle w:val="120"/>
              <w:spacing w:line="276" w:lineRule="auto"/>
              <w:rPr>
                <w:szCs w:val="24"/>
                <w:lang w:eastAsia="en-US"/>
              </w:rPr>
            </w:pPr>
            <w:r w:rsidRPr="0059529D">
              <w:rPr>
                <w:szCs w:val="24"/>
              </w:rPr>
              <w:t>Технические электронные весы фасовочные</w:t>
            </w:r>
          </w:p>
        </w:tc>
        <w:tc>
          <w:tcPr>
            <w:tcW w:w="1636" w:type="pct"/>
            <w:tcBorders>
              <w:top w:val="single" w:sz="4" w:space="0" w:color="auto"/>
              <w:left w:val="single" w:sz="4" w:space="0" w:color="auto"/>
              <w:bottom w:val="single" w:sz="4" w:space="0" w:color="auto"/>
              <w:right w:val="single" w:sz="4" w:space="0" w:color="auto"/>
            </w:tcBorders>
            <w:shd w:val="clear" w:color="auto" w:fill="auto"/>
            <w:vAlign w:val="center"/>
          </w:tcPr>
          <w:p w14:paraId="18A8F1FD" w14:textId="77777777" w:rsidR="00C17523" w:rsidRPr="0059529D" w:rsidRDefault="00C17523" w:rsidP="0059529D">
            <w:pPr>
              <w:pStyle w:val="120"/>
              <w:spacing w:line="276" w:lineRule="auto"/>
              <w:rPr>
                <w:szCs w:val="24"/>
                <w:lang w:eastAsia="en-US"/>
              </w:rPr>
            </w:pPr>
            <w:r w:rsidRPr="0059529D">
              <w:rPr>
                <w:szCs w:val="24"/>
              </w:rPr>
              <w:t>max 15кг Точность 1/2г</w:t>
            </w:r>
            <w:r w:rsidRPr="0059529D">
              <w:rPr>
                <w:szCs w:val="24"/>
              </w:rPr>
              <w:br/>
              <w:t>Платформа 350х320мм</w:t>
            </w:r>
          </w:p>
        </w:tc>
      </w:tr>
      <w:tr w:rsidR="00C17523" w:rsidRPr="0059529D" w14:paraId="33E3618A" w14:textId="77777777" w:rsidTr="003C7F1B">
        <w:tc>
          <w:tcPr>
            <w:tcW w:w="243" w:type="pct"/>
            <w:tcBorders>
              <w:top w:val="single" w:sz="4" w:space="0" w:color="auto"/>
              <w:left w:val="single" w:sz="4" w:space="0" w:color="auto"/>
              <w:bottom w:val="single" w:sz="4" w:space="0" w:color="auto"/>
              <w:right w:val="single" w:sz="4" w:space="0" w:color="auto"/>
            </w:tcBorders>
            <w:shd w:val="clear" w:color="auto" w:fill="auto"/>
          </w:tcPr>
          <w:p w14:paraId="66BD99DB" w14:textId="77777777" w:rsidR="00C17523" w:rsidRPr="0059529D" w:rsidRDefault="00C17523" w:rsidP="0059529D">
            <w:pPr>
              <w:pStyle w:val="120"/>
              <w:spacing w:line="276" w:lineRule="auto"/>
              <w:rPr>
                <w:szCs w:val="24"/>
                <w:lang w:eastAsia="en-US"/>
              </w:rPr>
            </w:pPr>
          </w:p>
        </w:tc>
        <w:tc>
          <w:tcPr>
            <w:tcW w:w="3121" w:type="pct"/>
            <w:tcBorders>
              <w:top w:val="single" w:sz="4" w:space="0" w:color="auto"/>
              <w:left w:val="single" w:sz="4" w:space="0" w:color="auto"/>
              <w:bottom w:val="single" w:sz="4" w:space="0" w:color="auto"/>
              <w:right w:val="single" w:sz="4" w:space="0" w:color="auto"/>
            </w:tcBorders>
            <w:shd w:val="clear" w:color="auto" w:fill="auto"/>
            <w:vAlign w:val="center"/>
          </w:tcPr>
          <w:p w14:paraId="12C46245" w14:textId="77777777" w:rsidR="00C17523" w:rsidRPr="0059529D" w:rsidRDefault="00C17523" w:rsidP="0059529D">
            <w:pPr>
              <w:pStyle w:val="120"/>
              <w:spacing w:line="276" w:lineRule="auto"/>
              <w:rPr>
                <w:szCs w:val="24"/>
                <w:lang w:eastAsia="en-US"/>
              </w:rPr>
            </w:pPr>
            <w:r w:rsidRPr="0059529D">
              <w:rPr>
                <w:szCs w:val="24"/>
              </w:rPr>
              <w:t>Система мониторинга микроклимата</w:t>
            </w:r>
          </w:p>
        </w:tc>
        <w:tc>
          <w:tcPr>
            <w:tcW w:w="1636" w:type="pct"/>
            <w:tcBorders>
              <w:top w:val="single" w:sz="4" w:space="0" w:color="auto"/>
              <w:left w:val="single" w:sz="4" w:space="0" w:color="auto"/>
              <w:bottom w:val="single" w:sz="4" w:space="0" w:color="auto"/>
              <w:right w:val="single" w:sz="4" w:space="0" w:color="auto"/>
            </w:tcBorders>
            <w:shd w:val="clear" w:color="auto" w:fill="auto"/>
            <w:vAlign w:val="center"/>
          </w:tcPr>
          <w:p w14:paraId="12FAA046" w14:textId="77777777" w:rsidR="00C17523" w:rsidRPr="0059529D" w:rsidRDefault="00C17523" w:rsidP="0059529D">
            <w:pPr>
              <w:pStyle w:val="120"/>
              <w:spacing w:line="276" w:lineRule="auto"/>
              <w:rPr>
                <w:szCs w:val="24"/>
                <w:lang w:eastAsia="en-US"/>
              </w:rPr>
            </w:pPr>
            <w:r w:rsidRPr="0059529D">
              <w:rPr>
                <w:szCs w:val="24"/>
              </w:rPr>
              <w:t xml:space="preserve">температура от -40 до +85, давление от 80 до 110 кПа, </w:t>
            </w:r>
            <w:r w:rsidRPr="0059529D">
              <w:rPr>
                <w:szCs w:val="24"/>
              </w:rPr>
              <w:lastRenderedPageBreak/>
              <w:t>влажность от 3 до 97 % 200х120х100(мм)</w:t>
            </w:r>
          </w:p>
        </w:tc>
      </w:tr>
      <w:tr w:rsidR="00C17523" w:rsidRPr="0059529D" w14:paraId="02F1782D" w14:textId="77777777" w:rsidTr="003C7F1B">
        <w:tc>
          <w:tcPr>
            <w:tcW w:w="243" w:type="pct"/>
            <w:tcBorders>
              <w:top w:val="single" w:sz="4" w:space="0" w:color="auto"/>
              <w:left w:val="single" w:sz="4" w:space="0" w:color="auto"/>
              <w:bottom w:val="single" w:sz="4" w:space="0" w:color="auto"/>
              <w:right w:val="single" w:sz="4" w:space="0" w:color="auto"/>
            </w:tcBorders>
            <w:shd w:val="clear" w:color="auto" w:fill="auto"/>
          </w:tcPr>
          <w:p w14:paraId="3521C93E" w14:textId="77777777" w:rsidR="00C17523" w:rsidRPr="0059529D" w:rsidRDefault="00C17523" w:rsidP="0059529D">
            <w:pPr>
              <w:pStyle w:val="120"/>
              <w:spacing w:line="276" w:lineRule="auto"/>
              <w:rPr>
                <w:szCs w:val="24"/>
                <w:lang w:eastAsia="en-US"/>
              </w:rPr>
            </w:pPr>
          </w:p>
        </w:tc>
        <w:tc>
          <w:tcPr>
            <w:tcW w:w="3121" w:type="pct"/>
            <w:tcBorders>
              <w:top w:val="single" w:sz="4" w:space="0" w:color="auto"/>
              <w:left w:val="single" w:sz="4" w:space="0" w:color="auto"/>
              <w:bottom w:val="single" w:sz="4" w:space="0" w:color="auto"/>
              <w:right w:val="single" w:sz="4" w:space="0" w:color="auto"/>
            </w:tcBorders>
            <w:shd w:val="clear" w:color="auto" w:fill="auto"/>
            <w:vAlign w:val="center"/>
          </w:tcPr>
          <w:p w14:paraId="6C322EC1" w14:textId="77777777" w:rsidR="00C17523" w:rsidRPr="0059529D" w:rsidRDefault="00C17523" w:rsidP="0059529D">
            <w:pPr>
              <w:pStyle w:val="120"/>
              <w:spacing w:line="276" w:lineRule="auto"/>
              <w:rPr>
                <w:szCs w:val="24"/>
                <w:lang w:eastAsia="en-US"/>
              </w:rPr>
            </w:pPr>
            <w:r w:rsidRPr="0059529D">
              <w:rPr>
                <w:szCs w:val="24"/>
              </w:rPr>
              <w:t>Прибор для определения эндотокосинов</w:t>
            </w:r>
          </w:p>
        </w:tc>
        <w:tc>
          <w:tcPr>
            <w:tcW w:w="1636" w:type="pct"/>
            <w:tcBorders>
              <w:top w:val="single" w:sz="4" w:space="0" w:color="auto"/>
              <w:left w:val="single" w:sz="4" w:space="0" w:color="auto"/>
              <w:bottom w:val="single" w:sz="4" w:space="0" w:color="auto"/>
              <w:right w:val="single" w:sz="4" w:space="0" w:color="auto"/>
            </w:tcBorders>
            <w:shd w:val="clear" w:color="auto" w:fill="auto"/>
            <w:vAlign w:val="center"/>
          </w:tcPr>
          <w:p w14:paraId="5C389D25" w14:textId="77777777" w:rsidR="00C17523" w:rsidRPr="0059529D" w:rsidRDefault="00C17523" w:rsidP="0059529D">
            <w:pPr>
              <w:pStyle w:val="120"/>
              <w:spacing w:line="276" w:lineRule="auto"/>
              <w:rPr>
                <w:szCs w:val="24"/>
                <w:lang w:eastAsia="en-US"/>
              </w:rPr>
            </w:pPr>
            <w:r w:rsidRPr="0059529D">
              <w:rPr>
                <w:szCs w:val="24"/>
              </w:rPr>
              <w:t>Встроенный инкубатор с микропроцессорным контролем точности поддержания температуры; встроенный спектрофотометр, проводящий измерения при длине волны 395 нм; микрокомпьютер для обработки данных анализа.</w:t>
            </w:r>
          </w:p>
        </w:tc>
      </w:tr>
      <w:tr w:rsidR="00C17523" w:rsidRPr="0059529D" w14:paraId="462F788C" w14:textId="77777777" w:rsidTr="003C7F1B">
        <w:tc>
          <w:tcPr>
            <w:tcW w:w="243" w:type="pct"/>
            <w:tcBorders>
              <w:top w:val="single" w:sz="4" w:space="0" w:color="auto"/>
              <w:left w:val="single" w:sz="4" w:space="0" w:color="auto"/>
              <w:bottom w:val="single" w:sz="4" w:space="0" w:color="auto"/>
              <w:right w:val="single" w:sz="4" w:space="0" w:color="auto"/>
            </w:tcBorders>
            <w:shd w:val="clear" w:color="auto" w:fill="auto"/>
          </w:tcPr>
          <w:p w14:paraId="049C00C3" w14:textId="77777777" w:rsidR="00C17523" w:rsidRPr="0059529D" w:rsidRDefault="00C17523" w:rsidP="0059529D">
            <w:pPr>
              <w:pStyle w:val="120"/>
              <w:spacing w:line="276" w:lineRule="auto"/>
              <w:rPr>
                <w:szCs w:val="24"/>
                <w:lang w:eastAsia="en-US"/>
              </w:rPr>
            </w:pPr>
          </w:p>
        </w:tc>
        <w:tc>
          <w:tcPr>
            <w:tcW w:w="3121" w:type="pct"/>
            <w:tcBorders>
              <w:top w:val="single" w:sz="4" w:space="0" w:color="auto"/>
              <w:left w:val="single" w:sz="4" w:space="0" w:color="auto"/>
              <w:bottom w:val="single" w:sz="4" w:space="0" w:color="auto"/>
              <w:right w:val="single" w:sz="4" w:space="0" w:color="auto"/>
            </w:tcBorders>
            <w:shd w:val="clear" w:color="auto" w:fill="auto"/>
            <w:vAlign w:val="center"/>
          </w:tcPr>
          <w:p w14:paraId="6FD5E4F9" w14:textId="77777777" w:rsidR="00C17523" w:rsidRPr="0059529D" w:rsidRDefault="00C17523" w:rsidP="0059529D">
            <w:pPr>
              <w:pStyle w:val="120"/>
              <w:spacing w:line="276" w:lineRule="auto"/>
              <w:rPr>
                <w:szCs w:val="24"/>
                <w:lang w:eastAsia="en-US"/>
              </w:rPr>
            </w:pPr>
            <w:r w:rsidRPr="0059529D">
              <w:rPr>
                <w:szCs w:val="24"/>
              </w:rPr>
              <w:t>спектрофотометр</w:t>
            </w:r>
          </w:p>
        </w:tc>
        <w:tc>
          <w:tcPr>
            <w:tcW w:w="1636" w:type="pct"/>
            <w:tcBorders>
              <w:top w:val="single" w:sz="4" w:space="0" w:color="auto"/>
              <w:left w:val="single" w:sz="4" w:space="0" w:color="auto"/>
              <w:bottom w:val="single" w:sz="4" w:space="0" w:color="auto"/>
              <w:right w:val="single" w:sz="4" w:space="0" w:color="auto"/>
            </w:tcBorders>
            <w:shd w:val="clear" w:color="auto" w:fill="auto"/>
            <w:vAlign w:val="center"/>
          </w:tcPr>
          <w:p w14:paraId="7BBE14C3" w14:textId="77777777" w:rsidR="00C17523" w:rsidRPr="0059529D" w:rsidRDefault="00C17523" w:rsidP="0059529D">
            <w:pPr>
              <w:pStyle w:val="120"/>
              <w:spacing w:line="276" w:lineRule="auto"/>
              <w:rPr>
                <w:szCs w:val="24"/>
                <w:lang w:eastAsia="en-US"/>
              </w:rPr>
            </w:pPr>
            <w:r w:rsidRPr="0059529D">
              <w:rPr>
                <w:szCs w:val="24"/>
              </w:rPr>
              <w:t>Спектральный диапазон: 190-1000 нм; погрешность установки длины волны: не более ±1 нм; мм: 465х395х235; диапазон измерений оптической плотности от 3,000 до 0,000</w:t>
            </w:r>
          </w:p>
        </w:tc>
      </w:tr>
      <w:tr w:rsidR="00C17523" w:rsidRPr="0059529D" w14:paraId="2CE2A7BE" w14:textId="77777777" w:rsidTr="003C7F1B">
        <w:tc>
          <w:tcPr>
            <w:tcW w:w="243" w:type="pct"/>
            <w:tcBorders>
              <w:top w:val="single" w:sz="4" w:space="0" w:color="auto"/>
              <w:left w:val="single" w:sz="4" w:space="0" w:color="auto"/>
              <w:bottom w:val="single" w:sz="4" w:space="0" w:color="auto"/>
              <w:right w:val="single" w:sz="4" w:space="0" w:color="auto"/>
            </w:tcBorders>
            <w:shd w:val="clear" w:color="auto" w:fill="auto"/>
          </w:tcPr>
          <w:p w14:paraId="26306881" w14:textId="77777777" w:rsidR="00C17523" w:rsidRPr="0059529D" w:rsidRDefault="00C17523" w:rsidP="0059529D">
            <w:pPr>
              <w:pStyle w:val="120"/>
              <w:spacing w:line="276" w:lineRule="auto"/>
              <w:rPr>
                <w:szCs w:val="24"/>
                <w:lang w:eastAsia="en-US"/>
              </w:rPr>
            </w:pPr>
          </w:p>
        </w:tc>
        <w:tc>
          <w:tcPr>
            <w:tcW w:w="3121" w:type="pct"/>
            <w:tcBorders>
              <w:top w:val="single" w:sz="4" w:space="0" w:color="auto"/>
              <w:left w:val="single" w:sz="4" w:space="0" w:color="auto"/>
              <w:bottom w:val="single" w:sz="4" w:space="0" w:color="auto"/>
              <w:right w:val="single" w:sz="4" w:space="0" w:color="auto"/>
            </w:tcBorders>
            <w:shd w:val="clear" w:color="auto" w:fill="auto"/>
            <w:vAlign w:val="center"/>
          </w:tcPr>
          <w:p w14:paraId="2A25E7F1" w14:textId="77777777" w:rsidR="00C17523" w:rsidRPr="0059529D" w:rsidRDefault="00C17523" w:rsidP="0059529D">
            <w:pPr>
              <w:pStyle w:val="120"/>
              <w:spacing w:line="276" w:lineRule="auto"/>
              <w:rPr>
                <w:szCs w:val="24"/>
                <w:lang w:eastAsia="en-US"/>
              </w:rPr>
            </w:pPr>
            <w:r w:rsidRPr="0059529D">
              <w:rPr>
                <w:szCs w:val="24"/>
              </w:rPr>
              <w:t>рН, измеритель удельной электропроводимости</w:t>
            </w:r>
          </w:p>
        </w:tc>
        <w:tc>
          <w:tcPr>
            <w:tcW w:w="1636" w:type="pct"/>
            <w:tcBorders>
              <w:top w:val="single" w:sz="4" w:space="0" w:color="auto"/>
              <w:left w:val="single" w:sz="4" w:space="0" w:color="auto"/>
              <w:bottom w:val="single" w:sz="4" w:space="0" w:color="auto"/>
              <w:right w:val="single" w:sz="4" w:space="0" w:color="auto"/>
            </w:tcBorders>
            <w:shd w:val="clear" w:color="auto" w:fill="auto"/>
            <w:vAlign w:val="center"/>
          </w:tcPr>
          <w:p w14:paraId="0B3FE28B" w14:textId="77777777" w:rsidR="00C17523" w:rsidRPr="0059529D" w:rsidRDefault="00C17523" w:rsidP="0059529D">
            <w:pPr>
              <w:pStyle w:val="120"/>
              <w:spacing w:line="276" w:lineRule="auto"/>
              <w:rPr>
                <w:szCs w:val="24"/>
                <w:lang w:eastAsia="en-US"/>
              </w:rPr>
            </w:pPr>
            <w:r w:rsidRPr="0059529D">
              <w:rPr>
                <w:szCs w:val="24"/>
              </w:rPr>
              <w:t>диапазон от 0,00 до 14,00 pH; Точность pH (±) 0,002/0,01; Температурный диапазон 0 °C – 100 °C; Размеры</w:t>
            </w:r>
            <w:r w:rsidRPr="0059529D">
              <w:rPr>
                <w:szCs w:val="24"/>
              </w:rPr>
              <w:br/>
              <w:t>235 x 188 x 75 мм</w:t>
            </w:r>
          </w:p>
        </w:tc>
      </w:tr>
      <w:tr w:rsidR="00C17523" w:rsidRPr="0059529D" w14:paraId="06868166" w14:textId="77777777" w:rsidTr="003C7F1B">
        <w:tc>
          <w:tcPr>
            <w:tcW w:w="243" w:type="pct"/>
            <w:tcBorders>
              <w:top w:val="single" w:sz="4" w:space="0" w:color="auto"/>
              <w:left w:val="single" w:sz="4" w:space="0" w:color="auto"/>
              <w:bottom w:val="single" w:sz="4" w:space="0" w:color="auto"/>
              <w:right w:val="single" w:sz="4" w:space="0" w:color="auto"/>
            </w:tcBorders>
            <w:shd w:val="clear" w:color="auto" w:fill="auto"/>
          </w:tcPr>
          <w:p w14:paraId="0E49F52D" w14:textId="77777777" w:rsidR="00C17523" w:rsidRPr="0059529D" w:rsidRDefault="00C17523" w:rsidP="0059529D">
            <w:pPr>
              <w:pStyle w:val="120"/>
              <w:spacing w:line="276" w:lineRule="auto"/>
              <w:rPr>
                <w:szCs w:val="24"/>
                <w:lang w:eastAsia="en-US"/>
              </w:rPr>
            </w:pPr>
          </w:p>
        </w:tc>
        <w:tc>
          <w:tcPr>
            <w:tcW w:w="3121" w:type="pct"/>
            <w:tcBorders>
              <w:top w:val="single" w:sz="4" w:space="0" w:color="auto"/>
              <w:left w:val="single" w:sz="4" w:space="0" w:color="auto"/>
              <w:bottom w:val="single" w:sz="4" w:space="0" w:color="auto"/>
              <w:right w:val="single" w:sz="4" w:space="0" w:color="auto"/>
            </w:tcBorders>
            <w:shd w:val="clear" w:color="auto" w:fill="auto"/>
            <w:vAlign w:val="center"/>
          </w:tcPr>
          <w:p w14:paraId="464F67F5" w14:textId="77777777" w:rsidR="00C17523" w:rsidRPr="0059529D" w:rsidRDefault="00C17523" w:rsidP="0059529D">
            <w:pPr>
              <w:pStyle w:val="120"/>
              <w:spacing w:line="276" w:lineRule="auto"/>
              <w:rPr>
                <w:szCs w:val="24"/>
                <w:lang w:eastAsia="en-US"/>
              </w:rPr>
            </w:pPr>
            <w:r w:rsidRPr="0059529D">
              <w:rPr>
                <w:szCs w:val="24"/>
              </w:rPr>
              <w:t xml:space="preserve">Гири для калибровки  </w:t>
            </w:r>
          </w:p>
        </w:tc>
        <w:tc>
          <w:tcPr>
            <w:tcW w:w="1636" w:type="pct"/>
            <w:tcBorders>
              <w:top w:val="single" w:sz="4" w:space="0" w:color="auto"/>
              <w:left w:val="single" w:sz="4" w:space="0" w:color="auto"/>
              <w:bottom w:val="single" w:sz="4" w:space="0" w:color="auto"/>
              <w:right w:val="single" w:sz="4" w:space="0" w:color="auto"/>
            </w:tcBorders>
            <w:shd w:val="clear" w:color="auto" w:fill="auto"/>
            <w:vAlign w:val="center"/>
          </w:tcPr>
          <w:p w14:paraId="6F540D13" w14:textId="77777777" w:rsidR="00C17523" w:rsidRPr="0059529D" w:rsidRDefault="00C17523" w:rsidP="0059529D">
            <w:pPr>
              <w:pStyle w:val="120"/>
              <w:spacing w:line="276" w:lineRule="auto"/>
              <w:rPr>
                <w:szCs w:val="24"/>
                <w:lang w:eastAsia="en-US"/>
              </w:rPr>
            </w:pPr>
            <w:r w:rsidRPr="0059529D">
              <w:rPr>
                <w:szCs w:val="24"/>
              </w:rPr>
              <w:t>от 1 мг до 500 г</w:t>
            </w:r>
          </w:p>
        </w:tc>
      </w:tr>
      <w:tr w:rsidR="00C17523" w:rsidRPr="0059529D" w14:paraId="2BC49833" w14:textId="77777777" w:rsidTr="003C7F1B">
        <w:tc>
          <w:tcPr>
            <w:tcW w:w="243" w:type="pct"/>
            <w:tcBorders>
              <w:top w:val="single" w:sz="4" w:space="0" w:color="auto"/>
              <w:left w:val="single" w:sz="4" w:space="0" w:color="auto"/>
              <w:bottom w:val="single" w:sz="4" w:space="0" w:color="auto"/>
              <w:right w:val="single" w:sz="4" w:space="0" w:color="auto"/>
            </w:tcBorders>
            <w:shd w:val="clear" w:color="auto" w:fill="auto"/>
          </w:tcPr>
          <w:p w14:paraId="711EE451" w14:textId="77777777" w:rsidR="00C17523" w:rsidRPr="0059529D" w:rsidRDefault="00C17523" w:rsidP="0059529D">
            <w:pPr>
              <w:pStyle w:val="120"/>
              <w:spacing w:line="276" w:lineRule="auto"/>
              <w:rPr>
                <w:szCs w:val="24"/>
                <w:lang w:eastAsia="en-US"/>
              </w:rPr>
            </w:pPr>
          </w:p>
        </w:tc>
        <w:tc>
          <w:tcPr>
            <w:tcW w:w="3121" w:type="pct"/>
            <w:tcBorders>
              <w:top w:val="single" w:sz="4" w:space="0" w:color="auto"/>
              <w:left w:val="single" w:sz="4" w:space="0" w:color="auto"/>
              <w:bottom w:val="single" w:sz="4" w:space="0" w:color="auto"/>
              <w:right w:val="single" w:sz="4" w:space="0" w:color="auto"/>
            </w:tcBorders>
            <w:shd w:val="clear" w:color="auto" w:fill="auto"/>
            <w:vAlign w:val="center"/>
          </w:tcPr>
          <w:p w14:paraId="4929F574" w14:textId="77777777" w:rsidR="00C17523" w:rsidRPr="0059529D" w:rsidRDefault="00C17523" w:rsidP="0059529D">
            <w:pPr>
              <w:pStyle w:val="120"/>
              <w:spacing w:line="276" w:lineRule="auto"/>
              <w:rPr>
                <w:szCs w:val="24"/>
                <w:lang w:eastAsia="en-US"/>
              </w:rPr>
            </w:pPr>
            <w:r w:rsidRPr="0059529D">
              <w:rPr>
                <w:szCs w:val="24"/>
              </w:rPr>
              <w:t xml:space="preserve">Гиря для калибровки </w:t>
            </w:r>
          </w:p>
        </w:tc>
        <w:tc>
          <w:tcPr>
            <w:tcW w:w="1636" w:type="pct"/>
            <w:tcBorders>
              <w:top w:val="single" w:sz="4" w:space="0" w:color="auto"/>
              <w:left w:val="single" w:sz="4" w:space="0" w:color="auto"/>
              <w:bottom w:val="single" w:sz="4" w:space="0" w:color="auto"/>
              <w:right w:val="single" w:sz="4" w:space="0" w:color="auto"/>
            </w:tcBorders>
            <w:shd w:val="clear" w:color="auto" w:fill="auto"/>
            <w:vAlign w:val="center"/>
          </w:tcPr>
          <w:p w14:paraId="69BA510F" w14:textId="77777777" w:rsidR="00C17523" w:rsidRPr="0059529D" w:rsidRDefault="00C17523" w:rsidP="0059529D">
            <w:pPr>
              <w:pStyle w:val="120"/>
              <w:spacing w:line="276" w:lineRule="auto"/>
              <w:rPr>
                <w:szCs w:val="24"/>
                <w:lang w:eastAsia="en-US"/>
              </w:rPr>
            </w:pPr>
            <w:r w:rsidRPr="0059529D">
              <w:rPr>
                <w:szCs w:val="24"/>
              </w:rPr>
              <w:t>10 кг</w:t>
            </w:r>
          </w:p>
        </w:tc>
      </w:tr>
      <w:tr w:rsidR="00C17523" w:rsidRPr="0059529D" w14:paraId="7C36C84C" w14:textId="77777777" w:rsidTr="003C7F1B">
        <w:tc>
          <w:tcPr>
            <w:tcW w:w="243" w:type="pct"/>
            <w:tcBorders>
              <w:top w:val="single" w:sz="4" w:space="0" w:color="auto"/>
              <w:left w:val="single" w:sz="4" w:space="0" w:color="auto"/>
              <w:bottom w:val="single" w:sz="4" w:space="0" w:color="auto"/>
              <w:right w:val="single" w:sz="4" w:space="0" w:color="auto"/>
            </w:tcBorders>
            <w:shd w:val="clear" w:color="auto" w:fill="auto"/>
          </w:tcPr>
          <w:p w14:paraId="300F97A6" w14:textId="77777777" w:rsidR="00C17523" w:rsidRPr="0059529D" w:rsidRDefault="00C17523" w:rsidP="0059529D">
            <w:pPr>
              <w:pStyle w:val="120"/>
              <w:spacing w:line="276" w:lineRule="auto"/>
              <w:rPr>
                <w:szCs w:val="24"/>
                <w:lang w:eastAsia="en-US"/>
              </w:rPr>
            </w:pPr>
          </w:p>
        </w:tc>
        <w:tc>
          <w:tcPr>
            <w:tcW w:w="3121" w:type="pct"/>
            <w:tcBorders>
              <w:top w:val="single" w:sz="4" w:space="0" w:color="auto"/>
              <w:left w:val="single" w:sz="4" w:space="0" w:color="auto"/>
              <w:bottom w:val="single" w:sz="4" w:space="0" w:color="auto"/>
              <w:right w:val="single" w:sz="4" w:space="0" w:color="auto"/>
            </w:tcBorders>
            <w:shd w:val="clear" w:color="auto" w:fill="auto"/>
            <w:vAlign w:val="center"/>
          </w:tcPr>
          <w:p w14:paraId="61397AD8" w14:textId="77777777" w:rsidR="00C17523" w:rsidRPr="0059529D" w:rsidRDefault="00C17523" w:rsidP="0059529D">
            <w:pPr>
              <w:pStyle w:val="120"/>
              <w:spacing w:line="276" w:lineRule="auto"/>
              <w:rPr>
                <w:szCs w:val="24"/>
                <w:lang w:eastAsia="en-US"/>
              </w:rPr>
            </w:pPr>
            <w:r w:rsidRPr="0059529D">
              <w:rPr>
                <w:szCs w:val="24"/>
              </w:rPr>
              <w:t xml:space="preserve">Гиря для калибровки </w:t>
            </w:r>
          </w:p>
        </w:tc>
        <w:tc>
          <w:tcPr>
            <w:tcW w:w="1636" w:type="pct"/>
            <w:tcBorders>
              <w:top w:val="single" w:sz="4" w:space="0" w:color="auto"/>
              <w:left w:val="single" w:sz="4" w:space="0" w:color="auto"/>
              <w:bottom w:val="single" w:sz="4" w:space="0" w:color="auto"/>
              <w:right w:val="single" w:sz="4" w:space="0" w:color="auto"/>
            </w:tcBorders>
            <w:shd w:val="clear" w:color="auto" w:fill="auto"/>
            <w:vAlign w:val="center"/>
          </w:tcPr>
          <w:p w14:paraId="752A8B81" w14:textId="77777777" w:rsidR="00C17523" w:rsidRPr="0059529D" w:rsidRDefault="00C17523" w:rsidP="0059529D">
            <w:pPr>
              <w:pStyle w:val="120"/>
              <w:spacing w:line="276" w:lineRule="auto"/>
              <w:rPr>
                <w:szCs w:val="24"/>
                <w:lang w:eastAsia="en-US"/>
              </w:rPr>
            </w:pPr>
            <w:r w:rsidRPr="0059529D">
              <w:rPr>
                <w:szCs w:val="24"/>
              </w:rPr>
              <w:t>5 кг</w:t>
            </w:r>
          </w:p>
        </w:tc>
      </w:tr>
      <w:tr w:rsidR="00C17523" w:rsidRPr="0059529D" w14:paraId="1F453CF1" w14:textId="77777777" w:rsidTr="003C7F1B">
        <w:tc>
          <w:tcPr>
            <w:tcW w:w="243" w:type="pct"/>
            <w:tcBorders>
              <w:top w:val="single" w:sz="4" w:space="0" w:color="auto"/>
              <w:left w:val="single" w:sz="4" w:space="0" w:color="auto"/>
              <w:bottom w:val="single" w:sz="4" w:space="0" w:color="auto"/>
              <w:right w:val="single" w:sz="4" w:space="0" w:color="auto"/>
            </w:tcBorders>
            <w:shd w:val="clear" w:color="auto" w:fill="auto"/>
          </w:tcPr>
          <w:p w14:paraId="5CAF164D" w14:textId="77777777" w:rsidR="00C17523" w:rsidRPr="0059529D" w:rsidRDefault="00C17523" w:rsidP="0059529D">
            <w:pPr>
              <w:pStyle w:val="120"/>
              <w:spacing w:line="276" w:lineRule="auto"/>
              <w:rPr>
                <w:szCs w:val="24"/>
                <w:lang w:eastAsia="en-US"/>
              </w:rPr>
            </w:pPr>
          </w:p>
        </w:tc>
        <w:tc>
          <w:tcPr>
            <w:tcW w:w="3121" w:type="pct"/>
            <w:tcBorders>
              <w:top w:val="single" w:sz="4" w:space="0" w:color="auto"/>
              <w:left w:val="single" w:sz="4" w:space="0" w:color="auto"/>
              <w:bottom w:val="single" w:sz="4" w:space="0" w:color="auto"/>
              <w:right w:val="single" w:sz="4" w:space="0" w:color="auto"/>
            </w:tcBorders>
            <w:shd w:val="clear" w:color="auto" w:fill="auto"/>
            <w:vAlign w:val="center"/>
          </w:tcPr>
          <w:p w14:paraId="43F76A34" w14:textId="77777777" w:rsidR="00C17523" w:rsidRPr="0059529D" w:rsidRDefault="00C17523" w:rsidP="0059529D">
            <w:pPr>
              <w:pStyle w:val="120"/>
              <w:spacing w:line="276" w:lineRule="auto"/>
              <w:rPr>
                <w:szCs w:val="24"/>
                <w:lang w:eastAsia="en-US"/>
              </w:rPr>
            </w:pPr>
            <w:r w:rsidRPr="0059529D">
              <w:rPr>
                <w:szCs w:val="24"/>
              </w:rPr>
              <w:t xml:space="preserve">Система подготовки воды </w:t>
            </w:r>
          </w:p>
        </w:tc>
        <w:tc>
          <w:tcPr>
            <w:tcW w:w="1636" w:type="pct"/>
            <w:tcBorders>
              <w:top w:val="single" w:sz="4" w:space="0" w:color="auto"/>
              <w:left w:val="single" w:sz="4" w:space="0" w:color="auto"/>
              <w:bottom w:val="single" w:sz="4" w:space="0" w:color="auto"/>
              <w:right w:val="single" w:sz="4" w:space="0" w:color="auto"/>
            </w:tcBorders>
            <w:shd w:val="clear" w:color="auto" w:fill="auto"/>
            <w:vAlign w:val="center"/>
          </w:tcPr>
          <w:p w14:paraId="05B22BC1" w14:textId="77777777" w:rsidR="00C17523" w:rsidRPr="0059529D" w:rsidRDefault="00C17523" w:rsidP="0059529D">
            <w:pPr>
              <w:pStyle w:val="120"/>
              <w:spacing w:line="276" w:lineRule="auto"/>
              <w:rPr>
                <w:szCs w:val="24"/>
                <w:lang w:eastAsia="en-US"/>
              </w:rPr>
            </w:pPr>
            <w:r w:rsidRPr="0059529D">
              <w:rPr>
                <w:szCs w:val="24"/>
              </w:rPr>
              <w:t>min две ступени очистки, осмотический метод очистки, электропроводность воды на выходе не более 0.1 мкСм/см</w:t>
            </w:r>
          </w:p>
        </w:tc>
      </w:tr>
      <w:tr w:rsidR="00C17523" w:rsidRPr="0059529D" w14:paraId="3898A6DC" w14:textId="77777777" w:rsidTr="003C7F1B">
        <w:tc>
          <w:tcPr>
            <w:tcW w:w="243" w:type="pct"/>
            <w:tcBorders>
              <w:top w:val="single" w:sz="4" w:space="0" w:color="auto"/>
              <w:left w:val="single" w:sz="4" w:space="0" w:color="auto"/>
              <w:bottom w:val="single" w:sz="4" w:space="0" w:color="auto"/>
              <w:right w:val="single" w:sz="4" w:space="0" w:color="auto"/>
            </w:tcBorders>
            <w:shd w:val="clear" w:color="auto" w:fill="auto"/>
          </w:tcPr>
          <w:p w14:paraId="3E3FBB5F" w14:textId="77777777" w:rsidR="00C17523" w:rsidRPr="0059529D" w:rsidRDefault="00C17523" w:rsidP="0059529D">
            <w:pPr>
              <w:pStyle w:val="120"/>
              <w:spacing w:line="276" w:lineRule="auto"/>
              <w:rPr>
                <w:szCs w:val="24"/>
                <w:lang w:eastAsia="en-US"/>
              </w:rPr>
            </w:pPr>
          </w:p>
        </w:tc>
        <w:tc>
          <w:tcPr>
            <w:tcW w:w="3121" w:type="pct"/>
            <w:tcBorders>
              <w:top w:val="single" w:sz="4" w:space="0" w:color="auto"/>
              <w:left w:val="single" w:sz="4" w:space="0" w:color="auto"/>
              <w:bottom w:val="single" w:sz="4" w:space="0" w:color="auto"/>
              <w:right w:val="single" w:sz="4" w:space="0" w:color="auto"/>
            </w:tcBorders>
            <w:shd w:val="clear" w:color="auto" w:fill="auto"/>
            <w:vAlign w:val="center"/>
          </w:tcPr>
          <w:p w14:paraId="2E0412D7" w14:textId="77777777" w:rsidR="00C17523" w:rsidRPr="0059529D" w:rsidRDefault="00C17523" w:rsidP="0059529D">
            <w:pPr>
              <w:pStyle w:val="120"/>
              <w:spacing w:line="276" w:lineRule="auto"/>
              <w:rPr>
                <w:szCs w:val="24"/>
                <w:lang w:eastAsia="en-US"/>
              </w:rPr>
            </w:pPr>
            <w:r w:rsidRPr="0059529D">
              <w:rPr>
                <w:szCs w:val="24"/>
              </w:rPr>
              <w:t xml:space="preserve">Вытяжной шкаф для ЛВЖ </w:t>
            </w:r>
          </w:p>
        </w:tc>
        <w:tc>
          <w:tcPr>
            <w:tcW w:w="1636" w:type="pct"/>
            <w:tcBorders>
              <w:top w:val="single" w:sz="4" w:space="0" w:color="auto"/>
              <w:left w:val="single" w:sz="4" w:space="0" w:color="auto"/>
              <w:bottom w:val="single" w:sz="4" w:space="0" w:color="auto"/>
              <w:right w:val="single" w:sz="4" w:space="0" w:color="auto"/>
            </w:tcBorders>
            <w:shd w:val="clear" w:color="auto" w:fill="auto"/>
            <w:vAlign w:val="center"/>
          </w:tcPr>
          <w:p w14:paraId="6D538816" w14:textId="77777777" w:rsidR="00C17523" w:rsidRPr="0059529D" w:rsidRDefault="00C17523" w:rsidP="0059529D">
            <w:pPr>
              <w:pStyle w:val="120"/>
              <w:spacing w:line="276" w:lineRule="auto"/>
              <w:rPr>
                <w:szCs w:val="24"/>
                <w:lang w:eastAsia="en-US"/>
              </w:rPr>
            </w:pPr>
            <w:r w:rsidRPr="0059529D">
              <w:rPr>
                <w:szCs w:val="24"/>
              </w:rPr>
              <w:t>С функцией выпуска и скорости управления, для удаления 99, 99% от паров и загрязнений</w:t>
            </w:r>
          </w:p>
        </w:tc>
      </w:tr>
      <w:tr w:rsidR="00C17523" w:rsidRPr="0059529D" w14:paraId="7C361A09" w14:textId="77777777" w:rsidTr="003C7F1B">
        <w:tc>
          <w:tcPr>
            <w:tcW w:w="243" w:type="pct"/>
            <w:tcBorders>
              <w:top w:val="single" w:sz="4" w:space="0" w:color="auto"/>
              <w:left w:val="single" w:sz="4" w:space="0" w:color="auto"/>
              <w:bottom w:val="single" w:sz="4" w:space="0" w:color="auto"/>
              <w:right w:val="single" w:sz="4" w:space="0" w:color="auto"/>
            </w:tcBorders>
            <w:shd w:val="clear" w:color="auto" w:fill="auto"/>
          </w:tcPr>
          <w:p w14:paraId="53460AEE" w14:textId="77777777" w:rsidR="00C17523" w:rsidRPr="0059529D" w:rsidRDefault="00C17523" w:rsidP="0059529D">
            <w:pPr>
              <w:pStyle w:val="120"/>
              <w:spacing w:line="276" w:lineRule="auto"/>
              <w:rPr>
                <w:szCs w:val="24"/>
                <w:lang w:eastAsia="en-US"/>
              </w:rPr>
            </w:pPr>
          </w:p>
        </w:tc>
        <w:tc>
          <w:tcPr>
            <w:tcW w:w="3121" w:type="pct"/>
            <w:tcBorders>
              <w:top w:val="single" w:sz="4" w:space="0" w:color="auto"/>
              <w:left w:val="single" w:sz="4" w:space="0" w:color="auto"/>
              <w:bottom w:val="single" w:sz="4" w:space="0" w:color="auto"/>
              <w:right w:val="single" w:sz="4" w:space="0" w:color="auto"/>
            </w:tcBorders>
            <w:shd w:val="clear" w:color="auto" w:fill="auto"/>
            <w:vAlign w:val="center"/>
          </w:tcPr>
          <w:p w14:paraId="411E3177" w14:textId="77777777" w:rsidR="00C17523" w:rsidRPr="0059529D" w:rsidRDefault="00C17523" w:rsidP="0059529D">
            <w:pPr>
              <w:pStyle w:val="120"/>
              <w:spacing w:line="276" w:lineRule="auto"/>
              <w:rPr>
                <w:szCs w:val="24"/>
                <w:lang w:eastAsia="en-US"/>
              </w:rPr>
            </w:pPr>
            <w:r w:rsidRPr="0059529D">
              <w:rPr>
                <w:szCs w:val="24"/>
              </w:rPr>
              <w:t>Магнитная мешалка</w:t>
            </w:r>
          </w:p>
        </w:tc>
        <w:tc>
          <w:tcPr>
            <w:tcW w:w="1636" w:type="pct"/>
            <w:tcBorders>
              <w:top w:val="single" w:sz="4" w:space="0" w:color="auto"/>
              <w:left w:val="single" w:sz="4" w:space="0" w:color="auto"/>
              <w:bottom w:val="single" w:sz="4" w:space="0" w:color="auto"/>
              <w:right w:val="single" w:sz="4" w:space="0" w:color="auto"/>
            </w:tcBorders>
            <w:shd w:val="clear" w:color="auto" w:fill="auto"/>
            <w:vAlign w:val="center"/>
          </w:tcPr>
          <w:p w14:paraId="3E5C7660" w14:textId="77777777" w:rsidR="00C17523" w:rsidRPr="0059529D" w:rsidRDefault="00C17523" w:rsidP="0059529D">
            <w:pPr>
              <w:pStyle w:val="120"/>
              <w:spacing w:line="276" w:lineRule="auto"/>
              <w:rPr>
                <w:szCs w:val="24"/>
                <w:lang w:eastAsia="en-US"/>
              </w:rPr>
            </w:pPr>
            <w:r w:rsidRPr="0059529D">
              <w:rPr>
                <w:szCs w:val="24"/>
              </w:rPr>
              <w:t>280*280, 50-1800об/мин цифровой дисплей</w:t>
            </w:r>
          </w:p>
        </w:tc>
      </w:tr>
      <w:tr w:rsidR="00C17523" w:rsidRPr="0059529D" w14:paraId="5A3E96AB" w14:textId="77777777" w:rsidTr="003C7F1B">
        <w:tc>
          <w:tcPr>
            <w:tcW w:w="243" w:type="pct"/>
            <w:tcBorders>
              <w:top w:val="single" w:sz="4" w:space="0" w:color="auto"/>
              <w:left w:val="single" w:sz="4" w:space="0" w:color="auto"/>
              <w:bottom w:val="single" w:sz="4" w:space="0" w:color="auto"/>
              <w:right w:val="single" w:sz="4" w:space="0" w:color="auto"/>
            </w:tcBorders>
            <w:shd w:val="clear" w:color="auto" w:fill="auto"/>
          </w:tcPr>
          <w:p w14:paraId="4291D151" w14:textId="77777777" w:rsidR="00C17523" w:rsidRPr="0059529D" w:rsidRDefault="00C17523" w:rsidP="0059529D">
            <w:pPr>
              <w:pStyle w:val="120"/>
              <w:spacing w:line="276" w:lineRule="auto"/>
              <w:rPr>
                <w:szCs w:val="24"/>
                <w:lang w:eastAsia="en-US"/>
              </w:rPr>
            </w:pPr>
          </w:p>
        </w:tc>
        <w:tc>
          <w:tcPr>
            <w:tcW w:w="3121" w:type="pct"/>
            <w:tcBorders>
              <w:top w:val="single" w:sz="4" w:space="0" w:color="auto"/>
              <w:left w:val="single" w:sz="4" w:space="0" w:color="auto"/>
              <w:bottom w:val="single" w:sz="4" w:space="0" w:color="auto"/>
              <w:right w:val="single" w:sz="4" w:space="0" w:color="auto"/>
            </w:tcBorders>
            <w:shd w:val="clear" w:color="auto" w:fill="auto"/>
            <w:vAlign w:val="center"/>
          </w:tcPr>
          <w:p w14:paraId="6F17E89D" w14:textId="77777777" w:rsidR="00C17523" w:rsidRPr="0059529D" w:rsidRDefault="00C17523" w:rsidP="0059529D">
            <w:pPr>
              <w:pStyle w:val="120"/>
              <w:spacing w:line="276" w:lineRule="auto"/>
              <w:rPr>
                <w:szCs w:val="24"/>
                <w:lang w:eastAsia="en-US"/>
              </w:rPr>
            </w:pPr>
            <w:r w:rsidRPr="0059529D">
              <w:rPr>
                <w:szCs w:val="24"/>
              </w:rPr>
              <w:t>Дозатор </w:t>
            </w:r>
          </w:p>
        </w:tc>
        <w:tc>
          <w:tcPr>
            <w:tcW w:w="1636" w:type="pct"/>
            <w:tcBorders>
              <w:top w:val="single" w:sz="4" w:space="0" w:color="auto"/>
              <w:left w:val="single" w:sz="4" w:space="0" w:color="auto"/>
              <w:bottom w:val="single" w:sz="4" w:space="0" w:color="auto"/>
              <w:right w:val="single" w:sz="4" w:space="0" w:color="auto"/>
            </w:tcBorders>
            <w:shd w:val="clear" w:color="auto" w:fill="auto"/>
            <w:vAlign w:val="center"/>
          </w:tcPr>
          <w:p w14:paraId="0343C739" w14:textId="77777777" w:rsidR="00C17523" w:rsidRPr="0059529D" w:rsidRDefault="00C17523" w:rsidP="0059529D">
            <w:pPr>
              <w:pStyle w:val="120"/>
              <w:spacing w:line="276" w:lineRule="auto"/>
              <w:rPr>
                <w:szCs w:val="24"/>
                <w:lang w:eastAsia="en-US"/>
              </w:rPr>
            </w:pPr>
            <w:r w:rsidRPr="0059529D">
              <w:rPr>
                <w:szCs w:val="24"/>
              </w:rPr>
              <w:t xml:space="preserve">200-1000 мкл </w:t>
            </w:r>
          </w:p>
        </w:tc>
      </w:tr>
      <w:tr w:rsidR="00C17523" w:rsidRPr="0059529D" w14:paraId="037CA1ED" w14:textId="77777777" w:rsidTr="003C7F1B">
        <w:tc>
          <w:tcPr>
            <w:tcW w:w="243" w:type="pct"/>
            <w:tcBorders>
              <w:top w:val="single" w:sz="4" w:space="0" w:color="auto"/>
              <w:left w:val="single" w:sz="4" w:space="0" w:color="auto"/>
              <w:bottom w:val="single" w:sz="4" w:space="0" w:color="auto"/>
              <w:right w:val="single" w:sz="4" w:space="0" w:color="auto"/>
            </w:tcBorders>
            <w:shd w:val="clear" w:color="auto" w:fill="auto"/>
          </w:tcPr>
          <w:p w14:paraId="2E270A79" w14:textId="77777777" w:rsidR="00C17523" w:rsidRPr="0059529D" w:rsidRDefault="00C17523" w:rsidP="0059529D">
            <w:pPr>
              <w:pStyle w:val="120"/>
              <w:spacing w:line="276" w:lineRule="auto"/>
              <w:rPr>
                <w:szCs w:val="24"/>
                <w:lang w:eastAsia="en-US"/>
              </w:rPr>
            </w:pPr>
          </w:p>
        </w:tc>
        <w:tc>
          <w:tcPr>
            <w:tcW w:w="3121" w:type="pct"/>
            <w:tcBorders>
              <w:top w:val="single" w:sz="4" w:space="0" w:color="auto"/>
              <w:left w:val="single" w:sz="4" w:space="0" w:color="auto"/>
              <w:bottom w:val="single" w:sz="4" w:space="0" w:color="auto"/>
              <w:right w:val="single" w:sz="4" w:space="0" w:color="auto"/>
            </w:tcBorders>
            <w:shd w:val="clear" w:color="auto" w:fill="auto"/>
            <w:vAlign w:val="center"/>
          </w:tcPr>
          <w:p w14:paraId="2AC9811A" w14:textId="77777777" w:rsidR="00C17523" w:rsidRPr="0059529D" w:rsidRDefault="00C17523" w:rsidP="0059529D">
            <w:pPr>
              <w:pStyle w:val="120"/>
              <w:spacing w:line="276" w:lineRule="auto"/>
              <w:rPr>
                <w:szCs w:val="24"/>
                <w:lang w:eastAsia="en-US"/>
              </w:rPr>
            </w:pPr>
            <w:r w:rsidRPr="0059529D">
              <w:rPr>
                <w:szCs w:val="24"/>
              </w:rPr>
              <w:t>Дозатор</w:t>
            </w:r>
          </w:p>
        </w:tc>
        <w:tc>
          <w:tcPr>
            <w:tcW w:w="1636" w:type="pct"/>
            <w:tcBorders>
              <w:top w:val="single" w:sz="4" w:space="0" w:color="auto"/>
              <w:left w:val="single" w:sz="4" w:space="0" w:color="auto"/>
              <w:bottom w:val="single" w:sz="4" w:space="0" w:color="auto"/>
              <w:right w:val="single" w:sz="4" w:space="0" w:color="auto"/>
            </w:tcBorders>
            <w:shd w:val="clear" w:color="auto" w:fill="auto"/>
            <w:vAlign w:val="center"/>
          </w:tcPr>
          <w:p w14:paraId="0F6A7E51" w14:textId="77777777" w:rsidR="00C17523" w:rsidRPr="0059529D" w:rsidRDefault="00C17523" w:rsidP="0059529D">
            <w:pPr>
              <w:pStyle w:val="120"/>
              <w:spacing w:line="276" w:lineRule="auto"/>
              <w:rPr>
                <w:szCs w:val="24"/>
                <w:lang w:eastAsia="en-US"/>
              </w:rPr>
            </w:pPr>
            <w:r w:rsidRPr="0059529D">
              <w:rPr>
                <w:szCs w:val="24"/>
              </w:rPr>
              <w:t xml:space="preserve">50-200 мкл </w:t>
            </w:r>
          </w:p>
        </w:tc>
      </w:tr>
      <w:tr w:rsidR="00C17523" w:rsidRPr="0059529D" w14:paraId="10A9B604" w14:textId="77777777" w:rsidTr="003C7F1B">
        <w:tc>
          <w:tcPr>
            <w:tcW w:w="243" w:type="pct"/>
            <w:tcBorders>
              <w:top w:val="single" w:sz="4" w:space="0" w:color="auto"/>
              <w:left w:val="single" w:sz="4" w:space="0" w:color="auto"/>
              <w:bottom w:val="single" w:sz="4" w:space="0" w:color="auto"/>
              <w:right w:val="single" w:sz="4" w:space="0" w:color="auto"/>
            </w:tcBorders>
            <w:shd w:val="clear" w:color="auto" w:fill="auto"/>
          </w:tcPr>
          <w:p w14:paraId="5F5CB2EC" w14:textId="77777777" w:rsidR="00C17523" w:rsidRPr="0059529D" w:rsidRDefault="00C17523" w:rsidP="0059529D">
            <w:pPr>
              <w:pStyle w:val="120"/>
              <w:spacing w:line="276" w:lineRule="auto"/>
              <w:rPr>
                <w:szCs w:val="24"/>
                <w:lang w:eastAsia="en-US"/>
              </w:rPr>
            </w:pPr>
          </w:p>
        </w:tc>
        <w:tc>
          <w:tcPr>
            <w:tcW w:w="3121" w:type="pct"/>
            <w:tcBorders>
              <w:top w:val="single" w:sz="4" w:space="0" w:color="auto"/>
              <w:left w:val="single" w:sz="4" w:space="0" w:color="auto"/>
              <w:bottom w:val="single" w:sz="4" w:space="0" w:color="auto"/>
              <w:right w:val="single" w:sz="4" w:space="0" w:color="auto"/>
            </w:tcBorders>
            <w:shd w:val="clear" w:color="auto" w:fill="auto"/>
            <w:vAlign w:val="center"/>
          </w:tcPr>
          <w:p w14:paraId="0248FFEC" w14:textId="77777777" w:rsidR="00C17523" w:rsidRPr="0059529D" w:rsidRDefault="00C17523" w:rsidP="0059529D">
            <w:pPr>
              <w:pStyle w:val="120"/>
              <w:spacing w:line="276" w:lineRule="auto"/>
              <w:rPr>
                <w:szCs w:val="24"/>
                <w:lang w:eastAsia="en-US"/>
              </w:rPr>
            </w:pPr>
            <w:r w:rsidRPr="0059529D">
              <w:rPr>
                <w:szCs w:val="24"/>
              </w:rPr>
              <w:t>Дозатор </w:t>
            </w:r>
          </w:p>
        </w:tc>
        <w:tc>
          <w:tcPr>
            <w:tcW w:w="1636" w:type="pct"/>
            <w:tcBorders>
              <w:top w:val="single" w:sz="4" w:space="0" w:color="auto"/>
              <w:left w:val="single" w:sz="4" w:space="0" w:color="auto"/>
              <w:bottom w:val="single" w:sz="4" w:space="0" w:color="auto"/>
              <w:right w:val="single" w:sz="4" w:space="0" w:color="auto"/>
            </w:tcBorders>
            <w:shd w:val="clear" w:color="auto" w:fill="auto"/>
            <w:vAlign w:val="center"/>
          </w:tcPr>
          <w:p w14:paraId="458EC1B2" w14:textId="77777777" w:rsidR="00C17523" w:rsidRPr="0059529D" w:rsidRDefault="00C17523" w:rsidP="0059529D">
            <w:pPr>
              <w:pStyle w:val="120"/>
              <w:spacing w:line="276" w:lineRule="auto"/>
              <w:rPr>
                <w:szCs w:val="24"/>
                <w:lang w:eastAsia="en-US"/>
              </w:rPr>
            </w:pPr>
            <w:r w:rsidRPr="0059529D">
              <w:rPr>
                <w:szCs w:val="24"/>
              </w:rPr>
              <w:t xml:space="preserve">10-100 мкл </w:t>
            </w:r>
          </w:p>
        </w:tc>
      </w:tr>
      <w:tr w:rsidR="00C17523" w:rsidRPr="0059529D" w14:paraId="1DEFAC68" w14:textId="77777777" w:rsidTr="003C7F1B">
        <w:tc>
          <w:tcPr>
            <w:tcW w:w="243" w:type="pct"/>
            <w:tcBorders>
              <w:top w:val="single" w:sz="4" w:space="0" w:color="auto"/>
              <w:left w:val="single" w:sz="4" w:space="0" w:color="auto"/>
              <w:bottom w:val="single" w:sz="4" w:space="0" w:color="auto"/>
              <w:right w:val="single" w:sz="4" w:space="0" w:color="auto"/>
            </w:tcBorders>
            <w:shd w:val="clear" w:color="auto" w:fill="auto"/>
          </w:tcPr>
          <w:p w14:paraId="59B87498" w14:textId="77777777" w:rsidR="00C17523" w:rsidRPr="0059529D" w:rsidRDefault="00C17523" w:rsidP="0059529D">
            <w:pPr>
              <w:pStyle w:val="120"/>
              <w:spacing w:line="276" w:lineRule="auto"/>
              <w:rPr>
                <w:szCs w:val="24"/>
                <w:lang w:eastAsia="en-US"/>
              </w:rPr>
            </w:pPr>
          </w:p>
        </w:tc>
        <w:tc>
          <w:tcPr>
            <w:tcW w:w="3121" w:type="pct"/>
            <w:tcBorders>
              <w:top w:val="single" w:sz="4" w:space="0" w:color="auto"/>
              <w:left w:val="single" w:sz="4" w:space="0" w:color="auto"/>
              <w:bottom w:val="single" w:sz="4" w:space="0" w:color="auto"/>
              <w:right w:val="single" w:sz="4" w:space="0" w:color="auto"/>
            </w:tcBorders>
            <w:shd w:val="clear" w:color="auto" w:fill="auto"/>
            <w:vAlign w:val="center"/>
          </w:tcPr>
          <w:p w14:paraId="145DCD74" w14:textId="77777777" w:rsidR="00C17523" w:rsidRPr="0059529D" w:rsidRDefault="00C17523" w:rsidP="0059529D">
            <w:pPr>
              <w:pStyle w:val="120"/>
              <w:spacing w:line="276" w:lineRule="auto"/>
              <w:rPr>
                <w:szCs w:val="24"/>
                <w:lang w:eastAsia="en-US"/>
              </w:rPr>
            </w:pPr>
            <w:r w:rsidRPr="0059529D">
              <w:rPr>
                <w:szCs w:val="24"/>
              </w:rPr>
              <w:t>Дозатор </w:t>
            </w:r>
          </w:p>
        </w:tc>
        <w:tc>
          <w:tcPr>
            <w:tcW w:w="1636" w:type="pct"/>
            <w:tcBorders>
              <w:top w:val="single" w:sz="4" w:space="0" w:color="auto"/>
              <w:left w:val="single" w:sz="4" w:space="0" w:color="auto"/>
              <w:bottom w:val="single" w:sz="4" w:space="0" w:color="auto"/>
              <w:right w:val="single" w:sz="4" w:space="0" w:color="auto"/>
            </w:tcBorders>
            <w:shd w:val="clear" w:color="auto" w:fill="auto"/>
            <w:vAlign w:val="center"/>
          </w:tcPr>
          <w:p w14:paraId="6D9F93A2" w14:textId="77777777" w:rsidR="00C17523" w:rsidRPr="0059529D" w:rsidRDefault="00C17523" w:rsidP="0059529D">
            <w:pPr>
              <w:pStyle w:val="120"/>
              <w:spacing w:line="276" w:lineRule="auto"/>
              <w:rPr>
                <w:szCs w:val="24"/>
                <w:lang w:eastAsia="en-US"/>
              </w:rPr>
            </w:pPr>
            <w:r w:rsidRPr="0059529D">
              <w:rPr>
                <w:szCs w:val="24"/>
              </w:rPr>
              <w:t xml:space="preserve">1-20 мкл </w:t>
            </w:r>
          </w:p>
        </w:tc>
      </w:tr>
      <w:tr w:rsidR="00C17523" w:rsidRPr="0059529D" w14:paraId="0A42D84A" w14:textId="77777777" w:rsidTr="003C7F1B">
        <w:tc>
          <w:tcPr>
            <w:tcW w:w="243" w:type="pct"/>
            <w:tcBorders>
              <w:top w:val="single" w:sz="4" w:space="0" w:color="auto"/>
              <w:left w:val="single" w:sz="4" w:space="0" w:color="auto"/>
              <w:bottom w:val="single" w:sz="4" w:space="0" w:color="auto"/>
              <w:right w:val="single" w:sz="4" w:space="0" w:color="auto"/>
            </w:tcBorders>
            <w:shd w:val="clear" w:color="auto" w:fill="auto"/>
          </w:tcPr>
          <w:p w14:paraId="0EB5E3AE" w14:textId="77777777" w:rsidR="00C17523" w:rsidRPr="0059529D" w:rsidRDefault="00C17523" w:rsidP="0059529D">
            <w:pPr>
              <w:pStyle w:val="120"/>
              <w:spacing w:line="276" w:lineRule="auto"/>
              <w:rPr>
                <w:szCs w:val="24"/>
                <w:lang w:eastAsia="en-US"/>
              </w:rPr>
            </w:pPr>
          </w:p>
        </w:tc>
        <w:tc>
          <w:tcPr>
            <w:tcW w:w="3121" w:type="pct"/>
            <w:tcBorders>
              <w:top w:val="single" w:sz="4" w:space="0" w:color="auto"/>
              <w:left w:val="single" w:sz="4" w:space="0" w:color="auto"/>
              <w:bottom w:val="single" w:sz="4" w:space="0" w:color="auto"/>
              <w:right w:val="single" w:sz="4" w:space="0" w:color="auto"/>
            </w:tcBorders>
            <w:shd w:val="clear" w:color="auto" w:fill="auto"/>
            <w:vAlign w:val="center"/>
          </w:tcPr>
          <w:p w14:paraId="72EC5224" w14:textId="77777777" w:rsidR="00C17523" w:rsidRPr="0059529D" w:rsidRDefault="00C17523" w:rsidP="0059529D">
            <w:pPr>
              <w:pStyle w:val="120"/>
              <w:spacing w:line="276" w:lineRule="auto"/>
              <w:rPr>
                <w:szCs w:val="24"/>
                <w:lang w:eastAsia="en-US"/>
              </w:rPr>
            </w:pPr>
            <w:r w:rsidRPr="0059529D">
              <w:rPr>
                <w:szCs w:val="24"/>
              </w:rPr>
              <w:t xml:space="preserve">Перистальтический насос </w:t>
            </w:r>
          </w:p>
        </w:tc>
        <w:tc>
          <w:tcPr>
            <w:tcW w:w="1636" w:type="pct"/>
            <w:tcBorders>
              <w:top w:val="single" w:sz="4" w:space="0" w:color="auto"/>
              <w:left w:val="single" w:sz="4" w:space="0" w:color="auto"/>
              <w:bottom w:val="single" w:sz="4" w:space="0" w:color="auto"/>
              <w:right w:val="single" w:sz="4" w:space="0" w:color="auto"/>
            </w:tcBorders>
            <w:shd w:val="clear" w:color="auto" w:fill="auto"/>
            <w:vAlign w:val="center"/>
          </w:tcPr>
          <w:p w14:paraId="6F18174D" w14:textId="77777777" w:rsidR="00C17523" w:rsidRPr="0059529D" w:rsidRDefault="00C17523" w:rsidP="0059529D">
            <w:pPr>
              <w:pStyle w:val="120"/>
              <w:spacing w:line="276" w:lineRule="auto"/>
              <w:rPr>
                <w:szCs w:val="24"/>
                <w:lang w:eastAsia="en-US"/>
              </w:rPr>
            </w:pPr>
            <w:r w:rsidRPr="0059529D">
              <w:rPr>
                <w:szCs w:val="24"/>
              </w:rPr>
              <w:t>Точность получаемого значения подачи +/- 0,5%. Имеется функция установки угла обратного вращения после окончания подачи дозы, диапазон установки от 0 до 360 градусов. Масса насоса 5 кг, потребляемая мощность 50 Вт. Частота вращения 0,1-100 об/мин.</w:t>
            </w:r>
          </w:p>
        </w:tc>
      </w:tr>
      <w:tr w:rsidR="00C17523" w:rsidRPr="0059529D" w14:paraId="6E82202B" w14:textId="77777777" w:rsidTr="003C7F1B">
        <w:tc>
          <w:tcPr>
            <w:tcW w:w="243" w:type="pct"/>
            <w:tcBorders>
              <w:top w:val="single" w:sz="4" w:space="0" w:color="auto"/>
              <w:left w:val="single" w:sz="4" w:space="0" w:color="auto"/>
              <w:bottom w:val="single" w:sz="4" w:space="0" w:color="auto"/>
              <w:right w:val="single" w:sz="4" w:space="0" w:color="auto"/>
            </w:tcBorders>
            <w:shd w:val="clear" w:color="auto" w:fill="auto"/>
          </w:tcPr>
          <w:p w14:paraId="41705757" w14:textId="77777777" w:rsidR="00C17523" w:rsidRPr="0059529D" w:rsidRDefault="00C17523" w:rsidP="0059529D">
            <w:pPr>
              <w:pStyle w:val="120"/>
              <w:spacing w:line="276" w:lineRule="auto"/>
              <w:rPr>
                <w:szCs w:val="24"/>
                <w:lang w:eastAsia="en-US"/>
              </w:rPr>
            </w:pPr>
          </w:p>
        </w:tc>
        <w:tc>
          <w:tcPr>
            <w:tcW w:w="3121" w:type="pct"/>
            <w:tcBorders>
              <w:top w:val="single" w:sz="4" w:space="0" w:color="auto"/>
              <w:left w:val="single" w:sz="4" w:space="0" w:color="auto"/>
              <w:bottom w:val="single" w:sz="4" w:space="0" w:color="auto"/>
              <w:right w:val="single" w:sz="4" w:space="0" w:color="auto"/>
            </w:tcBorders>
            <w:shd w:val="clear" w:color="auto" w:fill="auto"/>
            <w:vAlign w:val="center"/>
          </w:tcPr>
          <w:p w14:paraId="0DD370E3" w14:textId="77777777" w:rsidR="00C17523" w:rsidRPr="0059529D" w:rsidRDefault="00C17523" w:rsidP="0059529D">
            <w:pPr>
              <w:pStyle w:val="120"/>
              <w:spacing w:line="276" w:lineRule="auto"/>
              <w:rPr>
                <w:szCs w:val="24"/>
                <w:lang w:eastAsia="en-US"/>
              </w:rPr>
            </w:pPr>
            <w:r w:rsidRPr="0059529D">
              <w:rPr>
                <w:szCs w:val="24"/>
              </w:rPr>
              <w:t>Миксер/средоварка</w:t>
            </w:r>
          </w:p>
        </w:tc>
        <w:tc>
          <w:tcPr>
            <w:tcW w:w="1636" w:type="pct"/>
            <w:tcBorders>
              <w:top w:val="single" w:sz="4" w:space="0" w:color="auto"/>
              <w:left w:val="single" w:sz="4" w:space="0" w:color="auto"/>
              <w:bottom w:val="single" w:sz="4" w:space="0" w:color="auto"/>
              <w:right w:val="single" w:sz="4" w:space="0" w:color="auto"/>
            </w:tcBorders>
            <w:shd w:val="clear" w:color="auto" w:fill="auto"/>
            <w:vAlign w:val="center"/>
          </w:tcPr>
          <w:p w14:paraId="039E647F" w14:textId="77777777" w:rsidR="00C17523" w:rsidRPr="0059529D" w:rsidRDefault="00C17523" w:rsidP="0059529D">
            <w:pPr>
              <w:pStyle w:val="120"/>
              <w:spacing w:line="276" w:lineRule="auto"/>
              <w:rPr>
                <w:szCs w:val="24"/>
                <w:lang w:eastAsia="en-US"/>
              </w:rPr>
            </w:pPr>
            <w:r w:rsidRPr="0059529D">
              <w:rPr>
                <w:szCs w:val="24"/>
              </w:rPr>
              <w:t>Скорость перемешивания, об/мин 50-1100; наличие дисплея; допустимая температура окружающей среды, оС от 5 до 40; Допустимая влажность окружающей среды не более 80%</w:t>
            </w:r>
          </w:p>
        </w:tc>
      </w:tr>
      <w:tr w:rsidR="00C17523" w:rsidRPr="0059529D" w14:paraId="4E0B8F50" w14:textId="77777777" w:rsidTr="003C7F1B">
        <w:tc>
          <w:tcPr>
            <w:tcW w:w="243" w:type="pct"/>
            <w:tcBorders>
              <w:top w:val="single" w:sz="4" w:space="0" w:color="auto"/>
              <w:left w:val="single" w:sz="4" w:space="0" w:color="auto"/>
              <w:bottom w:val="single" w:sz="4" w:space="0" w:color="auto"/>
              <w:right w:val="single" w:sz="4" w:space="0" w:color="auto"/>
            </w:tcBorders>
            <w:shd w:val="clear" w:color="auto" w:fill="auto"/>
          </w:tcPr>
          <w:p w14:paraId="11190F21" w14:textId="77777777" w:rsidR="00C17523" w:rsidRPr="0059529D" w:rsidRDefault="00C17523" w:rsidP="0059529D">
            <w:pPr>
              <w:pStyle w:val="120"/>
              <w:spacing w:line="276" w:lineRule="auto"/>
              <w:rPr>
                <w:szCs w:val="24"/>
                <w:lang w:eastAsia="en-US"/>
              </w:rPr>
            </w:pPr>
          </w:p>
        </w:tc>
        <w:tc>
          <w:tcPr>
            <w:tcW w:w="3121" w:type="pct"/>
            <w:tcBorders>
              <w:top w:val="single" w:sz="4" w:space="0" w:color="auto"/>
              <w:left w:val="single" w:sz="4" w:space="0" w:color="auto"/>
              <w:bottom w:val="single" w:sz="4" w:space="0" w:color="auto"/>
              <w:right w:val="single" w:sz="4" w:space="0" w:color="auto"/>
            </w:tcBorders>
            <w:shd w:val="clear" w:color="auto" w:fill="auto"/>
            <w:vAlign w:val="center"/>
          </w:tcPr>
          <w:p w14:paraId="0966220F" w14:textId="77777777" w:rsidR="00C17523" w:rsidRPr="0059529D" w:rsidRDefault="00C17523" w:rsidP="0059529D">
            <w:pPr>
              <w:pStyle w:val="120"/>
              <w:spacing w:line="276" w:lineRule="auto"/>
              <w:rPr>
                <w:szCs w:val="24"/>
                <w:lang w:eastAsia="en-US"/>
              </w:rPr>
            </w:pPr>
            <w:r w:rsidRPr="0059529D">
              <w:rPr>
                <w:szCs w:val="24"/>
              </w:rPr>
              <w:t xml:space="preserve">Стол весовой </w:t>
            </w:r>
          </w:p>
        </w:tc>
        <w:tc>
          <w:tcPr>
            <w:tcW w:w="1636" w:type="pct"/>
            <w:tcBorders>
              <w:top w:val="single" w:sz="4" w:space="0" w:color="auto"/>
              <w:left w:val="single" w:sz="4" w:space="0" w:color="auto"/>
              <w:bottom w:val="single" w:sz="4" w:space="0" w:color="auto"/>
              <w:right w:val="single" w:sz="4" w:space="0" w:color="auto"/>
            </w:tcBorders>
            <w:shd w:val="clear" w:color="auto" w:fill="auto"/>
            <w:vAlign w:val="center"/>
          </w:tcPr>
          <w:p w14:paraId="2E354E5A" w14:textId="77777777" w:rsidR="00C17523" w:rsidRPr="0059529D" w:rsidRDefault="00C17523" w:rsidP="0059529D">
            <w:pPr>
              <w:pStyle w:val="120"/>
              <w:spacing w:line="276" w:lineRule="auto"/>
              <w:rPr>
                <w:szCs w:val="24"/>
                <w:lang w:eastAsia="en-US"/>
              </w:rPr>
            </w:pPr>
            <w:r w:rsidRPr="0059529D">
              <w:rPr>
                <w:szCs w:val="24"/>
              </w:rPr>
              <w:t>Химически-стойкое покрытие 1500х700х800  под весы с гранитной плитой, толщина плиты около 60мм</w:t>
            </w:r>
          </w:p>
        </w:tc>
      </w:tr>
      <w:tr w:rsidR="00C17523" w:rsidRPr="0059529D" w14:paraId="1EDF2FA4" w14:textId="77777777" w:rsidTr="003C7F1B">
        <w:tc>
          <w:tcPr>
            <w:tcW w:w="243" w:type="pct"/>
            <w:tcBorders>
              <w:top w:val="single" w:sz="4" w:space="0" w:color="auto"/>
              <w:left w:val="single" w:sz="4" w:space="0" w:color="auto"/>
              <w:bottom w:val="single" w:sz="4" w:space="0" w:color="auto"/>
              <w:right w:val="single" w:sz="4" w:space="0" w:color="auto"/>
            </w:tcBorders>
            <w:shd w:val="clear" w:color="auto" w:fill="auto"/>
          </w:tcPr>
          <w:p w14:paraId="2C85C7E1" w14:textId="77777777" w:rsidR="00C17523" w:rsidRPr="0059529D" w:rsidRDefault="00C17523" w:rsidP="0059529D">
            <w:pPr>
              <w:pStyle w:val="120"/>
              <w:spacing w:line="276" w:lineRule="auto"/>
              <w:rPr>
                <w:szCs w:val="24"/>
                <w:lang w:eastAsia="en-US"/>
              </w:rPr>
            </w:pPr>
          </w:p>
        </w:tc>
        <w:tc>
          <w:tcPr>
            <w:tcW w:w="3121" w:type="pct"/>
            <w:tcBorders>
              <w:top w:val="single" w:sz="4" w:space="0" w:color="auto"/>
              <w:left w:val="single" w:sz="4" w:space="0" w:color="auto"/>
              <w:bottom w:val="single" w:sz="4" w:space="0" w:color="auto"/>
              <w:right w:val="single" w:sz="4" w:space="0" w:color="auto"/>
            </w:tcBorders>
            <w:shd w:val="clear" w:color="auto" w:fill="auto"/>
            <w:vAlign w:val="center"/>
          </w:tcPr>
          <w:p w14:paraId="2351D815" w14:textId="77777777" w:rsidR="00C17523" w:rsidRPr="0059529D" w:rsidRDefault="00C17523" w:rsidP="0059529D">
            <w:pPr>
              <w:pStyle w:val="120"/>
              <w:spacing w:line="276" w:lineRule="auto"/>
              <w:rPr>
                <w:szCs w:val="24"/>
                <w:lang w:eastAsia="en-US"/>
              </w:rPr>
            </w:pPr>
            <w:r w:rsidRPr="0059529D">
              <w:rPr>
                <w:szCs w:val="24"/>
              </w:rPr>
              <w:t>Стол лабораторный</w:t>
            </w:r>
          </w:p>
        </w:tc>
        <w:tc>
          <w:tcPr>
            <w:tcW w:w="1636" w:type="pct"/>
            <w:tcBorders>
              <w:top w:val="single" w:sz="4" w:space="0" w:color="auto"/>
              <w:left w:val="single" w:sz="4" w:space="0" w:color="auto"/>
              <w:bottom w:val="single" w:sz="4" w:space="0" w:color="auto"/>
              <w:right w:val="single" w:sz="4" w:space="0" w:color="auto"/>
            </w:tcBorders>
            <w:shd w:val="clear" w:color="auto" w:fill="auto"/>
            <w:vAlign w:val="center"/>
          </w:tcPr>
          <w:p w14:paraId="15DB7333" w14:textId="77777777" w:rsidR="00C17523" w:rsidRPr="0059529D" w:rsidRDefault="00C17523" w:rsidP="0059529D">
            <w:pPr>
              <w:pStyle w:val="120"/>
              <w:spacing w:line="276" w:lineRule="auto"/>
              <w:rPr>
                <w:szCs w:val="24"/>
                <w:lang w:eastAsia="en-US"/>
              </w:rPr>
            </w:pPr>
            <w:r w:rsidRPr="0059529D">
              <w:rPr>
                <w:szCs w:val="24"/>
              </w:rPr>
              <w:t>1500х700х800 с химически-стойким покрытием</w:t>
            </w:r>
          </w:p>
        </w:tc>
      </w:tr>
      <w:tr w:rsidR="00C17523" w:rsidRPr="0059529D" w14:paraId="5213A94D" w14:textId="77777777" w:rsidTr="003C7F1B">
        <w:tc>
          <w:tcPr>
            <w:tcW w:w="243" w:type="pct"/>
            <w:tcBorders>
              <w:top w:val="single" w:sz="4" w:space="0" w:color="auto"/>
              <w:left w:val="single" w:sz="4" w:space="0" w:color="auto"/>
              <w:bottom w:val="single" w:sz="4" w:space="0" w:color="auto"/>
              <w:right w:val="single" w:sz="4" w:space="0" w:color="auto"/>
            </w:tcBorders>
            <w:shd w:val="clear" w:color="auto" w:fill="auto"/>
          </w:tcPr>
          <w:p w14:paraId="73335E52" w14:textId="77777777" w:rsidR="00C17523" w:rsidRPr="0059529D" w:rsidRDefault="00C17523" w:rsidP="0059529D">
            <w:pPr>
              <w:pStyle w:val="120"/>
              <w:spacing w:line="276" w:lineRule="auto"/>
              <w:rPr>
                <w:szCs w:val="24"/>
                <w:lang w:eastAsia="en-US"/>
              </w:rPr>
            </w:pPr>
          </w:p>
        </w:tc>
        <w:tc>
          <w:tcPr>
            <w:tcW w:w="3121" w:type="pct"/>
            <w:tcBorders>
              <w:top w:val="single" w:sz="4" w:space="0" w:color="auto"/>
              <w:left w:val="single" w:sz="4" w:space="0" w:color="auto"/>
              <w:bottom w:val="single" w:sz="4" w:space="0" w:color="auto"/>
              <w:right w:val="single" w:sz="4" w:space="0" w:color="auto"/>
            </w:tcBorders>
            <w:shd w:val="clear" w:color="auto" w:fill="auto"/>
            <w:vAlign w:val="center"/>
          </w:tcPr>
          <w:p w14:paraId="14B67564" w14:textId="77777777" w:rsidR="00C17523" w:rsidRPr="0059529D" w:rsidRDefault="00C17523" w:rsidP="0059529D">
            <w:pPr>
              <w:pStyle w:val="120"/>
              <w:spacing w:line="276" w:lineRule="auto"/>
              <w:rPr>
                <w:szCs w:val="24"/>
                <w:lang w:eastAsia="en-US"/>
              </w:rPr>
            </w:pPr>
            <w:r w:rsidRPr="0059529D">
              <w:rPr>
                <w:szCs w:val="24"/>
              </w:rPr>
              <w:t>Стул лабораторный</w:t>
            </w:r>
          </w:p>
        </w:tc>
        <w:tc>
          <w:tcPr>
            <w:tcW w:w="1636" w:type="pct"/>
            <w:tcBorders>
              <w:top w:val="single" w:sz="4" w:space="0" w:color="auto"/>
              <w:left w:val="single" w:sz="4" w:space="0" w:color="auto"/>
              <w:bottom w:val="single" w:sz="4" w:space="0" w:color="auto"/>
              <w:right w:val="single" w:sz="4" w:space="0" w:color="auto"/>
            </w:tcBorders>
            <w:shd w:val="clear" w:color="auto" w:fill="auto"/>
            <w:vAlign w:val="center"/>
          </w:tcPr>
          <w:p w14:paraId="36C22BB6" w14:textId="77777777" w:rsidR="00C17523" w:rsidRPr="0059529D" w:rsidRDefault="00C17523" w:rsidP="0059529D">
            <w:pPr>
              <w:pStyle w:val="120"/>
              <w:spacing w:line="276" w:lineRule="auto"/>
              <w:rPr>
                <w:szCs w:val="24"/>
                <w:lang w:eastAsia="en-US"/>
              </w:rPr>
            </w:pPr>
            <w:r w:rsidRPr="0059529D">
              <w:rPr>
                <w:szCs w:val="24"/>
              </w:rPr>
              <w:t>Ширина 600 Глубина 600 Высота 900 без подлокотников, черный/серый/фиолетовый материал обивки</w:t>
            </w:r>
          </w:p>
        </w:tc>
      </w:tr>
      <w:tr w:rsidR="00C17523" w:rsidRPr="0059529D" w14:paraId="69D4A613" w14:textId="77777777" w:rsidTr="003C7F1B">
        <w:tc>
          <w:tcPr>
            <w:tcW w:w="243" w:type="pct"/>
            <w:tcBorders>
              <w:top w:val="single" w:sz="4" w:space="0" w:color="auto"/>
              <w:left w:val="single" w:sz="4" w:space="0" w:color="auto"/>
              <w:bottom w:val="single" w:sz="4" w:space="0" w:color="auto"/>
              <w:right w:val="single" w:sz="4" w:space="0" w:color="auto"/>
            </w:tcBorders>
            <w:shd w:val="clear" w:color="auto" w:fill="auto"/>
          </w:tcPr>
          <w:p w14:paraId="5752D40D" w14:textId="77777777" w:rsidR="00C17523" w:rsidRPr="0059529D" w:rsidRDefault="00C17523" w:rsidP="0059529D">
            <w:pPr>
              <w:pStyle w:val="120"/>
              <w:spacing w:line="276" w:lineRule="auto"/>
              <w:rPr>
                <w:szCs w:val="24"/>
                <w:lang w:eastAsia="en-US"/>
              </w:rPr>
            </w:pPr>
          </w:p>
        </w:tc>
        <w:tc>
          <w:tcPr>
            <w:tcW w:w="3121" w:type="pct"/>
            <w:tcBorders>
              <w:top w:val="single" w:sz="4" w:space="0" w:color="auto"/>
              <w:left w:val="single" w:sz="4" w:space="0" w:color="auto"/>
              <w:bottom w:val="single" w:sz="4" w:space="0" w:color="auto"/>
              <w:right w:val="single" w:sz="4" w:space="0" w:color="auto"/>
            </w:tcBorders>
            <w:shd w:val="clear" w:color="auto" w:fill="auto"/>
            <w:vAlign w:val="center"/>
          </w:tcPr>
          <w:p w14:paraId="1F9DD1D6" w14:textId="77777777" w:rsidR="00C17523" w:rsidRPr="0059529D" w:rsidRDefault="00C17523" w:rsidP="0059529D">
            <w:pPr>
              <w:pStyle w:val="120"/>
              <w:spacing w:line="276" w:lineRule="auto"/>
              <w:rPr>
                <w:szCs w:val="24"/>
                <w:lang w:eastAsia="en-US"/>
              </w:rPr>
            </w:pPr>
            <w:r w:rsidRPr="0059529D">
              <w:rPr>
                <w:szCs w:val="24"/>
              </w:rPr>
              <w:t>Стеллаж лабораторный</w:t>
            </w:r>
          </w:p>
        </w:tc>
        <w:tc>
          <w:tcPr>
            <w:tcW w:w="1636" w:type="pct"/>
            <w:tcBorders>
              <w:top w:val="single" w:sz="4" w:space="0" w:color="auto"/>
              <w:left w:val="single" w:sz="4" w:space="0" w:color="auto"/>
              <w:bottom w:val="single" w:sz="4" w:space="0" w:color="auto"/>
              <w:right w:val="single" w:sz="4" w:space="0" w:color="auto"/>
            </w:tcBorders>
            <w:shd w:val="clear" w:color="auto" w:fill="auto"/>
            <w:vAlign w:val="center"/>
          </w:tcPr>
          <w:p w14:paraId="0487D3CA" w14:textId="77777777" w:rsidR="00C17523" w:rsidRPr="0059529D" w:rsidRDefault="00C17523" w:rsidP="0059529D">
            <w:pPr>
              <w:pStyle w:val="120"/>
              <w:spacing w:line="276" w:lineRule="auto"/>
              <w:rPr>
                <w:szCs w:val="24"/>
                <w:lang w:eastAsia="en-US"/>
              </w:rPr>
            </w:pPr>
            <w:r w:rsidRPr="0059529D">
              <w:rPr>
                <w:szCs w:val="24"/>
              </w:rPr>
              <w:t>1200х400х2000</w:t>
            </w:r>
          </w:p>
        </w:tc>
      </w:tr>
      <w:tr w:rsidR="00C17523" w:rsidRPr="0059529D" w14:paraId="42E228EF" w14:textId="77777777" w:rsidTr="003C7F1B">
        <w:tc>
          <w:tcPr>
            <w:tcW w:w="243" w:type="pct"/>
            <w:tcBorders>
              <w:top w:val="single" w:sz="4" w:space="0" w:color="auto"/>
              <w:left w:val="single" w:sz="4" w:space="0" w:color="auto"/>
              <w:bottom w:val="single" w:sz="4" w:space="0" w:color="auto"/>
              <w:right w:val="single" w:sz="4" w:space="0" w:color="auto"/>
            </w:tcBorders>
            <w:shd w:val="clear" w:color="auto" w:fill="auto"/>
          </w:tcPr>
          <w:p w14:paraId="1DF421DD" w14:textId="77777777" w:rsidR="00C17523" w:rsidRPr="0059529D" w:rsidRDefault="00C17523" w:rsidP="0059529D">
            <w:pPr>
              <w:pStyle w:val="120"/>
              <w:spacing w:line="276" w:lineRule="auto"/>
              <w:rPr>
                <w:szCs w:val="24"/>
                <w:lang w:eastAsia="en-US"/>
              </w:rPr>
            </w:pPr>
          </w:p>
        </w:tc>
        <w:tc>
          <w:tcPr>
            <w:tcW w:w="3121" w:type="pct"/>
            <w:tcBorders>
              <w:top w:val="single" w:sz="4" w:space="0" w:color="auto"/>
              <w:left w:val="single" w:sz="4" w:space="0" w:color="auto"/>
              <w:bottom w:val="single" w:sz="4" w:space="0" w:color="auto"/>
              <w:right w:val="single" w:sz="4" w:space="0" w:color="auto"/>
            </w:tcBorders>
            <w:shd w:val="clear" w:color="auto" w:fill="auto"/>
            <w:vAlign w:val="center"/>
          </w:tcPr>
          <w:p w14:paraId="39C3D189" w14:textId="77777777" w:rsidR="00C17523" w:rsidRPr="0059529D" w:rsidRDefault="00C17523" w:rsidP="0059529D">
            <w:pPr>
              <w:pStyle w:val="120"/>
              <w:spacing w:line="276" w:lineRule="auto"/>
              <w:rPr>
                <w:szCs w:val="24"/>
                <w:lang w:eastAsia="en-US"/>
              </w:rPr>
            </w:pPr>
            <w:r w:rsidRPr="0059529D">
              <w:rPr>
                <w:szCs w:val="24"/>
              </w:rPr>
              <w:t>Стеллаж лабораторный</w:t>
            </w:r>
          </w:p>
        </w:tc>
        <w:tc>
          <w:tcPr>
            <w:tcW w:w="1636" w:type="pct"/>
            <w:tcBorders>
              <w:top w:val="single" w:sz="4" w:space="0" w:color="auto"/>
              <w:left w:val="single" w:sz="4" w:space="0" w:color="auto"/>
              <w:bottom w:val="single" w:sz="4" w:space="0" w:color="auto"/>
              <w:right w:val="single" w:sz="4" w:space="0" w:color="auto"/>
            </w:tcBorders>
            <w:shd w:val="clear" w:color="auto" w:fill="auto"/>
            <w:vAlign w:val="center"/>
          </w:tcPr>
          <w:p w14:paraId="284A3BBA" w14:textId="77777777" w:rsidR="00C17523" w:rsidRPr="0059529D" w:rsidRDefault="00C17523" w:rsidP="0059529D">
            <w:pPr>
              <w:pStyle w:val="120"/>
              <w:spacing w:line="276" w:lineRule="auto"/>
              <w:rPr>
                <w:szCs w:val="24"/>
                <w:lang w:eastAsia="en-US"/>
              </w:rPr>
            </w:pPr>
            <w:r w:rsidRPr="0059529D">
              <w:rPr>
                <w:szCs w:val="24"/>
              </w:rPr>
              <w:t>1500х450х2000</w:t>
            </w:r>
          </w:p>
        </w:tc>
      </w:tr>
      <w:tr w:rsidR="00C17523" w:rsidRPr="0059529D" w14:paraId="013F6F02" w14:textId="77777777" w:rsidTr="003C7F1B">
        <w:tc>
          <w:tcPr>
            <w:tcW w:w="243" w:type="pct"/>
            <w:tcBorders>
              <w:top w:val="single" w:sz="4" w:space="0" w:color="auto"/>
              <w:left w:val="single" w:sz="4" w:space="0" w:color="auto"/>
              <w:bottom w:val="single" w:sz="4" w:space="0" w:color="auto"/>
              <w:right w:val="single" w:sz="4" w:space="0" w:color="auto"/>
            </w:tcBorders>
            <w:shd w:val="clear" w:color="auto" w:fill="auto"/>
          </w:tcPr>
          <w:p w14:paraId="794934E8" w14:textId="77777777" w:rsidR="00C17523" w:rsidRPr="0059529D" w:rsidRDefault="00C17523" w:rsidP="0059529D">
            <w:pPr>
              <w:pStyle w:val="120"/>
              <w:spacing w:line="276" w:lineRule="auto"/>
              <w:rPr>
                <w:szCs w:val="24"/>
                <w:lang w:eastAsia="en-US"/>
              </w:rPr>
            </w:pPr>
          </w:p>
        </w:tc>
        <w:tc>
          <w:tcPr>
            <w:tcW w:w="3121" w:type="pct"/>
            <w:tcBorders>
              <w:top w:val="single" w:sz="4" w:space="0" w:color="auto"/>
              <w:left w:val="single" w:sz="4" w:space="0" w:color="auto"/>
              <w:bottom w:val="single" w:sz="4" w:space="0" w:color="auto"/>
              <w:right w:val="single" w:sz="4" w:space="0" w:color="auto"/>
            </w:tcBorders>
            <w:shd w:val="clear" w:color="auto" w:fill="auto"/>
            <w:vAlign w:val="center"/>
          </w:tcPr>
          <w:p w14:paraId="087FB18E" w14:textId="77777777" w:rsidR="00C17523" w:rsidRPr="0059529D" w:rsidRDefault="00C17523" w:rsidP="0059529D">
            <w:pPr>
              <w:pStyle w:val="120"/>
              <w:spacing w:line="276" w:lineRule="auto"/>
              <w:rPr>
                <w:szCs w:val="24"/>
                <w:lang w:eastAsia="en-US"/>
              </w:rPr>
            </w:pPr>
            <w:r w:rsidRPr="0059529D">
              <w:rPr>
                <w:szCs w:val="24"/>
              </w:rPr>
              <w:t>Стол в помещение мойки химически-водостойкий</w:t>
            </w:r>
          </w:p>
        </w:tc>
        <w:tc>
          <w:tcPr>
            <w:tcW w:w="1636" w:type="pct"/>
            <w:tcBorders>
              <w:top w:val="single" w:sz="4" w:space="0" w:color="auto"/>
              <w:left w:val="single" w:sz="4" w:space="0" w:color="auto"/>
              <w:bottom w:val="single" w:sz="4" w:space="0" w:color="auto"/>
              <w:right w:val="single" w:sz="4" w:space="0" w:color="auto"/>
            </w:tcBorders>
            <w:shd w:val="clear" w:color="auto" w:fill="auto"/>
            <w:vAlign w:val="center"/>
          </w:tcPr>
          <w:p w14:paraId="25CB3F12" w14:textId="77777777" w:rsidR="00C17523" w:rsidRPr="0059529D" w:rsidRDefault="00C17523" w:rsidP="0059529D">
            <w:pPr>
              <w:pStyle w:val="120"/>
              <w:spacing w:line="276" w:lineRule="auto"/>
              <w:rPr>
                <w:szCs w:val="24"/>
                <w:lang w:eastAsia="en-US"/>
              </w:rPr>
            </w:pPr>
            <w:r w:rsidRPr="0059529D">
              <w:rPr>
                <w:szCs w:val="24"/>
              </w:rPr>
              <w:t xml:space="preserve">1500х700х800 </w:t>
            </w:r>
          </w:p>
        </w:tc>
      </w:tr>
      <w:tr w:rsidR="00C17523" w:rsidRPr="0059529D" w14:paraId="4024BB34" w14:textId="77777777" w:rsidTr="003C7F1B">
        <w:tc>
          <w:tcPr>
            <w:tcW w:w="243" w:type="pct"/>
            <w:tcBorders>
              <w:top w:val="single" w:sz="4" w:space="0" w:color="auto"/>
              <w:left w:val="single" w:sz="4" w:space="0" w:color="auto"/>
              <w:bottom w:val="single" w:sz="4" w:space="0" w:color="auto"/>
              <w:right w:val="single" w:sz="4" w:space="0" w:color="auto"/>
            </w:tcBorders>
            <w:shd w:val="clear" w:color="auto" w:fill="auto"/>
          </w:tcPr>
          <w:p w14:paraId="79924E8E" w14:textId="77777777" w:rsidR="00C17523" w:rsidRPr="0059529D" w:rsidRDefault="00C17523" w:rsidP="0059529D">
            <w:pPr>
              <w:pStyle w:val="120"/>
              <w:spacing w:line="276" w:lineRule="auto"/>
              <w:rPr>
                <w:szCs w:val="24"/>
                <w:lang w:eastAsia="en-US"/>
              </w:rPr>
            </w:pPr>
          </w:p>
        </w:tc>
        <w:tc>
          <w:tcPr>
            <w:tcW w:w="3121" w:type="pct"/>
            <w:tcBorders>
              <w:top w:val="single" w:sz="4" w:space="0" w:color="auto"/>
              <w:left w:val="single" w:sz="4" w:space="0" w:color="auto"/>
              <w:bottom w:val="single" w:sz="4" w:space="0" w:color="auto"/>
              <w:right w:val="single" w:sz="4" w:space="0" w:color="auto"/>
            </w:tcBorders>
            <w:shd w:val="clear" w:color="auto" w:fill="auto"/>
            <w:vAlign w:val="center"/>
          </w:tcPr>
          <w:p w14:paraId="7CDC8B94" w14:textId="77777777" w:rsidR="00C17523" w:rsidRPr="0059529D" w:rsidRDefault="00C17523" w:rsidP="0059529D">
            <w:pPr>
              <w:pStyle w:val="120"/>
              <w:spacing w:line="276" w:lineRule="auto"/>
              <w:rPr>
                <w:szCs w:val="24"/>
                <w:lang w:eastAsia="en-US"/>
              </w:rPr>
            </w:pPr>
            <w:r w:rsidRPr="0059529D">
              <w:rPr>
                <w:szCs w:val="24"/>
              </w:rPr>
              <w:t>Стеллаж в помещение мойки</w:t>
            </w:r>
          </w:p>
        </w:tc>
        <w:tc>
          <w:tcPr>
            <w:tcW w:w="1636" w:type="pct"/>
            <w:tcBorders>
              <w:top w:val="single" w:sz="4" w:space="0" w:color="auto"/>
              <w:left w:val="single" w:sz="4" w:space="0" w:color="auto"/>
              <w:bottom w:val="single" w:sz="4" w:space="0" w:color="auto"/>
              <w:right w:val="single" w:sz="4" w:space="0" w:color="auto"/>
            </w:tcBorders>
            <w:shd w:val="clear" w:color="auto" w:fill="auto"/>
            <w:vAlign w:val="center"/>
          </w:tcPr>
          <w:p w14:paraId="33E3AB05" w14:textId="77777777" w:rsidR="00C17523" w:rsidRPr="0059529D" w:rsidRDefault="00C17523" w:rsidP="0059529D">
            <w:pPr>
              <w:pStyle w:val="120"/>
              <w:spacing w:line="276" w:lineRule="auto"/>
              <w:rPr>
                <w:szCs w:val="24"/>
                <w:lang w:eastAsia="en-US"/>
              </w:rPr>
            </w:pPr>
            <w:r w:rsidRPr="0059529D">
              <w:rPr>
                <w:szCs w:val="24"/>
              </w:rPr>
              <w:t>1500х450х2000</w:t>
            </w:r>
          </w:p>
        </w:tc>
      </w:tr>
      <w:tr w:rsidR="00C17523" w:rsidRPr="0059529D" w14:paraId="4EF74267" w14:textId="77777777" w:rsidTr="003C7F1B">
        <w:tc>
          <w:tcPr>
            <w:tcW w:w="243" w:type="pct"/>
            <w:tcBorders>
              <w:top w:val="single" w:sz="4" w:space="0" w:color="auto"/>
              <w:left w:val="single" w:sz="4" w:space="0" w:color="auto"/>
              <w:bottom w:val="single" w:sz="4" w:space="0" w:color="auto"/>
              <w:right w:val="single" w:sz="4" w:space="0" w:color="auto"/>
            </w:tcBorders>
            <w:shd w:val="clear" w:color="auto" w:fill="auto"/>
          </w:tcPr>
          <w:p w14:paraId="5C2E924E" w14:textId="77777777" w:rsidR="00C17523" w:rsidRPr="0059529D" w:rsidRDefault="00C17523" w:rsidP="0059529D">
            <w:pPr>
              <w:pStyle w:val="120"/>
              <w:spacing w:line="276" w:lineRule="auto"/>
              <w:rPr>
                <w:szCs w:val="24"/>
                <w:lang w:eastAsia="en-US"/>
              </w:rPr>
            </w:pPr>
          </w:p>
        </w:tc>
        <w:tc>
          <w:tcPr>
            <w:tcW w:w="3121" w:type="pct"/>
            <w:tcBorders>
              <w:top w:val="single" w:sz="4" w:space="0" w:color="auto"/>
              <w:left w:val="single" w:sz="4" w:space="0" w:color="auto"/>
              <w:bottom w:val="single" w:sz="4" w:space="0" w:color="auto"/>
              <w:right w:val="single" w:sz="4" w:space="0" w:color="auto"/>
            </w:tcBorders>
            <w:shd w:val="clear" w:color="auto" w:fill="auto"/>
            <w:vAlign w:val="center"/>
          </w:tcPr>
          <w:p w14:paraId="01AFA111" w14:textId="77777777" w:rsidR="00C17523" w:rsidRPr="0059529D" w:rsidRDefault="00C17523" w:rsidP="0059529D">
            <w:pPr>
              <w:pStyle w:val="120"/>
              <w:spacing w:line="276" w:lineRule="auto"/>
              <w:rPr>
                <w:szCs w:val="24"/>
                <w:lang w:eastAsia="en-US"/>
              </w:rPr>
            </w:pPr>
            <w:r w:rsidRPr="0059529D">
              <w:rPr>
                <w:szCs w:val="24"/>
              </w:rPr>
              <w:t>Стеллаж в помещение уборочного инвентаря</w:t>
            </w:r>
          </w:p>
        </w:tc>
        <w:tc>
          <w:tcPr>
            <w:tcW w:w="1636" w:type="pct"/>
            <w:tcBorders>
              <w:top w:val="single" w:sz="4" w:space="0" w:color="auto"/>
              <w:left w:val="single" w:sz="4" w:space="0" w:color="auto"/>
              <w:bottom w:val="single" w:sz="4" w:space="0" w:color="auto"/>
              <w:right w:val="single" w:sz="4" w:space="0" w:color="auto"/>
            </w:tcBorders>
            <w:shd w:val="clear" w:color="auto" w:fill="auto"/>
            <w:vAlign w:val="center"/>
          </w:tcPr>
          <w:p w14:paraId="49C2BDC6" w14:textId="77777777" w:rsidR="00C17523" w:rsidRPr="0059529D" w:rsidRDefault="00C17523" w:rsidP="0059529D">
            <w:pPr>
              <w:pStyle w:val="120"/>
              <w:spacing w:line="276" w:lineRule="auto"/>
              <w:rPr>
                <w:szCs w:val="24"/>
                <w:lang w:eastAsia="en-US"/>
              </w:rPr>
            </w:pPr>
            <w:r w:rsidRPr="0059529D">
              <w:rPr>
                <w:szCs w:val="24"/>
              </w:rPr>
              <w:t>1500х500х1500</w:t>
            </w:r>
          </w:p>
        </w:tc>
      </w:tr>
      <w:tr w:rsidR="00C17523" w:rsidRPr="0059529D" w14:paraId="7C391945" w14:textId="77777777" w:rsidTr="003C7F1B">
        <w:tc>
          <w:tcPr>
            <w:tcW w:w="243" w:type="pct"/>
            <w:tcBorders>
              <w:top w:val="single" w:sz="4" w:space="0" w:color="auto"/>
              <w:left w:val="single" w:sz="4" w:space="0" w:color="auto"/>
              <w:bottom w:val="single" w:sz="4" w:space="0" w:color="auto"/>
              <w:right w:val="single" w:sz="4" w:space="0" w:color="auto"/>
            </w:tcBorders>
            <w:shd w:val="clear" w:color="auto" w:fill="auto"/>
          </w:tcPr>
          <w:p w14:paraId="7EBB425B" w14:textId="77777777" w:rsidR="00C17523" w:rsidRPr="0059529D" w:rsidRDefault="00C17523" w:rsidP="0059529D">
            <w:pPr>
              <w:pStyle w:val="120"/>
              <w:spacing w:line="276" w:lineRule="auto"/>
              <w:rPr>
                <w:szCs w:val="24"/>
                <w:lang w:eastAsia="en-US"/>
              </w:rPr>
            </w:pPr>
          </w:p>
        </w:tc>
        <w:tc>
          <w:tcPr>
            <w:tcW w:w="3121" w:type="pct"/>
            <w:tcBorders>
              <w:top w:val="single" w:sz="4" w:space="0" w:color="auto"/>
              <w:left w:val="single" w:sz="4" w:space="0" w:color="auto"/>
              <w:bottom w:val="single" w:sz="4" w:space="0" w:color="auto"/>
              <w:right w:val="single" w:sz="4" w:space="0" w:color="auto"/>
            </w:tcBorders>
            <w:shd w:val="clear" w:color="auto" w:fill="auto"/>
            <w:vAlign w:val="center"/>
          </w:tcPr>
          <w:p w14:paraId="70ED8E33" w14:textId="77777777" w:rsidR="00C17523" w:rsidRPr="0059529D" w:rsidRDefault="00C17523" w:rsidP="0059529D">
            <w:pPr>
              <w:pStyle w:val="120"/>
              <w:spacing w:line="276" w:lineRule="auto"/>
              <w:rPr>
                <w:szCs w:val="24"/>
                <w:lang w:eastAsia="en-US"/>
              </w:rPr>
            </w:pPr>
            <w:r w:rsidRPr="0059529D">
              <w:rPr>
                <w:szCs w:val="24"/>
              </w:rPr>
              <w:t>Стеллаж в помещение хранения</w:t>
            </w:r>
          </w:p>
        </w:tc>
        <w:tc>
          <w:tcPr>
            <w:tcW w:w="1636" w:type="pct"/>
            <w:tcBorders>
              <w:top w:val="single" w:sz="4" w:space="0" w:color="auto"/>
              <w:left w:val="single" w:sz="4" w:space="0" w:color="auto"/>
              <w:bottom w:val="single" w:sz="4" w:space="0" w:color="auto"/>
              <w:right w:val="single" w:sz="4" w:space="0" w:color="auto"/>
            </w:tcBorders>
            <w:shd w:val="clear" w:color="auto" w:fill="auto"/>
            <w:vAlign w:val="center"/>
          </w:tcPr>
          <w:p w14:paraId="64751F27" w14:textId="77777777" w:rsidR="00C17523" w:rsidRPr="0059529D" w:rsidRDefault="00C17523" w:rsidP="0059529D">
            <w:pPr>
              <w:pStyle w:val="120"/>
              <w:spacing w:line="276" w:lineRule="auto"/>
              <w:rPr>
                <w:szCs w:val="24"/>
                <w:lang w:eastAsia="en-US"/>
              </w:rPr>
            </w:pPr>
            <w:r w:rsidRPr="0059529D">
              <w:rPr>
                <w:szCs w:val="24"/>
              </w:rPr>
              <w:t>1500х450х2000</w:t>
            </w:r>
          </w:p>
        </w:tc>
      </w:tr>
      <w:tr w:rsidR="00C17523" w:rsidRPr="0059529D" w14:paraId="2B4C25B5" w14:textId="77777777" w:rsidTr="003C7F1B">
        <w:tc>
          <w:tcPr>
            <w:tcW w:w="243" w:type="pct"/>
            <w:tcBorders>
              <w:top w:val="single" w:sz="4" w:space="0" w:color="auto"/>
              <w:left w:val="single" w:sz="4" w:space="0" w:color="auto"/>
              <w:bottom w:val="single" w:sz="4" w:space="0" w:color="auto"/>
              <w:right w:val="single" w:sz="4" w:space="0" w:color="auto"/>
            </w:tcBorders>
            <w:shd w:val="clear" w:color="auto" w:fill="auto"/>
          </w:tcPr>
          <w:p w14:paraId="358B60CE" w14:textId="77777777" w:rsidR="00C17523" w:rsidRPr="0059529D" w:rsidRDefault="00C17523" w:rsidP="0059529D">
            <w:pPr>
              <w:pStyle w:val="120"/>
              <w:spacing w:line="276" w:lineRule="auto"/>
              <w:rPr>
                <w:szCs w:val="24"/>
                <w:lang w:eastAsia="en-US"/>
              </w:rPr>
            </w:pPr>
          </w:p>
        </w:tc>
        <w:tc>
          <w:tcPr>
            <w:tcW w:w="3121" w:type="pct"/>
            <w:tcBorders>
              <w:top w:val="single" w:sz="4" w:space="0" w:color="auto"/>
              <w:left w:val="single" w:sz="4" w:space="0" w:color="auto"/>
              <w:bottom w:val="single" w:sz="4" w:space="0" w:color="auto"/>
              <w:right w:val="single" w:sz="4" w:space="0" w:color="auto"/>
            </w:tcBorders>
            <w:shd w:val="clear" w:color="auto" w:fill="auto"/>
            <w:vAlign w:val="center"/>
          </w:tcPr>
          <w:p w14:paraId="3F0D98AD" w14:textId="77777777" w:rsidR="00C17523" w:rsidRPr="0059529D" w:rsidRDefault="00C17523" w:rsidP="0059529D">
            <w:pPr>
              <w:pStyle w:val="120"/>
              <w:spacing w:line="276" w:lineRule="auto"/>
              <w:rPr>
                <w:szCs w:val="24"/>
                <w:lang w:eastAsia="en-US"/>
              </w:rPr>
            </w:pPr>
            <w:r w:rsidRPr="0059529D">
              <w:rPr>
                <w:szCs w:val="24"/>
              </w:rPr>
              <w:t>Мойка для рук</w:t>
            </w:r>
          </w:p>
        </w:tc>
        <w:tc>
          <w:tcPr>
            <w:tcW w:w="1636" w:type="pct"/>
            <w:tcBorders>
              <w:top w:val="single" w:sz="4" w:space="0" w:color="auto"/>
              <w:left w:val="single" w:sz="4" w:space="0" w:color="auto"/>
              <w:bottom w:val="single" w:sz="4" w:space="0" w:color="auto"/>
              <w:right w:val="single" w:sz="4" w:space="0" w:color="auto"/>
            </w:tcBorders>
            <w:shd w:val="clear" w:color="auto" w:fill="auto"/>
            <w:vAlign w:val="center"/>
          </w:tcPr>
          <w:p w14:paraId="07A6F686" w14:textId="77777777" w:rsidR="00C17523" w:rsidRPr="0059529D" w:rsidRDefault="00C17523" w:rsidP="0059529D">
            <w:pPr>
              <w:pStyle w:val="120"/>
              <w:spacing w:line="276" w:lineRule="auto"/>
              <w:rPr>
                <w:szCs w:val="24"/>
                <w:lang w:eastAsia="en-US"/>
              </w:rPr>
            </w:pPr>
            <w:r w:rsidRPr="0059529D">
              <w:rPr>
                <w:szCs w:val="24"/>
              </w:rPr>
              <w:t>Н/ж сталь, 500x500 с сушилкой</w:t>
            </w:r>
          </w:p>
        </w:tc>
      </w:tr>
      <w:tr w:rsidR="00C17523" w:rsidRPr="0059529D" w14:paraId="0E148125" w14:textId="77777777" w:rsidTr="003C7F1B">
        <w:tc>
          <w:tcPr>
            <w:tcW w:w="243" w:type="pct"/>
            <w:tcBorders>
              <w:top w:val="single" w:sz="4" w:space="0" w:color="auto"/>
              <w:left w:val="single" w:sz="4" w:space="0" w:color="auto"/>
              <w:bottom w:val="single" w:sz="4" w:space="0" w:color="auto"/>
              <w:right w:val="single" w:sz="4" w:space="0" w:color="auto"/>
            </w:tcBorders>
            <w:shd w:val="clear" w:color="auto" w:fill="auto"/>
          </w:tcPr>
          <w:p w14:paraId="234F5EFB" w14:textId="77777777" w:rsidR="00C17523" w:rsidRPr="0059529D" w:rsidRDefault="00C17523" w:rsidP="0059529D">
            <w:pPr>
              <w:pStyle w:val="120"/>
              <w:spacing w:line="276" w:lineRule="auto"/>
              <w:rPr>
                <w:szCs w:val="24"/>
                <w:lang w:eastAsia="en-US"/>
              </w:rPr>
            </w:pPr>
          </w:p>
        </w:tc>
        <w:tc>
          <w:tcPr>
            <w:tcW w:w="3121" w:type="pct"/>
            <w:tcBorders>
              <w:top w:val="single" w:sz="4" w:space="0" w:color="auto"/>
              <w:left w:val="single" w:sz="4" w:space="0" w:color="auto"/>
              <w:bottom w:val="single" w:sz="4" w:space="0" w:color="auto"/>
              <w:right w:val="single" w:sz="4" w:space="0" w:color="auto"/>
            </w:tcBorders>
            <w:shd w:val="clear" w:color="auto" w:fill="auto"/>
            <w:vAlign w:val="center"/>
          </w:tcPr>
          <w:p w14:paraId="36FB8EF0" w14:textId="77777777" w:rsidR="00C17523" w:rsidRPr="0059529D" w:rsidRDefault="00C17523" w:rsidP="0059529D">
            <w:pPr>
              <w:pStyle w:val="120"/>
              <w:spacing w:line="276" w:lineRule="auto"/>
              <w:rPr>
                <w:szCs w:val="24"/>
                <w:lang w:eastAsia="en-US"/>
              </w:rPr>
            </w:pPr>
            <w:r w:rsidRPr="0059529D">
              <w:rPr>
                <w:color w:val="000000"/>
                <w:szCs w:val="24"/>
              </w:rPr>
              <w:t>Мойка лабораторная химическая</w:t>
            </w:r>
          </w:p>
        </w:tc>
        <w:tc>
          <w:tcPr>
            <w:tcW w:w="1636" w:type="pct"/>
            <w:tcBorders>
              <w:top w:val="single" w:sz="4" w:space="0" w:color="auto"/>
              <w:left w:val="single" w:sz="4" w:space="0" w:color="auto"/>
              <w:bottom w:val="single" w:sz="4" w:space="0" w:color="auto"/>
              <w:right w:val="single" w:sz="4" w:space="0" w:color="auto"/>
            </w:tcBorders>
            <w:shd w:val="clear" w:color="auto" w:fill="auto"/>
            <w:vAlign w:val="center"/>
          </w:tcPr>
          <w:p w14:paraId="6BA7592A" w14:textId="77777777" w:rsidR="00C17523" w:rsidRPr="0059529D" w:rsidRDefault="00C17523" w:rsidP="0059529D">
            <w:pPr>
              <w:pStyle w:val="120"/>
              <w:spacing w:line="276" w:lineRule="auto"/>
              <w:rPr>
                <w:szCs w:val="24"/>
                <w:lang w:eastAsia="en-US"/>
              </w:rPr>
            </w:pPr>
            <w:r w:rsidRPr="0059529D">
              <w:rPr>
                <w:color w:val="000000"/>
                <w:szCs w:val="24"/>
              </w:rPr>
              <w:t>700х600х900 (раковина, смеситель)</w:t>
            </w:r>
          </w:p>
        </w:tc>
      </w:tr>
      <w:tr w:rsidR="00C17523" w:rsidRPr="0059529D" w14:paraId="762770FE" w14:textId="77777777" w:rsidTr="003C7F1B">
        <w:tc>
          <w:tcPr>
            <w:tcW w:w="243" w:type="pct"/>
            <w:tcBorders>
              <w:top w:val="single" w:sz="4" w:space="0" w:color="auto"/>
              <w:left w:val="single" w:sz="4" w:space="0" w:color="auto"/>
              <w:bottom w:val="single" w:sz="4" w:space="0" w:color="auto"/>
              <w:right w:val="single" w:sz="4" w:space="0" w:color="auto"/>
            </w:tcBorders>
            <w:shd w:val="clear" w:color="auto" w:fill="auto"/>
          </w:tcPr>
          <w:p w14:paraId="43AB16AC" w14:textId="77777777" w:rsidR="00C17523" w:rsidRPr="0059529D" w:rsidRDefault="00C17523" w:rsidP="0059529D">
            <w:pPr>
              <w:pStyle w:val="120"/>
              <w:spacing w:line="276" w:lineRule="auto"/>
              <w:rPr>
                <w:szCs w:val="24"/>
                <w:lang w:eastAsia="en-US"/>
              </w:rPr>
            </w:pPr>
          </w:p>
        </w:tc>
        <w:tc>
          <w:tcPr>
            <w:tcW w:w="3121" w:type="pct"/>
            <w:tcBorders>
              <w:top w:val="single" w:sz="4" w:space="0" w:color="auto"/>
              <w:left w:val="single" w:sz="4" w:space="0" w:color="auto"/>
              <w:bottom w:val="single" w:sz="4" w:space="0" w:color="auto"/>
              <w:right w:val="single" w:sz="4" w:space="0" w:color="auto"/>
            </w:tcBorders>
            <w:shd w:val="clear" w:color="auto" w:fill="auto"/>
            <w:vAlign w:val="center"/>
          </w:tcPr>
          <w:p w14:paraId="1591A119" w14:textId="77777777" w:rsidR="00C17523" w:rsidRPr="0059529D" w:rsidRDefault="00C17523" w:rsidP="0059529D">
            <w:pPr>
              <w:pStyle w:val="120"/>
              <w:spacing w:line="276" w:lineRule="auto"/>
              <w:rPr>
                <w:szCs w:val="24"/>
                <w:lang w:eastAsia="en-US"/>
              </w:rPr>
            </w:pPr>
            <w:r w:rsidRPr="0059529D">
              <w:rPr>
                <w:color w:val="000000"/>
                <w:szCs w:val="24"/>
              </w:rPr>
              <w:t>Мойка лабораторная химическая</w:t>
            </w:r>
          </w:p>
        </w:tc>
        <w:tc>
          <w:tcPr>
            <w:tcW w:w="1636" w:type="pct"/>
            <w:tcBorders>
              <w:top w:val="single" w:sz="4" w:space="0" w:color="auto"/>
              <w:left w:val="single" w:sz="4" w:space="0" w:color="auto"/>
              <w:bottom w:val="single" w:sz="4" w:space="0" w:color="auto"/>
              <w:right w:val="single" w:sz="4" w:space="0" w:color="auto"/>
            </w:tcBorders>
            <w:shd w:val="clear" w:color="auto" w:fill="auto"/>
            <w:vAlign w:val="center"/>
          </w:tcPr>
          <w:p w14:paraId="0EDE030B" w14:textId="77777777" w:rsidR="00C17523" w:rsidRPr="0059529D" w:rsidRDefault="00C17523" w:rsidP="0059529D">
            <w:pPr>
              <w:pStyle w:val="120"/>
              <w:spacing w:line="276" w:lineRule="auto"/>
              <w:rPr>
                <w:szCs w:val="24"/>
                <w:lang w:eastAsia="en-US"/>
              </w:rPr>
            </w:pPr>
            <w:r w:rsidRPr="0059529D">
              <w:rPr>
                <w:color w:val="000000"/>
                <w:szCs w:val="24"/>
              </w:rPr>
              <w:t>1500х600х900 (2 раковины, 2 смесителя)</w:t>
            </w:r>
          </w:p>
        </w:tc>
      </w:tr>
      <w:tr w:rsidR="00C17523" w:rsidRPr="0059529D" w14:paraId="35141DF5" w14:textId="77777777" w:rsidTr="003C7F1B">
        <w:tc>
          <w:tcPr>
            <w:tcW w:w="243" w:type="pct"/>
            <w:tcBorders>
              <w:top w:val="single" w:sz="4" w:space="0" w:color="auto"/>
              <w:left w:val="single" w:sz="4" w:space="0" w:color="auto"/>
              <w:bottom w:val="single" w:sz="4" w:space="0" w:color="auto"/>
              <w:right w:val="single" w:sz="4" w:space="0" w:color="auto"/>
            </w:tcBorders>
            <w:shd w:val="clear" w:color="auto" w:fill="auto"/>
          </w:tcPr>
          <w:p w14:paraId="6226C2B9" w14:textId="77777777" w:rsidR="00C17523" w:rsidRPr="0059529D" w:rsidRDefault="00C17523" w:rsidP="0059529D">
            <w:pPr>
              <w:pStyle w:val="120"/>
              <w:spacing w:line="276" w:lineRule="auto"/>
              <w:rPr>
                <w:szCs w:val="24"/>
                <w:lang w:eastAsia="en-US"/>
              </w:rPr>
            </w:pPr>
          </w:p>
        </w:tc>
        <w:tc>
          <w:tcPr>
            <w:tcW w:w="3121" w:type="pct"/>
            <w:tcBorders>
              <w:top w:val="single" w:sz="4" w:space="0" w:color="auto"/>
              <w:left w:val="single" w:sz="4" w:space="0" w:color="auto"/>
              <w:bottom w:val="single" w:sz="4" w:space="0" w:color="auto"/>
              <w:right w:val="single" w:sz="4" w:space="0" w:color="auto"/>
            </w:tcBorders>
            <w:shd w:val="clear" w:color="auto" w:fill="auto"/>
            <w:vAlign w:val="center"/>
          </w:tcPr>
          <w:p w14:paraId="04091631" w14:textId="77777777" w:rsidR="00C17523" w:rsidRPr="0059529D" w:rsidRDefault="00C17523" w:rsidP="0059529D">
            <w:pPr>
              <w:pStyle w:val="120"/>
              <w:spacing w:line="276" w:lineRule="auto"/>
              <w:rPr>
                <w:szCs w:val="24"/>
                <w:lang w:eastAsia="en-US"/>
              </w:rPr>
            </w:pPr>
            <w:r w:rsidRPr="0059529D">
              <w:rPr>
                <w:szCs w:val="24"/>
              </w:rPr>
              <w:t>Осмометр криоскопический</w:t>
            </w:r>
          </w:p>
        </w:tc>
        <w:tc>
          <w:tcPr>
            <w:tcW w:w="1636" w:type="pct"/>
            <w:tcBorders>
              <w:top w:val="single" w:sz="4" w:space="0" w:color="auto"/>
              <w:left w:val="single" w:sz="4" w:space="0" w:color="auto"/>
              <w:bottom w:val="single" w:sz="4" w:space="0" w:color="auto"/>
              <w:right w:val="single" w:sz="4" w:space="0" w:color="auto"/>
            </w:tcBorders>
            <w:shd w:val="clear" w:color="auto" w:fill="auto"/>
            <w:vAlign w:val="center"/>
          </w:tcPr>
          <w:p w14:paraId="6BA50740" w14:textId="77777777" w:rsidR="00C17523" w:rsidRPr="0059529D" w:rsidRDefault="00C17523" w:rsidP="0059529D">
            <w:pPr>
              <w:pStyle w:val="120"/>
              <w:spacing w:line="276" w:lineRule="auto"/>
              <w:rPr>
                <w:szCs w:val="24"/>
                <w:lang w:eastAsia="en-US"/>
              </w:rPr>
            </w:pPr>
            <w:r w:rsidRPr="0059529D">
              <w:rPr>
                <w:szCs w:val="24"/>
              </w:rPr>
              <w:t>0-2000 ммоль/кг H2O</w:t>
            </w:r>
          </w:p>
        </w:tc>
      </w:tr>
      <w:tr w:rsidR="00C17523" w:rsidRPr="0059529D" w14:paraId="6DBAF177" w14:textId="77777777" w:rsidTr="003C7F1B">
        <w:tc>
          <w:tcPr>
            <w:tcW w:w="243" w:type="pct"/>
            <w:tcBorders>
              <w:top w:val="single" w:sz="4" w:space="0" w:color="auto"/>
              <w:left w:val="single" w:sz="4" w:space="0" w:color="auto"/>
              <w:bottom w:val="single" w:sz="4" w:space="0" w:color="auto"/>
              <w:right w:val="single" w:sz="4" w:space="0" w:color="auto"/>
            </w:tcBorders>
            <w:shd w:val="clear" w:color="auto" w:fill="auto"/>
          </w:tcPr>
          <w:p w14:paraId="5FCE15A5" w14:textId="77777777" w:rsidR="00C17523" w:rsidRPr="0059529D" w:rsidRDefault="00C17523" w:rsidP="0059529D">
            <w:pPr>
              <w:pStyle w:val="120"/>
              <w:spacing w:line="276" w:lineRule="auto"/>
              <w:rPr>
                <w:szCs w:val="24"/>
                <w:lang w:eastAsia="en-US"/>
              </w:rPr>
            </w:pPr>
          </w:p>
        </w:tc>
        <w:tc>
          <w:tcPr>
            <w:tcW w:w="3121" w:type="pct"/>
            <w:tcBorders>
              <w:top w:val="single" w:sz="4" w:space="0" w:color="auto"/>
              <w:left w:val="single" w:sz="4" w:space="0" w:color="auto"/>
              <w:bottom w:val="single" w:sz="4" w:space="0" w:color="auto"/>
              <w:right w:val="single" w:sz="4" w:space="0" w:color="auto"/>
            </w:tcBorders>
            <w:shd w:val="clear" w:color="auto" w:fill="auto"/>
            <w:vAlign w:val="center"/>
          </w:tcPr>
          <w:p w14:paraId="00214C63" w14:textId="77777777" w:rsidR="00C17523" w:rsidRPr="0059529D" w:rsidRDefault="00C17523" w:rsidP="0059529D">
            <w:pPr>
              <w:pStyle w:val="120"/>
              <w:spacing w:line="276" w:lineRule="auto"/>
              <w:rPr>
                <w:szCs w:val="24"/>
                <w:lang w:eastAsia="en-US"/>
              </w:rPr>
            </w:pPr>
            <w:r w:rsidRPr="0059529D">
              <w:rPr>
                <w:szCs w:val="24"/>
              </w:rPr>
              <w:t xml:space="preserve">Колонка хроматографические для ручного выделения белка шприцевым способом </w:t>
            </w:r>
          </w:p>
        </w:tc>
        <w:tc>
          <w:tcPr>
            <w:tcW w:w="1636" w:type="pct"/>
            <w:tcBorders>
              <w:top w:val="single" w:sz="4" w:space="0" w:color="auto"/>
              <w:left w:val="single" w:sz="4" w:space="0" w:color="auto"/>
              <w:bottom w:val="single" w:sz="4" w:space="0" w:color="auto"/>
              <w:right w:val="single" w:sz="4" w:space="0" w:color="auto"/>
            </w:tcBorders>
            <w:shd w:val="clear" w:color="auto" w:fill="auto"/>
            <w:vAlign w:val="center"/>
          </w:tcPr>
          <w:p w14:paraId="187C2598" w14:textId="77777777" w:rsidR="00C17523" w:rsidRPr="0059529D" w:rsidRDefault="00C17523" w:rsidP="0059529D">
            <w:pPr>
              <w:pStyle w:val="120"/>
              <w:spacing w:line="276" w:lineRule="auto"/>
              <w:rPr>
                <w:szCs w:val="24"/>
                <w:lang w:eastAsia="en-US"/>
              </w:rPr>
            </w:pPr>
            <w:r w:rsidRPr="0059529D">
              <w:rPr>
                <w:szCs w:val="24"/>
              </w:rPr>
              <w:t>Колонки ручного наполнения из полимерных материалов, либо стекло. Рабочие объемы 1-5 мл.</w:t>
            </w:r>
          </w:p>
        </w:tc>
      </w:tr>
      <w:tr w:rsidR="00C17523" w:rsidRPr="0059529D" w14:paraId="5C5ECDEF" w14:textId="77777777" w:rsidTr="003C7F1B">
        <w:tc>
          <w:tcPr>
            <w:tcW w:w="243" w:type="pct"/>
            <w:tcBorders>
              <w:top w:val="single" w:sz="4" w:space="0" w:color="auto"/>
              <w:left w:val="single" w:sz="4" w:space="0" w:color="auto"/>
              <w:bottom w:val="single" w:sz="4" w:space="0" w:color="auto"/>
              <w:right w:val="single" w:sz="4" w:space="0" w:color="auto"/>
            </w:tcBorders>
            <w:shd w:val="clear" w:color="auto" w:fill="auto"/>
          </w:tcPr>
          <w:p w14:paraId="37CE41BF" w14:textId="77777777" w:rsidR="00C17523" w:rsidRPr="0059529D" w:rsidRDefault="00C17523" w:rsidP="0059529D">
            <w:pPr>
              <w:pStyle w:val="120"/>
              <w:spacing w:line="276" w:lineRule="auto"/>
              <w:rPr>
                <w:szCs w:val="24"/>
                <w:lang w:eastAsia="en-US"/>
              </w:rPr>
            </w:pPr>
          </w:p>
        </w:tc>
        <w:tc>
          <w:tcPr>
            <w:tcW w:w="3121" w:type="pct"/>
            <w:tcBorders>
              <w:top w:val="single" w:sz="4" w:space="0" w:color="auto"/>
              <w:left w:val="single" w:sz="4" w:space="0" w:color="auto"/>
              <w:bottom w:val="single" w:sz="4" w:space="0" w:color="auto"/>
              <w:right w:val="single" w:sz="4" w:space="0" w:color="auto"/>
            </w:tcBorders>
            <w:shd w:val="clear" w:color="auto" w:fill="auto"/>
            <w:vAlign w:val="center"/>
          </w:tcPr>
          <w:p w14:paraId="7EBD0E6E" w14:textId="77777777" w:rsidR="00C17523" w:rsidRPr="0059529D" w:rsidRDefault="00C17523" w:rsidP="0059529D">
            <w:pPr>
              <w:pStyle w:val="120"/>
              <w:spacing w:line="276" w:lineRule="auto"/>
              <w:rPr>
                <w:szCs w:val="24"/>
                <w:lang w:eastAsia="en-US"/>
              </w:rPr>
            </w:pPr>
            <w:r w:rsidRPr="0059529D">
              <w:rPr>
                <w:szCs w:val="24"/>
              </w:rPr>
              <w:t>Шкаф биологической безопасности для двух человек</w:t>
            </w:r>
          </w:p>
        </w:tc>
        <w:tc>
          <w:tcPr>
            <w:tcW w:w="1636" w:type="pct"/>
            <w:tcBorders>
              <w:top w:val="single" w:sz="4" w:space="0" w:color="auto"/>
              <w:left w:val="single" w:sz="4" w:space="0" w:color="auto"/>
              <w:bottom w:val="single" w:sz="4" w:space="0" w:color="auto"/>
              <w:right w:val="single" w:sz="4" w:space="0" w:color="auto"/>
            </w:tcBorders>
            <w:shd w:val="clear" w:color="auto" w:fill="auto"/>
            <w:vAlign w:val="center"/>
          </w:tcPr>
          <w:p w14:paraId="35DF8E31" w14:textId="77777777" w:rsidR="00C17523" w:rsidRPr="0059529D" w:rsidRDefault="00C17523" w:rsidP="0059529D">
            <w:pPr>
              <w:pStyle w:val="120"/>
              <w:spacing w:line="276" w:lineRule="auto"/>
              <w:rPr>
                <w:szCs w:val="24"/>
                <w:lang w:eastAsia="en-US"/>
              </w:rPr>
            </w:pPr>
            <w:r w:rsidRPr="0059529D">
              <w:rPr>
                <w:szCs w:val="24"/>
              </w:rPr>
              <w:t>Вертикальный поток воздуха; освещение рабочей камеры; распашное лицевое стекло; 1700×700×650</w:t>
            </w:r>
          </w:p>
        </w:tc>
      </w:tr>
      <w:tr w:rsidR="00C17523" w:rsidRPr="0059529D" w14:paraId="7F4EF295" w14:textId="77777777" w:rsidTr="003C7F1B">
        <w:tc>
          <w:tcPr>
            <w:tcW w:w="243" w:type="pct"/>
            <w:tcBorders>
              <w:top w:val="single" w:sz="4" w:space="0" w:color="auto"/>
              <w:left w:val="single" w:sz="4" w:space="0" w:color="auto"/>
              <w:bottom w:val="single" w:sz="4" w:space="0" w:color="auto"/>
              <w:right w:val="single" w:sz="4" w:space="0" w:color="auto"/>
            </w:tcBorders>
            <w:shd w:val="clear" w:color="auto" w:fill="auto"/>
          </w:tcPr>
          <w:p w14:paraId="3C0F2563" w14:textId="77777777" w:rsidR="00C17523" w:rsidRPr="0059529D" w:rsidRDefault="00C17523" w:rsidP="0059529D">
            <w:pPr>
              <w:pStyle w:val="120"/>
              <w:spacing w:line="276" w:lineRule="auto"/>
              <w:rPr>
                <w:szCs w:val="24"/>
                <w:lang w:eastAsia="en-US"/>
              </w:rPr>
            </w:pPr>
          </w:p>
        </w:tc>
        <w:tc>
          <w:tcPr>
            <w:tcW w:w="3121" w:type="pct"/>
            <w:tcBorders>
              <w:top w:val="single" w:sz="4" w:space="0" w:color="auto"/>
              <w:left w:val="single" w:sz="4" w:space="0" w:color="auto"/>
              <w:bottom w:val="single" w:sz="4" w:space="0" w:color="auto"/>
              <w:right w:val="single" w:sz="4" w:space="0" w:color="auto"/>
            </w:tcBorders>
            <w:shd w:val="clear" w:color="auto" w:fill="auto"/>
            <w:vAlign w:val="center"/>
          </w:tcPr>
          <w:p w14:paraId="2C1A1F75" w14:textId="77777777" w:rsidR="00C17523" w:rsidRPr="0059529D" w:rsidRDefault="00C17523" w:rsidP="0059529D">
            <w:pPr>
              <w:pStyle w:val="120"/>
              <w:spacing w:line="276" w:lineRule="auto"/>
              <w:rPr>
                <w:szCs w:val="24"/>
                <w:lang w:eastAsia="en-US"/>
              </w:rPr>
            </w:pPr>
            <w:r w:rsidRPr="0059529D">
              <w:rPr>
                <w:szCs w:val="24"/>
              </w:rPr>
              <w:t xml:space="preserve">СО2 Шейкер-инкубатор </w:t>
            </w:r>
          </w:p>
        </w:tc>
        <w:tc>
          <w:tcPr>
            <w:tcW w:w="1636" w:type="pct"/>
            <w:tcBorders>
              <w:top w:val="single" w:sz="4" w:space="0" w:color="auto"/>
              <w:left w:val="single" w:sz="4" w:space="0" w:color="auto"/>
              <w:bottom w:val="single" w:sz="4" w:space="0" w:color="auto"/>
              <w:right w:val="single" w:sz="4" w:space="0" w:color="auto"/>
            </w:tcBorders>
            <w:shd w:val="clear" w:color="auto" w:fill="auto"/>
            <w:vAlign w:val="center"/>
          </w:tcPr>
          <w:p w14:paraId="013592D7" w14:textId="77777777" w:rsidR="00C17523" w:rsidRPr="0059529D" w:rsidRDefault="00C17523" w:rsidP="0059529D">
            <w:pPr>
              <w:pStyle w:val="120"/>
              <w:spacing w:line="276" w:lineRule="auto"/>
              <w:rPr>
                <w:szCs w:val="24"/>
                <w:lang w:eastAsia="en-US"/>
              </w:rPr>
            </w:pPr>
            <w:r w:rsidRPr="0059529D">
              <w:rPr>
                <w:szCs w:val="24"/>
              </w:rPr>
              <w:t>Орбитальный, 30-300об/мин</w:t>
            </w:r>
          </w:p>
        </w:tc>
      </w:tr>
      <w:tr w:rsidR="00C17523" w:rsidRPr="0059529D" w14:paraId="16F3CCE6" w14:textId="77777777" w:rsidTr="003C7F1B">
        <w:tc>
          <w:tcPr>
            <w:tcW w:w="243" w:type="pct"/>
            <w:tcBorders>
              <w:top w:val="single" w:sz="4" w:space="0" w:color="auto"/>
              <w:left w:val="single" w:sz="4" w:space="0" w:color="auto"/>
              <w:bottom w:val="single" w:sz="4" w:space="0" w:color="auto"/>
              <w:right w:val="single" w:sz="4" w:space="0" w:color="auto"/>
            </w:tcBorders>
            <w:shd w:val="clear" w:color="auto" w:fill="auto"/>
          </w:tcPr>
          <w:p w14:paraId="12BD2BFA" w14:textId="77777777" w:rsidR="00C17523" w:rsidRPr="0059529D" w:rsidRDefault="00C17523" w:rsidP="0059529D">
            <w:pPr>
              <w:pStyle w:val="120"/>
              <w:spacing w:line="276" w:lineRule="auto"/>
              <w:rPr>
                <w:szCs w:val="24"/>
                <w:lang w:eastAsia="en-US"/>
              </w:rPr>
            </w:pPr>
          </w:p>
        </w:tc>
        <w:tc>
          <w:tcPr>
            <w:tcW w:w="3121" w:type="pct"/>
            <w:tcBorders>
              <w:top w:val="single" w:sz="4" w:space="0" w:color="auto"/>
              <w:left w:val="single" w:sz="4" w:space="0" w:color="auto"/>
              <w:bottom w:val="single" w:sz="4" w:space="0" w:color="auto"/>
              <w:right w:val="single" w:sz="4" w:space="0" w:color="auto"/>
            </w:tcBorders>
            <w:shd w:val="clear" w:color="auto" w:fill="auto"/>
            <w:vAlign w:val="center"/>
          </w:tcPr>
          <w:p w14:paraId="7E4CDFC5" w14:textId="77777777" w:rsidR="00C17523" w:rsidRPr="0059529D" w:rsidRDefault="00C17523" w:rsidP="0059529D">
            <w:pPr>
              <w:pStyle w:val="120"/>
              <w:spacing w:line="276" w:lineRule="auto"/>
              <w:rPr>
                <w:szCs w:val="24"/>
                <w:lang w:eastAsia="en-US"/>
              </w:rPr>
            </w:pPr>
            <w:r w:rsidRPr="0059529D">
              <w:rPr>
                <w:szCs w:val="24"/>
              </w:rPr>
              <w:t>Система фильтрования</w:t>
            </w:r>
          </w:p>
        </w:tc>
        <w:tc>
          <w:tcPr>
            <w:tcW w:w="1636" w:type="pct"/>
            <w:tcBorders>
              <w:top w:val="single" w:sz="4" w:space="0" w:color="auto"/>
              <w:left w:val="single" w:sz="4" w:space="0" w:color="auto"/>
              <w:bottom w:val="single" w:sz="4" w:space="0" w:color="auto"/>
              <w:right w:val="single" w:sz="4" w:space="0" w:color="auto"/>
            </w:tcBorders>
            <w:shd w:val="clear" w:color="auto" w:fill="auto"/>
            <w:vAlign w:val="center"/>
          </w:tcPr>
          <w:p w14:paraId="6631937B" w14:textId="77777777" w:rsidR="00C17523" w:rsidRPr="0059529D" w:rsidRDefault="00C17523" w:rsidP="0059529D">
            <w:pPr>
              <w:pStyle w:val="120"/>
              <w:spacing w:line="276" w:lineRule="auto"/>
              <w:rPr>
                <w:szCs w:val="24"/>
                <w:lang w:eastAsia="en-US"/>
              </w:rPr>
            </w:pPr>
            <w:r w:rsidRPr="0059529D">
              <w:rPr>
                <w:szCs w:val="24"/>
              </w:rPr>
              <w:t>Вакуум. насосГабариты ДxВxШ (мм)300х140х80/колба Бунзена объем 2 литра/воронка Бюхнера диаметр 5-10 см, материал фарфор или альтернативный пластиковый вариант</w:t>
            </w:r>
          </w:p>
        </w:tc>
      </w:tr>
      <w:tr w:rsidR="00C17523" w:rsidRPr="0059529D" w14:paraId="52EF4DBE" w14:textId="77777777" w:rsidTr="003C7F1B">
        <w:tc>
          <w:tcPr>
            <w:tcW w:w="243" w:type="pct"/>
            <w:tcBorders>
              <w:top w:val="single" w:sz="4" w:space="0" w:color="auto"/>
              <w:left w:val="single" w:sz="4" w:space="0" w:color="auto"/>
              <w:bottom w:val="single" w:sz="4" w:space="0" w:color="auto"/>
              <w:right w:val="single" w:sz="4" w:space="0" w:color="auto"/>
            </w:tcBorders>
            <w:shd w:val="clear" w:color="auto" w:fill="auto"/>
          </w:tcPr>
          <w:p w14:paraId="220846A8" w14:textId="77777777" w:rsidR="00C17523" w:rsidRPr="0059529D" w:rsidRDefault="00C17523" w:rsidP="0059529D">
            <w:pPr>
              <w:pStyle w:val="120"/>
              <w:spacing w:line="276" w:lineRule="auto"/>
              <w:rPr>
                <w:szCs w:val="24"/>
                <w:lang w:eastAsia="en-US"/>
              </w:rPr>
            </w:pPr>
          </w:p>
        </w:tc>
        <w:tc>
          <w:tcPr>
            <w:tcW w:w="3121" w:type="pct"/>
            <w:tcBorders>
              <w:top w:val="single" w:sz="4" w:space="0" w:color="auto"/>
              <w:left w:val="single" w:sz="4" w:space="0" w:color="auto"/>
              <w:bottom w:val="single" w:sz="4" w:space="0" w:color="auto"/>
              <w:right w:val="single" w:sz="4" w:space="0" w:color="auto"/>
            </w:tcBorders>
            <w:shd w:val="clear" w:color="auto" w:fill="auto"/>
            <w:vAlign w:val="center"/>
          </w:tcPr>
          <w:p w14:paraId="328B703A" w14:textId="77777777" w:rsidR="00C17523" w:rsidRPr="0059529D" w:rsidRDefault="00C17523" w:rsidP="0059529D">
            <w:pPr>
              <w:pStyle w:val="120"/>
              <w:spacing w:line="276" w:lineRule="auto"/>
              <w:rPr>
                <w:szCs w:val="24"/>
                <w:lang w:eastAsia="en-US"/>
              </w:rPr>
            </w:pPr>
            <w:r w:rsidRPr="0059529D">
              <w:rPr>
                <w:szCs w:val="24"/>
              </w:rPr>
              <w:t>Центрифуга для центрифугирования пробирок</w:t>
            </w:r>
          </w:p>
        </w:tc>
        <w:tc>
          <w:tcPr>
            <w:tcW w:w="1636" w:type="pct"/>
            <w:tcBorders>
              <w:top w:val="single" w:sz="4" w:space="0" w:color="auto"/>
              <w:left w:val="single" w:sz="4" w:space="0" w:color="auto"/>
              <w:bottom w:val="single" w:sz="4" w:space="0" w:color="auto"/>
              <w:right w:val="single" w:sz="4" w:space="0" w:color="auto"/>
            </w:tcBorders>
            <w:shd w:val="clear" w:color="auto" w:fill="auto"/>
            <w:vAlign w:val="center"/>
          </w:tcPr>
          <w:p w14:paraId="2A5D28B4" w14:textId="77777777" w:rsidR="00C17523" w:rsidRPr="0059529D" w:rsidRDefault="00C17523" w:rsidP="0059529D">
            <w:pPr>
              <w:pStyle w:val="120"/>
              <w:spacing w:line="276" w:lineRule="auto"/>
              <w:rPr>
                <w:szCs w:val="24"/>
                <w:lang w:eastAsia="en-US"/>
              </w:rPr>
            </w:pPr>
            <w:r w:rsidRPr="0059529D">
              <w:rPr>
                <w:szCs w:val="24"/>
              </w:rPr>
              <w:t xml:space="preserve">50 и 15 мл </w:t>
            </w:r>
          </w:p>
        </w:tc>
      </w:tr>
      <w:tr w:rsidR="00C17523" w:rsidRPr="0059529D" w14:paraId="073B1873" w14:textId="77777777" w:rsidTr="003C7F1B">
        <w:tc>
          <w:tcPr>
            <w:tcW w:w="243" w:type="pct"/>
            <w:tcBorders>
              <w:top w:val="single" w:sz="4" w:space="0" w:color="auto"/>
              <w:left w:val="single" w:sz="4" w:space="0" w:color="auto"/>
              <w:bottom w:val="single" w:sz="4" w:space="0" w:color="auto"/>
              <w:right w:val="single" w:sz="4" w:space="0" w:color="auto"/>
            </w:tcBorders>
            <w:shd w:val="clear" w:color="auto" w:fill="auto"/>
          </w:tcPr>
          <w:p w14:paraId="41864F62" w14:textId="77777777" w:rsidR="00C17523" w:rsidRPr="0059529D" w:rsidRDefault="00C17523" w:rsidP="0059529D">
            <w:pPr>
              <w:pStyle w:val="120"/>
              <w:spacing w:line="276" w:lineRule="auto"/>
              <w:rPr>
                <w:szCs w:val="24"/>
                <w:lang w:eastAsia="en-US"/>
              </w:rPr>
            </w:pPr>
          </w:p>
        </w:tc>
        <w:tc>
          <w:tcPr>
            <w:tcW w:w="3121" w:type="pct"/>
            <w:tcBorders>
              <w:top w:val="single" w:sz="4" w:space="0" w:color="auto"/>
              <w:left w:val="single" w:sz="4" w:space="0" w:color="auto"/>
              <w:bottom w:val="single" w:sz="4" w:space="0" w:color="auto"/>
              <w:right w:val="single" w:sz="4" w:space="0" w:color="auto"/>
            </w:tcBorders>
            <w:shd w:val="clear" w:color="auto" w:fill="auto"/>
            <w:vAlign w:val="center"/>
          </w:tcPr>
          <w:p w14:paraId="58A048E1" w14:textId="77777777" w:rsidR="00C17523" w:rsidRPr="0059529D" w:rsidRDefault="00C17523" w:rsidP="0059529D">
            <w:pPr>
              <w:pStyle w:val="120"/>
              <w:spacing w:line="276" w:lineRule="auto"/>
              <w:rPr>
                <w:szCs w:val="24"/>
                <w:lang w:eastAsia="en-US"/>
              </w:rPr>
            </w:pPr>
            <w:r w:rsidRPr="0059529D">
              <w:rPr>
                <w:szCs w:val="24"/>
              </w:rPr>
              <w:t>Баня водяная</w:t>
            </w:r>
          </w:p>
        </w:tc>
        <w:tc>
          <w:tcPr>
            <w:tcW w:w="1636" w:type="pct"/>
            <w:tcBorders>
              <w:top w:val="single" w:sz="4" w:space="0" w:color="auto"/>
              <w:left w:val="single" w:sz="4" w:space="0" w:color="auto"/>
              <w:bottom w:val="single" w:sz="4" w:space="0" w:color="auto"/>
              <w:right w:val="single" w:sz="4" w:space="0" w:color="auto"/>
            </w:tcBorders>
            <w:shd w:val="clear" w:color="auto" w:fill="auto"/>
            <w:vAlign w:val="center"/>
          </w:tcPr>
          <w:p w14:paraId="1818B742" w14:textId="77777777" w:rsidR="00C17523" w:rsidRPr="0059529D" w:rsidRDefault="00C17523" w:rsidP="0059529D">
            <w:pPr>
              <w:pStyle w:val="120"/>
              <w:spacing w:line="276" w:lineRule="auto"/>
              <w:rPr>
                <w:szCs w:val="24"/>
                <w:lang w:eastAsia="en-US"/>
              </w:rPr>
            </w:pPr>
            <w:r w:rsidRPr="0059529D">
              <w:rPr>
                <w:szCs w:val="24"/>
              </w:rPr>
              <w:t>6-мест, до 100 ⁰С</w:t>
            </w:r>
          </w:p>
        </w:tc>
      </w:tr>
      <w:tr w:rsidR="00C17523" w:rsidRPr="0059529D" w14:paraId="46BE646C" w14:textId="77777777" w:rsidTr="003C7F1B">
        <w:tc>
          <w:tcPr>
            <w:tcW w:w="243" w:type="pct"/>
            <w:tcBorders>
              <w:top w:val="single" w:sz="4" w:space="0" w:color="auto"/>
              <w:left w:val="single" w:sz="4" w:space="0" w:color="auto"/>
              <w:bottom w:val="single" w:sz="4" w:space="0" w:color="auto"/>
              <w:right w:val="single" w:sz="4" w:space="0" w:color="auto"/>
            </w:tcBorders>
            <w:shd w:val="clear" w:color="auto" w:fill="auto"/>
          </w:tcPr>
          <w:p w14:paraId="0125B378" w14:textId="77777777" w:rsidR="00C17523" w:rsidRPr="0059529D" w:rsidRDefault="00C17523" w:rsidP="0059529D">
            <w:pPr>
              <w:pStyle w:val="120"/>
              <w:spacing w:line="276" w:lineRule="auto"/>
              <w:rPr>
                <w:szCs w:val="24"/>
                <w:lang w:eastAsia="en-US"/>
              </w:rPr>
            </w:pPr>
          </w:p>
        </w:tc>
        <w:tc>
          <w:tcPr>
            <w:tcW w:w="3121" w:type="pct"/>
            <w:tcBorders>
              <w:top w:val="single" w:sz="4" w:space="0" w:color="auto"/>
              <w:left w:val="single" w:sz="4" w:space="0" w:color="auto"/>
              <w:bottom w:val="single" w:sz="4" w:space="0" w:color="auto"/>
              <w:right w:val="single" w:sz="4" w:space="0" w:color="auto"/>
            </w:tcBorders>
            <w:shd w:val="clear" w:color="auto" w:fill="auto"/>
            <w:vAlign w:val="center"/>
          </w:tcPr>
          <w:p w14:paraId="1E62C535" w14:textId="77777777" w:rsidR="00C17523" w:rsidRPr="0059529D" w:rsidRDefault="00C17523" w:rsidP="0059529D">
            <w:pPr>
              <w:pStyle w:val="120"/>
              <w:spacing w:line="276" w:lineRule="auto"/>
              <w:rPr>
                <w:szCs w:val="24"/>
                <w:lang w:eastAsia="en-US"/>
              </w:rPr>
            </w:pPr>
            <w:r w:rsidRPr="0059529D">
              <w:rPr>
                <w:szCs w:val="24"/>
              </w:rPr>
              <w:t xml:space="preserve">Морозильник </w:t>
            </w:r>
          </w:p>
        </w:tc>
        <w:tc>
          <w:tcPr>
            <w:tcW w:w="1636" w:type="pct"/>
            <w:tcBorders>
              <w:top w:val="single" w:sz="4" w:space="0" w:color="auto"/>
              <w:left w:val="single" w:sz="4" w:space="0" w:color="auto"/>
              <w:bottom w:val="single" w:sz="4" w:space="0" w:color="auto"/>
              <w:right w:val="single" w:sz="4" w:space="0" w:color="auto"/>
            </w:tcBorders>
            <w:shd w:val="clear" w:color="auto" w:fill="auto"/>
            <w:vAlign w:val="center"/>
          </w:tcPr>
          <w:p w14:paraId="4E344816" w14:textId="77777777" w:rsidR="00C17523" w:rsidRPr="0059529D" w:rsidRDefault="00C17523" w:rsidP="0059529D">
            <w:pPr>
              <w:pStyle w:val="120"/>
              <w:spacing w:line="276" w:lineRule="auto"/>
              <w:rPr>
                <w:szCs w:val="24"/>
                <w:lang w:eastAsia="en-US"/>
              </w:rPr>
            </w:pPr>
            <w:r w:rsidRPr="0059529D">
              <w:rPr>
                <w:szCs w:val="24"/>
              </w:rPr>
              <w:t>минус 80С, 300 л</w:t>
            </w:r>
          </w:p>
        </w:tc>
      </w:tr>
      <w:tr w:rsidR="00C17523" w:rsidRPr="0059529D" w14:paraId="20365A73" w14:textId="77777777" w:rsidTr="003C7F1B">
        <w:tc>
          <w:tcPr>
            <w:tcW w:w="243" w:type="pct"/>
            <w:tcBorders>
              <w:top w:val="single" w:sz="4" w:space="0" w:color="auto"/>
              <w:left w:val="single" w:sz="4" w:space="0" w:color="auto"/>
              <w:bottom w:val="single" w:sz="4" w:space="0" w:color="auto"/>
              <w:right w:val="single" w:sz="4" w:space="0" w:color="auto"/>
            </w:tcBorders>
            <w:shd w:val="clear" w:color="auto" w:fill="auto"/>
          </w:tcPr>
          <w:p w14:paraId="111F5F1A" w14:textId="77777777" w:rsidR="00C17523" w:rsidRPr="0059529D" w:rsidRDefault="00C17523" w:rsidP="0059529D">
            <w:pPr>
              <w:pStyle w:val="120"/>
              <w:spacing w:line="276" w:lineRule="auto"/>
              <w:rPr>
                <w:szCs w:val="24"/>
                <w:lang w:eastAsia="en-US"/>
              </w:rPr>
            </w:pPr>
          </w:p>
        </w:tc>
        <w:tc>
          <w:tcPr>
            <w:tcW w:w="3121" w:type="pct"/>
            <w:tcBorders>
              <w:top w:val="single" w:sz="4" w:space="0" w:color="auto"/>
              <w:left w:val="single" w:sz="4" w:space="0" w:color="auto"/>
              <w:bottom w:val="single" w:sz="4" w:space="0" w:color="auto"/>
              <w:right w:val="single" w:sz="4" w:space="0" w:color="auto"/>
            </w:tcBorders>
            <w:shd w:val="clear" w:color="auto" w:fill="auto"/>
            <w:vAlign w:val="center"/>
          </w:tcPr>
          <w:p w14:paraId="7B901014" w14:textId="77777777" w:rsidR="00C17523" w:rsidRPr="0059529D" w:rsidRDefault="00C17523" w:rsidP="0059529D">
            <w:pPr>
              <w:pStyle w:val="120"/>
              <w:spacing w:line="276" w:lineRule="auto"/>
              <w:rPr>
                <w:szCs w:val="24"/>
                <w:lang w:eastAsia="en-US"/>
              </w:rPr>
            </w:pPr>
            <w:r w:rsidRPr="0059529D">
              <w:rPr>
                <w:szCs w:val="24"/>
              </w:rPr>
              <w:t>Автоматический дозатор для пипеток</w:t>
            </w:r>
          </w:p>
        </w:tc>
        <w:tc>
          <w:tcPr>
            <w:tcW w:w="1636" w:type="pct"/>
            <w:tcBorders>
              <w:top w:val="single" w:sz="4" w:space="0" w:color="auto"/>
              <w:left w:val="single" w:sz="4" w:space="0" w:color="auto"/>
              <w:bottom w:val="single" w:sz="4" w:space="0" w:color="auto"/>
              <w:right w:val="single" w:sz="4" w:space="0" w:color="auto"/>
            </w:tcBorders>
            <w:shd w:val="clear" w:color="auto" w:fill="auto"/>
            <w:vAlign w:val="center"/>
          </w:tcPr>
          <w:p w14:paraId="60C5D2D7" w14:textId="77777777" w:rsidR="00C17523" w:rsidRPr="0059529D" w:rsidRDefault="00C17523" w:rsidP="0059529D">
            <w:pPr>
              <w:pStyle w:val="120"/>
              <w:spacing w:line="276" w:lineRule="auto"/>
              <w:rPr>
                <w:szCs w:val="24"/>
                <w:lang w:eastAsia="en-US"/>
              </w:rPr>
            </w:pPr>
            <w:r w:rsidRPr="0059529D">
              <w:rPr>
                <w:szCs w:val="24"/>
              </w:rPr>
              <w:t xml:space="preserve"> 0,1-100 мл</w:t>
            </w:r>
          </w:p>
        </w:tc>
      </w:tr>
      <w:tr w:rsidR="00C17523" w:rsidRPr="0059529D" w14:paraId="6E62E9E3" w14:textId="77777777" w:rsidTr="003C7F1B">
        <w:tc>
          <w:tcPr>
            <w:tcW w:w="243" w:type="pct"/>
            <w:tcBorders>
              <w:top w:val="single" w:sz="4" w:space="0" w:color="auto"/>
              <w:left w:val="single" w:sz="4" w:space="0" w:color="auto"/>
              <w:bottom w:val="single" w:sz="4" w:space="0" w:color="auto"/>
              <w:right w:val="single" w:sz="4" w:space="0" w:color="auto"/>
            </w:tcBorders>
            <w:shd w:val="clear" w:color="auto" w:fill="auto"/>
          </w:tcPr>
          <w:p w14:paraId="6038A72C" w14:textId="77777777" w:rsidR="00C17523" w:rsidRPr="0059529D" w:rsidRDefault="00C17523" w:rsidP="0059529D">
            <w:pPr>
              <w:pStyle w:val="120"/>
              <w:spacing w:line="276" w:lineRule="auto"/>
              <w:rPr>
                <w:szCs w:val="24"/>
                <w:lang w:eastAsia="en-US"/>
              </w:rPr>
            </w:pPr>
          </w:p>
        </w:tc>
        <w:tc>
          <w:tcPr>
            <w:tcW w:w="3121" w:type="pct"/>
            <w:tcBorders>
              <w:top w:val="single" w:sz="4" w:space="0" w:color="auto"/>
              <w:left w:val="single" w:sz="4" w:space="0" w:color="auto"/>
              <w:bottom w:val="single" w:sz="4" w:space="0" w:color="auto"/>
              <w:right w:val="single" w:sz="4" w:space="0" w:color="auto"/>
            </w:tcBorders>
            <w:shd w:val="clear" w:color="auto" w:fill="auto"/>
            <w:vAlign w:val="center"/>
          </w:tcPr>
          <w:p w14:paraId="78722211" w14:textId="77777777" w:rsidR="00C17523" w:rsidRPr="0059529D" w:rsidRDefault="00C17523" w:rsidP="0059529D">
            <w:pPr>
              <w:pStyle w:val="120"/>
              <w:spacing w:line="276" w:lineRule="auto"/>
              <w:rPr>
                <w:szCs w:val="24"/>
                <w:lang w:eastAsia="en-US"/>
              </w:rPr>
            </w:pPr>
            <w:r w:rsidRPr="0059529D">
              <w:rPr>
                <w:szCs w:val="24"/>
              </w:rPr>
              <w:t>Микроскоп люминесцентный</w:t>
            </w:r>
          </w:p>
        </w:tc>
        <w:tc>
          <w:tcPr>
            <w:tcW w:w="1636" w:type="pct"/>
            <w:tcBorders>
              <w:top w:val="single" w:sz="4" w:space="0" w:color="auto"/>
              <w:left w:val="single" w:sz="4" w:space="0" w:color="auto"/>
              <w:bottom w:val="single" w:sz="4" w:space="0" w:color="auto"/>
              <w:right w:val="single" w:sz="4" w:space="0" w:color="auto"/>
            </w:tcBorders>
            <w:shd w:val="clear" w:color="auto" w:fill="auto"/>
            <w:vAlign w:val="center"/>
          </w:tcPr>
          <w:p w14:paraId="4D91D345" w14:textId="77777777" w:rsidR="00C17523" w:rsidRPr="0059529D" w:rsidRDefault="00C17523" w:rsidP="0059529D">
            <w:pPr>
              <w:pStyle w:val="120"/>
              <w:spacing w:line="276" w:lineRule="auto"/>
              <w:rPr>
                <w:szCs w:val="24"/>
                <w:lang w:eastAsia="en-US"/>
              </w:rPr>
            </w:pPr>
            <w:r w:rsidRPr="0059529D">
              <w:rPr>
                <w:szCs w:val="24"/>
              </w:rPr>
              <w:t>увеличение, крат 40-1000</w:t>
            </w:r>
          </w:p>
        </w:tc>
      </w:tr>
      <w:tr w:rsidR="00C17523" w:rsidRPr="0059529D" w14:paraId="483BA798" w14:textId="77777777" w:rsidTr="003C7F1B">
        <w:tc>
          <w:tcPr>
            <w:tcW w:w="243" w:type="pct"/>
            <w:tcBorders>
              <w:top w:val="single" w:sz="4" w:space="0" w:color="auto"/>
              <w:left w:val="single" w:sz="4" w:space="0" w:color="auto"/>
              <w:bottom w:val="single" w:sz="4" w:space="0" w:color="auto"/>
              <w:right w:val="single" w:sz="4" w:space="0" w:color="auto"/>
            </w:tcBorders>
            <w:shd w:val="clear" w:color="auto" w:fill="auto"/>
          </w:tcPr>
          <w:p w14:paraId="63B391EA" w14:textId="77777777" w:rsidR="00C17523" w:rsidRPr="0059529D" w:rsidRDefault="00C17523" w:rsidP="0059529D">
            <w:pPr>
              <w:pStyle w:val="120"/>
              <w:spacing w:line="276" w:lineRule="auto"/>
              <w:rPr>
                <w:szCs w:val="24"/>
                <w:lang w:eastAsia="en-US"/>
              </w:rPr>
            </w:pPr>
          </w:p>
        </w:tc>
        <w:tc>
          <w:tcPr>
            <w:tcW w:w="3121" w:type="pct"/>
            <w:tcBorders>
              <w:top w:val="single" w:sz="4" w:space="0" w:color="auto"/>
              <w:left w:val="single" w:sz="4" w:space="0" w:color="auto"/>
              <w:bottom w:val="single" w:sz="4" w:space="0" w:color="auto"/>
              <w:right w:val="single" w:sz="4" w:space="0" w:color="auto"/>
            </w:tcBorders>
            <w:shd w:val="clear" w:color="auto" w:fill="auto"/>
            <w:vAlign w:val="center"/>
          </w:tcPr>
          <w:p w14:paraId="7AF19FF0" w14:textId="77777777" w:rsidR="00C17523" w:rsidRPr="0059529D" w:rsidRDefault="00C17523" w:rsidP="0059529D">
            <w:pPr>
              <w:pStyle w:val="120"/>
              <w:spacing w:line="276" w:lineRule="auto"/>
              <w:rPr>
                <w:szCs w:val="24"/>
                <w:lang w:eastAsia="en-US"/>
              </w:rPr>
            </w:pPr>
            <w:r w:rsidRPr="0059529D">
              <w:rPr>
                <w:szCs w:val="24"/>
              </w:rPr>
              <w:t>Камера Горяева</w:t>
            </w:r>
          </w:p>
        </w:tc>
        <w:tc>
          <w:tcPr>
            <w:tcW w:w="1636" w:type="pct"/>
            <w:tcBorders>
              <w:top w:val="single" w:sz="4" w:space="0" w:color="auto"/>
              <w:left w:val="single" w:sz="4" w:space="0" w:color="auto"/>
              <w:bottom w:val="single" w:sz="4" w:space="0" w:color="auto"/>
              <w:right w:val="single" w:sz="4" w:space="0" w:color="auto"/>
            </w:tcBorders>
            <w:shd w:val="clear" w:color="auto" w:fill="auto"/>
            <w:vAlign w:val="center"/>
          </w:tcPr>
          <w:p w14:paraId="2291A38A" w14:textId="77777777" w:rsidR="00C17523" w:rsidRPr="0059529D" w:rsidRDefault="00C17523" w:rsidP="0059529D">
            <w:pPr>
              <w:pStyle w:val="120"/>
              <w:spacing w:line="276" w:lineRule="auto"/>
              <w:rPr>
                <w:szCs w:val="24"/>
                <w:lang w:eastAsia="en-US"/>
              </w:rPr>
            </w:pPr>
            <w:r w:rsidRPr="0059529D">
              <w:rPr>
                <w:szCs w:val="24"/>
              </w:rPr>
              <w:t>двух-четырехсекционные</w:t>
            </w:r>
          </w:p>
        </w:tc>
      </w:tr>
      <w:tr w:rsidR="00C17523" w:rsidRPr="0059529D" w14:paraId="428AEBDB" w14:textId="77777777" w:rsidTr="003C7F1B">
        <w:tc>
          <w:tcPr>
            <w:tcW w:w="243" w:type="pct"/>
            <w:tcBorders>
              <w:top w:val="single" w:sz="4" w:space="0" w:color="auto"/>
              <w:left w:val="single" w:sz="4" w:space="0" w:color="auto"/>
              <w:bottom w:val="single" w:sz="4" w:space="0" w:color="auto"/>
              <w:right w:val="single" w:sz="4" w:space="0" w:color="auto"/>
            </w:tcBorders>
            <w:shd w:val="clear" w:color="auto" w:fill="auto"/>
          </w:tcPr>
          <w:p w14:paraId="3399507B" w14:textId="77777777" w:rsidR="00C17523" w:rsidRPr="0059529D" w:rsidRDefault="00C17523" w:rsidP="0059529D">
            <w:pPr>
              <w:pStyle w:val="120"/>
              <w:spacing w:line="276" w:lineRule="auto"/>
              <w:rPr>
                <w:szCs w:val="24"/>
                <w:lang w:eastAsia="en-US"/>
              </w:rPr>
            </w:pPr>
          </w:p>
        </w:tc>
        <w:tc>
          <w:tcPr>
            <w:tcW w:w="3121" w:type="pct"/>
            <w:tcBorders>
              <w:top w:val="single" w:sz="4" w:space="0" w:color="auto"/>
              <w:left w:val="single" w:sz="4" w:space="0" w:color="auto"/>
              <w:bottom w:val="single" w:sz="4" w:space="0" w:color="auto"/>
              <w:right w:val="single" w:sz="4" w:space="0" w:color="auto"/>
            </w:tcBorders>
            <w:shd w:val="clear" w:color="auto" w:fill="auto"/>
            <w:vAlign w:val="center"/>
          </w:tcPr>
          <w:p w14:paraId="1BB1457E" w14:textId="77777777" w:rsidR="00C17523" w:rsidRPr="0059529D" w:rsidRDefault="00C17523" w:rsidP="0059529D">
            <w:pPr>
              <w:pStyle w:val="120"/>
              <w:spacing w:line="276" w:lineRule="auto"/>
              <w:rPr>
                <w:szCs w:val="24"/>
                <w:lang w:eastAsia="en-US"/>
              </w:rPr>
            </w:pPr>
            <w:r w:rsidRPr="0059529D">
              <w:rPr>
                <w:szCs w:val="24"/>
              </w:rPr>
              <w:t xml:space="preserve">Лабораторный хроматограф </w:t>
            </w:r>
          </w:p>
        </w:tc>
        <w:tc>
          <w:tcPr>
            <w:tcW w:w="1636" w:type="pct"/>
            <w:tcBorders>
              <w:top w:val="single" w:sz="4" w:space="0" w:color="auto"/>
              <w:left w:val="single" w:sz="4" w:space="0" w:color="auto"/>
              <w:bottom w:val="single" w:sz="4" w:space="0" w:color="auto"/>
              <w:right w:val="single" w:sz="4" w:space="0" w:color="auto"/>
            </w:tcBorders>
            <w:shd w:val="clear" w:color="auto" w:fill="auto"/>
            <w:vAlign w:val="center"/>
          </w:tcPr>
          <w:p w14:paraId="7AC3BF32" w14:textId="77777777" w:rsidR="00C17523" w:rsidRPr="0059529D" w:rsidRDefault="00C17523" w:rsidP="0059529D">
            <w:pPr>
              <w:pStyle w:val="120"/>
              <w:spacing w:line="276" w:lineRule="auto"/>
              <w:rPr>
                <w:szCs w:val="24"/>
                <w:lang w:eastAsia="en-US"/>
              </w:rPr>
            </w:pPr>
            <w:r w:rsidRPr="0059529D">
              <w:rPr>
                <w:szCs w:val="24"/>
              </w:rPr>
              <w:t>среднего давления; регулируемая скорость потока по одному каналу, мл/мин — 0,01 – 25; максимальное рабочее давление, бар — 50; оптический модуль УФ, нм — 280</w:t>
            </w:r>
          </w:p>
        </w:tc>
      </w:tr>
      <w:tr w:rsidR="00C17523" w:rsidRPr="0059529D" w14:paraId="2265364E" w14:textId="77777777" w:rsidTr="003C7F1B">
        <w:tc>
          <w:tcPr>
            <w:tcW w:w="243" w:type="pct"/>
            <w:tcBorders>
              <w:top w:val="single" w:sz="4" w:space="0" w:color="auto"/>
              <w:left w:val="single" w:sz="4" w:space="0" w:color="auto"/>
              <w:bottom w:val="single" w:sz="4" w:space="0" w:color="auto"/>
              <w:right w:val="single" w:sz="4" w:space="0" w:color="auto"/>
            </w:tcBorders>
            <w:shd w:val="clear" w:color="auto" w:fill="auto"/>
          </w:tcPr>
          <w:p w14:paraId="668712CA" w14:textId="77777777" w:rsidR="00C17523" w:rsidRPr="0059529D" w:rsidRDefault="00C17523" w:rsidP="0059529D">
            <w:pPr>
              <w:pStyle w:val="120"/>
              <w:spacing w:line="276" w:lineRule="auto"/>
              <w:rPr>
                <w:szCs w:val="24"/>
                <w:lang w:eastAsia="en-US"/>
              </w:rPr>
            </w:pPr>
          </w:p>
        </w:tc>
        <w:tc>
          <w:tcPr>
            <w:tcW w:w="3121" w:type="pct"/>
            <w:tcBorders>
              <w:top w:val="single" w:sz="4" w:space="0" w:color="auto"/>
              <w:left w:val="single" w:sz="4" w:space="0" w:color="auto"/>
              <w:bottom w:val="single" w:sz="4" w:space="0" w:color="auto"/>
              <w:right w:val="single" w:sz="4" w:space="0" w:color="auto"/>
            </w:tcBorders>
            <w:shd w:val="clear" w:color="auto" w:fill="auto"/>
            <w:vAlign w:val="center"/>
          </w:tcPr>
          <w:p w14:paraId="66E8AE3D" w14:textId="77777777" w:rsidR="00C17523" w:rsidRPr="0059529D" w:rsidRDefault="00C17523" w:rsidP="0059529D">
            <w:pPr>
              <w:pStyle w:val="120"/>
              <w:spacing w:line="276" w:lineRule="auto"/>
              <w:rPr>
                <w:szCs w:val="24"/>
                <w:lang w:eastAsia="en-US"/>
              </w:rPr>
            </w:pPr>
            <w:r w:rsidRPr="0059529D">
              <w:rPr>
                <w:szCs w:val="24"/>
              </w:rPr>
              <w:t>Паровой стерилизатор для материалов</w:t>
            </w:r>
          </w:p>
        </w:tc>
        <w:tc>
          <w:tcPr>
            <w:tcW w:w="1636" w:type="pct"/>
            <w:tcBorders>
              <w:top w:val="single" w:sz="4" w:space="0" w:color="auto"/>
              <w:left w:val="single" w:sz="4" w:space="0" w:color="auto"/>
              <w:bottom w:val="single" w:sz="4" w:space="0" w:color="auto"/>
              <w:right w:val="single" w:sz="4" w:space="0" w:color="auto"/>
            </w:tcBorders>
            <w:shd w:val="clear" w:color="auto" w:fill="auto"/>
            <w:vAlign w:val="center"/>
          </w:tcPr>
          <w:p w14:paraId="077158B8" w14:textId="77777777" w:rsidR="00C17523" w:rsidRPr="0059529D" w:rsidRDefault="00C17523" w:rsidP="0059529D">
            <w:pPr>
              <w:pStyle w:val="120"/>
              <w:spacing w:line="276" w:lineRule="auto"/>
              <w:rPr>
                <w:szCs w:val="24"/>
                <w:lang w:eastAsia="en-US"/>
              </w:rPr>
            </w:pPr>
            <w:r w:rsidRPr="0059529D">
              <w:rPr>
                <w:szCs w:val="24"/>
              </w:rPr>
              <w:t>Круглая камера, макс давл 0,22 Мпа</w:t>
            </w:r>
          </w:p>
        </w:tc>
      </w:tr>
      <w:tr w:rsidR="00C17523" w:rsidRPr="0059529D" w14:paraId="4F152929" w14:textId="77777777" w:rsidTr="003C7F1B">
        <w:tc>
          <w:tcPr>
            <w:tcW w:w="243" w:type="pct"/>
            <w:tcBorders>
              <w:top w:val="single" w:sz="4" w:space="0" w:color="auto"/>
              <w:left w:val="single" w:sz="4" w:space="0" w:color="auto"/>
              <w:bottom w:val="single" w:sz="4" w:space="0" w:color="auto"/>
              <w:right w:val="single" w:sz="4" w:space="0" w:color="auto"/>
            </w:tcBorders>
            <w:shd w:val="clear" w:color="auto" w:fill="auto"/>
          </w:tcPr>
          <w:p w14:paraId="1FE10F4D" w14:textId="77777777" w:rsidR="00C17523" w:rsidRPr="0059529D" w:rsidRDefault="00C17523" w:rsidP="0059529D">
            <w:pPr>
              <w:pStyle w:val="120"/>
              <w:spacing w:line="276" w:lineRule="auto"/>
              <w:rPr>
                <w:szCs w:val="24"/>
                <w:lang w:eastAsia="en-US"/>
              </w:rPr>
            </w:pPr>
          </w:p>
        </w:tc>
        <w:tc>
          <w:tcPr>
            <w:tcW w:w="3121" w:type="pct"/>
            <w:tcBorders>
              <w:top w:val="single" w:sz="4" w:space="0" w:color="auto"/>
              <w:left w:val="single" w:sz="4" w:space="0" w:color="auto"/>
              <w:bottom w:val="single" w:sz="4" w:space="0" w:color="auto"/>
              <w:right w:val="single" w:sz="4" w:space="0" w:color="auto"/>
            </w:tcBorders>
            <w:shd w:val="clear" w:color="auto" w:fill="auto"/>
            <w:vAlign w:val="center"/>
          </w:tcPr>
          <w:p w14:paraId="1814C2F5" w14:textId="77777777" w:rsidR="00C17523" w:rsidRPr="0059529D" w:rsidRDefault="00C17523" w:rsidP="0059529D">
            <w:pPr>
              <w:pStyle w:val="120"/>
              <w:spacing w:line="276" w:lineRule="auto"/>
              <w:rPr>
                <w:szCs w:val="24"/>
                <w:lang w:eastAsia="en-US"/>
              </w:rPr>
            </w:pPr>
            <w:r w:rsidRPr="0059529D">
              <w:rPr>
                <w:szCs w:val="24"/>
              </w:rPr>
              <w:t xml:space="preserve">Прибор для определения глюкозы </w:t>
            </w:r>
          </w:p>
        </w:tc>
        <w:tc>
          <w:tcPr>
            <w:tcW w:w="1636" w:type="pct"/>
            <w:tcBorders>
              <w:top w:val="single" w:sz="4" w:space="0" w:color="auto"/>
              <w:left w:val="single" w:sz="4" w:space="0" w:color="auto"/>
              <w:bottom w:val="single" w:sz="4" w:space="0" w:color="auto"/>
              <w:right w:val="single" w:sz="4" w:space="0" w:color="auto"/>
            </w:tcBorders>
            <w:shd w:val="clear" w:color="auto" w:fill="auto"/>
            <w:vAlign w:val="center"/>
          </w:tcPr>
          <w:p w14:paraId="6F87FD81" w14:textId="77777777" w:rsidR="00C17523" w:rsidRPr="0059529D" w:rsidRDefault="00C17523" w:rsidP="0059529D">
            <w:pPr>
              <w:pStyle w:val="120"/>
              <w:spacing w:line="276" w:lineRule="auto"/>
              <w:rPr>
                <w:szCs w:val="24"/>
                <w:lang w:eastAsia="en-US"/>
              </w:rPr>
            </w:pPr>
            <w:r w:rsidRPr="0059529D">
              <w:rPr>
                <w:szCs w:val="24"/>
              </w:rPr>
              <w:t>определение концентраций от 2 до 30 ммоль/л</w:t>
            </w:r>
          </w:p>
        </w:tc>
      </w:tr>
      <w:tr w:rsidR="00C17523" w:rsidRPr="0059529D" w14:paraId="65FFD95E" w14:textId="77777777" w:rsidTr="003C7F1B">
        <w:tc>
          <w:tcPr>
            <w:tcW w:w="243" w:type="pct"/>
            <w:tcBorders>
              <w:top w:val="single" w:sz="4" w:space="0" w:color="auto"/>
              <w:left w:val="single" w:sz="4" w:space="0" w:color="auto"/>
              <w:bottom w:val="single" w:sz="4" w:space="0" w:color="auto"/>
              <w:right w:val="single" w:sz="4" w:space="0" w:color="auto"/>
            </w:tcBorders>
            <w:shd w:val="clear" w:color="auto" w:fill="auto"/>
          </w:tcPr>
          <w:p w14:paraId="79D8E7ED" w14:textId="77777777" w:rsidR="00C17523" w:rsidRPr="0059529D" w:rsidRDefault="00C17523" w:rsidP="0059529D">
            <w:pPr>
              <w:pStyle w:val="120"/>
              <w:spacing w:line="276" w:lineRule="auto"/>
              <w:rPr>
                <w:szCs w:val="24"/>
                <w:lang w:eastAsia="en-US"/>
              </w:rPr>
            </w:pPr>
          </w:p>
        </w:tc>
        <w:tc>
          <w:tcPr>
            <w:tcW w:w="3121" w:type="pct"/>
            <w:tcBorders>
              <w:top w:val="single" w:sz="4" w:space="0" w:color="auto"/>
              <w:left w:val="single" w:sz="4" w:space="0" w:color="auto"/>
              <w:bottom w:val="single" w:sz="4" w:space="0" w:color="auto"/>
              <w:right w:val="single" w:sz="4" w:space="0" w:color="auto"/>
            </w:tcBorders>
            <w:shd w:val="clear" w:color="auto" w:fill="auto"/>
            <w:vAlign w:val="center"/>
          </w:tcPr>
          <w:p w14:paraId="11466DBB" w14:textId="77777777" w:rsidR="00C17523" w:rsidRPr="0059529D" w:rsidRDefault="00C17523" w:rsidP="0059529D">
            <w:pPr>
              <w:pStyle w:val="120"/>
              <w:spacing w:line="276" w:lineRule="auto"/>
              <w:rPr>
                <w:szCs w:val="24"/>
                <w:lang w:eastAsia="en-US"/>
              </w:rPr>
            </w:pPr>
            <w:r w:rsidRPr="0059529D">
              <w:rPr>
                <w:szCs w:val="24"/>
              </w:rPr>
              <w:t xml:space="preserve">Компрессор для подачи сжатого воздуха </w:t>
            </w:r>
          </w:p>
        </w:tc>
        <w:tc>
          <w:tcPr>
            <w:tcW w:w="1636" w:type="pct"/>
            <w:tcBorders>
              <w:top w:val="single" w:sz="4" w:space="0" w:color="auto"/>
              <w:left w:val="single" w:sz="4" w:space="0" w:color="auto"/>
              <w:bottom w:val="single" w:sz="4" w:space="0" w:color="auto"/>
              <w:right w:val="single" w:sz="4" w:space="0" w:color="auto"/>
            </w:tcBorders>
            <w:shd w:val="clear" w:color="auto" w:fill="auto"/>
            <w:vAlign w:val="center"/>
          </w:tcPr>
          <w:p w14:paraId="55EC5182" w14:textId="77777777" w:rsidR="00C17523" w:rsidRPr="0059529D" w:rsidRDefault="00C17523" w:rsidP="0059529D">
            <w:pPr>
              <w:pStyle w:val="120"/>
              <w:spacing w:line="276" w:lineRule="auto"/>
              <w:rPr>
                <w:szCs w:val="24"/>
                <w:lang w:eastAsia="en-US"/>
              </w:rPr>
            </w:pPr>
            <w:r w:rsidRPr="0059529D">
              <w:rPr>
                <w:szCs w:val="24"/>
              </w:rPr>
              <w:t xml:space="preserve">Безмасляный, до 8 бар,  рессивер 50 – 100 л.  </w:t>
            </w:r>
          </w:p>
        </w:tc>
      </w:tr>
      <w:tr w:rsidR="00C17523" w:rsidRPr="0059529D" w14:paraId="3D3C3956" w14:textId="77777777" w:rsidTr="003C7F1B">
        <w:tc>
          <w:tcPr>
            <w:tcW w:w="243" w:type="pct"/>
            <w:tcBorders>
              <w:top w:val="single" w:sz="4" w:space="0" w:color="auto"/>
              <w:left w:val="single" w:sz="4" w:space="0" w:color="auto"/>
              <w:bottom w:val="single" w:sz="4" w:space="0" w:color="auto"/>
              <w:right w:val="single" w:sz="4" w:space="0" w:color="auto"/>
            </w:tcBorders>
            <w:shd w:val="clear" w:color="auto" w:fill="auto"/>
          </w:tcPr>
          <w:p w14:paraId="2342CFA1" w14:textId="77777777" w:rsidR="00C17523" w:rsidRPr="0059529D" w:rsidRDefault="00C17523" w:rsidP="0059529D">
            <w:pPr>
              <w:pStyle w:val="120"/>
              <w:spacing w:line="276" w:lineRule="auto"/>
              <w:rPr>
                <w:szCs w:val="24"/>
                <w:lang w:eastAsia="en-US"/>
              </w:rPr>
            </w:pPr>
          </w:p>
        </w:tc>
        <w:tc>
          <w:tcPr>
            <w:tcW w:w="3121" w:type="pct"/>
            <w:tcBorders>
              <w:top w:val="single" w:sz="4" w:space="0" w:color="auto"/>
              <w:left w:val="single" w:sz="4" w:space="0" w:color="auto"/>
              <w:bottom w:val="single" w:sz="4" w:space="0" w:color="auto"/>
              <w:right w:val="single" w:sz="4" w:space="0" w:color="auto"/>
            </w:tcBorders>
            <w:shd w:val="clear" w:color="auto" w:fill="auto"/>
            <w:vAlign w:val="center"/>
          </w:tcPr>
          <w:p w14:paraId="55241D37" w14:textId="77777777" w:rsidR="00C17523" w:rsidRPr="0059529D" w:rsidRDefault="00C17523" w:rsidP="0059529D">
            <w:pPr>
              <w:pStyle w:val="120"/>
              <w:spacing w:line="276" w:lineRule="auto"/>
              <w:rPr>
                <w:szCs w:val="24"/>
                <w:lang w:eastAsia="en-US"/>
              </w:rPr>
            </w:pPr>
            <w:r w:rsidRPr="0059529D">
              <w:rPr>
                <w:szCs w:val="24"/>
              </w:rPr>
              <w:t xml:space="preserve">Холодильник для хранения питательных сред и добавок </w:t>
            </w:r>
          </w:p>
        </w:tc>
        <w:tc>
          <w:tcPr>
            <w:tcW w:w="1636" w:type="pct"/>
            <w:tcBorders>
              <w:top w:val="single" w:sz="4" w:space="0" w:color="auto"/>
              <w:left w:val="single" w:sz="4" w:space="0" w:color="auto"/>
              <w:bottom w:val="single" w:sz="4" w:space="0" w:color="auto"/>
              <w:right w:val="single" w:sz="4" w:space="0" w:color="auto"/>
            </w:tcBorders>
            <w:shd w:val="clear" w:color="auto" w:fill="auto"/>
            <w:vAlign w:val="center"/>
          </w:tcPr>
          <w:p w14:paraId="6581BCFE" w14:textId="77777777" w:rsidR="00C17523" w:rsidRPr="0059529D" w:rsidRDefault="00C17523" w:rsidP="0059529D">
            <w:pPr>
              <w:pStyle w:val="120"/>
              <w:spacing w:line="276" w:lineRule="auto"/>
              <w:rPr>
                <w:szCs w:val="24"/>
                <w:lang w:eastAsia="en-US"/>
              </w:rPr>
            </w:pPr>
            <w:r w:rsidRPr="0059529D">
              <w:rPr>
                <w:szCs w:val="24"/>
              </w:rPr>
              <w:t>Температура +2...+15 Ширина, мм 670; Глубина, мм 670; Высота, мм 1995</w:t>
            </w:r>
          </w:p>
        </w:tc>
      </w:tr>
      <w:tr w:rsidR="00C17523" w:rsidRPr="0059529D" w14:paraId="7F66543D" w14:textId="77777777" w:rsidTr="003C7F1B">
        <w:tc>
          <w:tcPr>
            <w:tcW w:w="243" w:type="pct"/>
            <w:tcBorders>
              <w:top w:val="single" w:sz="4" w:space="0" w:color="auto"/>
              <w:left w:val="single" w:sz="4" w:space="0" w:color="auto"/>
              <w:bottom w:val="single" w:sz="4" w:space="0" w:color="auto"/>
              <w:right w:val="single" w:sz="4" w:space="0" w:color="auto"/>
            </w:tcBorders>
            <w:shd w:val="clear" w:color="auto" w:fill="auto"/>
          </w:tcPr>
          <w:p w14:paraId="4A7062A5" w14:textId="77777777" w:rsidR="00C17523" w:rsidRPr="0059529D" w:rsidRDefault="00C17523" w:rsidP="0059529D">
            <w:pPr>
              <w:pStyle w:val="120"/>
              <w:spacing w:line="276" w:lineRule="auto"/>
              <w:rPr>
                <w:szCs w:val="24"/>
                <w:lang w:eastAsia="en-US"/>
              </w:rPr>
            </w:pPr>
          </w:p>
        </w:tc>
        <w:tc>
          <w:tcPr>
            <w:tcW w:w="3121" w:type="pct"/>
            <w:tcBorders>
              <w:top w:val="single" w:sz="4" w:space="0" w:color="auto"/>
              <w:left w:val="single" w:sz="4" w:space="0" w:color="auto"/>
              <w:bottom w:val="single" w:sz="4" w:space="0" w:color="auto"/>
              <w:right w:val="single" w:sz="4" w:space="0" w:color="auto"/>
            </w:tcBorders>
            <w:shd w:val="clear" w:color="auto" w:fill="auto"/>
            <w:vAlign w:val="center"/>
          </w:tcPr>
          <w:p w14:paraId="54853BF1" w14:textId="77777777" w:rsidR="00C17523" w:rsidRPr="0059529D" w:rsidRDefault="00C17523" w:rsidP="0059529D">
            <w:pPr>
              <w:pStyle w:val="120"/>
              <w:spacing w:line="276" w:lineRule="auto"/>
              <w:rPr>
                <w:szCs w:val="24"/>
                <w:lang w:eastAsia="en-US"/>
              </w:rPr>
            </w:pPr>
            <w:r w:rsidRPr="0059529D">
              <w:rPr>
                <w:szCs w:val="24"/>
              </w:rPr>
              <w:t>Аппарат для стерильной запайки полимерных трубок</w:t>
            </w:r>
          </w:p>
        </w:tc>
        <w:tc>
          <w:tcPr>
            <w:tcW w:w="1636" w:type="pct"/>
            <w:tcBorders>
              <w:top w:val="single" w:sz="4" w:space="0" w:color="auto"/>
              <w:left w:val="single" w:sz="4" w:space="0" w:color="auto"/>
              <w:bottom w:val="single" w:sz="4" w:space="0" w:color="auto"/>
              <w:right w:val="single" w:sz="4" w:space="0" w:color="auto"/>
            </w:tcBorders>
            <w:shd w:val="clear" w:color="auto" w:fill="auto"/>
            <w:vAlign w:val="center"/>
          </w:tcPr>
          <w:p w14:paraId="16596AE3" w14:textId="77777777" w:rsidR="00C17523" w:rsidRPr="0059529D" w:rsidRDefault="00C17523" w:rsidP="0059529D">
            <w:pPr>
              <w:pStyle w:val="120"/>
              <w:spacing w:line="276" w:lineRule="auto"/>
              <w:rPr>
                <w:szCs w:val="24"/>
                <w:lang w:eastAsia="en-US"/>
              </w:rPr>
            </w:pPr>
            <w:r w:rsidRPr="0059529D">
              <w:rPr>
                <w:szCs w:val="24"/>
              </w:rPr>
              <w:t>Рабочая Температура 0-30°С ; 395 × 355 × 265 мм; Относительная влажность 20%-80%</w:t>
            </w:r>
          </w:p>
        </w:tc>
      </w:tr>
      <w:tr w:rsidR="00C17523" w:rsidRPr="0059529D" w14:paraId="178747DD" w14:textId="77777777" w:rsidTr="003C7F1B">
        <w:tc>
          <w:tcPr>
            <w:tcW w:w="243" w:type="pct"/>
            <w:tcBorders>
              <w:top w:val="single" w:sz="4" w:space="0" w:color="auto"/>
              <w:left w:val="single" w:sz="4" w:space="0" w:color="auto"/>
              <w:bottom w:val="single" w:sz="4" w:space="0" w:color="auto"/>
              <w:right w:val="single" w:sz="4" w:space="0" w:color="auto"/>
            </w:tcBorders>
            <w:shd w:val="clear" w:color="auto" w:fill="auto"/>
          </w:tcPr>
          <w:p w14:paraId="13BA96D5" w14:textId="77777777" w:rsidR="00C17523" w:rsidRPr="0059529D" w:rsidRDefault="00C17523" w:rsidP="0059529D">
            <w:pPr>
              <w:pStyle w:val="120"/>
              <w:spacing w:line="276" w:lineRule="auto"/>
              <w:rPr>
                <w:szCs w:val="24"/>
                <w:lang w:eastAsia="en-US"/>
              </w:rPr>
            </w:pPr>
          </w:p>
        </w:tc>
        <w:tc>
          <w:tcPr>
            <w:tcW w:w="3121" w:type="pct"/>
            <w:tcBorders>
              <w:top w:val="single" w:sz="4" w:space="0" w:color="auto"/>
              <w:left w:val="single" w:sz="4" w:space="0" w:color="auto"/>
              <w:bottom w:val="single" w:sz="4" w:space="0" w:color="auto"/>
              <w:right w:val="single" w:sz="4" w:space="0" w:color="auto"/>
            </w:tcBorders>
            <w:shd w:val="clear" w:color="auto" w:fill="auto"/>
            <w:vAlign w:val="center"/>
          </w:tcPr>
          <w:p w14:paraId="783927CB" w14:textId="77777777" w:rsidR="00C17523" w:rsidRPr="0059529D" w:rsidRDefault="00C17523" w:rsidP="0059529D">
            <w:pPr>
              <w:pStyle w:val="120"/>
              <w:spacing w:line="276" w:lineRule="auto"/>
              <w:rPr>
                <w:szCs w:val="24"/>
                <w:lang w:eastAsia="en-US"/>
              </w:rPr>
            </w:pPr>
            <w:r w:rsidRPr="0059529D">
              <w:rPr>
                <w:szCs w:val="24"/>
              </w:rPr>
              <w:t xml:space="preserve">Устройство для стерильной сварки полимерных трубок </w:t>
            </w:r>
          </w:p>
        </w:tc>
        <w:tc>
          <w:tcPr>
            <w:tcW w:w="1636" w:type="pct"/>
            <w:tcBorders>
              <w:top w:val="single" w:sz="4" w:space="0" w:color="auto"/>
              <w:left w:val="single" w:sz="4" w:space="0" w:color="auto"/>
              <w:bottom w:val="single" w:sz="4" w:space="0" w:color="auto"/>
              <w:right w:val="single" w:sz="4" w:space="0" w:color="auto"/>
            </w:tcBorders>
            <w:shd w:val="clear" w:color="auto" w:fill="auto"/>
            <w:vAlign w:val="center"/>
          </w:tcPr>
          <w:p w14:paraId="43B87C59" w14:textId="77777777" w:rsidR="00C17523" w:rsidRPr="0059529D" w:rsidRDefault="00C17523" w:rsidP="0059529D">
            <w:pPr>
              <w:pStyle w:val="120"/>
              <w:spacing w:line="276" w:lineRule="auto"/>
              <w:rPr>
                <w:szCs w:val="24"/>
                <w:lang w:eastAsia="en-US"/>
              </w:rPr>
            </w:pPr>
            <w:r w:rsidRPr="0059529D">
              <w:rPr>
                <w:szCs w:val="24"/>
              </w:rPr>
              <w:t>Рабочая Температура 0-30°С ; 395 × 355 × 265 мм; Относительная влажность 20%-80%</w:t>
            </w:r>
          </w:p>
        </w:tc>
      </w:tr>
      <w:tr w:rsidR="00C17523" w:rsidRPr="0059529D" w14:paraId="04756030" w14:textId="77777777" w:rsidTr="003C7F1B">
        <w:tc>
          <w:tcPr>
            <w:tcW w:w="243" w:type="pct"/>
            <w:tcBorders>
              <w:top w:val="single" w:sz="4" w:space="0" w:color="auto"/>
              <w:left w:val="single" w:sz="4" w:space="0" w:color="auto"/>
              <w:bottom w:val="single" w:sz="4" w:space="0" w:color="auto"/>
              <w:right w:val="single" w:sz="4" w:space="0" w:color="auto"/>
            </w:tcBorders>
            <w:shd w:val="clear" w:color="auto" w:fill="auto"/>
          </w:tcPr>
          <w:p w14:paraId="3BDCA17B" w14:textId="77777777" w:rsidR="00C17523" w:rsidRPr="0059529D" w:rsidRDefault="00C17523" w:rsidP="0059529D">
            <w:pPr>
              <w:pStyle w:val="120"/>
              <w:spacing w:line="276" w:lineRule="auto"/>
              <w:rPr>
                <w:szCs w:val="24"/>
                <w:lang w:eastAsia="en-US"/>
              </w:rPr>
            </w:pPr>
          </w:p>
        </w:tc>
        <w:tc>
          <w:tcPr>
            <w:tcW w:w="3121" w:type="pct"/>
            <w:tcBorders>
              <w:top w:val="single" w:sz="4" w:space="0" w:color="auto"/>
              <w:left w:val="single" w:sz="4" w:space="0" w:color="auto"/>
              <w:bottom w:val="single" w:sz="4" w:space="0" w:color="auto"/>
              <w:right w:val="single" w:sz="4" w:space="0" w:color="auto"/>
            </w:tcBorders>
            <w:shd w:val="clear" w:color="auto" w:fill="auto"/>
            <w:vAlign w:val="center"/>
          </w:tcPr>
          <w:p w14:paraId="1A2BCE5E" w14:textId="77777777" w:rsidR="00C17523" w:rsidRPr="0059529D" w:rsidRDefault="00C17523" w:rsidP="0059529D">
            <w:pPr>
              <w:pStyle w:val="120"/>
              <w:spacing w:line="276" w:lineRule="auto"/>
              <w:rPr>
                <w:szCs w:val="24"/>
                <w:lang w:eastAsia="en-US"/>
              </w:rPr>
            </w:pPr>
            <w:r w:rsidRPr="0059529D">
              <w:rPr>
                <w:szCs w:val="24"/>
              </w:rPr>
              <w:t>Сушильный шкаф</w:t>
            </w:r>
          </w:p>
        </w:tc>
        <w:tc>
          <w:tcPr>
            <w:tcW w:w="1636" w:type="pct"/>
            <w:tcBorders>
              <w:top w:val="single" w:sz="4" w:space="0" w:color="auto"/>
              <w:left w:val="single" w:sz="4" w:space="0" w:color="auto"/>
              <w:bottom w:val="single" w:sz="4" w:space="0" w:color="auto"/>
              <w:right w:val="single" w:sz="4" w:space="0" w:color="auto"/>
            </w:tcBorders>
            <w:shd w:val="clear" w:color="auto" w:fill="auto"/>
            <w:vAlign w:val="center"/>
          </w:tcPr>
          <w:p w14:paraId="1D98A818" w14:textId="77777777" w:rsidR="00C17523" w:rsidRPr="0059529D" w:rsidRDefault="00C17523" w:rsidP="0059529D">
            <w:pPr>
              <w:pStyle w:val="120"/>
              <w:spacing w:line="276" w:lineRule="auto"/>
              <w:rPr>
                <w:szCs w:val="24"/>
                <w:lang w:eastAsia="en-US"/>
              </w:rPr>
            </w:pPr>
            <w:r w:rsidRPr="0059529D">
              <w:rPr>
                <w:szCs w:val="24"/>
              </w:rPr>
              <w:t>25 л, max 350 ⁰С</w:t>
            </w:r>
          </w:p>
        </w:tc>
      </w:tr>
      <w:tr w:rsidR="00C17523" w:rsidRPr="0059529D" w14:paraId="6CC4C48E" w14:textId="77777777" w:rsidTr="003C7F1B">
        <w:tc>
          <w:tcPr>
            <w:tcW w:w="243" w:type="pct"/>
            <w:tcBorders>
              <w:top w:val="single" w:sz="4" w:space="0" w:color="auto"/>
              <w:left w:val="single" w:sz="4" w:space="0" w:color="auto"/>
              <w:bottom w:val="single" w:sz="4" w:space="0" w:color="auto"/>
              <w:right w:val="single" w:sz="4" w:space="0" w:color="auto"/>
            </w:tcBorders>
            <w:shd w:val="clear" w:color="auto" w:fill="auto"/>
          </w:tcPr>
          <w:p w14:paraId="25F7BF25" w14:textId="77777777" w:rsidR="00C17523" w:rsidRPr="0059529D" w:rsidRDefault="00C17523" w:rsidP="0059529D">
            <w:pPr>
              <w:pStyle w:val="120"/>
              <w:spacing w:line="276" w:lineRule="auto"/>
              <w:rPr>
                <w:szCs w:val="24"/>
                <w:lang w:eastAsia="en-US"/>
              </w:rPr>
            </w:pPr>
          </w:p>
        </w:tc>
        <w:tc>
          <w:tcPr>
            <w:tcW w:w="3121" w:type="pct"/>
            <w:tcBorders>
              <w:top w:val="single" w:sz="4" w:space="0" w:color="auto"/>
              <w:left w:val="single" w:sz="4" w:space="0" w:color="auto"/>
              <w:bottom w:val="single" w:sz="4" w:space="0" w:color="auto"/>
              <w:right w:val="single" w:sz="4" w:space="0" w:color="auto"/>
            </w:tcBorders>
            <w:shd w:val="clear" w:color="auto" w:fill="auto"/>
            <w:vAlign w:val="center"/>
          </w:tcPr>
          <w:p w14:paraId="2C6CC0A4" w14:textId="77777777" w:rsidR="00C17523" w:rsidRPr="0059529D" w:rsidRDefault="00C17523" w:rsidP="0059529D">
            <w:pPr>
              <w:pStyle w:val="120"/>
              <w:spacing w:line="276" w:lineRule="auto"/>
              <w:rPr>
                <w:szCs w:val="24"/>
                <w:lang w:eastAsia="en-US"/>
              </w:rPr>
            </w:pPr>
            <w:r w:rsidRPr="0059529D">
              <w:rPr>
                <w:szCs w:val="24"/>
              </w:rPr>
              <w:t>Устройство для сушки посуды</w:t>
            </w:r>
          </w:p>
        </w:tc>
        <w:tc>
          <w:tcPr>
            <w:tcW w:w="1636" w:type="pct"/>
            <w:tcBorders>
              <w:top w:val="single" w:sz="4" w:space="0" w:color="auto"/>
              <w:left w:val="single" w:sz="4" w:space="0" w:color="auto"/>
              <w:bottom w:val="single" w:sz="4" w:space="0" w:color="auto"/>
              <w:right w:val="single" w:sz="4" w:space="0" w:color="auto"/>
            </w:tcBorders>
            <w:shd w:val="clear" w:color="auto" w:fill="auto"/>
            <w:vAlign w:val="center"/>
          </w:tcPr>
          <w:p w14:paraId="63271104" w14:textId="77777777" w:rsidR="00C17523" w:rsidRPr="0059529D" w:rsidRDefault="00C17523" w:rsidP="0059529D">
            <w:pPr>
              <w:pStyle w:val="120"/>
              <w:spacing w:line="276" w:lineRule="auto"/>
              <w:rPr>
                <w:szCs w:val="24"/>
                <w:lang w:eastAsia="en-US"/>
              </w:rPr>
            </w:pPr>
            <w:r w:rsidRPr="0059529D">
              <w:rPr>
                <w:szCs w:val="24"/>
              </w:rPr>
              <w:t>Максимальная температура нагрева воздуха - 65± 5°С; встроенный воздушный фильтр; количество штырей: 25; 360 х 360 х 660 мм</w:t>
            </w:r>
          </w:p>
        </w:tc>
      </w:tr>
      <w:tr w:rsidR="00C17523" w:rsidRPr="0059529D" w14:paraId="24DD5B75" w14:textId="77777777" w:rsidTr="003C7F1B">
        <w:tc>
          <w:tcPr>
            <w:tcW w:w="243" w:type="pct"/>
            <w:tcBorders>
              <w:top w:val="single" w:sz="4" w:space="0" w:color="auto"/>
              <w:left w:val="single" w:sz="4" w:space="0" w:color="auto"/>
              <w:bottom w:val="single" w:sz="4" w:space="0" w:color="auto"/>
              <w:right w:val="single" w:sz="4" w:space="0" w:color="auto"/>
            </w:tcBorders>
            <w:shd w:val="clear" w:color="auto" w:fill="auto"/>
          </w:tcPr>
          <w:p w14:paraId="53B57053" w14:textId="77777777" w:rsidR="00C17523" w:rsidRPr="0059529D" w:rsidRDefault="00C17523" w:rsidP="0059529D">
            <w:pPr>
              <w:pStyle w:val="120"/>
              <w:spacing w:line="276" w:lineRule="auto"/>
              <w:rPr>
                <w:szCs w:val="24"/>
                <w:lang w:eastAsia="en-US"/>
              </w:rPr>
            </w:pPr>
          </w:p>
        </w:tc>
        <w:tc>
          <w:tcPr>
            <w:tcW w:w="3121" w:type="pct"/>
            <w:tcBorders>
              <w:top w:val="single" w:sz="4" w:space="0" w:color="auto"/>
              <w:left w:val="single" w:sz="4" w:space="0" w:color="auto"/>
              <w:bottom w:val="single" w:sz="4" w:space="0" w:color="auto"/>
              <w:right w:val="single" w:sz="4" w:space="0" w:color="auto"/>
            </w:tcBorders>
            <w:shd w:val="clear" w:color="auto" w:fill="auto"/>
            <w:vAlign w:val="center"/>
          </w:tcPr>
          <w:p w14:paraId="72A2F9FD" w14:textId="77777777" w:rsidR="00C17523" w:rsidRPr="0059529D" w:rsidRDefault="00C17523" w:rsidP="0059529D">
            <w:pPr>
              <w:pStyle w:val="120"/>
              <w:spacing w:line="276" w:lineRule="auto"/>
              <w:rPr>
                <w:szCs w:val="24"/>
                <w:lang w:eastAsia="en-US"/>
              </w:rPr>
            </w:pPr>
            <w:r w:rsidRPr="0059529D">
              <w:rPr>
                <w:szCs w:val="24"/>
              </w:rPr>
              <w:t xml:space="preserve">Компьютер </w:t>
            </w:r>
          </w:p>
        </w:tc>
        <w:tc>
          <w:tcPr>
            <w:tcW w:w="1636" w:type="pct"/>
            <w:tcBorders>
              <w:top w:val="single" w:sz="4" w:space="0" w:color="auto"/>
              <w:left w:val="single" w:sz="4" w:space="0" w:color="auto"/>
              <w:bottom w:val="single" w:sz="4" w:space="0" w:color="auto"/>
              <w:right w:val="single" w:sz="4" w:space="0" w:color="auto"/>
            </w:tcBorders>
            <w:shd w:val="clear" w:color="auto" w:fill="auto"/>
            <w:vAlign w:val="center"/>
          </w:tcPr>
          <w:p w14:paraId="715D56F1" w14:textId="77777777" w:rsidR="00C17523" w:rsidRPr="0059529D" w:rsidRDefault="00C17523" w:rsidP="0059529D">
            <w:pPr>
              <w:pStyle w:val="120"/>
              <w:spacing w:line="276" w:lineRule="auto"/>
              <w:rPr>
                <w:szCs w:val="24"/>
                <w:lang w:eastAsia="en-US"/>
              </w:rPr>
            </w:pPr>
            <w:r w:rsidRPr="0059529D">
              <w:rPr>
                <w:szCs w:val="24"/>
              </w:rPr>
              <w:t>Компьютер (6 ядер, 16ГБ ОЗУ, 512ГБ ssd, 23,8" монитор IPS, кл, мышь)</w:t>
            </w:r>
          </w:p>
        </w:tc>
      </w:tr>
      <w:tr w:rsidR="00C17523" w:rsidRPr="0059529D" w14:paraId="225FD0FE" w14:textId="77777777" w:rsidTr="003C7F1B">
        <w:tc>
          <w:tcPr>
            <w:tcW w:w="243" w:type="pct"/>
            <w:tcBorders>
              <w:top w:val="single" w:sz="4" w:space="0" w:color="auto"/>
              <w:left w:val="single" w:sz="4" w:space="0" w:color="auto"/>
              <w:bottom w:val="single" w:sz="4" w:space="0" w:color="auto"/>
              <w:right w:val="single" w:sz="4" w:space="0" w:color="auto"/>
            </w:tcBorders>
            <w:shd w:val="clear" w:color="auto" w:fill="auto"/>
          </w:tcPr>
          <w:p w14:paraId="5B0A4D60" w14:textId="77777777" w:rsidR="00C17523" w:rsidRPr="0059529D" w:rsidRDefault="00C17523" w:rsidP="0059529D">
            <w:pPr>
              <w:pStyle w:val="120"/>
              <w:spacing w:line="276" w:lineRule="auto"/>
              <w:rPr>
                <w:szCs w:val="24"/>
                <w:lang w:eastAsia="en-US"/>
              </w:rPr>
            </w:pPr>
          </w:p>
        </w:tc>
        <w:tc>
          <w:tcPr>
            <w:tcW w:w="3121" w:type="pct"/>
            <w:tcBorders>
              <w:top w:val="single" w:sz="4" w:space="0" w:color="auto"/>
              <w:left w:val="single" w:sz="4" w:space="0" w:color="auto"/>
              <w:bottom w:val="single" w:sz="4" w:space="0" w:color="auto"/>
              <w:right w:val="single" w:sz="4" w:space="0" w:color="auto"/>
            </w:tcBorders>
            <w:shd w:val="clear" w:color="auto" w:fill="auto"/>
            <w:vAlign w:val="center"/>
          </w:tcPr>
          <w:p w14:paraId="35474CB8" w14:textId="77777777" w:rsidR="00C17523" w:rsidRPr="0059529D" w:rsidRDefault="00C17523" w:rsidP="0059529D">
            <w:pPr>
              <w:pStyle w:val="120"/>
              <w:spacing w:line="276" w:lineRule="auto"/>
              <w:rPr>
                <w:szCs w:val="24"/>
                <w:lang w:eastAsia="en-US"/>
              </w:rPr>
            </w:pPr>
            <w:r w:rsidRPr="0059529D">
              <w:rPr>
                <w:szCs w:val="24"/>
              </w:rPr>
              <w:t>Биореактор</w:t>
            </w:r>
          </w:p>
        </w:tc>
        <w:tc>
          <w:tcPr>
            <w:tcW w:w="1636" w:type="pct"/>
            <w:tcBorders>
              <w:top w:val="single" w:sz="4" w:space="0" w:color="auto"/>
              <w:left w:val="single" w:sz="4" w:space="0" w:color="auto"/>
              <w:bottom w:val="single" w:sz="4" w:space="0" w:color="auto"/>
              <w:right w:val="single" w:sz="4" w:space="0" w:color="auto"/>
            </w:tcBorders>
            <w:shd w:val="clear" w:color="auto" w:fill="auto"/>
            <w:vAlign w:val="center"/>
          </w:tcPr>
          <w:p w14:paraId="0B56F774" w14:textId="77777777" w:rsidR="00C17523" w:rsidRPr="0059529D" w:rsidRDefault="00C17523" w:rsidP="0059529D">
            <w:pPr>
              <w:pStyle w:val="120"/>
              <w:spacing w:line="276" w:lineRule="auto"/>
              <w:rPr>
                <w:szCs w:val="24"/>
                <w:lang w:eastAsia="en-US"/>
              </w:rPr>
            </w:pPr>
            <w:r w:rsidRPr="0059529D">
              <w:rPr>
                <w:szCs w:val="24"/>
              </w:rPr>
              <w:t>Рабочий объем 100 литров; орбитальный/волновой тип; функция контроля технологических параметров; функция использования стерильных пакетов</w:t>
            </w:r>
          </w:p>
        </w:tc>
      </w:tr>
      <w:tr w:rsidR="00C17523" w:rsidRPr="0059529D" w14:paraId="1161669D" w14:textId="77777777" w:rsidTr="003C7F1B">
        <w:tc>
          <w:tcPr>
            <w:tcW w:w="243" w:type="pct"/>
            <w:tcBorders>
              <w:top w:val="single" w:sz="4" w:space="0" w:color="auto"/>
              <w:left w:val="single" w:sz="4" w:space="0" w:color="auto"/>
              <w:bottom w:val="single" w:sz="4" w:space="0" w:color="auto"/>
              <w:right w:val="single" w:sz="4" w:space="0" w:color="auto"/>
            </w:tcBorders>
            <w:shd w:val="clear" w:color="auto" w:fill="auto"/>
          </w:tcPr>
          <w:p w14:paraId="50E16E6C" w14:textId="77777777" w:rsidR="00C17523" w:rsidRPr="0059529D" w:rsidRDefault="00C17523" w:rsidP="0059529D">
            <w:pPr>
              <w:pStyle w:val="120"/>
              <w:spacing w:line="276" w:lineRule="auto"/>
              <w:rPr>
                <w:szCs w:val="24"/>
                <w:lang w:eastAsia="en-US"/>
              </w:rPr>
            </w:pPr>
          </w:p>
        </w:tc>
        <w:tc>
          <w:tcPr>
            <w:tcW w:w="3121" w:type="pct"/>
            <w:tcBorders>
              <w:top w:val="single" w:sz="4" w:space="0" w:color="auto"/>
              <w:left w:val="single" w:sz="4" w:space="0" w:color="auto"/>
              <w:bottom w:val="single" w:sz="4" w:space="0" w:color="auto"/>
              <w:right w:val="single" w:sz="4" w:space="0" w:color="auto"/>
            </w:tcBorders>
            <w:shd w:val="clear" w:color="auto" w:fill="auto"/>
            <w:vAlign w:val="center"/>
          </w:tcPr>
          <w:p w14:paraId="73561061" w14:textId="77777777" w:rsidR="00C17523" w:rsidRPr="0059529D" w:rsidRDefault="00C17523" w:rsidP="0059529D">
            <w:pPr>
              <w:pStyle w:val="120"/>
              <w:spacing w:line="276" w:lineRule="auto"/>
              <w:rPr>
                <w:szCs w:val="24"/>
                <w:lang w:eastAsia="en-US"/>
              </w:rPr>
            </w:pPr>
            <w:r w:rsidRPr="0059529D">
              <w:rPr>
                <w:szCs w:val="24"/>
              </w:rPr>
              <w:t>Весы технические</w:t>
            </w:r>
          </w:p>
        </w:tc>
        <w:tc>
          <w:tcPr>
            <w:tcW w:w="1636" w:type="pct"/>
            <w:tcBorders>
              <w:top w:val="single" w:sz="4" w:space="0" w:color="auto"/>
              <w:left w:val="single" w:sz="4" w:space="0" w:color="auto"/>
              <w:bottom w:val="single" w:sz="4" w:space="0" w:color="auto"/>
              <w:right w:val="single" w:sz="4" w:space="0" w:color="auto"/>
            </w:tcBorders>
            <w:shd w:val="clear" w:color="auto" w:fill="auto"/>
            <w:vAlign w:val="center"/>
          </w:tcPr>
          <w:p w14:paraId="47BF4FB3" w14:textId="77777777" w:rsidR="00C17523" w:rsidRPr="0059529D" w:rsidRDefault="00C17523" w:rsidP="0059529D">
            <w:pPr>
              <w:pStyle w:val="120"/>
              <w:spacing w:line="276" w:lineRule="auto"/>
              <w:rPr>
                <w:szCs w:val="24"/>
                <w:lang w:eastAsia="en-US"/>
              </w:rPr>
            </w:pPr>
            <w:r w:rsidRPr="0059529D">
              <w:rPr>
                <w:szCs w:val="24"/>
              </w:rPr>
              <w:t>Диапазон рабочих температур, °С: +15 ... +40; Точность 0,001 г; наличие дисплея; автоматическая установка нуля; платформа из нержавейки</w:t>
            </w:r>
          </w:p>
        </w:tc>
      </w:tr>
      <w:tr w:rsidR="00C17523" w:rsidRPr="0059529D" w14:paraId="0DB19C27" w14:textId="77777777" w:rsidTr="003C7F1B">
        <w:tc>
          <w:tcPr>
            <w:tcW w:w="243" w:type="pct"/>
            <w:tcBorders>
              <w:top w:val="single" w:sz="4" w:space="0" w:color="auto"/>
              <w:left w:val="single" w:sz="4" w:space="0" w:color="auto"/>
              <w:bottom w:val="single" w:sz="4" w:space="0" w:color="auto"/>
              <w:right w:val="single" w:sz="4" w:space="0" w:color="auto"/>
            </w:tcBorders>
            <w:shd w:val="clear" w:color="auto" w:fill="auto"/>
          </w:tcPr>
          <w:p w14:paraId="60AA4DAE" w14:textId="77777777" w:rsidR="00C17523" w:rsidRPr="0059529D" w:rsidRDefault="00C17523" w:rsidP="0059529D">
            <w:pPr>
              <w:pStyle w:val="120"/>
              <w:spacing w:line="276" w:lineRule="auto"/>
              <w:rPr>
                <w:szCs w:val="24"/>
                <w:lang w:eastAsia="en-US"/>
              </w:rPr>
            </w:pPr>
          </w:p>
        </w:tc>
        <w:tc>
          <w:tcPr>
            <w:tcW w:w="3121" w:type="pct"/>
            <w:tcBorders>
              <w:top w:val="single" w:sz="4" w:space="0" w:color="auto"/>
              <w:left w:val="single" w:sz="4" w:space="0" w:color="auto"/>
              <w:bottom w:val="single" w:sz="4" w:space="0" w:color="auto"/>
              <w:right w:val="single" w:sz="4" w:space="0" w:color="auto"/>
            </w:tcBorders>
            <w:shd w:val="clear" w:color="auto" w:fill="auto"/>
          </w:tcPr>
          <w:p w14:paraId="0072F258" w14:textId="77777777" w:rsidR="00C17523" w:rsidRPr="0059529D" w:rsidRDefault="00C17523" w:rsidP="0059529D">
            <w:pPr>
              <w:pStyle w:val="120"/>
              <w:spacing w:line="276" w:lineRule="auto"/>
              <w:rPr>
                <w:szCs w:val="24"/>
              </w:rPr>
            </w:pPr>
            <w:r w:rsidRPr="0059529D">
              <w:rPr>
                <w:szCs w:val="24"/>
              </w:rPr>
              <w:t>Стул лабораторный</w:t>
            </w:r>
          </w:p>
        </w:tc>
        <w:tc>
          <w:tcPr>
            <w:tcW w:w="1636" w:type="pct"/>
            <w:tcBorders>
              <w:top w:val="single" w:sz="4" w:space="0" w:color="auto"/>
              <w:left w:val="single" w:sz="4" w:space="0" w:color="auto"/>
              <w:bottom w:val="single" w:sz="4" w:space="0" w:color="auto"/>
              <w:right w:val="single" w:sz="4" w:space="0" w:color="auto"/>
            </w:tcBorders>
            <w:shd w:val="clear" w:color="auto" w:fill="auto"/>
          </w:tcPr>
          <w:p w14:paraId="54C7BD2F" w14:textId="77777777" w:rsidR="00C17523" w:rsidRPr="0059529D" w:rsidRDefault="00C17523" w:rsidP="0059529D">
            <w:pPr>
              <w:pStyle w:val="120"/>
              <w:spacing w:line="276" w:lineRule="auto"/>
              <w:rPr>
                <w:szCs w:val="24"/>
              </w:rPr>
            </w:pPr>
            <w:r w:rsidRPr="0059529D">
              <w:rPr>
                <w:szCs w:val="24"/>
              </w:rPr>
              <w:t>600х600х900 без подлокотников, черный/серый/фиолетовый материал обивки</w:t>
            </w:r>
          </w:p>
        </w:tc>
      </w:tr>
      <w:tr w:rsidR="00C17523" w:rsidRPr="0059529D" w14:paraId="449E17F2" w14:textId="77777777" w:rsidTr="003C7F1B">
        <w:tc>
          <w:tcPr>
            <w:tcW w:w="243" w:type="pct"/>
            <w:tcBorders>
              <w:top w:val="single" w:sz="4" w:space="0" w:color="auto"/>
              <w:left w:val="single" w:sz="4" w:space="0" w:color="auto"/>
              <w:bottom w:val="single" w:sz="4" w:space="0" w:color="auto"/>
              <w:right w:val="single" w:sz="4" w:space="0" w:color="auto"/>
            </w:tcBorders>
            <w:shd w:val="clear" w:color="auto" w:fill="auto"/>
          </w:tcPr>
          <w:p w14:paraId="71C04E92" w14:textId="77777777" w:rsidR="00C17523" w:rsidRPr="0059529D" w:rsidRDefault="00C17523" w:rsidP="0059529D">
            <w:pPr>
              <w:pStyle w:val="120"/>
              <w:spacing w:line="276" w:lineRule="auto"/>
              <w:rPr>
                <w:szCs w:val="24"/>
                <w:lang w:eastAsia="en-US"/>
              </w:rPr>
            </w:pPr>
          </w:p>
        </w:tc>
        <w:tc>
          <w:tcPr>
            <w:tcW w:w="3121" w:type="pct"/>
            <w:tcBorders>
              <w:top w:val="single" w:sz="4" w:space="0" w:color="auto"/>
              <w:left w:val="single" w:sz="4" w:space="0" w:color="auto"/>
              <w:bottom w:val="single" w:sz="4" w:space="0" w:color="auto"/>
              <w:right w:val="single" w:sz="4" w:space="0" w:color="auto"/>
            </w:tcBorders>
            <w:shd w:val="clear" w:color="auto" w:fill="auto"/>
          </w:tcPr>
          <w:p w14:paraId="79931F09" w14:textId="77777777" w:rsidR="00C17523" w:rsidRPr="0059529D" w:rsidRDefault="00C17523" w:rsidP="0059529D">
            <w:pPr>
              <w:pStyle w:val="120"/>
              <w:spacing w:line="276" w:lineRule="auto"/>
              <w:rPr>
                <w:szCs w:val="24"/>
              </w:rPr>
            </w:pPr>
            <w:r w:rsidRPr="0059529D">
              <w:rPr>
                <w:szCs w:val="24"/>
              </w:rPr>
              <w:t>Стол лабораторный</w:t>
            </w:r>
          </w:p>
        </w:tc>
        <w:tc>
          <w:tcPr>
            <w:tcW w:w="1636" w:type="pct"/>
            <w:tcBorders>
              <w:top w:val="single" w:sz="4" w:space="0" w:color="auto"/>
              <w:left w:val="single" w:sz="4" w:space="0" w:color="auto"/>
              <w:bottom w:val="single" w:sz="4" w:space="0" w:color="auto"/>
              <w:right w:val="single" w:sz="4" w:space="0" w:color="auto"/>
            </w:tcBorders>
            <w:shd w:val="clear" w:color="auto" w:fill="auto"/>
          </w:tcPr>
          <w:p w14:paraId="1C1AA0F8" w14:textId="77777777" w:rsidR="00C17523" w:rsidRPr="0059529D" w:rsidRDefault="00C17523" w:rsidP="0059529D">
            <w:pPr>
              <w:pStyle w:val="120"/>
              <w:spacing w:line="276" w:lineRule="auto"/>
              <w:rPr>
                <w:szCs w:val="24"/>
              </w:rPr>
            </w:pPr>
            <w:r w:rsidRPr="0059529D">
              <w:rPr>
                <w:szCs w:val="24"/>
              </w:rPr>
              <w:t>1500х700х800 с химически-стойкой рабочей поверхностью (камень/покрытие)</w:t>
            </w:r>
          </w:p>
        </w:tc>
      </w:tr>
      <w:tr w:rsidR="00C17523" w:rsidRPr="0059529D" w14:paraId="04D50806" w14:textId="77777777" w:rsidTr="00DA5B7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0096E31" w14:textId="77777777" w:rsidR="00C17523" w:rsidRPr="0059529D" w:rsidRDefault="00C17523" w:rsidP="0059529D">
            <w:pPr>
              <w:pStyle w:val="120"/>
              <w:spacing w:line="276" w:lineRule="auto"/>
              <w:rPr>
                <w:szCs w:val="24"/>
                <w:lang w:eastAsia="en-US"/>
              </w:rPr>
            </w:pPr>
            <w:r w:rsidRPr="0059529D">
              <w:rPr>
                <w:b/>
                <w:bCs/>
                <w:szCs w:val="24"/>
                <w:lang w:eastAsia="en-US"/>
              </w:rPr>
              <w:lastRenderedPageBreak/>
              <w:t>Дополнительное оборудование</w:t>
            </w:r>
          </w:p>
        </w:tc>
      </w:tr>
      <w:tr w:rsidR="00C17523" w:rsidRPr="0059529D" w14:paraId="104F8C4C" w14:textId="77777777" w:rsidTr="003C7F1B">
        <w:tc>
          <w:tcPr>
            <w:tcW w:w="243" w:type="pct"/>
            <w:tcBorders>
              <w:top w:val="single" w:sz="4" w:space="0" w:color="auto"/>
              <w:left w:val="single" w:sz="4" w:space="0" w:color="auto"/>
              <w:bottom w:val="single" w:sz="4" w:space="0" w:color="auto"/>
              <w:right w:val="single" w:sz="4" w:space="0" w:color="auto"/>
            </w:tcBorders>
            <w:shd w:val="clear" w:color="auto" w:fill="auto"/>
          </w:tcPr>
          <w:p w14:paraId="7BA186D3" w14:textId="77777777" w:rsidR="00C17523" w:rsidRPr="0059529D" w:rsidRDefault="00C17523" w:rsidP="0059529D">
            <w:pPr>
              <w:pStyle w:val="120"/>
              <w:spacing w:line="276" w:lineRule="auto"/>
              <w:rPr>
                <w:szCs w:val="24"/>
                <w:lang w:eastAsia="en-US"/>
              </w:rPr>
            </w:pPr>
          </w:p>
        </w:tc>
        <w:tc>
          <w:tcPr>
            <w:tcW w:w="3121" w:type="pct"/>
            <w:tcBorders>
              <w:top w:val="single" w:sz="4" w:space="0" w:color="auto"/>
              <w:left w:val="single" w:sz="4" w:space="0" w:color="auto"/>
              <w:bottom w:val="single" w:sz="4" w:space="0" w:color="auto"/>
              <w:right w:val="single" w:sz="4" w:space="0" w:color="auto"/>
            </w:tcBorders>
            <w:shd w:val="clear" w:color="auto" w:fill="auto"/>
            <w:vAlign w:val="bottom"/>
          </w:tcPr>
          <w:p w14:paraId="7EBE406F" w14:textId="77777777" w:rsidR="00C17523" w:rsidRPr="0059529D" w:rsidRDefault="00C17523" w:rsidP="0059529D">
            <w:pPr>
              <w:pStyle w:val="120"/>
              <w:spacing w:line="276" w:lineRule="auto"/>
              <w:rPr>
                <w:szCs w:val="24"/>
                <w:lang w:eastAsia="en-US"/>
              </w:rPr>
            </w:pPr>
            <w:r w:rsidRPr="0059529D">
              <w:rPr>
                <w:color w:val="000000"/>
                <w:szCs w:val="24"/>
              </w:rPr>
              <w:t>Аптечка</w:t>
            </w:r>
          </w:p>
        </w:tc>
        <w:tc>
          <w:tcPr>
            <w:tcW w:w="1636" w:type="pct"/>
            <w:tcBorders>
              <w:top w:val="single" w:sz="4" w:space="0" w:color="auto"/>
              <w:left w:val="single" w:sz="4" w:space="0" w:color="auto"/>
              <w:bottom w:val="single" w:sz="4" w:space="0" w:color="auto"/>
              <w:right w:val="single" w:sz="4" w:space="0" w:color="auto"/>
            </w:tcBorders>
            <w:shd w:val="clear" w:color="auto" w:fill="auto"/>
            <w:vAlign w:val="center"/>
          </w:tcPr>
          <w:p w14:paraId="63BACCCC" w14:textId="77777777" w:rsidR="00C17523" w:rsidRPr="0059529D" w:rsidRDefault="00C17523" w:rsidP="0059529D">
            <w:pPr>
              <w:pStyle w:val="120"/>
              <w:spacing w:line="276" w:lineRule="auto"/>
              <w:rPr>
                <w:szCs w:val="24"/>
                <w:lang w:eastAsia="en-US"/>
              </w:rPr>
            </w:pPr>
            <w:r w:rsidRPr="0059529D">
              <w:rPr>
                <w:szCs w:val="24"/>
              </w:rPr>
              <w:t>аптечка лабораторная</w:t>
            </w:r>
          </w:p>
        </w:tc>
      </w:tr>
      <w:tr w:rsidR="00C17523" w:rsidRPr="0059529D" w14:paraId="3145DC7D" w14:textId="77777777" w:rsidTr="003C7F1B">
        <w:tc>
          <w:tcPr>
            <w:tcW w:w="243" w:type="pct"/>
            <w:tcBorders>
              <w:top w:val="single" w:sz="4" w:space="0" w:color="auto"/>
              <w:left w:val="single" w:sz="4" w:space="0" w:color="auto"/>
              <w:bottom w:val="single" w:sz="4" w:space="0" w:color="auto"/>
              <w:right w:val="single" w:sz="4" w:space="0" w:color="auto"/>
            </w:tcBorders>
            <w:shd w:val="clear" w:color="auto" w:fill="auto"/>
          </w:tcPr>
          <w:p w14:paraId="56C5FF72" w14:textId="77777777" w:rsidR="00C17523" w:rsidRPr="0059529D" w:rsidRDefault="00C17523" w:rsidP="0059529D">
            <w:pPr>
              <w:pStyle w:val="120"/>
              <w:spacing w:line="276" w:lineRule="auto"/>
              <w:rPr>
                <w:szCs w:val="24"/>
                <w:lang w:eastAsia="en-US"/>
              </w:rPr>
            </w:pPr>
          </w:p>
        </w:tc>
        <w:tc>
          <w:tcPr>
            <w:tcW w:w="3121" w:type="pct"/>
            <w:tcBorders>
              <w:top w:val="single" w:sz="4" w:space="0" w:color="auto"/>
              <w:left w:val="single" w:sz="4" w:space="0" w:color="auto"/>
              <w:bottom w:val="single" w:sz="4" w:space="0" w:color="auto"/>
              <w:right w:val="single" w:sz="4" w:space="0" w:color="auto"/>
            </w:tcBorders>
            <w:shd w:val="clear" w:color="auto" w:fill="auto"/>
            <w:vAlign w:val="bottom"/>
          </w:tcPr>
          <w:p w14:paraId="04E5AF54" w14:textId="77777777" w:rsidR="00C17523" w:rsidRPr="0059529D" w:rsidRDefault="00C17523" w:rsidP="0059529D">
            <w:pPr>
              <w:pStyle w:val="120"/>
              <w:spacing w:line="276" w:lineRule="auto"/>
              <w:rPr>
                <w:szCs w:val="24"/>
                <w:lang w:eastAsia="en-US"/>
              </w:rPr>
            </w:pPr>
            <w:r w:rsidRPr="0059529D">
              <w:rPr>
                <w:color w:val="000000"/>
                <w:szCs w:val="24"/>
              </w:rPr>
              <w:t>Огнетушитель</w:t>
            </w:r>
          </w:p>
        </w:tc>
        <w:tc>
          <w:tcPr>
            <w:tcW w:w="1636" w:type="pct"/>
            <w:tcBorders>
              <w:top w:val="single" w:sz="4" w:space="0" w:color="auto"/>
              <w:left w:val="single" w:sz="4" w:space="0" w:color="auto"/>
              <w:bottom w:val="single" w:sz="4" w:space="0" w:color="auto"/>
              <w:right w:val="single" w:sz="4" w:space="0" w:color="auto"/>
            </w:tcBorders>
            <w:shd w:val="clear" w:color="auto" w:fill="auto"/>
            <w:vAlign w:val="center"/>
          </w:tcPr>
          <w:p w14:paraId="7A83E71A" w14:textId="77777777" w:rsidR="00C17523" w:rsidRPr="0059529D" w:rsidRDefault="00C17523" w:rsidP="0059529D">
            <w:pPr>
              <w:pStyle w:val="120"/>
              <w:spacing w:line="276" w:lineRule="auto"/>
              <w:rPr>
                <w:szCs w:val="24"/>
                <w:lang w:eastAsia="en-US"/>
              </w:rPr>
            </w:pPr>
            <w:r w:rsidRPr="0059529D">
              <w:rPr>
                <w:szCs w:val="24"/>
              </w:rPr>
              <w:t>углекислотный, пенный</w:t>
            </w:r>
          </w:p>
        </w:tc>
      </w:tr>
      <w:tr w:rsidR="00C17523" w:rsidRPr="0059529D" w14:paraId="0397ACBB" w14:textId="77777777" w:rsidTr="003C7F1B">
        <w:tc>
          <w:tcPr>
            <w:tcW w:w="243" w:type="pct"/>
            <w:tcBorders>
              <w:top w:val="single" w:sz="4" w:space="0" w:color="auto"/>
              <w:left w:val="single" w:sz="4" w:space="0" w:color="auto"/>
              <w:bottom w:val="single" w:sz="4" w:space="0" w:color="auto"/>
              <w:right w:val="single" w:sz="4" w:space="0" w:color="auto"/>
            </w:tcBorders>
            <w:shd w:val="clear" w:color="auto" w:fill="auto"/>
          </w:tcPr>
          <w:p w14:paraId="60286D9E" w14:textId="77777777" w:rsidR="00C17523" w:rsidRPr="0059529D" w:rsidRDefault="00C17523" w:rsidP="0059529D">
            <w:pPr>
              <w:pStyle w:val="120"/>
              <w:spacing w:line="276" w:lineRule="auto"/>
              <w:rPr>
                <w:szCs w:val="24"/>
                <w:lang w:eastAsia="en-US"/>
              </w:rPr>
            </w:pPr>
          </w:p>
        </w:tc>
        <w:tc>
          <w:tcPr>
            <w:tcW w:w="3121" w:type="pct"/>
            <w:tcBorders>
              <w:top w:val="single" w:sz="4" w:space="0" w:color="auto"/>
              <w:left w:val="single" w:sz="4" w:space="0" w:color="auto"/>
              <w:bottom w:val="single" w:sz="4" w:space="0" w:color="auto"/>
              <w:right w:val="single" w:sz="4" w:space="0" w:color="auto"/>
            </w:tcBorders>
            <w:shd w:val="clear" w:color="auto" w:fill="auto"/>
            <w:vAlign w:val="bottom"/>
          </w:tcPr>
          <w:p w14:paraId="0A0227CF" w14:textId="77777777" w:rsidR="00C17523" w:rsidRPr="0059529D" w:rsidRDefault="00C17523" w:rsidP="0059529D">
            <w:pPr>
              <w:pStyle w:val="120"/>
              <w:spacing w:line="276" w:lineRule="auto"/>
              <w:rPr>
                <w:szCs w:val="24"/>
                <w:lang w:eastAsia="en-US"/>
              </w:rPr>
            </w:pPr>
            <w:r w:rsidRPr="0059529D">
              <w:rPr>
                <w:color w:val="000000"/>
                <w:szCs w:val="24"/>
              </w:rPr>
              <w:t>Санитайзер</w:t>
            </w:r>
          </w:p>
        </w:tc>
        <w:tc>
          <w:tcPr>
            <w:tcW w:w="1636" w:type="pct"/>
            <w:tcBorders>
              <w:top w:val="single" w:sz="4" w:space="0" w:color="auto"/>
              <w:left w:val="single" w:sz="4" w:space="0" w:color="auto"/>
              <w:bottom w:val="single" w:sz="4" w:space="0" w:color="auto"/>
              <w:right w:val="single" w:sz="4" w:space="0" w:color="auto"/>
            </w:tcBorders>
            <w:shd w:val="clear" w:color="auto" w:fill="auto"/>
            <w:vAlign w:val="center"/>
          </w:tcPr>
          <w:p w14:paraId="0FBDE8C6" w14:textId="77777777" w:rsidR="00C17523" w:rsidRPr="0059529D" w:rsidRDefault="00C17523" w:rsidP="0059529D">
            <w:pPr>
              <w:pStyle w:val="120"/>
              <w:spacing w:line="276" w:lineRule="auto"/>
              <w:rPr>
                <w:szCs w:val="24"/>
                <w:lang w:eastAsia="en-US"/>
              </w:rPr>
            </w:pPr>
            <w:r w:rsidRPr="0059529D">
              <w:rPr>
                <w:szCs w:val="24"/>
              </w:rPr>
              <w:t>антибактериальный</w:t>
            </w:r>
          </w:p>
        </w:tc>
      </w:tr>
      <w:tr w:rsidR="00C17523" w:rsidRPr="0059529D" w14:paraId="4B1A8DCD" w14:textId="77777777" w:rsidTr="003C7F1B">
        <w:tc>
          <w:tcPr>
            <w:tcW w:w="243" w:type="pct"/>
            <w:tcBorders>
              <w:top w:val="single" w:sz="4" w:space="0" w:color="auto"/>
              <w:left w:val="single" w:sz="4" w:space="0" w:color="auto"/>
              <w:bottom w:val="single" w:sz="4" w:space="0" w:color="auto"/>
              <w:right w:val="single" w:sz="4" w:space="0" w:color="auto"/>
            </w:tcBorders>
            <w:shd w:val="clear" w:color="auto" w:fill="auto"/>
          </w:tcPr>
          <w:p w14:paraId="6CCA2945" w14:textId="77777777" w:rsidR="00C17523" w:rsidRPr="0059529D" w:rsidRDefault="00C17523" w:rsidP="0059529D">
            <w:pPr>
              <w:pStyle w:val="120"/>
              <w:spacing w:line="276" w:lineRule="auto"/>
              <w:rPr>
                <w:szCs w:val="24"/>
                <w:lang w:eastAsia="en-US"/>
              </w:rPr>
            </w:pPr>
          </w:p>
        </w:tc>
        <w:tc>
          <w:tcPr>
            <w:tcW w:w="3121" w:type="pct"/>
            <w:tcBorders>
              <w:top w:val="single" w:sz="4" w:space="0" w:color="auto"/>
              <w:left w:val="single" w:sz="4" w:space="0" w:color="auto"/>
              <w:bottom w:val="single" w:sz="4" w:space="0" w:color="auto"/>
              <w:right w:val="single" w:sz="4" w:space="0" w:color="auto"/>
            </w:tcBorders>
            <w:shd w:val="clear" w:color="auto" w:fill="auto"/>
            <w:vAlign w:val="bottom"/>
          </w:tcPr>
          <w:p w14:paraId="229E23C5" w14:textId="77777777" w:rsidR="00C17523" w:rsidRPr="0059529D" w:rsidRDefault="00C17523" w:rsidP="0059529D">
            <w:pPr>
              <w:pStyle w:val="120"/>
              <w:spacing w:line="276" w:lineRule="auto"/>
              <w:rPr>
                <w:szCs w:val="24"/>
                <w:lang w:eastAsia="en-US"/>
              </w:rPr>
            </w:pPr>
            <w:r w:rsidRPr="0059529D">
              <w:rPr>
                <w:color w:val="000000"/>
                <w:szCs w:val="24"/>
              </w:rPr>
              <w:t xml:space="preserve">Маски медицинские одноразовые </w:t>
            </w:r>
          </w:p>
        </w:tc>
        <w:tc>
          <w:tcPr>
            <w:tcW w:w="1636" w:type="pct"/>
            <w:tcBorders>
              <w:top w:val="single" w:sz="4" w:space="0" w:color="auto"/>
              <w:left w:val="single" w:sz="4" w:space="0" w:color="auto"/>
              <w:bottom w:val="single" w:sz="4" w:space="0" w:color="auto"/>
              <w:right w:val="single" w:sz="4" w:space="0" w:color="auto"/>
            </w:tcBorders>
            <w:shd w:val="clear" w:color="auto" w:fill="auto"/>
            <w:vAlign w:val="center"/>
          </w:tcPr>
          <w:p w14:paraId="27CEFF08" w14:textId="77777777" w:rsidR="00C17523" w:rsidRPr="0059529D" w:rsidRDefault="00C17523" w:rsidP="0059529D">
            <w:pPr>
              <w:pStyle w:val="120"/>
              <w:spacing w:line="276" w:lineRule="auto"/>
              <w:rPr>
                <w:szCs w:val="24"/>
                <w:lang w:eastAsia="en-US"/>
              </w:rPr>
            </w:pPr>
            <w:r w:rsidRPr="0059529D">
              <w:rPr>
                <w:szCs w:val="24"/>
              </w:rPr>
              <w:t xml:space="preserve">одноразовые </w:t>
            </w:r>
          </w:p>
        </w:tc>
      </w:tr>
      <w:tr w:rsidR="00C17523" w:rsidRPr="0059529D" w14:paraId="3296887A" w14:textId="77777777" w:rsidTr="003C7F1B">
        <w:tc>
          <w:tcPr>
            <w:tcW w:w="243" w:type="pct"/>
            <w:tcBorders>
              <w:top w:val="single" w:sz="4" w:space="0" w:color="auto"/>
              <w:left w:val="single" w:sz="4" w:space="0" w:color="auto"/>
              <w:bottom w:val="single" w:sz="4" w:space="0" w:color="auto"/>
              <w:right w:val="single" w:sz="4" w:space="0" w:color="auto"/>
            </w:tcBorders>
            <w:shd w:val="clear" w:color="auto" w:fill="auto"/>
          </w:tcPr>
          <w:p w14:paraId="54BEDEA4" w14:textId="77777777" w:rsidR="00C17523" w:rsidRPr="0059529D" w:rsidRDefault="00C17523" w:rsidP="0059529D">
            <w:pPr>
              <w:pStyle w:val="120"/>
              <w:spacing w:line="276" w:lineRule="auto"/>
              <w:rPr>
                <w:szCs w:val="24"/>
                <w:lang w:eastAsia="en-US"/>
              </w:rPr>
            </w:pPr>
          </w:p>
        </w:tc>
        <w:tc>
          <w:tcPr>
            <w:tcW w:w="3121" w:type="pct"/>
            <w:tcBorders>
              <w:top w:val="single" w:sz="4" w:space="0" w:color="auto"/>
              <w:left w:val="single" w:sz="4" w:space="0" w:color="auto"/>
              <w:bottom w:val="single" w:sz="4" w:space="0" w:color="auto"/>
              <w:right w:val="single" w:sz="4" w:space="0" w:color="auto"/>
            </w:tcBorders>
            <w:shd w:val="clear" w:color="auto" w:fill="auto"/>
          </w:tcPr>
          <w:p w14:paraId="39702C5E" w14:textId="77777777" w:rsidR="00C17523" w:rsidRPr="0059529D" w:rsidRDefault="00C17523" w:rsidP="0059529D">
            <w:pPr>
              <w:pStyle w:val="120"/>
              <w:spacing w:line="276" w:lineRule="auto"/>
              <w:rPr>
                <w:szCs w:val="24"/>
                <w:lang w:eastAsia="en-US"/>
              </w:rPr>
            </w:pPr>
            <w:r w:rsidRPr="0059529D">
              <w:rPr>
                <w:szCs w:val="24"/>
              </w:rPr>
              <w:t>Защитные очки</w:t>
            </w:r>
          </w:p>
        </w:tc>
        <w:tc>
          <w:tcPr>
            <w:tcW w:w="1636" w:type="pct"/>
            <w:tcBorders>
              <w:top w:val="single" w:sz="4" w:space="0" w:color="auto"/>
              <w:left w:val="single" w:sz="4" w:space="0" w:color="auto"/>
              <w:bottom w:val="single" w:sz="4" w:space="0" w:color="auto"/>
              <w:right w:val="single" w:sz="4" w:space="0" w:color="auto"/>
            </w:tcBorders>
            <w:shd w:val="clear" w:color="auto" w:fill="auto"/>
            <w:vAlign w:val="center"/>
          </w:tcPr>
          <w:p w14:paraId="1F62F67B" w14:textId="77777777" w:rsidR="00C17523" w:rsidRPr="0059529D" w:rsidRDefault="00C17523" w:rsidP="0059529D">
            <w:pPr>
              <w:pStyle w:val="120"/>
              <w:spacing w:line="276" w:lineRule="auto"/>
              <w:rPr>
                <w:szCs w:val="24"/>
                <w:lang w:eastAsia="en-US"/>
              </w:rPr>
            </w:pPr>
            <w:r w:rsidRPr="0059529D">
              <w:rPr>
                <w:szCs w:val="24"/>
              </w:rPr>
              <w:t>Химически стойкие, прозрачные</w:t>
            </w:r>
          </w:p>
        </w:tc>
      </w:tr>
      <w:tr w:rsidR="00C17523" w:rsidRPr="0059529D" w14:paraId="4C20D121" w14:textId="77777777" w:rsidTr="003C7F1B">
        <w:tc>
          <w:tcPr>
            <w:tcW w:w="243" w:type="pct"/>
            <w:tcBorders>
              <w:top w:val="single" w:sz="4" w:space="0" w:color="auto"/>
              <w:left w:val="single" w:sz="4" w:space="0" w:color="auto"/>
              <w:bottom w:val="single" w:sz="4" w:space="0" w:color="auto"/>
              <w:right w:val="single" w:sz="4" w:space="0" w:color="auto"/>
            </w:tcBorders>
            <w:shd w:val="clear" w:color="auto" w:fill="auto"/>
          </w:tcPr>
          <w:p w14:paraId="53FE8836" w14:textId="77777777" w:rsidR="00C17523" w:rsidRPr="0059529D" w:rsidRDefault="00C17523" w:rsidP="0059529D">
            <w:pPr>
              <w:pStyle w:val="120"/>
              <w:spacing w:line="276" w:lineRule="auto"/>
              <w:rPr>
                <w:szCs w:val="24"/>
                <w:lang w:eastAsia="en-US"/>
              </w:rPr>
            </w:pPr>
          </w:p>
        </w:tc>
        <w:tc>
          <w:tcPr>
            <w:tcW w:w="3121" w:type="pct"/>
            <w:tcBorders>
              <w:top w:val="single" w:sz="4" w:space="0" w:color="auto"/>
              <w:left w:val="single" w:sz="4" w:space="0" w:color="auto"/>
              <w:bottom w:val="single" w:sz="4" w:space="0" w:color="auto"/>
              <w:right w:val="single" w:sz="4" w:space="0" w:color="auto"/>
            </w:tcBorders>
            <w:shd w:val="clear" w:color="auto" w:fill="auto"/>
          </w:tcPr>
          <w:p w14:paraId="66BC5BED" w14:textId="77777777" w:rsidR="00C17523" w:rsidRPr="0059529D" w:rsidRDefault="00C17523" w:rsidP="0059529D">
            <w:pPr>
              <w:pStyle w:val="120"/>
              <w:spacing w:line="276" w:lineRule="auto"/>
              <w:rPr>
                <w:szCs w:val="24"/>
                <w:lang w:eastAsia="en-US"/>
              </w:rPr>
            </w:pPr>
            <w:r w:rsidRPr="0059529D">
              <w:rPr>
                <w:szCs w:val="24"/>
              </w:rPr>
              <w:t>Перчатки</w:t>
            </w:r>
          </w:p>
        </w:tc>
        <w:tc>
          <w:tcPr>
            <w:tcW w:w="1636" w:type="pct"/>
            <w:tcBorders>
              <w:top w:val="single" w:sz="4" w:space="0" w:color="auto"/>
              <w:left w:val="single" w:sz="4" w:space="0" w:color="auto"/>
              <w:bottom w:val="single" w:sz="4" w:space="0" w:color="auto"/>
              <w:right w:val="single" w:sz="4" w:space="0" w:color="auto"/>
            </w:tcBorders>
            <w:shd w:val="clear" w:color="auto" w:fill="auto"/>
            <w:vAlign w:val="center"/>
          </w:tcPr>
          <w:p w14:paraId="631F8AE8" w14:textId="77777777" w:rsidR="00C17523" w:rsidRPr="0059529D" w:rsidRDefault="00C17523" w:rsidP="0059529D">
            <w:pPr>
              <w:pStyle w:val="120"/>
              <w:spacing w:line="276" w:lineRule="auto"/>
              <w:rPr>
                <w:szCs w:val="24"/>
                <w:lang w:eastAsia="en-US"/>
              </w:rPr>
            </w:pPr>
            <w:r w:rsidRPr="0059529D">
              <w:rPr>
                <w:szCs w:val="24"/>
              </w:rPr>
              <w:t>Нитрильные</w:t>
            </w:r>
          </w:p>
        </w:tc>
      </w:tr>
      <w:tr w:rsidR="00C17523" w:rsidRPr="0059529D" w14:paraId="505C99C5" w14:textId="77777777" w:rsidTr="003C7F1B">
        <w:tc>
          <w:tcPr>
            <w:tcW w:w="243" w:type="pct"/>
            <w:tcBorders>
              <w:top w:val="single" w:sz="4" w:space="0" w:color="auto"/>
              <w:left w:val="single" w:sz="4" w:space="0" w:color="auto"/>
              <w:bottom w:val="single" w:sz="4" w:space="0" w:color="auto"/>
              <w:right w:val="single" w:sz="4" w:space="0" w:color="auto"/>
            </w:tcBorders>
            <w:shd w:val="clear" w:color="auto" w:fill="auto"/>
          </w:tcPr>
          <w:p w14:paraId="2203B994" w14:textId="77777777" w:rsidR="00C17523" w:rsidRPr="0059529D" w:rsidRDefault="00C17523" w:rsidP="0059529D">
            <w:pPr>
              <w:pStyle w:val="120"/>
              <w:spacing w:line="276" w:lineRule="auto"/>
              <w:rPr>
                <w:szCs w:val="24"/>
                <w:lang w:eastAsia="en-US"/>
              </w:rPr>
            </w:pPr>
          </w:p>
        </w:tc>
        <w:tc>
          <w:tcPr>
            <w:tcW w:w="3121" w:type="pct"/>
            <w:tcBorders>
              <w:top w:val="single" w:sz="4" w:space="0" w:color="auto"/>
              <w:left w:val="single" w:sz="4" w:space="0" w:color="auto"/>
              <w:bottom w:val="single" w:sz="4" w:space="0" w:color="auto"/>
              <w:right w:val="single" w:sz="4" w:space="0" w:color="auto"/>
            </w:tcBorders>
            <w:shd w:val="clear" w:color="auto" w:fill="auto"/>
          </w:tcPr>
          <w:p w14:paraId="03F32D66" w14:textId="77777777" w:rsidR="00C17523" w:rsidRPr="0059529D" w:rsidRDefault="00C17523" w:rsidP="0059529D">
            <w:pPr>
              <w:pStyle w:val="120"/>
              <w:spacing w:line="276" w:lineRule="auto"/>
              <w:rPr>
                <w:szCs w:val="24"/>
                <w:lang w:eastAsia="en-US"/>
              </w:rPr>
            </w:pPr>
            <w:r w:rsidRPr="0059529D">
              <w:rPr>
                <w:szCs w:val="24"/>
              </w:rPr>
              <w:t>Бахиллы</w:t>
            </w:r>
          </w:p>
        </w:tc>
        <w:tc>
          <w:tcPr>
            <w:tcW w:w="1636" w:type="pct"/>
            <w:tcBorders>
              <w:top w:val="single" w:sz="4" w:space="0" w:color="auto"/>
              <w:left w:val="single" w:sz="4" w:space="0" w:color="auto"/>
              <w:bottom w:val="single" w:sz="4" w:space="0" w:color="auto"/>
              <w:right w:val="single" w:sz="4" w:space="0" w:color="auto"/>
            </w:tcBorders>
            <w:shd w:val="clear" w:color="auto" w:fill="auto"/>
            <w:vAlign w:val="center"/>
          </w:tcPr>
          <w:p w14:paraId="2321523C" w14:textId="77777777" w:rsidR="00C17523" w:rsidRPr="0059529D" w:rsidRDefault="00C17523" w:rsidP="0059529D">
            <w:pPr>
              <w:pStyle w:val="120"/>
              <w:spacing w:line="276" w:lineRule="auto"/>
              <w:rPr>
                <w:szCs w:val="24"/>
                <w:lang w:eastAsia="en-US"/>
              </w:rPr>
            </w:pPr>
            <w:r w:rsidRPr="0059529D">
              <w:rPr>
                <w:szCs w:val="24"/>
              </w:rPr>
              <w:t>Полиэтилен средней/повышенной плотности</w:t>
            </w:r>
          </w:p>
        </w:tc>
      </w:tr>
      <w:tr w:rsidR="00C17523" w:rsidRPr="0059529D" w14:paraId="16E48408" w14:textId="77777777" w:rsidTr="003C7F1B">
        <w:tc>
          <w:tcPr>
            <w:tcW w:w="243" w:type="pct"/>
            <w:tcBorders>
              <w:top w:val="single" w:sz="4" w:space="0" w:color="auto"/>
              <w:left w:val="single" w:sz="4" w:space="0" w:color="auto"/>
              <w:bottom w:val="single" w:sz="4" w:space="0" w:color="auto"/>
              <w:right w:val="single" w:sz="4" w:space="0" w:color="auto"/>
            </w:tcBorders>
            <w:shd w:val="clear" w:color="auto" w:fill="auto"/>
          </w:tcPr>
          <w:p w14:paraId="0B83E978" w14:textId="77777777" w:rsidR="00C17523" w:rsidRPr="0059529D" w:rsidRDefault="00C17523" w:rsidP="0059529D">
            <w:pPr>
              <w:pStyle w:val="120"/>
              <w:spacing w:line="276" w:lineRule="auto"/>
              <w:rPr>
                <w:szCs w:val="24"/>
                <w:lang w:eastAsia="en-US"/>
              </w:rPr>
            </w:pPr>
          </w:p>
        </w:tc>
        <w:tc>
          <w:tcPr>
            <w:tcW w:w="3121" w:type="pct"/>
            <w:tcBorders>
              <w:top w:val="single" w:sz="4" w:space="0" w:color="auto"/>
              <w:left w:val="single" w:sz="4" w:space="0" w:color="auto"/>
              <w:bottom w:val="single" w:sz="4" w:space="0" w:color="auto"/>
              <w:right w:val="single" w:sz="4" w:space="0" w:color="auto"/>
            </w:tcBorders>
            <w:shd w:val="clear" w:color="auto" w:fill="auto"/>
            <w:vAlign w:val="bottom"/>
          </w:tcPr>
          <w:p w14:paraId="5EA05E55" w14:textId="77777777" w:rsidR="00C17523" w:rsidRPr="0059529D" w:rsidRDefault="00C17523" w:rsidP="0059529D">
            <w:pPr>
              <w:pStyle w:val="120"/>
              <w:spacing w:line="276" w:lineRule="auto"/>
              <w:rPr>
                <w:szCs w:val="24"/>
                <w:lang w:eastAsia="en-US"/>
              </w:rPr>
            </w:pPr>
            <w:r w:rsidRPr="0059529D">
              <w:rPr>
                <w:szCs w:val="24"/>
              </w:rPr>
              <w:t>Шапочка</w:t>
            </w:r>
          </w:p>
        </w:tc>
        <w:tc>
          <w:tcPr>
            <w:tcW w:w="1636" w:type="pct"/>
            <w:tcBorders>
              <w:top w:val="single" w:sz="4" w:space="0" w:color="auto"/>
              <w:left w:val="single" w:sz="4" w:space="0" w:color="auto"/>
              <w:bottom w:val="single" w:sz="4" w:space="0" w:color="auto"/>
              <w:right w:val="single" w:sz="4" w:space="0" w:color="auto"/>
            </w:tcBorders>
            <w:shd w:val="clear" w:color="auto" w:fill="auto"/>
            <w:vAlign w:val="center"/>
          </w:tcPr>
          <w:p w14:paraId="494FD67E" w14:textId="77777777" w:rsidR="00C17523" w:rsidRPr="0059529D" w:rsidRDefault="00C17523" w:rsidP="0059529D">
            <w:pPr>
              <w:pStyle w:val="120"/>
              <w:spacing w:line="276" w:lineRule="auto"/>
              <w:rPr>
                <w:szCs w:val="24"/>
                <w:lang w:eastAsia="en-US"/>
              </w:rPr>
            </w:pPr>
            <w:r w:rsidRPr="0059529D">
              <w:rPr>
                <w:szCs w:val="24"/>
              </w:rPr>
              <w:t>Материал-спанбонд</w:t>
            </w:r>
          </w:p>
        </w:tc>
      </w:tr>
      <w:tr w:rsidR="00C17523" w:rsidRPr="0059529D" w14:paraId="113EB32B" w14:textId="77777777" w:rsidTr="003C7F1B">
        <w:tc>
          <w:tcPr>
            <w:tcW w:w="243" w:type="pct"/>
            <w:tcBorders>
              <w:top w:val="single" w:sz="4" w:space="0" w:color="auto"/>
              <w:left w:val="single" w:sz="4" w:space="0" w:color="auto"/>
              <w:bottom w:val="single" w:sz="4" w:space="0" w:color="auto"/>
              <w:right w:val="single" w:sz="4" w:space="0" w:color="auto"/>
            </w:tcBorders>
            <w:shd w:val="clear" w:color="auto" w:fill="auto"/>
          </w:tcPr>
          <w:p w14:paraId="57A9DBBB" w14:textId="77777777" w:rsidR="00C17523" w:rsidRPr="0059529D" w:rsidRDefault="00C17523" w:rsidP="0059529D">
            <w:pPr>
              <w:pStyle w:val="120"/>
              <w:spacing w:line="276" w:lineRule="auto"/>
              <w:rPr>
                <w:szCs w:val="24"/>
                <w:lang w:eastAsia="en-US"/>
              </w:rPr>
            </w:pPr>
          </w:p>
        </w:tc>
        <w:tc>
          <w:tcPr>
            <w:tcW w:w="3121" w:type="pct"/>
            <w:tcBorders>
              <w:top w:val="single" w:sz="4" w:space="0" w:color="auto"/>
              <w:left w:val="single" w:sz="4" w:space="0" w:color="auto"/>
              <w:bottom w:val="single" w:sz="4" w:space="0" w:color="auto"/>
              <w:right w:val="single" w:sz="4" w:space="0" w:color="auto"/>
            </w:tcBorders>
            <w:shd w:val="clear" w:color="auto" w:fill="auto"/>
          </w:tcPr>
          <w:p w14:paraId="2A5F70F2" w14:textId="77777777" w:rsidR="00C17523" w:rsidRPr="0059529D" w:rsidRDefault="00C17523" w:rsidP="0059529D">
            <w:pPr>
              <w:pStyle w:val="120"/>
              <w:spacing w:line="276" w:lineRule="auto"/>
              <w:rPr>
                <w:szCs w:val="24"/>
                <w:lang w:eastAsia="en-US"/>
              </w:rPr>
            </w:pPr>
            <w:r w:rsidRPr="0059529D">
              <w:rPr>
                <w:szCs w:val="24"/>
              </w:rPr>
              <w:t>Халаты (комбенезоны) из нетканного материала</w:t>
            </w:r>
          </w:p>
        </w:tc>
        <w:tc>
          <w:tcPr>
            <w:tcW w:w="1636" w:type="pct"/>
            <w:tcBorders>
              <w:top w:val="single" w:sz="4" w:space="0" w:color="auto"/>
              <w:left w:val="single" w:sz="4" w:space="0" w:color="auto"/>
              <w:bottom w:val="single" w:sz="4" w:space="0" w:color="auto"/>
              <w:right w:val="single" w:sz="4" w:space="0" w:color="auto"/>
            </w:tcBorders>
            <w:shd w:val="clear" w:color="auto" w:fill="auto"/>
            <w:vAlign w:val="center"/>
          </w:tcPr>
          <w:p w14:paraId="2A7CCFDA" w14:textId="77777777" w:rsidR="00C17523" w:rsidRPr="0059529D" w:rsidRDefault="00C17523" w:rsidP="0059529D">
            <w:pPr>
              <w:pStyle w:val="120"/>
              <w:spacing w:line="276" w:lineRule="auto"/>
              <w:rPr>
                <w:szCs w:val="24"/>
                <w:lang w:eastAsia="en-US"/>
              </w:rPr>
            </w:pPr>
            <w:r w:rsidRPr="0059529D">
              <w:rPr>
                <w:szCs w:val="24"/>
              </w:rPr>
              <w:t>Размер 52-54, материал-спанбонд</w:t>
            </w:r>
          </w:p>
        </w:tc>
      </w:tr>
      <w:tr w:rsidR="00C17523" w:rsidRPr="0059529D" w14:paraId="29C7CE0C" w14:textId="77777777" w:rsidTr="00DA5B7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D6C2B59" w14:textId="77777777" w:rsidR="00C17523" w:rsidRPr="0059529D" w:rsidRDefault="00C17523" w:rsidP="0059529D">
            <w:pPr>
              <w:pStyle w:val="120"/>
              <w:spacing w:line="276" w:lineRule="auto"/>
              <w:rPr>
                <w:szCs w:val="24"/>
                <w:lang w:eastAsia="en-US"/>
              </w:rPr>
            </w:pPr>
            <w:r w:rsidRPr="0059529D">
              <w:rPr>
                <w:b/>
                <w:bCs/>
                <w:szCs w:val="24"/>
                <w:lang w:val="en-US" w:eastAsia="en-US"/>
              </w:rPr>
              <w:t>IV</w:t>
            </w:r>
            <w:r w:rsidRPr="0059529D">
              <w:rPr>
                <w:b/>
                <w:bCs/>
                <w:szCs w:val="24"/>
                <w:lang w:eastAsia="en-US"/>
              </w:rPr>
              <w:t xml:space="preserve"> Демонстрационные учебно-наглядные пособия</w:t>
            </w:r>
          </w:p>
        </w:tc>
      </w:tr>
      <w:tr w:rsidR="00C17523" w:rsidRPr="0059529D" w14:paraId="1F5D7E10" w14:textId="77777777" w:rsidTr="00DA5B7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1387E98" w14:textId="77777777" w:rsidR="00C17523" w:rsidRPr="0059529D" w:rsidRDefault="00C17523" w:rsidP="0059529D">
            <w:pPr>
              <w:pStyle w:val="120"/>
              <w:spacing w:line="276" w:lineRule="auto"/>
              <w:rPr>
                <w:szCs w:val="24"/>
                <w:lang w:eastAsia="en-US"/>
              </w:rPr>
            </w:pPr>
            <w:r w:rsidRPr="0059529D">
              <w:rPr>
                <w:b/>
                <w:bCs/>
                <w:szCs w:val="24"/>
                <w:lang w:eastAsia="en-US"/>
              </w:rPr>
              <w:t>Основное оборудование</w:t>
            </w:r>
          </w:p>
        </w:tc>
      </w:tr>
      <w:tr w:rsidR="00C17523" w:rsidRPr="0059529D" w14:paraId="1AE761A2" w14:textId="77777777" w:rsidTr="003C7F1B">
        <w:tc>
          <w:tcPr>
            <w:tcW w:w="243" w:type="pct"/>
            <w:tcBorders>
              <w:top w:val="single" w:sz="4" w:space="0" w:color="auto"/>
              <w:left w:val="single" w:sz="4" w:space="0" w:color="auto"/>
              <w:bottom w:val="single" w:sz="4" w:space="0" w:color="auto"/>
              <w:right w:val="single" w:sz="4" w:space="0" w:color="auto"/>
            </w:tcBorders>
            <w:shd w:val="clear" w:color="auto" w:fill="auto"/>
          </w:tcPr>
          <w:p w14:paraId="60B9F491" w14:textId="77777777" w:rsidR="00C17523" w:rsidRPr="0059529D" w:rsidRDefault="00C17523" w:rsidP="0059529D">
            <w:pPr>
              <w:pStyle w:val="120"/>
              <w:spacing w:line="276" w:lineRule="auto"/>
              <w:rPr>
                <w:szCs w:val="24"/>
                <w:lang w:eastAsia="en-US"/>
              </w:rPr>
            </w:pPr>
          </w:p>
        </w:tc>
        <w:tc>
          <w:tcPr>
            <w:tcW w:w="3121" w:type="pct"/>
            <w:tcBorders>
              <w:top w:val="single" w:sz="4" w:space="0" w:color="auto"/>
              <w:left w:val="single" w:sz="4" w:space="0" w:color="auto"/>
              <w:bottom w:val="single" w:sz="4" w:space="0" w:color="auto"/>
              <w:right w:val="single" w:sz="4" w:space="0" w:color="auto"/>
            </w:tcBorders>
            <w:shd w:val="clear" w:color="auto" w:fill="auto"/>
          </w:tcPr>
          <w:p w14:paraId="58E846D3" w14:textId="77777777" w:rsidR="00C17523" w:rsidRPr="0059529D" w:rsidRDefault="00C17523" w:rsidP="0059529D">
            <w:pPr>
              <w:pStyle w:val="120"/>
              <w:spacing w:line="276" w:lineRule="auto"/>
              <w:rPr>
                <w:szCs w:val="24"/>
                <w:lang w:eastAsia="en-US"/>
              </w:rPr>
            </w:pPr>
          </w:p>
        </w:tc>
        <w:tc>
          <w:tcPr>
            <w:tcW w:w="1636" w:type="pct"/>
            <w:tcBorders>
              <w:top w:val="single" w:sz="4" w:space="0" w:color="auto"/>
              <w:left w:val="single" w:sz="4" w:space="0" w:color="auto"/>
              <w:bottom w:val="single" w:sz="4" w:space="0" w:color="auto"/>
              <w:right w:val="single" w:sz="4" w:space="0" w:color="auto"/>
            </w:tcBorders>
            <w:shd w:val="clear" w:color="auto" w:fill="auto"/>
          </w:tcPr>
          <w:p w14:paraId="61F1F8EC" w14:textId="77777777" w:rsidR="00C17523" w:rsidRPr="0059529D" w:rsidRDefault="00C17523" w:rsidP="0059529D">
            <w:pPr>
              <w:pStyle w:val="120"/>
              <w:spacing w:line="276" w:lineRule="auto"/>
              <w:rPr>
                <w:szCs w:val="24"/>
                <w:lang w:eastAsia="en-US"/>
              </w:rPr>
            </w:pPr>
          </w:p>
        </w:tc>
      </w:tr>
      <w:tr w:rsidR="00C17523" w:rsidRPr="0059529D" w14:paraId="49283DF1" w14:textId="77777777" w:rsidTr="00DA5B7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9994CE8" w14:textId="77777777" w:rsidR="00C17523" w:rsidRPr="0059529D" w:rsidRDefault="00C17523" w:rsidP="0059529D">
            <w:pPr>
              <w:pStyle w:val="120"/>
              <w:spacing w:line="276" w:lineRule="auto"/>
              <w:rPr>
                <w:szCs w:val="24"/>
                <w:lang w:eastAsia="en-US"/>
              </w:rPr>
            </w:pPr>
            <w:r w:rsidRPr="0059529D">
              <w:rPr>
                <w:b/>
                <w:bCs/>
                <w:szCs w:val="24"/>
                <w:lang w:eastAsia="en-US"/>
              </w:rPr>
              <w:t>Дополнительное оборудование</w:t>
            </w:r>
          </w:p>
        </w:tc>
      </w:tr>
      <w:tr w:rsidR="00C17523" w:rsidRPr="0059529D" w14:paraId="16F922D4" w14:textId="77777777" w:rsidTr="003C7F1B">
        <w:tc>
          <w:tcPr>
            <w:tcW w:w="243" w:type="pct"/>
            <w:tcBorders>
              <w:top w:val="single" w:sz="4" w:space="0" w:color="auto"/>
              <w:left w:val="single" w:sz="4" w:space="0" w:color="auto"/>
              <w:bottom w:val="single" w:sz="4" w:space="0" w:color="auto"/>
              <w:right w:val="single" w:sz="4" w:space="0" w:color="auto"/>
            </w:tcBorders>
            <w:shd w:val="clear" w:color="auto" w:fill="auto"/>
          </w:tcPr>
          <w:p w14:paraId="27DD2257" w14:textId="77777777" w:rsidR="00C17523" w:rsidRPr="0059529D" w:rsidRDefault="00C17523" w:rsidP="0059529D">
            <w:pPr>
              <w:pStyle w:val="120"/>
              <w:spacing w:line="276" w:lineRule="auto"/>
              <w:rPr>
                <w:szCs w:val="24"/>
                <w:lang w:eastAsia="en-US"/>
              </w:rPr>
            </w:pPr>
          </w:p>
        </w:tc>
        <w:tc>
          <w:tcPr>
            <w:tcW w:w="3121" w:type="pct"/>
            <w:tcBorders>
              <w:top w:val="single" w:sz="4" w:space="0" w:color="auto"/>
              <w:left w:val="single" w:sz="4" w:space="0" w:color="auto"/>
              <w:bottom w:val="single" w:sz="4" w:space="0" w:color="auto"/>
              <w:right w:val="single" w:sz="4" w:space="0" w:color="auto"/>
            </w:tcBorders>
            <w:shd w:val="clear" w:color="auto" w:fill="auto"/>
          </w:tcPr>
          <w:p w14:paraId="697B2AA3" w14:textId="77777777" w:rsidR="00C17523" w:rsidRPr="0059529D" w:rsidRDefault="00C17523" w:rsidP="0059529D">
            <w:pPr>
              <w:pStyle w:val="120"/>
              <w:spacing w:line="276" w:lineRule="auto"/>
              <w:rPr>
                <w:szCs w:val="24"/>
                <w:lang w:eastAsia="en-US"/>
              </w:rPr>
            </w:pPr>
          </w:p>
        </w:tc>
        <w:tc>
          <w:tcPr>
            <w:tcW w:w="1636" w:type="pct"/>
            <w:tcBorders>
              <w:top w:val="single" w:sz="4" w:space="0" w:color="auto"/>
              <w:left w:val="single" w:sz="4" w:space="0" w:color="auto"/>
              <w:bottom w:val="single" w:sz="4" w:space="0" w:color="auto"/>
              <w:right w:val="single" w:sz="4" w:space="0" w:color="auto"/>
            </w:tcBorders>
            <w:shd w:val="clear" w:color="auto" w:fill="auto"/>
          </w:tcPr>
          <w:p w14:paraId="351F908C" w14:textId="77777777" w:rsidR="00C17523" w:rsidRPr="0059529D" w:rsidRDefault="00C17523" w:rsidP="0059529D">
            <w:pPr>
              <w:pStyle w:val="120"/>
              <w:spacing w:line="276" w:lineRule="auto"/>
              <w:rPr>
                <w:szCs w:val="24"/>
                <w:lang w:eastAsia="en-US"/>
              </w:rPr>
            </w:pPr>
          </w:p>
        </w:tc>
      </w:tr>
    </w:tbl>
    <w:p w14:paraId="3CBA692C" w14:textId="77777777" w:rsidR="000D2D89" w:rsidRPr="0059529D" w:rsidRDefault="000D2D89" w:rsidP="0059529D">
      <w:pPr>
        <w:suppressAutoHyphens/>
        <w:spacing w:after="0" w:line="276" w:lineRule="auto"/>
        <w:ind w:firstLine="709"/>
        <w:jc w:val="both"/>
        <w:rPr>
          <w:rFonts w:ascii="Times New Roman" w:hAnsi="Times New Roman" w:cs="Times New Roman"/>
          <w:i/>
          <w:sz w:val="24"/>
          <w:szCs w:val="24"/>
        </w:rPr>
      </w:pPr>
    </w:p>
    <w:p w14:paraId="26EF9E24" w14:textId="77777777" w:rsidR="00C17523" w:rsidRPr="0059529D" w:rsidRDefault="00C17523" w:rsidP="0059529D">
      <w:pPr>
        <w:suppressAutoHyphens/>
        <w:spacing w:after="0" w:line="276" w:lineRule="auto"/>
        <w:ind w:firstLine="709"/>
        <w:jc w:val="both"/>
        <w:rPr>
          <w:rFonts w:ascii="Times New Roman" w:hAnsi="Times New Roman" w:cs="Times New Roman"/>
          <w:bCs/>
          <w:sz w:val="24"/>
          <w:szCs w:val="24"/>
        </w:rPr>
      </w:pPr>
      <w:r w:rsidRPr="0059529D">
        <w:rPr>
          <w:rFonts w:ascii="Times New Roman" w:hAnsi="Times New Roman" w:cs="Times New Roman"/>
          <w:bCs/>
          <w:sz w:val="24"/>
          <w:szCs w:val="24"/>
        </w:rPr>
        <w:t>6.1.2.5. Оснащение баз практик</w:t>
      </w:r>
    </w:p>
    <w:p w14:paraId="519288E5" w14:textId="77777777" w:rsidR="00C17523" w:rsidRPr="0059529D" w:rsidRDefault="00C17523" w:rsidP="0059529D">
      <w:pPr>
        <w:spacing w:after="0" w:line="276" w:lineRule="auto"/>
        <w:ind w:firstLine="709"/>
        <w:jc w:val="both"/>
        <w:rPr>
          <w:rFonts w:ascii="Times New Roman" w:hAnsi="Times New Roman" w:cs="Times New Roman"/>
          <w:sz w:val="24"/>
          <w:szCs w:val="24"/>
        </w:rPr>
      </w:pPr>
      <w:r w:rsidRPr="0059529D">
        <w:rPr>
          <w:rFonts w:ascii="Times New Roman" w:hAnsi="Times New Roman" w:cs="Times New Roman"/>
          <w:sz w:val="24"/>
          <w:szCs w:val="24"/>
        </w:rPr>
        <w:t xml:space="preserve">Реализация образовательной программы предполагает обязательную учебную </w:t>
      </w:r>
      <w:r w:rsidRPr="0059529D">
        <w:rPr>
          <w:rFonts w:ascii="Times New Roman" w:hAnsi="Times New Roman" w:cs="Times New Roman"/>
          <w:sz w:val="24"/>
          <w:szCs w:val="24"/>
        </w:rPr>
        <w:br/>
        <w:t>и производственную практику.</w:t>
      </w:r>
    </w:p>
    <w:p w14:paraId="7D9A8D68" w14:textId="77777777" w:rsidR="00C17523" w:rsidRPr="0059529D" w:rsidRDefault="00C17523" w:rsidP="0059529D">
      <w:pPr>
        <w:spacing w:after="0" w:line="276" w:lineRule="auto"/>
        <w:ind w:firstLine="709"/>
        <w:jc w:val="both"/>
        <w:rPr>
          <w:rFonts w:ascii="Times New Roman" w:hAnsi="Times New Roman" w:cs="Times New Roman"/>
          <w:b/>
          <w:sz w:val="24"/>
          <w:szCs w:val="24"/>
        </w:rPr>
      </w:pPr>
      <w:r w:rsidRPr="0059529D">
        <w:rPr>
          <w:rFonts w:ascii="Times New Roman"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фармацевтического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 по </w:t>
      </w:r>
      <w:r w:rsidRPr="0059529D">
        <w:rPr>
          <w:rFonts w:ascii="Times New Roman" w:hAnsi="Times New Roman" w:cs="Times New Roman"/>
          <w:bCs/>
          <w:color w:val="000000"/>
          <w:sz w:val="24"/>
          <w:szCs w:val="24"/>
        </w:rPr>
        <w:t xml:space="preserve">компетенции </w:t>
      </w:r>
      <w:r w:rsidRPr="0059529D">
        <w:rPr>
          <w:rFonts w:ascii="Times New Roman" w:hAnsi="Times New Roman" w:cs="Times New Roman"/>
          <w:color w:val="000000"/>
          <w:sz w:val="24"/>
          <w:szCs w:val="24"/>
        </w:rPr>
        <w:t>«Промышленные биотехнологии» (или их аналогов)</w:t>
      </w:r>
      <w:r w:rsidRPr="0059529D">
        <w:rPr>
          <w:rFonts w:ascii="Times New Roman" w:hAnsi="Times New Roman" w:cs="Times New Roman"/>
          <w:bCs/>
          <w:color w:val="000000"/>
          <w:sz w:val="24"/>
          <w:szCs w:val="24"/>
        </w:rPr>
        <w:t>.</w:t>
      </w:r>
      <w:r w:rsidRPr="0059529D">
        <w:rPr>
          <w:rFonts w:ascii="Times New Roman" w:hAnsi="Times New Roman" w:cs="Times New Roman"/>
          <w:b/>
          <w:sz w:val="24"/>
          <w:szCs w:val="24"/>
        </w:rPr>
        <w:t xml:space="preserve"> </w:t>
      </w:r>
    </w:p>
    <w:p w14:paraId="2D2FD547" w14:textId="77777777" w:rsidR="00C17523" w:rsidRPr="0059529D" w:rsidRDefault="00C17523" w:rsidP="0059529D">
      <w:pPr>
        <w:spacing w:after="0" w:line="276" w:lineRule="auto"/>
        <w:ind w:firstLine="709"/>
        <w:jc w:val="both"/>
        <w:rPr>
          <w:rFonts w:ascii="Times New Roman" w:hAnsi="Times New Roman" w:cs="Times New Roman"/>
          <w:sz w:val="24"/>
          <w:szCs w:val="24"/>
        </w:rPr>
      </w:pPr>
      <w:r w:rsidRPr="0059529D">
        <w:rPr>
          <w:rFonts w:ascii="Times New Roman" w:hAnsi="Times New Roman" w:cs="Times New Roman"/>
          <w:sz w:val="24"/>
          <w:szCs w:val="24"/>
        </w:rPr>
        <w:t xml:space="preserve">Производственная практика реализуется в организациях фармацевтического профиля, обеспечивающих деятельность обучающихся в профессиональной области фармацевтики. </w:t>
      </w:r>
    </w:p>
    <w:p w14:paraId="1F15E06F" w14:textId="77777777" w:rsidR="00C17523" w:rsidRPr="0059529D" w:rsidRDefault="00C17523" w:rsidP="0059529D">
      <w:pPr>
        <w:spacing w:after="0" w:line="276" w:lineRule="auto"/>
        <w:ind w:firstLine="709"/>
        <w:jc w:val="both"/>
        <w:rPr>
          <w:rFonts w:ascii="Times New Roman" w:hAnsi="Times New Roman" w:cs="Times New Roman"/>
          <w:sz w:val="24"/>
          <w:szCs w:val="24"/>
        </w:rPr>
      </w:pPr>
      <w:r w:rsidRPr="0059529D">
        <w:rPr>
          <w:rFonts w:ascii="Times New Roman" w:hAnsi="Times New Roman" w:cs="Times New Roman"/>
          <w:sz w:val="24"/>
          <w:szCs w:val="24"/>
        </w:rPr>
        <w:t xml:space="preserve">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предусмотренными программой, </w:t>
      </w:r>
      <w:r w:rsidRPr="0059529D">
        <w:rPr>
          <w:rFonts w:ascii="Times New Roman" w:hAnsi="Times New Roman" w:cs="Times New Roman"/>
          <w:sz w:val="24"/>
          <w:szCs w:val="24"/>
        </w:rPr>
        <w:br/>
        <w:t>с использованием современных технологий, материалов и оборудования.</w:t>
      </w:r>
    </w:p>
    <w:p w14:paraId="254FBB6C" w14:textId="77777777" w:rsidR="00C17523" w:rsidRPr="0059529D" w:rsidRDefault="00C17523" w:rsidP="0059529D">
      <w:pPr>
        <w:spacing w:after="0" w:line="276" w:lineRule="auto"/>
        <w:ind w:firstLine="709"/>
        <w:jc w:val="both"/>
        <w:rPr>
          <w:rFonts w:ascii="Times New Roman" w:hAnsi="Times New Roman" w:cs="Times New Roman"/>
          <w:sz w:val="24"/>
          <w:szCs w:val="24"/>
        </w:rPr>
      </w:pPr>
      <w:r w:rsidRPr="0059529D">
        <w:rPr>
          <w:rFonts w:ascii="Times New Roman" w:hAnsi="Times New Roman" w:cs="Times New Roman"/>
          <w:bCs/>
          <w:sz w:val="24"/>
          <w:szCs w:val="24"/>
        </w:rPr>
        <w:t>Наименование рабочего места, участка «Биофармацевтическое производство»</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
        <w:gridCol w:w="5716"/>
        <w:gridCol w:w="2996"/>
      </w:tblGrid>
      <w:tr w:rsidR="00C17523" w:rsidRPr="0059529D" w14:paraId="2EA2F1DA" w14:textId="77777777" w:rsidTr="00DA5B7E">
        <w:tc>
          <w:tcPr>
            <w:tcW w:w="26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F879D25" w14:textId="77777777" w:rsidR="00C17523" w:rsidRPr="0059529D" w:rsidRDefault="00C17523" w:rsidP="0059529D">
            <w:pPr>
              <w:pStyle w:val="120"/>
              <w:spacing w:line="276" w:lineRule="auto"/>
              <w:jc w:val="center"/>
              <w:rPr>
                <w:szCs w:val="24"/>
                <w:lang w:eastAsia="en-US"/>
              </w:rPr>
            </w:pPr>
            <w:r w:rsidRPr="0059529D">
              <w:rPr>
                <w:szCs w:val="24"/>
                <w:lang w:eastAsia="en-US"/>
              </w:rPr>
              <w:t>№</w:t>
            </w: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0A46045" w14:textId="7722B664" w:rsidR="00C17523" w:rsidRPr="0059529D" w:rsidRDefault="00C17523" w:rsidP="0059529D">
            <w:pPr>
              <w:pStyle w:val="120"/>
              <w:spacing w:line="276" w:lineRule="auto"/>
              <w:jc w:val="center"/>
              <w:rPr>
                <w:szCs w:val="24"/>
                <w:lang w:eastAsia="en-US"/>
              </w:rPr>
            </w:pPr>
            <w:r w:rsidRPr="0059529D">
              <w:rPr>
                <w:szCs w:val="24"/>
                <w:lang w:eastAsia="en-US"/>
              </w:rPr>
              <w:t>Наименование оборудования</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D0E0A03" w14:textId="3F40AE9C" w:rsidR="00C17523" w:rsidRPr="0059529D" w:rsidRDefault="00C17523" w:rsidP="0059529D">
            <w:pPr>
              <w:pStyle w:val="120"/>
              <w:spacing w:line="276" w:lineRule="auto"/>
              <w:jc w:val="center"/>
              <w:rPr>
                <w:szCs w:val="24"/>
                <w:lang w:eastAsia="en-US"/>
              </w:rPr>
            </w:pPr>
            <w:r w:rsidRPr="0059529D">
              <w:rPr>
                <w:szCs w:val="24"/>
                <w:lang w:eastAsia="en-US"/>
              </w:rPr>
              <w:t>Техническое описани</w:t>
            </w:r>
            <w:r w:rsidR="00D861AD" w:rsidRPr="0059529D">
              <w:rPr>
                <w:szCs w:val="24"/>
                <w:lang w:eastAsia="en-US"/>
              </w:rPr>
              <w:t>е</w:t>
            </w:r>
          </w:p>
        </w:tc>
      </w:tr>
      <w:tr w:rsidR="00C17523" w:rsidRPr="0059529D" w14:paraId="7473FD79" w14:textId="77777777" w:rsidTr="00DA5B7E">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C250D17" w14:textId="77777777" w:rsidR="00C17523" w:rsidRPr="0059529D" w:rsidRDefault="00C17523" w:rsidP="0059529D">
            <w:pPr>
              <w:pStyle w:val="120"/>
              <w:spacing w:line="276" w:lineRule="auto"/>
              <w:rPr>
                <w:b/>
                <w:bCs/>
                <w:szCs w:val="24"/>
                <w:lang w:eastAsia="en-US"/>
              </w:rPr>
            </w:pPr>
            <w:r w:rsidRPr="0059529D">
              <w:rPr>
                <w:b/>
                <w:bCs/>
                <w:szCs w:val="24"/>
                <w:lang w:val="en-US" w:eastAsia="en-US"/>
              </w:rPr>
              <w:t>I</w:t>
            </w:r>
            <w:r w:rsidRPr="0059529D">
              <w:rPr>
                <w:b/>
                <w:bCs/>
                <w:szCs w:val="24"/>
                <w:lang w:eastAsia="en-US"/>
              </w:rPr>
              <w:t xml:space="preserve"> Специализированная мебель и системы хранения</w:t>
            </w:r>
          </w:p>
        </w:tc>
      </w:tr>
      <w:tr w:rsidR="00C17523" w:rsidRPr="0059529D" w14:paraId="68BBF077" w14:textId="77777777" w:rsidTr="00DA5B7E">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0D00E29" w14:textId="77777777" w:rsidR="00C17523" w:rsidRPr="0059529D" w:rsidRDefault="00C17523" w:rsidP="0059529D">
            <w:pPr>
              <w:pStyle w:val="120"/>
              <w:spacing w:line="276" w:lineRule="auto"/>
              <w:rPr>
                <w:b/>
                <w:bCs/>
                <w:szCs w:val="24"/>
                <w:lang w:eastAsia="en-US"/>
              </w:rPr>
            </w:pPr>
            <w:r w:rsidRPr="0059529D">
              <w:rPr>
                <w:b/>
                <w:bCs/>
                <w:szCs w:val="24"/>
                <w:lang w:eastAsia="en-US"/>
              </w:rPr>
              <w:t>Основное оборудование</w:t>
            </w:r>
          </w:p>
        </w:tc>
      </w:tr>
      <w:tr w:rsidR="00C17523" w:rsidRPr="0059529D" w14:paraId="5BA1B196" w14:textId="77777777" w:rsidTr="00DA5B7E">
        <w:tc>
          <w:tcPr>
            <w:tcW w:w="261" w:type="pct"/>
            <w:tcBorders>
              <w:top w:val="single" w:sz="4" w:space="0" w:color="auto"/>
              <w:left w:val="single" w:sz="4" w:space="0" w:color="auto"/>
              <w:bottom w:val="single" w:sz="4" w:space="0" w:color="auto"/>
              <w:right w:val="single" w:sz="4" w:space="0" w:color="auto"/>
            </w:tcBorders>
            <w:shd w:val="clear" w:color="auto" w:fill="auto"/>
          </w:tcPr>
          <w:p w14:paraId="0D050091" w14:textId="77777777" w:rsidR="00C17523" w:rsidRPr="0059529D" w:rsidRDefault="00C17523" w:rsidP="0059529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13F36D68" w14:textId="77777777" w:rsidR="00C17523" w:rsidRPr="0059529D" w:rsidRDefault="00C17523" w:rsidP="0059529D">
            <w:pPr>
              <w:pStyle w:val="120"/>
              <w:spacing w:line="276" w:lineRule="auto"/>
              <w:rPr>
                <w:szCs w:val="24"/>
                <w:lang w:eastAsia="en-US"/>
              </w:rPr>
            </w:pPr>
            <w:r w:rsidRPr="0059529D">
              <w:rPr>
                <w:szCs w:val="24"/>
              </w:rPr>
              <w:t>Стойка ресепшн</w:t>
            </w:r>
          </w:p>
        </w:tc>
        <w:tc>
          <w:tcPr>
            <w:tcW w:w="1551" w:type="pct"/>
            <w:tcBorders>
              <w:top w:val="single" w:sz="4" w:space="0" w:color="auto"/>
              <w:left w:val="single" w:sz="4" w:space="0" w:color="auto"/>
              <w:bottom w:val="single" w:sz="4" w:space="0" w:color="auto"/>
              <w:right w:val="single" w:sz="4" w:space="0" w:color="auto"/>
            </w:tcBorders>
            <w:shd w:val="clear" w:color="auto" w:fill="auto"/>
          </w:tcPr>
          <w:p w14:paraId="7CB8E121" w14:textId="77777777" w:rsidR="00C17523" w:rsidRPr="0059529D" w:rsidRDefault="00C17523" w:rsidP="0059529D">
            <w:pPr>
              <w:pStyle w:val="120"/>
              <w:spacing w:line="276" w:lineRule="auto"/>
              <w:rPr>
                <w:szCs w:val="24"/>
                <w:lang w:eastAsia="en-US"/>
              </w:rPr>
            </w:pPr>
            <w:r w:rsidRPr="0059529D">
              <w:rPr>
                <w:szCs w:val="24"/>
              </w:rPr>
              <w:t>4000х4000 угловая; дерево/пластик+дсп</w:t>
            </w:r>
          </w:p>
        </w:tc>
      </w:tr>
      <w:tr w:rsidR="00C17523" w:rsidRPr="0059529D" w14:paraId="6AD848B6" w14:textId="77777777" w:rsidTr="00DA5B7E">
        <w:tc>
          <w:tcPr>
            <w:tcW w:w="261" w:type="pct"/>
            <w:tcBorders>
              <w:top w:val="single" w:sz="4" w:space="0" w:color="auto"/>
              <w:left w:val="single" w:sz="4" w:space="0" w:color="auto"/>
              <w:bottom w:val="single" w:sz="4" w:space="0" w:color="auto"/>
              <w:right w:val="single" w:sz="4" w:space="0" w:color="auto"/>
            </w:tcBorders>
            <w:shd w:val="clear" w:color="auto" w:fill="auto"/>
          </w:tcPr>
          <w:p w14:paraId="6526B868" w14:textId="77777777" w:rsidR="00C17523" w:rsidRPr="0059529D" w:rsidRDefault="00C17523" w:rsidP="0059529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197D63B9" w14:textId="77777777" w:rsidR="00C17523" w:rsidRPr="0059529D" w:rsidRDefault="00C17523" w:rsidP="0059529D">
            <w:pPr>
              <w:pStyle w:val="120"/>
              <w:spacing w:line="276" w:lineRule="auto"/>
              <w:rPr>
                <w:szCs w:val="24"/>
                <w:lang w:eastAsia="en-US"/>
              </w:rPr>
            </w:pPr>
            <w:r w:rsidRPr="0059529D">
              <w:rPr>
                <w:szCs w:val="24"/>
              </w:rPr>
              <w:t>Тумба для оборудования</w:t>
            </w:r>
          </w:p>
        </w:tc>
        <w:tc>
          <w:tcPr>
            <w:tcW w:w="1551" w:type="pct"/>
            <w:tcBorders>
              <w:top w:val="single" w:sz="4" w:space="0" w:color="auto"/>
              <w:left w:val="single" w:sz="4" w:space="0" w:color="auto"/>
              <w:bottom w:val="single" w:sz="4" w:space="0" w:color="auto"/>
              <w:right w:val="single" w:sz="4" w:space="0" w:color="auto"/>
            </w:tcBorders>
            <w:shd w:val="clear" w:color="auto" w:fill="auto"/>
          </w:tcPr>
          <w:p w14:paraId="7A675FEF" w14:textId="77777777" w:rsidR="00C17523" w:rsidRPr="0059529D" w:rsidRDefault="00C17523" w:rsidP="0059529D">
            <w:pPr>
              <w:pStyle w:val="120"/>
              <w:spacing w:line="276" w:lineRule="auto"/>
              <w:rPr>
                <w:szCs w:val="24"/>
                <w:lang w:eastAsia="en-US"/>
              </w:rPr>
            </w:pPr>
            <w:r w:rsidRPr="0059529D">
              <w:rPr>
                <w:szCs w:val="24"/>
              </w:rPr>
              <w:t>2000х1000; дерево/дсп; черное/серое покрытие</w:t>
            </w:r>
          </w:p>
        </w:tc>
      </w:tr>
      <w:tr w:rsidR="00C17523" w:rsidRPr="0059529D" w14:paraId="16871A96" w14:textId="77777777" w:rsidTr="00DA5B7E">
        <w:tc>
          <w:tcPr>
            <w:tcW w:w="261" w:type="pct"/>
            <w:tcBorders>
              <w:top w:val="single" w:sz="4" w:space="0" w:color="auto"/>
              <w:left w:val="single" w:sz="4" w:space="0" w:color="auto"/>
              <w:bottom w:val="single" w:sz="4" w:space="0" w:color="auto"/>
              <w:right w:val="single" w:sz="4" w:space="0" w:color="auto"/>
            </w:tcBorders>
            <w:shd w:val="clear" w:color="auto" w:fill="auto"/>
          </w:tcPr>
          <w:p w14:paraId="066A55BF" w14:textId="77777777" w:rsidR="00C17523" w:rsidRPr="0059529D" w:rsidRDefault="00C17523" w:rsidP="0059529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38683BF5" w14:textId="77777777" w:rsidR="00C17523" w:rsidRPr="0059529D" w:rsidRDefault="00C17523" w:rsidP="0059529D">
            <w:pPr>
              <w:pStyle w:val="120"/>
              <w:spacing w:line="276" w:lineRule="auto"/>
              <w:rPr>
                <w:szCs w:val="24"/>
                <w:lang w:eastAsia="en-US"/>
              </w:rPr>
            </w:pPr>
            <w:r w:rsidRPr="0059529D">
              <w:rPr>
                <w:szCs w:val="24"/>
              </w:rPr>
              <w:t>Стол офисный</w:t>
            </w:r>
          </w:p>
        </w:tc>
        <w:tc>
          <w:tcPr>
            <w:tcW w:w="1551" w:type="pct"/>
            <w:tcBorders>
              <w:top w:val="single" w:sz="4" w:space="0" w:color="auto"/>
              <w:left w:val="single" w:sz="4" w:space="0" w:color="auto"/>
              <w:bottom w:val="single" w:sz="4" w:space="0" w:color="auto"/>
              <w:right w:val="single" w:sz="4" w:space="0" w:color="auto"/>
            </w:tcBorders>
            <w:shd w:val="clear" w:color="auto" w:fill="auto"/>
          </w:tcPr>
          <w:p w14:paraId="11D0E8FE" w14:textId="77777777" w:rsidR="00C17523" w:rsidRPr="0059529D" w:rsidRDefault="00C17523" w:rsidP="0059529D">
            <w:pPr>
              <w:pStyle w:val="120"/>
              <w:spacing w:line="276" w:lineRule="auto"/>
              <w:rPr>
                <w:szCs w:val="24"/>
                <w:lang w:eastAsia="en-US"/>
              </w:rPr>
            </w:pPr>
            <w:r w:rsidRPr="0059529D">
              <w:rPr>
                <w:szCs w:val="24"/>
              </w:rPr>
              <w:t>2000х1000х750; дерево/дсп; черное/серое покрытие</w:t>
            </w:r>
          </w:p>
        </w:tc>
      </w:tr>
      <w:tr w:rsidR="00C17523" w:rsidRPr="0059529D" w14:paraId="52B5B982" w14:textId="77777777" w:rsidTr="00DA5B7E">
        <w:tc>
          <w:tcPr>
            <w:tcW w:w="261" w:type="pct"/>
            <w:tcBorders>
              <w:top w:val="single" w:sz="4" w:space="0" w:color="auto"/>
              <w:left w:val="single" w:sz="4" w:space="0" w:color="auto"/>
              <w:bottom w:val="single" w:sz="4" w:space="0" w:color="auto"/>
              <w:right w:val="single" w:sz="4" w:space="0" w:color="auto"/>
            </w:tcBorders>
            <w:shd w:val="clear" w:color="auto" w:fill="auto"/>
          </w:tcPr>
          <w:p w14:paraId="5813BCD0" w14:textId="77777777" w:rsidR="00C17523" w:rsidRPr="0059529D" w:rsidRDefault="00C17523" w:rsidP="0059529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083F6CFB" w14:textId="77777777" w:rsidR="00C17523" w:rsidRPr="0059529D" w:rsidRDefault="00C17523" w:rsidP="0059529D">
            <w:pPr>
              <w:pStyle w:val="120"/>
              <w:spacing w:line="276" w:lineRule="auto"/>
              <w:rPr>
                <w:szCs w:val="24"/>
                <w:lang w:eastAsia="en-US"/>
              </w:rPr>
            </w:pPr>
            <w:r w:rsidRPr="0059529D">
              <w:rPr>
                <w:szCs w:val="24"/>
              </w:rPr>
              <w:t>Стол офисный компьютерный</w:t>
            </w:r>
          </w:p>
        </w:tc>
        <w:tc>
          <w:tcPr>
            <w:tcW w:w="1551" w:type="pct"/>
            <w:tcBorders>
              <w:top w:val="single" w:sz="4" w:space="0" w:color="auto"/>
              <w:left w:val="single" w:sz="4" w:space="0" w:color="auto"/>
              <w:bottom w:val="single" w:sz="4" w:space="0" w:color="auto"/>
              <w:right w:val="single" w:sz="4" w:space="0" w:color="auto"/>
            </w:tcBorders>
            <w:shd w:val="clear" w:color="auto" w:fill="auto"/>
          </w:tcPr>
          <w:p w14:paraId="04447E80" w14:textId="77777777" w:rsidR="00C17523" w:rsidRPr="0059529D" w:rsidRDefault="00C17523" w:rsidP="0059529D">
            <w:pPr>
              <w:pStyle w:val="120"/>
              <w:spacing w:line="276" w:lineRule="auto"/>
              <w:rPr>
                <w:szCs w:val="24"/>
                <w:lang w:eastAsia="en-US"/>
              </w:rPr>
            </w:pPr>
            <w:r w:rsidRPr="0059529D">
              <w:rPr>
                <w:szCs w:val="24"/>
              </w:rPr>
              <w:t>900х700х750; дерево/дсп; черное/серое покрытие</w:t>
            </w:r>
          </w:p>
        </w:tc>
      </w:tr>
      <w:tr w:rsidR="00C17523" w:rsidRPr="0059529D" w14:paraId="387CE425" w14:textId="77777777" w:rsidTr="00DA5B7E">
        <w:tc>
          <w:tcPr>
            <w:tcW w:w="261" w:type="pct"/>
            <w:tcBorders>
              <w:top w:val="single" w:sz="4" w:space="0" w:color="auto"/>
              <w:left w:val="single" w:sz="4" w:space="0" w:color="auto"/>
              <w:bottom w:val="single" w:sz="4" w:space="0" w:color="auto"/>
              <w:right w:val="single" w:sz="4" w:space="0" w:color="auto"/>
            </w:tcBorders>
            <w:shd w:val="clear" w:color="auto" w:fill="auto"/>
          </w:tcPr>
          <w:p w14:paraId="209A953B" w14:textId="77777777" w:rsidR="00C17523" w:rsidRPr="0059529D" w:rsidRDefault="00C17523" w:rsidP="0059529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655BCC93" w14:textId="77777777" w:rsidR="00C17523" w:rsidRPr="0059529D" w:rsidRDefault="00C17523" w:rsidP="0059529D">
            <w:pPr>
              <w:pStyle w:val="120"/>
              <w:spacing w:line="276" w:lineRule="auto"/>
              <w:rPr>
                <w:szCs w:val="24"/>
                <w:lang w:eastAsia="en-US"/>
              </w:rPr>
            </w:pPr>
            <w:r w:rsidRPr="0059529D">
              <w:rPr>
                <w:szCs w:val="24"/>
              </w:rPr>
              <w:t>Стеллаж</w:t>
            </w:r>
          </w:p>
        </w:tc>
        <w:tc>
          <w:tcPr>
            <w:tcW w:w="1551" w:type="pct"/>
            <w:tcBorders>
              <w:top w:val="single" w:sz="4" w:space="0" w:color="auto"/>
              <w:left w:val="single" w:sz="4" w:space="0" w:color="auto"/>
              <w:bottom w:val="single" w:sz="4" w:space="0" w:color="auto"/>
              <w:right w:val="single" w:sz="4" w:space="0" w:color="auto"/>
            </w:tcBorders>
            <w:shd w:val="clear" w:color="auto" w:fill="auto"/>
          </w:tcPr>
          <w:p w14:paraId="0DC422EF" w14:textId="77777777" w:rsidR="00C17523" w:rsidRPr="0059529D" w:rsidRDefault="00C17523" w:rsidP="0059529D">
            <w:pPr>
              <w:pStyle w:val="120"/>
              <w:spacing w:line="276" w:lineRule="auto"/>
              <w:rPr>
                <w:szCs w:val="24"/>
                <w:lang w:eastAsia="en-US"/>
              </w:rPr>
            </w:pPr>
            <w:r w:rsidRPr="0059529D">
              <w:rPr>
                <w:szCs w:val="24"/>
              </w:rPr>
              <w:t>800х500 металл/дерево-пластик; черное/серое покрытие</w:t>
            </w:r>
          </w:p>
        </w:tc>
      </w:tr>
      <w:tr w:rsidR="00C17523" w:rsidRPr="0059529D" w14:paraId="28D86558" w14:textId="77777777" w:rsidTr="00DA5B7E">
        <w:tc>
          <w:tcPr>
            <w:tcW w:w="261" w:type="pct"/>
            <w:tcBorders>
              <w:top w:val="single" w:sz="4" w:space="0" w:color="auto"/>
              <w:left w:val="single" w:sz="4" w:space="0" w:color="auto"/>
              <w:bottom w:val="single" w:sz="4" w:space="0" w:color="auto"/>
              <w:right w:val="single" w:sz="4" w:space="0" w:color="auto"/>
            </w:tcBorders>
            <w:shd w:val="clear" w:color="auto" w:fill="auto"/>
          </w:tcPr>
          <w:p w14:paraId="2A49378F" w14:textId="77777777" w:rsidR="00C17523" w:rsidRPr="0059529D" w:rsidRDefault="00C17523" w:rsidP="0059529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55E533CD" w14:textId="77777777" w:rsidR="00C17523" w:rsidRPr="0059529D" w:rsidRDefault="00C17523" w:rsidP="0059529D">
            <w:pPr>
              <w:pStyle w:val="120"/>
              <w:spacing w:line="276" w:lineRule="auto"/>
              <w:rPr>
                <w:szCs w:val="24"/>
                <w:lang w:eastAsia="en-US"/>
              </w:rPr>
            </w:pPr>
            <w:r w:rsidRPr="0059529D">
              <w:rPr>
                <w:szCs w:val="24"/>
              </w:rPr>
              <w:t>Стул офисный</w:t>
            </w:r>
          </w:p>
        </w:tc>
        <w:tc>
          <w:tcPr>
            <w:tcW w:w="1551" w:type="pct"/>
            <w:tcBorders>
              <w:top w:val="single" w:sz="4" w:space="0" w:color="auto"/>
              <w:left w:val="single" w:sz="4" w:space="0" w:color="auto"/>
              <w:bottom w:val="single" w:sz="4" w:space="0" w:color="auto"/>
              <w:right w:val="single" w:sz="4" w:space="0" w:color="auto"/>
            </w:tcBorders>
            <w:shd w:val="clear" w:color="auto" w:fill="auto"/>
          </w:tcPr>
          <w:p w14:paraId="55012AEB" w14:textId="77777777" w:rsidR="00C17523" w:rsidRPr="0059529D" w:rsidRDefault="00C17523" w:rsidP="0059529D">
            <w:pPr>
              <w:pStyle w:val="120"/>
              <w:spacing w:line="276" w:lineRule="auto"/>
              <w:rPr>
                <w:szCs w:val="24"/>
                <w:lang w:eastAsia="en-US"/>
              </w:rPr>
            </w:pPr>
            <w:r w:rsidRPr="0059529D">
              <w:rPr>
                <w:szCs w:val="24"/>
              </w:rPr>
              <w:t>450х450 черная/серая/фиолетовая обивка; без подлокотников</w:t>
            </w:r>
          </w:p>
        </w:tc>
      </w:tr>
      <w:tr w:rsidR="00C17523" w:rsidRPr="0059529D" w14:paraId="7EF6D9CF" w14:textId="77777777" w:rsidTr="00DA5B7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0B4B0FF" w14:textId="77777777" w:rsidR="00C17523" w:rsidRPr="0059529D" w:rsidRDefault="00C17523" w:rsidP="0059529D">
            <w:pPr>
              <w:pStyle w:val="120"/>
              <w:spacing w:line="276" w:lineRule="auto"/>
              <w:rPr>
                <w:szCs w:val="24"/>
                <w:lang w:eastAsia="en-US"/>
              </w:rPr>
            </w:pPr>
            <w:r w:rsidRPr="0059529D">
              <w:rPr>
                <w:b/>
                <w:bCs/>
                <w:szCs w:val="24"/>
                <w:lang w:eastAsia="en-US"/>
              </w:rPr>
              <w:t>Дополнительное оборудование</w:t>
            </w:r>
          </w:p>
        </w:tc>
      </w:tr>
      <w:tr w:rsidR="00C17523" w:rsidRPr="0059529D" w14:paraId="65C781AD" w14:textId="77777777" w:rsidTr="00DA5B7E">
        <w:tc>
          <w:tcPr>
            <w:tcW w:w="261" w:type="pct"/>
            <w:tcBorders>
              <w:top w:val="single" w:sz="4" w:space="0" w:color="auto"/>
              <w:left w:val="single" w:sz="4" w:space="0" w:color="auto"/>
              <w:bottom w:val="single" w:sz="4" w:space="0" w:color="auto"/>
              <w:right w:val="single" w:sz="4" w:space="0" w:color="auto"/>
            </w:tcBorders>
            <w:shd w:val="clear" w:color="auto" w:fill="auto"/>
          </w:tcPr>
          <w:p w14:paraId="5F0EDCB9" w14:textId="77777777" w:rsidR="00C17523" w:rsidRPr="0059529D" w:rsidRDefault="00C17523" w:rsidP="0059529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58368F3B" w14:textId="77777777" w:rsidR="00C17523" w:rsidRPr="0059529D" w:rsidRDefault="00C17523" w:rsidP="0059529D">
            <w:pPr>
              <w:pStyle w:val="120"/>
              <w:spacing w:line="276" w:lineRule="auto"/>
              <w:rPr>
                <w:i/>
                <w:iCs w:val="0"/>
                <w:szCs w:val="24"/>
                <w:lang w:eastAsia="en-US"/>
              </w:rPr>
            </w:pPr>
            <w:r w:rsidRPr="0059529D">
              <w:rPr>
                <w:szCs w:val="24"/>
              </w:rPr>
              <w:t>Огнетушитель</w:t>
            </w:r>
          </w:p>
        </w:tc>
        <w:tc>
          <w:tcPr>
            <w:tcW w:w="1551" w:type="pct"/>
            <w:tcBorders>
              <w:top w:val="single" w:sz="4" w:space="0" w:color="auto"/>
              <w:left w:val="single" w:sz="4" w:space="0" w:color="auto"/>
              <w:bottom w:val="single" w:sz="4" w:space="0" w:color="auto"/>
              <w:right w:val="single" w:sz="4" w:space="0" w:color="auto"/>
            </w:tcBorders>
            <w:shd w:val="clear" w:color="auto" w:fill="auto"/>
          </w:tcPr>
          <w:p w14:paraId="4021A519" w14:textId="77777777" w:rsidR="00C17523" w:rsidRPr="0059529D" w:rsidRDefault="00C17523" w:rsidP="0059529D">
            <w:pPr>
              <w:pStyle w:val="120"/>
              <w:spacing w:line="276" w:lineRule="auto"/>
              <w:rPr>
                <w:i/>
                <w:iCs w:val="0"/>
                <w:szCs w:val="24"/>
                <w:lang w:eastAsia="en-US"/>
              </w:rPr>
            </w:pPr>
            <w:r w:rsidRPr="0059529D">
              <w:rPr>
                <w:szCs w:val="24"/>
              </w:rPr>
              <w:t>Углекислотный</w:t>
            </w:r>
          </w:p>
        </w:tc>
      </w:tr>
      <w:tr w:rsidR="00C17523" w:rsidRPr="0059529D" w14:paraId="31259333" w14:textId="77777777" w:rsidTr="00DA5B7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1C6C2A2" w14:textId="14F97665" w:rsidR="00C17523" w:rsidRPr="0059529D" w:rsidRDefault="00C17523" w:rsidP="0059529D">
            <w:pPr>
              <w:pStyle w:val="120"/>
              <w:spacing w:line="276" w:lineRule="auto"/>
              <w:rPr>
                <w:szCs w:val="24"/>
                <w:lang w:eastAsia="en-US"/>
              </w:rPr>
            </w:pPr>
            <w:r w:rsidRPr="0059529D">
              <w:rPr>
                <w:b/>
                <w:bCs/>
                <w:szCs w:val="24"/>
                <w:lang w:val="en-US" w:eastAsia="en-US"/>
              </w:rPr>
              <w:t>II</w:t>
            </w:r>
            <w:r w:rsidRPr="0059529D">
              <w:rPr>
                <w:b/>
                <w:bCs/>
                <w:szCs w:val="24"/>
                <w:lang w:eastAsia="en-US"/>
              </w:rPr>
              <w:t xml:space="preserve"> Технические средства </w:t>
            </w:r>
          </w:p>
        </w:tc>
      </w:tr>
      <w:tr w:rsidR="00C17523" w:rsidRPr="0059529D" w14:paraId="7B1D51C7" w14:textId="77777777" w:rsidTr="00DA5B7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98CD6E9" w14:textId="77777777" w:rsidR="00C17523" w:rsidRPr="0059529D" w:rsidRDefault="00C17523" w:rsidP="0059529D">
            <w:pPr>
              <w:pStyle w:val="120"/>
              <w:spacing w:line="276" w:lineRule="auto"/>
              <w:rPr>
                <w:szCs w:val="24"/>
                <w:lang w:eastAsia="en-US"/>
              </w:rPr>
            </w:pPr>
            <w:r w:rsidRPr="0059529D">
              <w:rPr>
                <w:b/>
                <w:bCs/>
                <w:szCs w:val="24"/>
                <w:lang w:eastAsia="en-US"/>
              </w:rPr>
              <w:t>Основное оборудование</w:t>
            </w:r>
          </w:p>
        </w:tc>
      </w:tr>
      <w:tr w:rsidR="00C17523" w:rsidRPr="0059529D" w14:paraId="5C08E415" w14:textId="77777777" w:rsidTr="00DA5B7E">
        <w:tc>
          <w:tcPr>
            <w:tcW w:w="261" w:type="pct"/>
            <w:tcBorders>
              <w:top w:val="single" w:sz="4" w:space="0" w:color="auto"/>
              <w:left w:val="single" w:sz="4" w:space="0" w:color="auto"/>
              <w:bottom w:val="single" w:sz="4" w:space="0" w:color="auto"/>
              <w:right w:val="single" w:sz="4" w:space="0" w:color="auto"/>
            </w:tcBorders>
            <w:shd w:val="clear" w:color="auto" w:fill="auto"/>
          </w:tcPr>
          <w:p w14:paraId="2ED734C8" w14:textId="77777777" w:rsidR="00C17523" w:rsidRPr="0059529D" w:rsidRDefault="00C17523" w:rsidP="0059529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1110AF4E" w14:textId="77777777" w:rsidR="00C17523" w:rsidRPr="0059529D" w:rsidRDefault="00C17523" w:rsidP="0059529D">
            <w:pPr>
              <w:pStyle w:val="120"/>
              <w:spacing w:line="276" w:lineRule="auto"/>
              <w:rPr>
                <w:szCs w:val="24"/>
                <w:lang w:eastAsia="en-US"/>
              </w:rPr>
            </w:pPr>
            <w:r w:rsidRPr="0059529D">
              <w:rPr>
                <w:szCs w:val="24"/>
              </w:rPr>
              <w:t>Компьютер</w:t>
            </w:r>
          </w:p>
        </w:tc>
        <w:tc>
          <w:tcPr>
            <w:tcW w:w="1551" w:type="pct"/>
            <w:tcBorders>
              <w:top w:val="single" w:sz="4" w:space="0" w:color="auto"/>
              <w:left w:val="single" w:sz="4" w:space="0" w:color="auto"/>
              <w:bottom w:val="single" w:sz="4" w:space="0" w:color="auto"/>
              <w:right w:val="single" w:sz="4" w:space="0" w:color="auto"/>
            </w:tcBorders>
            <w:shd w:val="clear" w:color="auto" w:fill="auto"/>
          </w:tcPr>
          <w:p w14:paraId="48220439" w14:textId="77777777" w:rsidR="00C17523" w:rsidRPr="0059529D" w:rsidRDefault="00C17523" w:rsidP="0059529D">
            <w:pPr>
              <w:pStyle w:val="120"/>
              <w:spacing w:line="276" w:lineRule="auto"/>
              <w:rPr>
                <w:szCs w:val="24"/>
                <w:lang w:eastAsia="en-US"/>
              </w:rPr>
            </w:pPr>
            <w:r w:rsidRPr="0059529D">
              <w:rPr>
                <w:szCs w:val="24"/>
              </w:rPr>
              <w:t>Компьютер (6 ядер, 16ГБ ОЗУ, 512ГБ ssd, 23,8" монитор IPS, кл, мышь)</w:t>
            </w:r>
          </w:p>
        </w:tc>
      </w:tr>
      <w:tr w:rsidR="00C17523" w:rsidRPr="0059529D" w14:paraId="46EEFBD2" w14:textId="77777777" w:rsidTr="00DA5B7E">
        <w:tc>
          <w:tcPr>
            <w:tcW w:w="261" w:type="pct"/>
            <w:tcBorders>
              <w:top w:val="single" w:sz="4" w:space="0" w:color="auto"/>
              <w:left w:val="single" w:sz="4" w:space="0" w:color="auto"/>
              <w:bottom w:val="single" w:sz="4" w:space="0" w:color="auto"/>
              <w:right w:val="single" w:sz="4" w:space="0" w:color="auto"/>
            </w:tcBorders>
            <w:shd w:val="clear" w:color="auto" w:fill="auto"/>
          </w:tcPr>
          <w:p w14:paraId="5C22F09D" w14:textId="77777777" w:rsidR="00C17523" w:rsidRPr="0059529D" w:rsidRDefault="00C17523" w:rsidP="0059529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4375A1F5" w14:textId="77777777" w:rsidR="00C17523" w:rsidRPr="0059529D" w:rsidRDefault="00C17523" w:rsidP="0059529D">
            <w:pPr>
              <w:pStyle w:val="120"/>
              <w:spacing w:line="276" w:lineRule="auto"/>
              <w:rPr>
                <w:szCs w:val="24"/>
                <w:lang w:eastAsia="en-US"/>
              </w:rPr>
            </w:pPr>
            <w:r w:rsidRPr="0059529D">
              <w:rPr>
                <w:szCs w:val="24"/>
              </w:rPr>
              <w:t>Точка доступа WiFi</w:t>
            </w:r>
          </w:p>
        </w:tc>
        <w:tc>
          <w:tcPr>
            <w:tcW w:w="1551" w:type="pct"/>
            <w:tcBorders>
              <w:top w:val="single" w:sz="4" w:space="0" w:color="auto"/>
              <w:left w:val="single" w:sz="4" w:space="0" w:color="auto"/>
              <w:bottom w:val="single" w:sz="4" w:space="0" w:color="auto"/>
              <w:right w:val="single" w:sz="4" w:space="0" w:color="auto"/>
            </w:tcBorders>
            <w:shd w:val="clear" w:color="auto" w:fill="auto"/>
          </w:tcPr>
          <w:p w14:paraId="12D31590" w14:textId="77777777" w:rsidR="00C17523" w:rsidRPr="0059529D" w:rsidRDefault="00C17523" w:rsidP="0059529D">
            <w:pPr>
              <w:pStyle w:val="120"/>
              <w:spacing w:line="276" w:lineRule="auto"/>
              <w:rPr>
                <w:szCs w:val="24"/>
                <w:lang w:eastAsia="en-US"/>
              </w:rPr>
            </w:pPr>
            <w:r w:rsidRPr="0059529D">
              <w:rPr>
                <w:szCs w:val="24"/>
              </w:rPr>
              <w:t>2,4 ГГц, 5ГГц, WiFi 5, 1Гбит/с, PoE</w:t>
            </w:r>
          </w:p>
        </w:tc>
      </w:tr>
      <w:tr w:rsidR="00C17523" w:rsidRPr="0059529D" w14:paraId="2ADF517D" w14:textId="77777777" w:rsidTr="00DA5B7E">
        <w:tc>
          <w:tcPr>
            <w:tcW w:w="261" w:type="pct"/>
            <w:tcBorders>
              <w:top w:val="single" w:sz="4" w:space="0" w:color="auto"/>
              <w:left w:val="single" w:sz="4" w:space="0" w:color="auto"/>
              <w:bottom w:val="single" w:sz="4" w:space="0" w:color="auto"/>
              <w:right w:val="single" w:sz="4" w:space="0" w:color="auto"/>
            </w:tcBorders>
            <w:shd w:val="clear" w:color="auto" w:fill="auto"/>
          </w:tcPr>
          <w:p w14:paraId="593F7E34" w14:textId="77777777" w:rsidR="00C17523" w:rsidRPr="0059529D" w:rsidRDefault="00C17523" w:rsidP="0059529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73D985B3" w14:textId="77777777" w:rsidR="00C17523" w:rsidRPr="0059529D" w:rsidRDefault="00C17523" w:rsidP="0059529D">
            <w:pPr>
              <w:pStyle w:val="120"/>
              <w:spacing w:line="276" w:lineRule="auto"/>
              <w:rPr>
                <w:szCs w:val="24"/>
                <w:lang w:eastAsia="en-US"/>
              </w:rPr>
            </w:pPr>
            <w:r w:rsidRPr="0059529D">
              <w:rPr>
                <w:szCs w:val="24"/>
              </w:rPr>
              <w:t xml:space="preserve">Ризограф </w:t>
            </w:r>
          </w:p>
        </w:tc>
        <w:tc>
          <w:tcPr>
            <w:tcW w:w="1551" w:type="pct"/>
            <w:tcBorders>
              <w:top w:val="single" w:sz="4" w:space="0" w:color="auto"/>
              <w:left w:val="single" w:sz="4" w:space="0" w:color="auto"/>
              <w:bottom w:val="single" w:sz="4" w:space="0" w:color="auto"/>
              <w:right w:val="single" w:sz="4" w:space="0" w:color="auto"/>
            </w:tcBorders>
            <w:shd w:val="clear" w:color="auto" w:fill="auto"/>
          </w:tcPr>
          <w:p w14:paraId="7AEB2B0B" w14:textId="77777777" w:rsidR="00C17523" w:rsidRPr="0059529D" w:rsidRDefault="00C17523" w:rsidP="0059529D">
            <w:pPr>
              <w:pStyle w:val="120"/>
              <w:spacing w:line="276" w:lineRule="auto"/>
              <w:rPr>
                <w:szCs w:val="24"/>
                <w:lang w:eastAsia="en-US"/>
              </w:rPr>
            </w:pPr>
            <w:r w:rsidRPr="0059529D">
              <w:rPr>
                <w:szCs w:val="24"/>
              </w:rPr>
              <w:t>ч/б / A3 / ризограф / 90 стрА3/мин / 600 dpi</w:t>
            </w:r>
          </w:p>
        </w:tc>
      </w:tr>
      <w:tr w:rsidR="00C17523" w:rsidRPr="0059529D" w14:paraId="3FA99B0E" w14:textId="77777777" w:rsidTr="00DA5B7E">
        <w:tc>
          <w:tcPr>
            <w:tcW w:w="261" w:type="pct"/>
            <w:tcBorders>
              <w:top w:val="single" w:sz="4" w:space="0" w:color="auto"/>
              <w:left w:val="single" w:sz="4" w:space="0" w:color="auto"/>
              <w:bottom w:val="single" w:sz="4" w:space="0" w:color="auto"/>
              <w:right w:val="single" w:sz="4" w:space="0" w:color="auto"/>
            </w:tcBorders>
            <w:shd w:val="clear" w:color="auto" w:fill="auto"/>
          </w:tcPr>
          <w:p w14:paraId="5445F210" w14:textId="77777777" w:rsidR="00C17523" w:rsidRPr="0059529D" w:rsidRDefault="00C17523" w:rsidP="0059529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1A643EDC" w14:textId="77777777" w:rsidR="00C17523" w:rsidRPr="0059529D" w:rsidRDefault="00C17523" w:rsidP="0059529D">
            <w:pPr>
              <w:pStyle w:val="120"/>
              <w:spacing w:line="276" w:lineRule="auto"/>
              <w:rPr>
                <w:szCs w:val="24"/>
                <w:lang w:eastAsia="en-US"/>
              </w:rPr>
            </w:pPr>
            <w:r w:rsidRPr="0059529D">
              <w:rPr>
                <w:szCs w:val="24"/>
              </w:rPr>
              <w:t xml:space="preserve">МФУ </w:t>
            </w:r>
          </w:p>
        </w:tc>
        <w:tc>
          <w:tcPr>
            <w:tcW w:w="1551" w:type="pct"/>
            <w:tcBorders>
              <w:top w:val="single" w:sz="4" w:space="0" w:color="auto"/>
              <w:left w:val="single" w:sz="4" w:space="0" w:color="auto"/>
              <w:bottom w:val="single" w:sz="4" w:space="0" w:color="auto"/>
              <w:right w:val="single" w:sz="4" w:space="0" w:color="auto"/>
            </w:tcBorders>
            <w:shd w:val="clear" w:color="auto" w:fill="auto"/>
          </w:tcPr>
          <w:p w14:paraId="12CC38BE" w14:textId="77777777" w:rsidR="00C17523" w:rsidRPr="0059529D" w:rsidRDefault="00C17523" w:rsidP="0059529D">
            <w:pPr>
              <w:pStyle w:val="120"/>
              <w:spacing w:line="276" w:lineRule="auto"/>
              <w:rPr>
                <w:szCs w:val="24"/>
                <w:lang w:eastAsia="en-US"/>
              </w:rPr>
            </w:pPr>
            <w:r w:rsidRPr="0059529D">
              <w:rPr>
                <w:szCs w:val="24"/>
              </w:rPr>
              <w:t>ч/б / A3 / лазерный / 25 стрА4/мин / двусторонняя печать / двустороннее сканирование</w:t>
            </w:r>
          </w:p>
        </w:tc>
      </w:tr>
      <w:tr w:rsidR="00C17523" w:rsidRPr="0059529D" w14:paraId="69263557" w14:textId="77777777" w:rsidTr="00DA5B7E">
        <w:tc>
          <w:tcPr>
            <w:tcW w:w="261" w:type="pct"/>
            <w:tcBorders>
              <w:top w:val="single" w:sz="4" w:space="0" w:color="auto"/>
              <w:left w:val="single" w:sz="4" w:space="0" w:color="auto"/>
              <w:bottom w:val="single" w:sz="4" w:space="0" w:color="auto"/>
              <w:right w:val="single" w:sz="4" w:space="0" w:color="auto"/>
            </w:tcBorders>
            <w:shd w:val="clear" w:color="auto" w:fill="auto"/>
          </w:tcPr>
          <w:p w14:paraId="68AE2D3E" w14:textId="77777777" w:rsidR="00C17523" w:rsidRPr="0059529D" w:rsidRDefault="00C17523" w:rsidP="0059529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7D0A9676" w14:textId="77777777" w:rsidR="00C17523" w:rsidRPr="0059529D" w:rsidRDefault="00C17523" w:rsidP="0059529D">
            <w:pPr>
              <w:pStyle w:val="120"/>
              <w:spacing w:line="276" w:lineRule="auto"/>
              <w:rPr>
                <w:szCs w:val="24"/>
                <w:lang w:eastAsia="en-US"/>
              </w:rPr>
            </w:pPr>
            <w:r w:rsidRPr="0059529D">
              <w:rPr>
                <w:szCs w:val="24"/>
              </w:rPr>
              <w:t xml:space="preserve">Ручная переплётная машина </w:t>
            </w:r>
          </w:p>
        </w:tc>
        <w:tc>
          <w:tcPr>
            <w:tcW w:w="1551" w:type="pct"/>
            <w:tcBorders>
              <w:top w:val="single" w:sz="4" w:space="0" w:color="auto"/>
              <w:left w:val="single" w:sz="4" w:space="0" w:color="auto"/>
              <w:bottom w:val="single" w:sz="4" w:space="0" w:color="auto"/>
              <w:right w:val="single" w:sz="4" w:space="0" w:color="auto"/>
            </w:tcBorders>
            <w:shd w:val="clear" w:color="auto" w:fill="auto"/>
          </w:tcPr>
          <w:p w14:paraId="1A3B1F23" w14:textId="77777777" w:rsidR="00C17523" w:rsidRPr="0059529D" w:rsidRDefault="00C17523" w:rsidP="0059529D">
            <w:pPr>
              <w:pStyle w:val="120"/>
              <w:spacing w:line="276" w:lineRule="auto"/>
              <w:rPr>
                <w:szCs w:val="24"/>
                <w:lang w:eastAsia="en-US"/>
              </w:rPr>
            </w:pPr>
            <w:r w:rsidRPr="0059529D">
              <w:rPr>
                <w:szCs w:val="24"/>
              </w:rPr>
              <w:t>диаметр пружины мм 28 / Толщина переплета макс., листов (70-80 г/м2) 250 / Одновременная перфорация, листов (70-80 г/м2) 8-10</w:t>
            </w:r>
          </w:p>
        </w:tc>
      </w:tr>
      <w:tr w:rsidR="00C17523" w:rsidRPr="0059529D" w14:paraId="1B355121" w14:textId="77777777" w:rsidTr="00DA5B7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9D92A36" w14:textId="77777777" w:rsidR="00C17523" w:rsidRPr="0059529D" w:rsidRDefault="00C17523" w:rsidP="0059529D">
            <w:pPr>
              <w:pStyle w:val="120"/>
              <w:spacing w:line="276" w:lineRule="auto"/>
              <w:rPr>
                <w:szCs w:val="24"/>
                <w:lang w:eastAsia="en-US"/>
              </w:rPr>
            </w:pPr>
            <w:r w:rsidRPr="0059529D">
              <w:rPr>
                <w:b/>
                <w:szCs w:val="24"/>
                <w:lang w:eastAsia="en-US"/>
              </w:rPr>
              <w:t>Дополнительное оборудование</w:t>
            </w:r>
          </w:p>
        </w:tc>
      </w:tr>
      <w:tr w:rsidR="00C17523" w:rsidRPr="0059529D" w14:paraId="23B0DA8B" w14:textId="77777777" w:rsidTr="00DA5B7E">
        <w:tc>
          <w:tcPr>
            <w:tcW w:w="261" w:type="pct"/>
            <w:tcBorders>
              <w:top w:val="single" w:sz="4" w:space="0" w:color="auto"/>
              <w:left w:val="single" w:sz="4" w:space="0" w:color="auto"/>
              <w:bottom w:val="single" w:sz="4" w:space="0" w:color="auto"/>
              <w:right w:val="single" w:sz="4" w:space="0" w:color="auto"/>
            </w:tcBorders>
            <w:shd w:val="clear" w:color="auto" w:fill="auto"/>
          </w:tcPr>
          <w:p w14:paraId="67762E09" w14:textId="77777777" w:rsidR="00C17523" w:rsidRPr="0059529D" w:rsidRDefault="00C17523" w:rsidP="0059529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3BD10150" w14:textId="77777777" w:rsidR="00C17523" w:rsidRPr="0059529D" w:rsidRDefault="00C17523" w:rsidP="0059529D">
            <w:pPr>
              <w:pStyle w:val="120"/>
              <w:spacing w:line="276" w:lineRule="auto"/>
              <w:rPr>
                <w:szCs w:val="24"/>
                <w:lang w:eastAsia="en-US"/>
              </w:rPr>
            </w:pPr>
          </w:p>
        </w:tc>
        <w:tc>
          <w:tcPr>
            <w:tcW w:w="1551" w:type="pct"/>
            <w:tcBorders>
              <w:top w:val="single" w:sz="4" w:space="0" w:color="auto"/>
              <w:left w:val="single" w:sz="4" w:space="0" w:color="auto"/>
              <w:bottom w:val="single" w:sz="4" w:space="0" w:color="auto"/>
              <w:right w:val="single" w:sz="4" w:space="0" w:color="auto"/>
            </w:tcBorders>
            <w:shd w:val="clear" w:color="auto" w:fill="auto"/>
          </w:tcPr>
          <w:p w14:paraId="5C2C1F12" w14:textId="77777777" w:rsidR="00C17523" w:rsidRPr="0059529D" w:rsidRDefault="00C17523" w:rsidP="0059529D">
            <w:pPr>
              <w:pStyle w:val="120"/>
              <w:spacing w:line="276" w:lineRule="auto"/>
              <w:rPr>
                <w:szCs w:val="24"/>
                <w:lang w:eastAsia="en-US"/>
              </w:rPr>
            </w:pPr>
          </w:p>
        </w:tc>
      </w:tr>
      <w:tr w:rsidR="00C17523" w:rsidRPr="0059529D" w14:paraId="321C9EBE" w14:textId="77777777" w:rsidTr="00DA5B7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2BCDAA4" w14:textId="77777777" w:rsidR="00C17523" w:rsidRPr="0059529D" w:rsidRDefault="00C17523" w:rsidP="0059529D">
            <w:pPr>
              <w:pStyle w:val="120"/>
              <w:spacing w:line="276" w:lineRule="auto"/>
              <w:rPr>
                <w:b/>
                <w:bCs/>
                <w:szCs w:val="24"/>
                <w:lang w:eastAsia="en-US"/>
              </w:rPr>
            </w:pPr>
            <w:r w:rsidRPr="0059529D">
              <w:rPr>
                <w:b/>
                <w:bCs/>
                <w:szCs w:val="24"/>
                <w:lang w:val="en-US" w:eastAsia="en-US"/>
              </w:rPr>
              <w:t>III</w:t>
            </w:r>
            <w:r w:rsidRPr="0059529D">
              <w:rPr>
                <w:b/>
                <w:bCs/>
                <w:szCs w:val="24"/>
                <w:lang w:eastAsia="en-US"/>
              </w:rPr>
              <w:t xml:space="preserve"> Специализированное оборудование, мебель и системы хранения</w:t>
            </w:r>
          </w:p>
        </w:tc>
      </w:tr>
      <w:tr w:rsidR="00C17523" w:rsidRPr="0059529D" w14:paraId="775AFDDE" w14:textId="77777777" w:rsidTr="00DA5B7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F02BEB6" w14:textId="77777777" w:rsidR="00C17523" w:rsidRPr="0059529D" w:rsidRDefault="00C17523" w:rsidP="0059529D">
            <w:pPr>
              <w:pStyle w:val="120"/>
              <w:spacing w:line="276" w:lineRule="auto"/>
              <w:rPr>
                <w:b/>
                <w:bCs/>
                <w:szCs w:val="24"/>
                <w:lang w:eastAsia="en-US"/>
              </w:rPr>
            </w:pPr>
            <w:r w:rsidRPr="0059529D">
              <w:rPr>
                <w:b/>
                <w:bCs/>
                <w:szCs w:val="24"/>
                <w:lang w:eastAsia="en-US"/>
              </w:rPr>
              <w:t>Основное оборудование</w:t>
            </w:r>
          </w:p>
        </w:tc>
      </w:tr>
      <w:tr w:rsidR="00C17523" w:rsidRPr="0059529D" w14:paraId="034B1225" w14:textId="77777777" w:rsidTr="00DA5B7E">
        <w:tc>
          <w:tcPr>
            <w:tcW w:w="261" w:type="pct"/>
            <w:tcBorders>
              <w:top w:val="single" w:sz="4" w:space="0" w:color="auto"/>
              <w:left w:val="single" w:sz="4" w:space="0" w:color="auto"/>
              <w:bottom w:val="single" w:sz="4" w:space="0" w:color="auto"/>
              <w:right w:val="single" w:sz="4" w:space="0" w:color="auto"/>
            </w:tcBorders>
            <w:shd w:val="clear" w:color="auto" w:fill="auto"/>
          </w:tcPr>
          <w:p w14:paraId="78CA1EDD" w14:textId="77777777" w:rsidR="00C17523" w:rsidRPr="0059529D" w:rsidRDefault="00C17523" w:rsidP="0059529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7D0EEFCE" w14:textId="77777777" w:rsidR="00C17523" w:rsidRPr="0059529D" w:rsidRDefault="00C17523" w:rsidP="0059529D">
            <w:pPr>
              <w:pStyle w:val="120"/>
              <w:spacing w:line="276" w:lineRule="auto"/>
              <w:rPr>
                <w:szCs w:val="24"/>
                <w:lang w:eastAsia="en-US"/>
              </w:rPr>
            </w:pPr>
            <w:r w:rsidRPr="0059529D">
              <w:rPr>
                <w:szCs w:val="24"/>
              </w:rPr>
              <w:t>Весы технические</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4112A4DA" w14:textId="77777777" w:rsidR="00C17523" w:rsidRPr="0059529D" w:rsidRDefault="00C17523" w:rsidP="0059529D">
            <w:pPr>
              <w:pStyle w:val="120"/>
              <w:spacing w:line="276" w:lineRule="auto"/>
              <w:rPr>
                <w:szCs w:val="24"/>
                <w:lang w:eastAsia="en-US"/>
              </w:rPr>
            </w:pPr>
            <w:r w:rsidRPr="0059529D">
              <w:rPr>
                <w:szCs w:val="24"/>
              </w:rPr>
              <w:t xml:space="preserve">Диапазон рабочих температур, °С: +15 ... +40; Точность 0,001 г; наличие дисплея; автоматическая установка </w:t>
            </w:r>
            <w:r w:rsidRPr="0059529D">
              <w:rPr>
                <w:szCs w:val="24"/>
              </w:rPr>
              <w:lastRenderedPageBreak/>
              <w:t>нуля; платформа из нержавейки</w:t>
            </w:r>
          </w:p>
        </w:tc>
      </w:tr>
      <w:tr w:rsidR="00C17523" w:rsidRPr="0059529D" w14:paraId="26FB7066" w14:textId="77777777" w:rsidTr="00DA5B7E">
        <w:tc>
          <w:tcPr>
            <w:tcW w:w="261" w:type="pct"/>
            <w:tcBorders>
              <w:top w:val="single" w:sz="4" w:space="0" w:color="auto"/>
              <w:left w:val="single" w:sz="4" w:space="0" w:color="auto"/>
              <w:bottom w:val="single" w:sz="4" w:space="0" w:color="auto"/>
              <w:right w:val="single" w:sz="4" w:space="0" w:color="auto"/>
            </w:tcBorders>
            <w:shd w:val="clear" w:color="auto" w:fill="auto"/>
          </w:tcPr>
          <w:p w14:paraId="7203CBD6" w14:textId="77777777" w:rsidR="00C17523" w:rsidRPr="0059529D" w:rsidRDefault="00C17523" w:rsidP="0059529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16AFCC01" w14:textId="77777777" w:rsidR="00C17523" w:rsidRPr="0059529D" w:rsidRDefault="00C17523" w:rsidP="0059529D">
            <w:pPr>
              <w:pStyle w:val="120"/>
              <w:spacing w:line="276" w:lineRule="auto"/>
              <w:rPr>
                <w:szCs w:val="24"/>
                <w:lang w:eastAsia="en-US"/>
              </w:rPr>
            </w:pPr>
            <w:r w:rsidRPr="0059529D">
              <w:rPr>
                <w:szCs w:val="24"/>
              </w:rPr>
              <w:t>Весы аналитические</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7132051F" w14:textId="77777777" w:rsidR="00C17523" w:rsidRPr="0059529D" w:rsidRDefault="00C17523" w:rsidP="0059529D">
            <w:pPr>
              <w:pStyle w:val="120"/>
              <w:spacing w:line="276" w:lineRule="auto"/>
              <w:rPr>
                <w:szCs w:val="24"/>
                <w:lang w:eastAsia="en-US"/>
              </w:rPr>
            </w:pPr>
            <w:r w:rsidRPr="0059529D">
              <w:rPr>
                <w:szCs w:val="24"/>
              </w:rPr>
              <w:t>Диапазон рабочих температур, °С: +15 ... +40; класс точности: I; max 200 г; внутренняя калибровка</w:t>
            </w:r>
          </w:p>
        </w:tc>
      </w:tr>
      <w:tr w:rsidR="00C17523" w:rsidRPr="0059529D" w14:paraId="405E625E" w14:textId="77777777" w:rsidTr="00DA5B7E">
        <w:tc>
          <w:tcPr>
            <w:tcW w:w="261" w:type="pct"/>
            <w:tcBorders>
              <w:top w:val="single" w:sz="4" w:space="0" w:color="auto"/>
              <w:left w:val="single" w:sz="4" w:space="0" w:color="auto"/>
              <w:bottom w:val="single" w:sz="4" w:space="0" w:color="auto"/>
              <w:right w:val="single" w:sz="4" w:space="0" w:color="auto"/>
            </w:tcBorders>
            <w:shd w:val="clear" w:color="auto" w:fill="auto"/>
          </w:tcPr>
          <w:p w14:paraId="1713AF88" w14:textId="77777777" w:rsidR="00C17523" w:rsidRPr="0059529D" w:rsidRDefault="00C17523" w:rsidP="0059529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6941A9E7" w14:textId="77777777" w:rsidR="00C17523" w:rsidRPr="0059529D" w:rsidRDefault="00C17523" w:rsidP="0059529D">
            <w:pPr>
              <w:pStyle w:val="120"/>
              <w:spacing w:line="276" w:lineRule="auto"/>
              <w:rPr>
                <w:szCs w:val="24"/>
                <w:lang w:eastAsia="en-US"/>
              </w:rPr>
            </w:pPr>
            <w:r w:rsidRPr="0059529D">
              <w:rPr>
                <w:szCs w:val="24"/>
              </w:rPr>
              <w:t>Технические электронные весы фасовочные</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171FF749" w14:textId="77777777" w:rsidR="00C17523" w:rsidRPr="0059529D" w:rsidRDefault="00C17523" w:rsidP="0059529D">
            <w:pPr>
              <w:pStyle w:val="120"/>
              <w:spacing w:line="276" w:lineRule="auto"/>
              <w:rPr>
                <w:szCs w:val="24"/>
                <w:lang w:eastAsia="en-US"/>
              </w:rPr>
            </w:pPr>
            <w:r w:rsidRPr="0059529D">
              <w:rPr>
                <w:szCs w:val="24"/>
              </w:rPr>
              <w:t>max 15кг Точность 1/2г</w:t>
            </w:r>
            <w:r w:rsidRPr="0059529D">
              <w:rPr>
                <w:szCs w:val="24"/>
              </w:rPr>
              <w:br/>
              <w:t>Платформа 350х320мм</w:t>
            </w:r>
          </w:p>
        </w:tc>
      </w:tr>
      <w:tr w:rsidR="00C17523" w:rsidRPr="0059529D" w14:paraId="1744113B" w14:textId="77777777" w:rsidTr="00DA5B7E">
        <w:tc>
          <w:tcPr>
            <w:tcW w:w="261" w:type="pct"/>
            <w:tcBorders>
              <w:top w:val="single" w:sz="4" w:space="0" w:color="auto"/>
              <w:left w:val="single" w:sz="4" w:space="0" w:color="auto"/>
              <w:bottom w:val="single" w:sz="4" w:space="0" w:color="auto"/>
              <w:right w:val="single" w:sz="4" w:space="0" w:color="auto"/>
            </w:tcBorders>
            <w:shd w:val="clear" w:color="auto" w:fill="auto"/>
          </w:tcPr>
          <w:p w14:paraId="7FF0887C" w14:textId="77777777" w:rsidR="00C17523" w:rsidRPr="0059529D" w:rsidRDefault="00C17523" w:rsidP="0059529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49B1032B" w14:textId="77777777" w:rsidR="00C17523" w:rsidRPr="0059529D" w:rsidRDefault="00C17523" w:rsidP="0059529D">
            <w:pPr>
              <w:pStyle w:val="120"/>
              <w:spacing w:line="276" w:lineRule="auto"/>
              <w:rPr>
                <w:szCs w:val="24"/>
                <w:lang w:eastAsia="en-US"/>
              </w:rPr>
            </w:pPr>
            <w:r w:rsidRPr="0059529D">
              <w:rPr>
                <w:szCs w:val="24"/>
              </w:rPr>
              <w:t>Система мониторинга микроклимата</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26D367DB" w14:textId="77777777" w:rsidR="00C17523" w:rsidRPr="0059529D" w:rsidRDefault="00C17523" w:rsidP="0059529D">
            <w:pPr>
              <w:pStyle w:val="120"/>
              <w:spacing w:line="276" w:lineRule="auto"/>
              <w:rPr>
                <w:szCs w:val="24"/>
                <w:lang w:eastAsia="en-US"/>
              </w:rPr>
            </w:pPr>
            <w:r w:rsidRPr="0059529D">
              <w:rPr>
                <w:szCs w:val="24"/>
              </w:rPr>
              <w:t>температура от -40 до +85, давление от 80 до 110 кПа, влажность от 3 до 97 % 200х120х100(мм)</w:t>
            </w:r>
          </w:p>
        </w:tc>
      </w:tr>
      <w:tr w:rsidR="00C17523" w:rsidRPr="0059529D" w14:paraId="4A539583" w14:textId="77777777" w:rsidTr="00DA5B7E">
        <w:tc>
          <w:tcPr>
            <w:tcW w:w="261" w:type="pct"/>
            <w:tcBorders>
              <w:top w:val="single" w:sz="4" w:space="0" w:color="auto"/>
              <w:left w:val="single" w:sz="4" w:space="0" w:color="auto"/>
              <w:bottom w:val="single" w:sz="4" w:space="0" w:color="auto"/>
              <w:right w:val="single" w:sz="4" w:space="0" w:color="auto"/>
            </w:tcBorders>
            <w:shd w:val="clear" w:color="auto" w:fill="auto"/>
          </w:tcPr>
          <w:p w14:paraId="2955C1A7" w14:textId="77777777" w:rsidR="00C17523" w:rsidRPr="0059529D" w:rsidRDefault="00C17523" w:rsidP="0059529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59F2E681" w14:textId="77777777" w:rsidR="00C17523" w:rsidRPr="0059529D" w:rsidRDefault="00C17523" w:rsidP="0059529D">
            <w:pPr>
              <w:pStyle w:val="120"/>
              <w:spacing w:line="276" w:lineRule="auto"/>
              <w:rPr>
                <w:szCs w:val="24"/>
                <w:lang w:eastAsia="en-US"/>
              </w:rPr>
            </w:pPr>
            <w:r w:rsidRPr="0059529D">
              <w:rPr>
                <w:szCs w:val="24"/>
              </w:rPr>
              <w:t>Прибор для определения эндотокосинов</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5681BD9A" w14:textId="77777777" w:rsidR="00C17523" w:rsidRPr="0059529D" w:rsidRDefault="00C17523" w:rsidP="0059529D">
            <w:pPr>
              <w:pStyle w:val="120"/>
              <w:spacing w:line="276" w:lineRule="auto"/>
              <w:rPr>
                <w:szCs w:val="24"/>
                <w:lang w:eastAsia="en-US"/>
              </w:rPr>
            </w:pPr>
            <w:r w:rsidRPr="0059529D">
              <w:rPr>
                <w:szCs w:val="24"/>
              </w:rPr>
              <w:t>Встроенный инкубатор с микропроцессорным контролем точности поддержания температуры; встроенный спектрофотометр, проводящий измерения при длине волны 395 нм; микрокомпьютер для обработки данных анализа.</w:t>
            </w:r>
          </w:p>
        </w:tc>
      </w:tr>
      <w:tr w:rsidR="00C17523" w:rsidRPr="0059529D" w14:paraId="152EFA87" w14:textId="77777777" w:rsidTr="00DA5B7E">
        <w:tc>
          <w:tcPr>
            <w:tcW w:w="261" w:type="pct"/>
            <w:tcBorders>
              <w:top w:val="single" w:sz="4" w:space="0" w:color="auto"/>
              <w:left w:val="single" w:sz="4" w:space="0" w:color="auto"/>
              <w:bottom w:val="single" w:sz="4" w:space="0" w:color="auto"/>
              <w:right w:val="single" w:sz="4" w:space="0" w:color="auto"/>
            </w:tcBorders>
            <w:shd w:val="clear" w:color="auto" w:fill="auto"/>
          </w:tcPr>
          <w:p w14:paraId="039B90E5" w14:textId="77777777" w:rsidR="00C17523" w:rsidRPr="0059529D" w:rsidRDefault="00C17523" w:rsidP="0059529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02124D8E" w14:textId="77777777" w:rsidR="00C17523" w:rsidRPr="0059529D" w:rsidRDefault="00C17523" w:rsidP="0059529D">
            <w:pPr>
              <w:pStyle w:val="120"/>
              <w:spacing w:line="276" w:lineRule="auto"/>
              <w:rPr>
                <w:szCs w:val="24"/>
                <w:lang w:eastAsia="en-US"/>
              </w:rPr>
            </w:pPr>
            <w:r w:rsidRPr="0059529D">
              <w:rPr>
                <w:szCs w:val="24"/>
              </w:rPr>
              <w:t>спектрофотометр</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1335E215" w14:textId="77777777" w:rsidR="00C17523" w:rsidRPr="0059529D" w:rsidRDefault="00C17523" w:rsidP="0059529D">
            <w:pPr>
              <w:pStyle w:val="120"/>
              <w:spacing w:line="276" w:lineRule="auto"/>
              <w:rPr>
                <w:szCs w:val="24"/>
                <w:lang w:eastAsia="en-US"/>
              </w:rPr>
            </w:pPr>
            <w:r w:rsidRPr="0059529D">
              <w:rPr>
                <w:szCs w:val="24"/>
              </w:rPr>
              <w:t>Спектральный диапазон: 190-1000 нм; погрешность установки длины волны: не более ±1 нм; мм: 465х395х235; диапазон измерений оптической плотности от 3,000 до 0,000</w:t>
            </w:r>
          </w:p>
        </w:tc>
      </w:tr>
      <w:tr w:rsidR="00C17523" w:rsidRPr="0059529D" w14:paraId="4D101C85" w14:textId="77777777" w:rsidTr="00DA5B7E">
        <w:tc>
          <w:tcPr>
            <w:tcW w:w="261" w:type="pct"/>
            <w:tcBorders>
              <w:top w:val="single" w:sz="4" w:space="0" w:color="auto"/>
              <w:left w:val="single" w:sz="4" w:space="0" w:color="auto"/>
              <w:bottom w:val="single" w:sz="4" w:space="0" w:color="auto"/>
              <w:right w:val="single" w:sz="4" w:space="0" w:color="auto"/>
            </w:tcBorders>
            <w:shd w:val="clear" w:color="auto" w:fill="auto"/>
          </w:tcPr>
          <w:p w14:paraId="464DCEAE" w14:textId="77777777" w:rsidR="00C17523" w:rsidRPr="0059529D" w:rsidRDefault="00C17523" w:rsidP="0059529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31FEC78C" w14:textId="77777777" w:rsidR="00C17523" w:rsidRPr="0059529D" w:rsidRDefault="00C17523" w:rsidP="0059529D">
            <w:pPr>
              <w:pStyle w:val="120"/>
              <w:spacing w:line="276" w:lineRule="auto"/>
              <w:rPr>
                <w:szCs w:val="24"/>
                <w:lang w:eastAsia="en-US"/>
              </w:rPr>
            </w:pPr>
            <w:r w:rsidRPr="0059529D">
              <w:rPr>
                <w:szCs w:val="24"/>
              </w:rPr>
              <w:t>рН, измеритель удельной электропроводимости</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163A13A3" w14:textId="77777777" w:rsidR="00C17523" w:rsidRPr="0059529D" w:rsidRDefault="00C17523" w:rsidP="0059529D">
            <w:pPr>
              <w:pStyle w:val="120"/>
              <w:spacing w:line="276" w:lineRule="auto"/>
              <w:rPr>
                <w:szCs w:val="24"/>
                <w:lang w:eastAsia="en-US"/>
              </w:rPr>
            </w:pPr>
            <w:r w:rsidRPr="0059529D">
              <w:rPr>
                <w:szCs w:val="24"/>
              </w:rPr>
              <w:t>диапазон от 0,00 до 14,00 pH; Точность pH (±) 0,002/0,01; Температурный диапазон 0 °C – 100 °C; Размеры</w:t>
            </w:r>
            <w:r w:rsidRPr="0059529D">
              <w:rPr>
                <w:szCs w:val="24"/>
              </w:rPr>
              <w:br/>
              <w:t>235 x 188 x 75 мм</w:t>
            </w:r>
          </w:p>
        </w:tc>
      </w:tr>
      <w:tr w:rsidR="00C17523" w:rsidRPr="0059529D" w14:paraId="16CF8DA8" w14:textId="77777777" w:rsidTr="00DA5B7E">
        <w:tc>
          <w:tcPr>
            <w:tcW w:w="261" w:type="pct"/>
            <w:tcBorders>
              <w:top w:val="single" w:sz="4" w:space="0" w:color="auto"/>
              <w:left w:val="single" w:sz="4" w:space="0" w:color="auto"/>
              <w:bottom w:val="single" w:sz="4" w:space="0" w:color="auto"/>
              <w:right w:val="single" w:sz="4" w:space="0" w:color="auto"/>
            </w:tcBorders>
            <w:shd w:val="clear" w:color="auto" w:fill="auto"/>
          </w:tcPr>
          <w:p w14:paraId="7E22FF04" w14:textId="77777777" w:rsidR="00C17523" w:rsidRPr="0059529D" w:rsidRDefault="00C17523" w:rsidP="0059529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1F9E4174" w14:textId="77777777" w:rsidR="00C17523" w:rsidRPr="0059529D" w:rsidRDefault="00C17523" w:rsidP="0059529D">
            <w:pPr>
              <w:pStyle w:val="120"/>
              <w:spacing w:line="276" w:lineRule="auto"/>
              <w:rPr>
                <w:szCs w:val="24"/>
                <w:lang w:eastAsia="en-US"/>
              </w:rPr>
            </w:pPr>
            <w:r w:rsidRPr="0059529D">
              <w:rPr>
                <w:szCs w:val="24"/>
              </w:rPr>
              <w:t xml:space="preserve">Гири для калибровки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1541C281" w14:textId="77777777" w:rsidR="00C17523" w:rsidRPr="0059529D" w:rsidRDefault="00C17523" w:rsidP="0059529D">
            <w:pPr>
              <w:pStyle w:val="120"/>
              <w:spacing w:line="276" w:lineRule="auto"/>
              <w:rPr>
                <w:szCs w:val="24"/>
                <w:lang w:eastAsia="en-US"/>
              </w:rPr>
            </w:pPr>
            <w:r w:rsidRPr="0059529D">
              <w:rPr>
                <w:szCs w:val="24"/>
              </w:rPr>
              <w:t>от 1 мг до 500 г</w:t>
            </w:r>
          </w:p>
        </w:tc>
      </w:tr>
      <w:tr w:rsidR="00C17523" w:rsidRPr="0059529D" w14:paraId="446DC185" w14:textId="77777777" w:rsidTr="00DA5B7E">
        <w:tc>
          <w:tcPr>
            <w:tcW w:w="261" w:type="pct"/>
            <w:tcBorders>
              <w:top w:val="single" w:sz="4" w:space="0" w:color="auto"/>
              <w:left w:val="single" w:sz="4" w:space="0" w:color="auto"/>
              <w:bottom w:val="single" w:sz="4" w:space="0" w:color="auto"/>
              <w:right w:val="single" w:sz="4" w:space="0" w:color="auto"/>
            </w:tcBorders>
            <w:shd w:val="clear" w:color="auto" w:fill="auto"/>
          </w:tcPr>
          <w:p w14:paraId="337A21C0" w14:textId="77777777" w:rsidR="00C17523" w:rsidRPr="0059529D" w:rsidRDefault="00C17523" w:rsidP="0059529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6F6D93AC" w14:textId="77777777" w:rsidR="00C17523" w:rsidRPr="0059529D" w:rsidRDefault="00C17523" w:rsidP="0059529D">
            <w:pPr>
              <w:pStyle w:val="120"/>
              <w:spacing w:line="276" w:lineRule="auto"/>
              <w:rPr>
                <w:szCs w:val="24"/>
                <w:lang w:eastAsia="en-US"/>
              </w:rPr>
            </w:pPr>
            <w:r w:rsidRPr="0059529D">
              <w:rPr>
                <w:szCs w:val="24"/>
              </w:rPr>
              <w:t xml:space="preserve">Гиря для калибровки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59C70DEA" w14:textId="77777777" w:rsidR="00C17523" w:rsidRPr="0059529D" w:rsidRDefault="00C17523" w:rsidP="0059529D">
            <w:pPr>
              <w:pStyle w:val="120"/>
              <w:spacing w:line="276" w:lineRule="auto"/>
              <w:rPr>
                <w:szCs w:val="24"/>
                <w:lang w:eastAsia="en-US"/>
              </w:rPr>
            </w:pPr>
            <w:r w:rsidRPr="0059529D">
              <w:rPr>
                <w:szCs w:val="24"/>
              </w:rPr>
              <w:t>10 кг</w:t>
            </w:r>
          </w:p>
        </w:tc>
      </w:tr>
      <w:tr w:rsidR="00C17523" w:rsidRPr="0059529D" w14:paraId="1B3087FC" w14:textId="77777777" w:rsidTr="00DA5B7E">
        <w:tc>
          <w:tcPr>
            <w:tcW w:w="261" w:type="pct"/>
            <w:tcBorders>
              <w:top w:val="single" w:sz="4" w:space="0" w:color="auto"/>
              <w:left w:val="single" w:sz="4" w:space="0" w:color="auto"/>
              <w:bottom w:val="single" w:sz="4" w:space="0" w:color="auto"/>
              <w:right w:val="single" w:sz="4" w:space="0" w:color="auto"/>
            </w:tcBorders>
            <w:shd w:val="clear" w:color="auto" w:fill="auto"/>
          </w:tcPr>
          <w:p w14:paraId="41A5DA4B" w14:textId="77777777" w:rsidR="00C17523" w:rsidRPr="0059529D" w:rsidRDefault="00C17523" w:rsidP="0059529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12B433F5" w14:textId="77777777" w:rsidR="00C17523" w:rsidRPr="0059529D" w:rsidRDefault="00C17523" w:rsidP="0059529D">
            <w:pPr>
              <w:pStyle w:val="120"/>
              <w:spacing w:line="276" w:lineRule="auto"/>
              <w:rPr>
                <w:szCs w:val="24"/>
                <w:lang w:eastAsia="en-US"/>
              </w:rPr>
            </w:pPr>
            <w:r w:rsidRPr="0059529D">
              <w:rPr>
                <w:szCs w:val="24"/>
              </w:rPr>
              <w:t xml:space="preserve">Гиря для калибровки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263A0723" w14:textId="77777777" w:rsidR="00C17523" w:rsidRPr="0059529D" w:rsidRDefault="00C17523" w:rsidP="0059529D">
            <w:pPr>
              <w:pStyle w:val="120"/>
              <w:spacing w:line="276" w:lineRule="auto"/>
              <w:rPr>
                <w:szCs w:val="24"/>
                <w:lang w:eastAsia="en-US"/>
              </w:rPr>
            </w:pPr>
            <w:r w:rsidRPr="0059529D">
              <w:rPr>
                <w:szCs w:val="24"/>
              </w:rPr>
              <w:t>5 кг</w:t>
            </w:r>
          </w:p>
        </w:tc>
      </w:tr>
      <w:tr w:rsidR="00C17523" w:rsidRPr="0059529D" w14:paraId="66625FD6" w14:textId="77777777" w:rsidTr="00DA5B7E">
        <w:tc>
          <w:tcPr>
            <w:tcW w:w="261" w:type="pct"/>
            <w:tcBorders>
              <w:top w:val="single" w:sz="4" w:space="0" w:color="auto"/>
              <w:left w:val="single" w:sz="4" w:space="0" w:color="auto"/>
              <w:bottom w:val="single" w:sz="4" w:space="0" w:color="auto"/>
              <w:right w:val="single" w:sz="4" w:space="0" w:color="auto"/>
            </w:tcBorders>
            <w:shd w:val="clear" w:color="auto" w:fill="auto"/>
          </w:tcPr>
          <w:p w14:paraId="2FDD7FDA" w14:textId="77777777" w:rsidR="00C17523" w:rsidRPr="0059529D" w:rsidRDefault="00C17523" w:rsidP="0059529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5F7E959A" w14:textId="77777777" w:rsidR="00C17523" w:rsidRPr="0059529D" w:rsidRDefault="00C17523" w:rsidP="0059529D">
            <w:pPr>
              <w:pStyle w:val="120"/>
              <w:spacing w:line="276" w:lineRule="auto"/>
              <w:rPr>
                <w:szCs w:val="24"/>
                <w:lang w:eastAsia="en-US"/>
              </w:rPr>
            </w:pPr>
            <w:r w:rsidRPr="0059529D">
              <w:rPr>
                <w:szCs w:val="24"/>
              </w:rPr>
              <w:t xml:space="preserve">Система подготовки воды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163E12C2" w14:textId="77777777" w:rsidR="00C17523" w:rsidRPr="0059529D" w:rsidRDefault="00C17523" w:rsidP="0059529D">
            <w:pPr>
              <w:pStyle w:val="120"/>
              <w:spacing w:line="276" w:lineRule="auto"/>
              <w:rPr>
                <w:szCs w:val="24"/>
                <w:lang w:eastAsia="en-US"/>
              </w:rPr>
            </w:pPr>
            <w:r w:rsidRPr="0059529D">
              <w:rPr>
                <w:szCs w:val="24"/>
              </w:rPr>
              <w:t xml:space="preserve">min две ступени очистки, осмотический метод очистки, электропроводность воды </w:t>
            </w:r>
            <w:r w:rsidRPr="0059529D">
              <w:rPr>
                <w:szCs w:val="24"/>
              </w:rPr>
              <w:lastRenderedPageBreak/>
              <w:t>на выходе не более 0.1 мкСм/см</w:t>
            </w:r>
          </w:p>
        </w:tc>
      </w:tr>
      <w:tr w:rsidR="00C17523" w:rsidRPr="0059529D" w14:paraId="1A751B21" w14:textId="77777777" w:rsidTr="00DA5B7E">
        <w:tc>
          <w:tcPr>
            <w:tcW w:w="261" w:type="pct"/>
            <w:tcBorders>
              <w:top w:val="single" w:sz="4" w:space="0" w:color="auto"/>
              <w:left w:val="single" w:sz="4" w:space="0" w:color="auto"/>
              <w:bottom w:val="single" w:sz="4" w:space="0" w:color="auto"/>
              <w:right w:val="single" w:sz="4" w:space="0" w:color="auto"/>
            </w:tcBorders>
            <w:shd w:val="clear" w:color="auto" w:fill="auto"/>
          </w:tcPr>
          <w:p w14:paraId="670379E5" w14:textId="77777777" w:rsidR="00C17523" w:rsidRPr="0059529D" w:rsidRDefault="00C17523" w:rsidP="0059529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0B682847" w14:textId="77777777" w:rsidR="00C17523" w:rsidRPr="0059529D" w:rsidRDefault="00C17523" w:rsidP="0059529D">
            <w:pPr>
              <w:pStyle w:val="120"/>
              <w:spacing w:line="276" w:lineRule="auto"/>
              <w:rPr>
                <w:szCs w:val="24"/>
                <w:lang w:eastAsia="en-US"/>
              </w:rPr>
            </w:pPr>
            <w:r w:rsidRPr="0059529D">
              <w:rPr>
                <w:szCs w:val="24"/>
              </w:rPr>
              <w:t xml:space="preserve">Вытяжной шкаф для ЛВЖ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35DDD65A" w14:textId="77777777" w:rsidR="00C17523" w:rsidRPr="0059529D" w:rsidRDefault="00C17523" w:rsidP="0059529D">
            <w:pPr>
              <w:pStyle w:val="120"/>
              <w:spacing w:line="276" w:lineRule="auto"/>
              <w:rPr>
                <w:szCs w:val="24"/>
                <w:lang w:eastAsia="en-US"/>
              </w:rPr>
            </w:pPr>
            <w:r w:rsidRPr="0059529D">
              <w:rPr>
                <w:szCs w:val="24"/>
              </w:rPr>
              <w:t>С функцией выпуска и скорости управления, для удаления 99, 99% от паров и загрязнений</w:t>
            </w:r>
          </w:p>
        </w:tc>
      </w:tr>
      <w:tr w:rsidR="00C17523" w:rsidRPr="0059529D" w14:paraId="4A173A04" w14:textId="77777777" w:rsidTr="00DA5B7E">
        <w:tc>
          <w:tcPr>
            <w:tcW w:w="261" w:type="pct"/>
            <w:tcBorders>
              <w:top w:val="single" w:sz="4" w:space="0" w:color="auto"/>
              <w:left w:val="single" w:sz="4" w:space="0" w:color="auto"/>
              <w:bottom w:val="single" w:sz="4" w:space="0" w:color="auto"/>
              <w:right w:val="single" w:sz="4" w:space="0" w:color="auto"/>
            </w:tcBorders>
            <w:shd w:val="clear" w:color="auto" w:fill="auto"/>
          </w:tcPr>
          <w:p w14:paraId="199E9210" w14:textId="77777777" w:rsidR="00C17523" w:rsidRPr="0059529D" w:rsidRDefault="00C17523" w:rsidP="0059529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735637D1" w14:textId="77777777" w:rsidR="00C17523" w:rsidRPr="0059529D" w:rsidRDefault="00C17523" w:rsidP="0059529D">
            <w:pPr>
              <w:pStyle w:val="120"/>
              <w:spacing w:line="276" w:lineRule="auto"/>
              <w:rPr>
                <w:szCs w:val="24"/>
                <w:lang w:eastAsia="en-US"/>
              </w:rPr>
            </w:pPr>
            <w:r w:rsidRPr="0059529D">
              <w:rPr>
                <w:szCs w:val="24"/>
              </w:rPr>
              <w:t>Магнитная мешалка</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4DA83C1E" w14:textId="77777777" w:rsidR="00C17523" w:rsidRPr="0059529D" w:rsidRDefault="00C17523" w:rsidP="0059529D">
            <w:pPr>
              <w:pStyle w:val="120"/>
              <w:spacing w:line="276" w:lineRule="auto"/>
              <w:rPr>
                <w:szCs w:val="24"/>
                <w:lang w:eastAsia="en-US"/>
              </w:rPr>
            </w:pPr>
            <w:r w:rsidRPr="0059529D">
              <w:rPr>
                <w:szCs w:val="24"/>
              </w:rPr>
              <w:t>280*280, 50-1800об/мин цифровой дисплей</w:t>
            </w:r>
          </w:p>
        </w:tc>
      </w:tr>
      <w:tr w:rsidR="00C17523" w:rsidRPr="0059529D" w14:paraId="759324A9" w14:textId="77777777" w:rsidTr="00DA5B7E">
        <w:tc>
          <w:tcPr>
            <w:tcW w:w="261" w:type="pct"/>
            <w:tcBorders>
              <w:top w:val="single" w:sz="4" w:space="0" w:color="auto"/>
              <w:left w:val="single" w:sz="4" w:space="0" w:color="auto"/>
              <w:bottom w:val="single" w:sz="4" w:space="0" w:color="auto"/>
              <w:right w:val="single" w:sz="4" w:space="0" w:color="auto"/>
            </w:tcBorders>
            <w:shd w:val="clear" w:color="auto" w:fill="auto"/>
          </w:tcPr>
          <w:p w14:paraId="7819939A" w14:textId="77777777" w:rsidR="00C17523" w:rsidRPr="0059529D" w:rsidRDefault="00C17523" w:rsidP="0059529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08406738" w14:textId="77777777" w:rsidR="00C17523" w:rsidRPr="0059529D" w:rsidRDefault="00C17523" w:rsidP="0059529D">
            <w:pPr>
              <w:pStyle w:val="120"/>
              <w:spacing w:line="276" w:lineRule="auto"/>
              <w:rPr>
                <w:szCs w:val="24"/>
                <w:lang w:eastAsia="en-US"/>
              </w:rPr>
            </w:pPr>
            <w:r w:rsidRPr="0059529D">
              <w:rPr>
                <w:szCs w:val="24"/>
              </w:rPr>
              <w:t>Дозатор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29C494F4" w14:textId="77777777" w:rsidR="00C17523" w:rsidRPr="0059529D" w:rsidRDefault="00C17523" w:rsidP="0059529D">
            <w:pPr>
              <w:pStyle w:val="120"/>
              <w:spacing w:line="276" w:lineRule="auto"/>
              <w:rPr>
                <w:szCs w:val="24"/>
                <w:lang w:eastAsia="en-US"/>
              </w:rPr>
            </w:pPr>
            <w:r w:rsidRPr="0059529D">
              <w:rPr>
                <w:szCs w:val="24"/>
              </w:rPr>
              <w:t xml:space="preserve">200-1000 мкл </w:t>
            </w:r>
          </w:p>
        </w:tc>
      </w:tr>
      <w:tr w:rsidR="00C17523" w:rsidRPr="0059529D" w14:paraId="7408F2D1" w14:textId="77777777" w:rsidTr="00DA5B7E">
        <w:tc>
          <w:tcPr>
            <w:tcW w:w="261" w:type="pct"/>
            <w:tcBorders>
              <w:top w:val="single" w:sz="4" w:space="0" w:color="auto"/>
              <w:left w:val="single" w:sz="4" w:space="0" w:color="auto"/>
              <w:bottom w:val="single" w:sz="4" w:space="0" w:color="auto"/>
              <w:right w:val="single" w:sz="4" w:space="0" w:color="auto"/>
            </w:tcBorders>
            <w:shd w:val="clear" w:color="auto" w:fill="auto"/>
          </w:tcPr>
          <w:p w14:paraId="28F2674D" w14:textId="77777777" w:rsidR="00C17523" w:rsidRPr="0059529D" w:rsidRDefault="00C17523" w:rsidP="0059529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7671AAD8" w14:textId="77777777" w:rsidR="00C17523" w:rsidRPr="0059529D" w:rsidRDefault="00C17523" w:rsidP="0059529D">
            <w:pPr>
              <w:pStyle w:val="120"/>
              <w:spacing w:line="276" w:lineRule="auto"/>
              <w:rPr>
                <w:szCs w:val="24"/>
                <w:lang w:eastAsia="en-US"/>
              </w:rPr>
            </w:pPr>
            <w:r w:rsidRPr="0059529D">
              <w:rPr>
                <w:szCs w:val="24"/>
              </w:rPr>
              <w:t>Дозатор</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01B41151" w14:textId="77777777" w:rsidR="00C17523" w:rsidRPr="0059529D" w:rsidRDefault="00C17523" w:rsidP="0059529D">
            <w:pPr>
              <w:pStyle w:val="120"/>
              <w:spacing w:line="276" w:lineRule="auto"/>
              <w:rPr>
                <w:szCs w:val="24"/>
                <w:lang w:eastAsia="en-US"/>
              </w:rPr>
            </w:pPr>
            <w:r w:rsidRPr="0059529D">
              <w:rPr>
                <w:szCs w:val="24"/>
              </w:rPr>
              <w:t xml:space="preserve">50-200 мкл </w:t>
            </w:r>
          </w:p>
        </w:tc>
      </w:tr>
      <w:tr w:rsidR="00C17523" w:rsidRPr="0059529D" w14:paraId="5A1A057B" w14:textId="77777777" w:rsidTr="00DA5B7E">
        <w:tc>
          <w:tcPr>
            <w:tcW w:w="261" w:type="pct"/>
            <w:tcBorders>
              <w:top w:val="single" w:sz="4" w:space="0" w:color="auto"/>
              <w:left w:val="single" w:sz="4" w:space="0" w:color="auto"/>
              <w:bottom w:val="single" w:sz="4" w:space="0" w:color="auto"/>
              <w:right w:val="single" w:sz="4" w:space="0" w:color="auto"/>
            </w:tcBorders>
            <w:shd w:val="clear" w:color="auto" w:fill="auto"/>
          </w:tcPr>
          <w:p w14:paraId="16582415" w14:textId="77777777" w:rsidR="00C17523" w:rsidRPr="0059529D" w:rsidRDefault="00C17523" w:rsidP="0059529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4E6CF040" w14:textId="77777777" w:rsidR="00C17523" w:rsidRPr="0059529D" w:rsidRDefault="00C17523" w:rsidP="0059529D">
            <w:pPr>
              <w:pStyle w:val="120"/>
              <w:spacing w:line="276" w:lineRule="auto"/>
              <w:rPr>
                <w:szCs w:val="24"/>
                <w:lang w:eastAsia="en-US"/>
              </w:rPr>
            </w:pPr>
            <w:r w:rsidRPr="0059529D">
              <w:rPr>
                <w:szCs w:val="24"/>
              </w:rPr>
              <w:t>Дозатор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4449B10C" w14:textId="77777777" w:rsidR="00C17523" w:rsidRPr="0059529D" w:rsidRDefault="00C17523" w:rsidP="0059529D">
            <w:pPr>
              <w:pStyle w:val="120"/>
              <w:spacing w:line="276" w:lineRule="auto"/>
              <w:rPr>
                <w:szCs w:val="24"/>
                <w:lang w:eastAsia="en-US"/>
              </w:rPr>
            </w:pPr>
            <w:r w:rsidRPr="0059529D">
              <w:rPr>
                <w:szCs w:val="24"/>
              </w:rPr>
              <w:t xml:space="preserve">10-100 мкл </w:t>
            </w:r>
          </w:p>
        </w:tc>
      </w:tr>
      <w:tr w:rsidR="00C17523" w:rsidRPr="0059529D" w14:paraId="398AA65F" w14:textId="77777777" w:rsidTr="00DA5B7E">
        <w:tc>
          <w:tcPr>
            <w:tcW w:w="261" w:type="pct"/>
            <w:tcBorders>
              <w:top w:val="single" w:sz="4" w:space="0" w:color="auto"/>
              <w:left w:val="single" w:sz="4" w:space="0" w:color="auto"/>
              <w:bottom w:val="single" w:sz="4" w:space="0" w:color="auto"/>
              <w:right w:val="single" w:sz="4" w:space="0" w:color="auto"/>
            </w:tcBorders>
            <w:shd w:val="clear" w:color="auto" w:fill="auto"/>
          </w:tcPr>
          <w:p w14:paraId="33511DA5" w14:textId="77777777" w:rsidR="00C17523" w:rsidRPr="0059529D" w:rsidRDefault="00C17523" w:rsidP="0059529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49EB143D" w14:textId="77777777" w:rsidR="00C17523" w:rsidRPr="0059529D" w:rsidRDefault="00C17523" w:rsidP="0059529D">
            <w:pPr>
              <w:pStyle w:val="120"/>
              <w:spacing w:line="276" w:lineRule="auto"/>
              <w:rPr>
                <w:szCs w:val="24"/>
                <w:lang w:eastAsia="en-US"/>
              </w:rPr>
            </w:pPr>
            <w:r w:rsidRPr="0059529D">
              <w:rPr>
                <w:szCs w:val="24"/>
              </w:rPr>
              <w:t>Дозатор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5A744512" w14:textId="77777777" w:rsidR="00C17523" w:rsidRPr="0059529D" w:rsidRDefault="00C17523" w:rsidP="0059529D">
            <w:pPr>
              <w:pStyle w:val="120"/>
              <w:spacing w:line="276" w:lineRule="auto"/>
              <w:rPr>
                <w:szCs w:val="24"/>
                <w:lang w:eastAsia="en-US"/>
              </w:rPr>
            </w:pPr>
            <w:r w:rsidRPr="0059529D">
              <w:rPr>
                <w:szCs w:val="24"/>
              </w:rPr>
              <w:t xml:space="preserve">1-20 мкл </w:t>
            </w:r>
          </w:p>
        </w:tc>
      </w:tr>
      <w:tr w:rsidR="00C17523" w:rsidRPr="0059529D" w14:paraId="6FD5C62B" w14:textId="77777777" w:rsidTr="00DA5B7E">
        <w:tc>
          <w:tcPr>
            <w:tcW w:w="261" w:type="pct"/>
            <w:tcBorders>
              <w:top w:val="single" w:sz="4" w:space="0" w:color="auto"/>
              <w:left w:val="single" w:sz="4" w:space="0" w:color="auto"/>
              <w:bottom w:val="single" w:sz="4" w:space="0" w:color="auto"/>
              <w:right w:val="single" w:sz="4" w:space="0" w:color="auto"/>
            </w:tcBorders>
            <w:shd w:val="clear" w:color="auto" w:fill="auto"/>
          </w:tcPr>
          <w:p w14:paraId="171D5465" w14:textId="77777777" w:rsidR="00C17523" w:rsidRPr="0059529D" w:rsidRDefault="00C17523" w:rsidP="0059529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5B3B5DEA" w14:textId="77777777" w:rsidR="00C17523" w:rsidRPr="0059529D" w:rsidRDefault="00C17523" w:rsidP="0059529D">
            <w:pPr>
              <w:pStyle w:val="120"/>
              <w:spacing w:line="276" w:lineRule="auto"/>
              <w:rPr>
                <w:szCs w:val="24"/>
                <w:lang w:eastAsia="en-US"/>
              </w:rPr>
            </w:pPr>
            <w:r w:rsidRPr="0059529D">
              <w:rPr>
                <w:szCs w:val="24"/>
              </w:rPr>
              <w:t xml:space="preserve">Перистальтический насос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0F8EAED4" w14:textId="77777777" w:rsidR="00C17523" w:rsidRPr="0059529D" w:rsidRDefault="00C17523" w:rsidP="0059529D">
            <w:pPr>
              <w:pStyle w:val="120"/>
              <w:spacing w:line="276" w:lineRule="auto"/>
              <w:rPr>
                <w:szCs w:val="24"/>
                <w:lang w:eastAsia="en-US"/>
              </w:rPr>
            </w:pPr>
            <w:r w:rsidRPr="0059529D">
              <w:rPr>
                <w:szCs w:val="24"/>
              </w:rPr>
              <w:t>Точность получаемого значения подачи +/- 0,5%. Имеется функция установки угла обратного вращения после окончания подачи дозы, диапазон установки от 0 до 360 градусов. Масса насоса 5 кг, потребляемая мощность 50 Вт. Частота вращения 0,1-100 об/мин.</w:t>
            </w:r>
          </w:p>
        </w:tc>
      </w:tr>
      <w:tr w:rsidR="00C17523" w:rsidRPr="0059529D" w14:paraId="50D601D2" w14:textId="77777777" w:rsidTr="00DA5B7E">
        <w:tc>
          <w:tcPr>
            <w:tcW w:w="261" w:type="pct"/>
            <w:tcBorders>
              <w:top w:val="single" w:sz="4" w:space="0" w:color="auto"/>
              <w:left w:val="single" w:sz="4" w:space="0" w:color="auto"/>
              <w:bottom w:val="single" w:sz="4" w:space="0" w:color="auto"/>
              <w:right w:val="single" w:sz="4" w:space="0" w:color="auto"/>
            </w:tcBorders>
            <w:shd w:val="clear" w:color="auto" w:fill="auto"/>
          </w:tcPr>
          <w:p w14:paraId="77204093" w14:textId="77777777" w:rsidR="00C17523" w:rsidRPr="0059529D" w:rsidRDefault="00C17523" w:rsidP="0059529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2B5A4968" w14:textId="77777777" w:rsidR="00C17523" w:rsidRPr="0059529D" w:rsidRDefault="00C17523" w:rsidP="0059529D">
            <w:pPr>
              <w:pStyle w:val="120"/>
              <w:spacing w:line="276" w:lineRule="auto"/>
              <w:rPr>
                <w:szCs w:val="24"/>
                <w:lang w:eastAsia="en-US"/>
              </w:rPr>
            </w:pPr>
            <w:r w:rsidRPr="0059529D">
              <w:rPr>
                <w:szCs w:val="24"/>
              </w:rPr>
              <w:t>Миксер/средоварка</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41BED3F4" w14:textId="77777777" w:rsidR="00C17523" w:rsidRPr="0059529D" w:rsidRDefault="00C17523" w:rsidP="0059529D">
            <w:pPr>
              <w:pStyle w:val="120"/>
              <w:spacing w:line="276" w:lineRule="auto"/>
              <w:rPr>
                <w:szCs w:val="24"/>
                <w:lang w:eastAsia="en-US"/>
              </w:rPr>
            </w:pPr>
            <w:r w:rsidRPr="0059529D">
              <w:rPr>
                <w:szCs w:val="24"/>
              </w:rPr>
              <w:t>Скорость перемешивания, об/мин 50-1100; наличие дисплея; допустимая температура окружающей среды, оС от 5 до 40; Допустимая влажность окружающей среды не более 80%</w:t>
            </w:r>
          </w:p>
        </w:tc>
      </w:tr>
      <w:tr w:rsidR="00C17523" w:rsidRPr="0059529D" w14:paraId="4BB13CFF" w14:textId="77777777" w:rsidTr="00DA5B7E">
        <w:tc>
          <w:tcPr>
            <w:tcW w:w="261" w:type="pct"/>
            <w:tcBorders>
              <w:top w:val="single" w:sz="4" w:space="0" w:color="auto"/>
              <w:left w:val="single" w:sz="4" w:space="0" w:color="auto"/>
              <w:bottom w:val="single" w:sz="4" w:space="0" w:color="auto"/>
              <w:right w:val="single" w:sz="4" w:space="0" w:color="auto"/>
            </w:tcBorders>
            <w:shd w:val="clear" w:color="auto" w:fill="auto"/>
          </w:tcPr>
          <w:p w14:paraId="3D10A863" w14:textId="77777777" w:rsidR="00C17523" w:rsidRPr="0059529D" w:rsidRDefault="00C17523" w:rsidP="0059529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4318A24D" w14:textId="77777777" w:rsidR="00C17523" w:rsidRPr="0059529D" w:rsidRDefault="00C17523" w:rsidP="0059529D">
            <w:pPr>
              <w:pStyle w:val="120"/>
              <w:spacing w:line="276" w:lineRule="auto"/>
              <w:rPr>
                <w:szCs w:val="24"/>
                <w:lang w:eastAsia="en-US"/>
              </w:rPr>
            </w:pPr>
            <w:r w:rsidRPr="0059529D">
              <w:rPr>
                <w:szCs w:val="24"/>
              </w:rPr>
              <w:t xml:space="preserve">Стол весовой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231730A0" w14:textId="77777777" w:rsidR="00C17523" w:rsidRPr="0059529D" w:rsidRDefault="00C17523" w:rsidP="0059529D">
            <w:pPr>
              <w:pStyle w:val="120"/>
              <w:spacing w:line="276" w:lineRule="auto"/>
              <w:rPr>
                <w:szCs w:val="24"/>
                <w:lang w:eastAsia="en-US"/>
              </w:rPr>
            </w:pPr>
            <w:r w:rsidRPr="0059529D">
              <w:rPr>
                <w:szCs w:val="24"/>
              </w:rPr>
              <w:t>Химически-стойкое покрытие 1500х700х800  под весы с гранитной плитой, толщина плиты около 60мм</w:t>
            </w:r>
          </w:p>
        </w:tc>
      </w:tr>
      <w:tr w:rsidR="00C17523" w:rsidRPr="0059529D" w14:paraId="7856EF08" w14:textId="77777777" w:rsidTr="00DA5B7E">
        <w:tc>
          <w:tcPr>
            <w:tcW w:w="261" w:type="pct"/>
            <w:tcBorders>
              <w:top w:val="single" w:sz="4" w:space="0" w:color="auto"/>
              <w:left w:val="single" w:sz="4" w:space="0" w:color="auto"/>
              <w:bottom w:val="single" w:sz="4" w:space="0" w:color="auto"/>
              <w:right w:val="single" w:sz="4" w:space="0" w:color="auto"/>
            </w:tcBorders>
            <w:shd w:val="clear" w:color="auto" w:fill="auto"/>
          </w:tcPr>
          <w:p w14:paraId="697DD86D" w14:textId="77777777" w:rsidR="00C17523" w:rsidRPr="0059529D" w:rsidRDefault="00C17523" w:rsidP="0059529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1BE4CCFA" w14:textId="77777777" w:rsidR="00C17523" w:rsidRPr="0059529D" w:rsidRDefault="00C17523" w:rsidP="0059529D">
            <w:pPr>
              <w:pStyle w:val="120"/>
              <w:spacing w:line="276" w:lineRule="auto"/>
              <w:rPr>
                <w:szCs w:val="24"/>
                <w:lang w:eastAsia="en-US"/>
              </w:rPr>
            </w:pPr>
            <w:r w:rsidRPr="0059529D">
              <w:rPr>
                <w:szCs w:val="24"/>
              </w:rPr>
              <w:t>Стол лабораторный</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33986491" w14:textId="77777777" w:rsidR="00C17523" w:rsidRPr="0059529D" w:rsidRDefault="00C17523" w:rsidP="0059529D">
            <w:pPr>
              <w:pStyle w:val="120"/>
              <w:spacing w:line="276" w:lineRule="auto"/>
              <w:rPr>
                <w:szCs w:val="24"/>
                <w:lang w:eastAsia="en-US"/>
              </w:rPr>
            </w:pPr>
            <w:r w:rsidRPr="0059529D">
              <w:rPr>
                <w:szCs w:val="24"/>
              </w:rPr>
              <w:t>1500х700х800 с химически-стойким покрытием</w:t>
            </w:r>
          </w:p>
        </w:tc>
      </w:tr>
      <w:tr w:rsidR="00C17523" w:rsidRPr="0059529D" w14:paraId="3844D975" w14:textId="77777777" w:rsidTr="00DA5B7E">
        <w:tc>
          <w:tcPr>
            <w:tcW w:w="261" w:type="pct"/>
            <w:tcBorders>
              <w:top w:val="single" w:sz="4" w:space="0" w:color="auto"/>
              <w:left w:val="single" w:sz="4" w:space="0" w:color="auto"/>
              <w:bottom w:val="single" w:sz="4" w:space="0" w:color="auto"/>
              <w:right w:val="single" w:sz="4" w:space="0" w:color="auto"/>
            </w:tcBorders>
            <w:shd w:val="clear" w:color="auto" w:fill="auto"/>
          </w:tcPr>
          <w:p w14:paraId="3A1CF660" w14:textId="77777777" w:rsidR="00C17523" w:rsidRPr="0059529D" w:rsidRDefault="00C17523" w:rsidP="0059529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04248D15" w14:textId="77777777" w:rsidR="00C17523" w:rsidRPr="0059529D" w:rsidRDefault="00C17523" w:rsidP="0059529D">
            <w:pPr>
              <w:pStyle w:val="120"/>
              <w:spacing w:line="276" w:lineRule="auto"/>
              <w:rPr>
                <w:szCs w:val="24"/>
                <w:lang w:eastAsia="en-US"/>
              </w:rPr>
            </w:pPr>
            <w:r w:rsidRPr="0059529D">
              <w:rPr>
                <w:szCs w:val="24"/>
              </w:rPr>
              <w:t>Стул лабораторный</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094507B1" w14:textId="77777777" w:rsidR="00C17523" w:rsidRPr="0059529D" w:rsidRDefault="00C17523" w:rsidP="0059529D">
            <w:pPr>
              <w:pStyle w:val="120"/>
              <w:spacing w:line="276" w:lineRule="auto"/>
              <w:rPr>
                <w:szCs w:val="24"/>
                <w:lang w:eastAsia="en-US"/>
              </w:rPr>
            </w:pPr>
            <w:r w:rsidRPr="0059529D">
              <w:rPr>
                <w:szCs w:val="24"/>
              </w:rPr>
              <w:t>Ширина 600 Глубина 600 Высота 900 без подлокотников, черный/серый/фиолетовый материал обивки</w:t>
            </w:r>
          </w:p>
        </w:tc>
      </w:tr>
      <w:tr w:rsidR="00C17523" w:rsidRPr="0059529D" w14:paraId="056D3802" w14:textId="77777777" w:rsidTr="00DA5B7E">
        <w:tc>
          <w:tcPr>
            <w:tcW w:w="261" w:type="pct"/>
            <w:tcBorders>
              <w:top w:val="single" w:sz="4" w:space="0" w:color="auto"/>
              <w:left w:val="single" w:sz="4" w:space="0" w:color="auto"/>
              <w:bottom w:val="single" w:sz="4" w:space="0" w:color="auto"/>
              <w:right w:val="single" w:sz="4" w:space="0" w:color="auto"/>
            </w:tcBorders>
            <w:shd w:val="clear" w:color="auto" w:fill="auto"/>
          </w:tcPr>
          <w:p w14:paraId="44573445" w14:textId="77777777" w:rsidR="00C17523" w:rsidRPr="0059529D" w:rsidRDefault="00C17523" w:rsidP="0059529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607D21F1" w14:textId="77777777" w:rsidR="00C17523" w:rsidRPr="0059529D" w:rsidRDefault="00C17523" w:rsidP="0059529D">
            <w:pPr>
              <w:pStyle w:val="120"/>
              <w:spacing w:line="276" w:lineRule="auto"/>
              <w:rPr>
                <w:szCs w:val="24"/>
                <w:lang w:eastAsia="en-US"/>
              </w:rPr>
            </w:pPr>
            <w:r w:rsidRPr="0059529D">
              <w:rPr>
                <w:szCs w:val="24"/>
              </w:rPr>
              <w:t>Стеллаж лабораторный</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3B8C0373" w14:textId="77777777" w:rsidR="00C17523" w:rsidRPr="0059529D" w:rsidRDefault="00C17523" w:rsidP="0059529D">
            <w:pPr>
              <w:pStyle w:val="120"/>
              <w:spacing w:line="276" w:lineRule="auto"/>
              <w:rPr>
                <w:szCs w:val="24"/>
                <w:lang w:eastAsia="en-US"/>
              </w:rPr>
            </w:pPr>
            <w:r w:rsidRPr="0059529D">
              <w:rPr>
                <w:szCs w:val="24"/>
              </w:rPr>
              <w:t>1200х400х2000</w:t>
            </w:r>
          </w:p>
        </w:tc>
      </w:tr>
      <w:tr w:rsidR="00C17523" w:rsidRPr="0059529D" w14:paraId="1DA92DC8" w14:textId="77777777" w:rsidTr="00DA5B7E">
        <w:tc>
          <w:tcPr>
            <w:tcW w:w="261" w:type="pct"/>
            <w:tcBorders>
              <w:top w:val="single" w:sz="4" w:space="0" w:color="auto"/>
              <w:left w:val="single" w:sz="4" w:space="0" w:color="auto"/>
              <w:bottom w:val="single" w:sz="4" w:space="0" w:color="auto"/>
              <w:right w:val="single" w:sz="4" w:space="0" w:color="auto"/>
            </w:tcBorders>
            <w:shd w:val="clear" w:color="auto" w:fill="auto"/>
          </w:tcPr>
          <w:p w14:paraId="4A0A676A" w14:textId="77777777" w:rsidR="00C17523" w:rsidRPr="0059529D" w:rsidRDefault="00C17523" w:rsidP="0059529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0C2E1A50" w14:textId="77777777" w:rsidR="00C17523" w:rsidRPr="0059529D" w:rsidRDefault="00C17523" w:rsidP="0059529D">
            <w:pPr>
              <w:pStyle w:val="120"/>
              <w:spacing w:line="276" w:lineRule="auto"/>
              <w:rPr>
                <w:szCs w:val="24"/>
                <w:lang w:eastAsia="en-US"/>
              </w:rPr>
            </w:pPr>
            <w:r w:rsidRPr="0059529D">
              <w:rPr>
                <w:szCs w:val="24"/>
              </w:rPr>
              <w:t>Стеллаж лабораторный</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5FB42981" w14:textId="77777777" w:rsidR="00C17523" w:rsidRPr="0059529D" w:rsidRDefault="00C17523" w:rsidP="0059529D">
            <w:pPr>
              <w:pStyle w:val="120"/>
              <w:spacing w:line="276" w:lineRule="auto"/>
              <w:rPr>
                <w:szCs w:val="24"/>
                <w:lang w:eastAsia="en-US"/>
              </w:rPr>
            </w:pPr>
            <w:r w:rsidRPr="0059529D">
              <w:rPr>
                <w:szCs w:val="24"/>
              </w:rPr>
              <w:t>1500х450х2000</w:t>
            </w:r>
          </w:p>
        </w:tc>
      </w:tr>
      <w:tr w:rsidR="00C17523" w:rsidRPr="0059529D" w14:paraId="117274EF" w14:textId="77777777" w:rsidTr="00DA5B7E">
        <w:tc>
          <w:tcPr>
            <w:tcW w:w="261" w:type="pct"/>
            <w:tcBorders>
              <w:top w:val="single" w:sz="4" w:space="0" w:color="auto"/>
              <w:left w:val="single" w:sz="4" w:space="0" w:color="auto"/>
              <w:bottom w:val="single" w:sz="4" w:space="0" w:color="auto"/>
              <w:right w:val="single" w:sz="4" w:space="0" w:color="auto"/>
            </w:tcBorders>
            <w:shd w:val="clear" w:color="auto" w:fill="auto"/>
          </w:tcPr>
          <w:p w14:paraId="7E4E050E" w14:textId="77777777" w:rsidR="00C17523" w:rsidRPr="0059529D" w:rsidRDefault="00C17523" w:rsidP="0059529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1224DB28" w14:textId="77777777" w:rsidR="00C17523" w:rsidRPr="0059529D" w:rsidRDefault="00C17523" w:rsidP="0059529D">
            <w:pPr>
              <w:pStyle w:val="120"/>
              <w:spacing w:line="276" w:lineRule="auto"/>
              <w:rPr>
                <w:szCs w:val="24"/>
                <w:lang w:eastAsia="en-US"/>
              </w:rPr>
            </w:pPr>
            <w:r w:rsidRPr="0059529D">
              <w:rPr>
                <w:szCs w:val="24"/>
              </w:rPr>
              <w:t>Стол в помещение мойки химически-водостойкий</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2AF844C1" w14:textId="77777777" w:rsidR="00C17523" w:rsidRPr="0059529D" w:rsidRDefault="00C17523" w:rsidP="0059529D">
            <w:pPr>
              <w:pStyle w:val="120"/>
              <w:spacing w:line="276" w:lineRule="auto"/>
              <w:rPr>
                <w:szCs w:val="24"/>
                <w:lang w:eastAsia="en-US"/>
              </w:rPr>
            </w:pPr>
            <w:r w:rsidRPr="0059529D">
              <w:rPr>
                <w:szCs w:val="24"/>
              </w:rPr>
              <w:t xml:space="preserve">1500х700х800 </w:t>
            </w:r>
          </w:p>
        </w:tc>
      </w:tr>
      <w:tr w:rsidR="00C17523" w:rsidRPr="0059529D" w14:paraId="4A486CFF" w14:textId="77777777" w:rsidTr="00DA5B7E">
        <w:tc>
          <w:tcPr>
            <w:tcW w:w="261" w:type="pct"/>
            <w:tcBorders>
              <w:top w:val="single" w:sz="4" w:space="0" w:color="auto"/>
              <w:left w:val="single" w:sz="4" w:space="0" w:color="auto"/>
              <w:bottom w:val="single" w:sz="4" w:space="0" w:color="auto"/>
              <w:right w:val="single" w:sz="4" w:space="0" w:color="auto"/>
            </w:tcBorders>
            <w:shd w:val="clear" w:color="auto" w:fill="auto"/>
          </w:tcPr>
          <w:p w14:paraId="6EFCBFFA" w14:textId="77777777" w:rsidR="00C17523" w:rsidRPr="0059529D" w:rsidRDefault="00C17523" w:rsidP="0059529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715DBAC6" w14:textId="77777777" w:rsidR="00C17523" w:rsidRPr="0059529D" w:rsidRDefault="00C17523" w:rsidP="0059529D">
            <w:pPr>
              <w:pStyle w:val="120"/>
              <w:spacing w:line="276" w:lineRule="auto"/>
              <w:rPr>
                <w:szCs w:val="24"/>
                <w:lang w:eastAsia="en-US"/>
              </w:rPr>
            </w:pPr>
            <w:r w:rsidRPr="0059529D">
              <w:rPr>
                <w:szCs w:val="24"/>
              </w:rPr>
              <w:t>Стеллаж в помещение мойки</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33D33FEE" w14:textId="77777777" w:rsidR="00C17523" w:rsidRPr="0059529D" w:rsidRDefault="00C17523" w:rsidP="0059529D">
            <w:pPr>
              <w:pStyle w:val="120"/>
              <w:spacing w:line="276" w:lineRule="auto"/>
              <w:rPr>
                <w:szCs w:val="24"/>
                <w:lang w:eastAsia="en-US"/>
              </w:rPr>
            </w:pPr>
            <w:r w:rsidRPr="0059529D">
              <w:rPr>
                <w:szCs w:val="24"/>
              </w:rPr>
              <w:t>1500х450х2000</w:t>
            </w:r>
          </w:p>
        </w:tc>
      </w:tr>
      <w:tr w:rsidR="00C17523" w:rsidRPr="0059529D" w14:paraId="26E08F9B" w14:textId="77777777" w:rsidTr="00DA5B7E">
        <w:tc>
          <w:tcPr>
            <w:tcW w:w="261" w:type="pct"/>
            <w:tcBorders>
              <w:top w:val="single" w:sz="4" w:space="0" w:color="auto"/>
              <w:left w:val="single" w:sz="4" w:space="0" w:color="auto"/>
              <w:bottom w:val="single" w:sz="4" w:space="0" w:color="auto"/>
              <w:right w:val="single" w:sz="4" w:space="0" w:color="auto"/>
            </w:tcBorders>
            <w:shd w:val="clear" w:color="auto" w:fill="auto"/>
          </w:tcPr>
          <w:p w14:paraId="578A3CD1" w14:textId="77777777" w:rsidR="00C17523" w:rsidRPr="0059529D" w:rsidRDefault="00C17523" w:rsidP="0059529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6D4BF105" w14:textId="77777777" w:rsidR="00C17523" w:rsidRPr="0059529D" w:rsidRDefault="00C17523" w:rsidP="0059529D">
            <w:pPr>
              <w:pStyle w:val="120"/>
              <w:spacing w:line="276" w:lineRule="auto"/>
              <w:rPr>
                <w:szCs w:val="24"/>
                <w:lang w:eastAsia="en-US"/>
              </w:rPr>
            </w:pPr>
            <w:r w:rsidRPr="0059529D">
              <w:rPr>
                <w:szCs w:val="24"/>
              </w:rPr>
              <w:t>Стеллаж в помещение уборочного инвентаря</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156A3784" w14:textId="77777777" w:rsidR="00C17523" w:rsidRPr="0059529D" w:rsidRDefault="00C17523" w:rsidP="0059529D">
            <w:pPr>
              <w:pStyle w:val="120"/>
              <w:spacing w:line="276" w:lineRule="auto"/>
              <w:rPr>
                <w:szCs w:val="24"/>
                <w:lang w:eastAsia="en-US"/>
              </w:rPr>
            </w:pPr>
            <w:r w:rsidRPr="0059529D">
              <w:rPr>
                <w:szCs w:val="24"/>
              </w:rPr>
              <w:t>1500х500х1500</w:t>
            </w:r>
          </w:p>
        </w:tc>
      </w:tr>
      <w:tr w:rsidR="00C17523" w:rsidRPr="0059529D" w14:paraId="3515EC7C" w14:textId="77777777" w:rsidTr="00DA5B7E">
        <w:tc>
          <w:tcPr>
            <w:tcW w:w="261" w:type="pct"/>
            <w:tcBorders>
              <w:top w:val="single" w:sz="4" w:space="0" w:color="auto"/>
              <w:left w:val="single" w:sz="4" w:space="0" w:color="auto"/>
              <w:bottom w:val="single" w:sz="4" w:space="0" w:color="auto"/>
              <w:right w:val="single" w:sz="4" w:space="0" w:color="auto"/>
            </w:tcBorders>
            <w:shd w:val="clear" w:color="auto" w:fill="auto"/>
          </w:tcPr>
          <w:p w14:paraId="0FF2002F" w14:textId="77777777" w:rsidR="00C17523" w:rsidRPr="0059529D" w:rsidRDefault="00C17523" w:rsidP="0059529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51FDBA81" w14:textId="77777777" w:rsidR="00C17523" w:rsidRPr="0059529D" w:rsidRDefault="00C17523" w:rsidP="0059529D">
            <w:pPr>
              <w:pStyle w:val="120"/>
              <w:spacing w:line="276" w:lineRule="auto"/>
              <w:rPr>
                <w:szCs w:val="24"/>
                <w:lang w:eastAsia="en-US"/>
              </w:rPr>
            </w:pPr>
            <w:r w:rsidRPr="0059529D">
              <w:rPr>
                <w:szCs w:val="24"/>
              </w:rPr>
              <w:t>Стеллаж в помещение хранения</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0DE8BFE2" w14:textId="77777777" w:rsidR="00C17523" w:rsidRPr="0059529D" w:rsidRDefault="00C17523" w:rsidP="0059529D">
            <w:pPr>
              <w:pStyle w:val="120"/>
              <w:spacing w:line="276" w:lineRule="auto"/>
              <w:rPr>
                <w:szCs w:val="24"/>
                <w:lang w:eastAsia="en-US"/>
              </w:rPr>
            </w:pPr>
            <w:r w:rsidRPr="0059529D">
              <w:rPr>
                <w:szCs w:val="24"/>
              </w:rPr>
              <w:t>1500х450х2000</w:t>
            </w:r>
          </w:p>
        </w:tc>
      </w:tr>
      <w:tr w:rsidR="00C17523" w:rsidRPr="0059529D" w14:paraId="3D4DABAD" w14:textId="77777777" w:rsidTr="00DA5B7E">
        <w:tc>
          <w:tcPr>
            <w:tcW w:w="261" w:type="pct"/>
            <w:tcBorders>
              <w:top w:val="single" w:sz="4" w:space="0" w:color="auto"/>
              <w:left w:val="single" w:sz="4" w:space="0" w:color="auto"/>
              <w:bottom w:val="single" w:sz="4" w:space="0" w:color="auto"/>
              <w:right w:val="single" w:sz="4" w:space="0" w:color="auto"/>
            </w:tcBorders>
            <w:shd w:val="clear" w:color="auto" w:fill="auto"/>
          </w:tcPr>
          <w:p w14:paraId="251E3168" w14:textId="77777777" w:rsidR="00C17523" w:rsidRPr="0059529D" w:rsidRDefault="00C17523" w:rsidP="0059529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125A2CE3" w14:textId="77777777" w:rsidR="00C17523" w:rsidRPr="0059529D" w:rsidRDefault="00C17523" w:rsidP="0059529D">
            <w:pPr>
              <w:pStyle w:val="120"/>
              <w:spacing w:line="276" w:lineRule="auto"/>
              <w:rPr>
                <w:szCs w:val="24"/>
                <w:lang w:eastAsia="en-US"/>
              </w:rPr>
            </w:pPr>
            <w:r w:rsidRPr="0059529D">
              <w:rPr>
                <w:szCs w:val="24"/>
              </w:rPr>
              <w:t>Мойка для рук</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2878CC98" w14:textId="77777777" w:rsidR="00C17523" w:rsidRPr="0059529D" w:rsidRDefault="00C17523" w:rsidP="0059529D">
            <w:pPr>
              <w:pStyle w:val="120"/>
              <w:spacing w:line="276" w:lineRule="auto"/>
              <w:rPr>
                <w:szCs w:val="24"/>
                <w:lang w:eastAsia="en-US"/>
              </w:rPr>
            </w:pPr>
            <w:r w:rsidRPr="0059529D">
              <w:rPr>
                <w:szCs w:val="24"/>
              </w:rPr>
              <w:t>Н/ж сталь, 500x500 с сушилкой</w:t>
            </w:r>
          </w:p>
        </w:tc>
      </w:tr>
      <w:tr w:rsidR="00C17523" w:rsidRPr="0059529D" w14:paraId="03798357" w14:textId="77777777" w:rsidTr="00DA5B7E">
        <w:tc>
          <w:tcPr>
            <w:tcW w:w="261" w:type="pct"/>
            <w:tcBorders>
              <w:top w:val="single" w:sz="4" w:space="0" w:color="auto"/>
              <w:left w:val="single" w:sz="4" w:space="0" w:color="auto"/>
              <w:bottom w:val="single" w:sz="4" w:space="0" w:color="auto"/>
              <w:right w:val="single" w:sz="4" w:space="0" w:color="auto"/>
            </w:tcBorders>
            <w:shd w:val="clear" w:color="auto" w:fill="auto"/>
          </w:tcPr>
          <w:p w14:paraId="67BFD81F" w14:textId="77777777" w:rsidR="00C17523" w:rsidRPr="0059529D" w:rsidRDefault="00C17523" w:rsidP="0059529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45D31A04" w14:textId="77777777" w:rsidR="00C17523" w:rsidRPr="0059529D" w:rsidRDefault="00C17523" w:rsidP="0059529D">
            <w:pPr>
              <w:pStyle w:val="120"/>
              <w:spacing w:line="276" w:lineRule="auto"/>
              <w:rPr>
                <w:szCs w:val="24"/>
                <w:lang w:eastAsia="en-US"/>
              </w:rPr>
            </w:pPr>
            <w:r w:rsidRPr="0059529D">
              <w:rPr>
                <w:color w:val="000000"/>
                <w:szCs w:val="24"/>
              </w:rPr>
              <w:t>Мойка лабораторная химическая</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4E99F5DA" w14:textId="77777777" w:rsidR="00C17523" w:rsidRPr="0059529D" w:rsidRDefault="00C17523" w:rsidP="0059529D">
            <w:pPr>
              <w:pStyle w:val="120"/>
              <w:spacing w:line="276" w:lineRule="auto"/>
              <w:rPr>
                <w:szCs w:val="24"/>
                <w:lang w:eastAsia="en-US"/>
              </w:rPr>
            </w:pPr>
            <w:r w:rsidRPr="0059529D">
              <w:rPr>
                <w:color w:val="000000"/>
                <w:szCs w:val="24"/>
              </w:rPr>
              <w:t>700х600х900 (раковина, смеситель)</w:t>
            </w:r>
          </w:p>
        </w:tc>
      </w:tr>
      <w:tr w:rsidR="00C17523" w:rsidRPr="0059529D" w14:paraId="0A7A11C4" w14:textId="77777777" w:rsidTr="00DA5B7E">
        <w:tc>
          <w:tcPr>
            <w:tcW w:w="261" w:type="pct"/>
            <w:tcBorders>
              <w:top w:val="single" w:sz="4" w:space="0" w:color="auto"/>
              <w:left w:val="single" w:sz="4" w:space="0" w:color="auto"/>
              <w:bottom w:val="single" w:sz="4" w:space="0" w:color="auto"/>
              <w:right w:val="single" w:sz="4" w:space="0" w:color="auto"/>
            </w:tcBorders>
            <w:shd w:val="clear" w:color="auto" w:fill="auto"/>
          </w:tcPr>
          <w:p w14:paraId="67B05D98" w14:textId="77777777" w:rsidR="00C17523" w:rsidRPr="0059529D" w:rsidRDefault="00C17523" w:rsidP="0059529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74038AE0" w14:textId="77777777" w:rsidR="00C17523" w:rsidRPr="0059529D" w:rsidRDefault="00C17523" w:rsidP="0059529D">
            <w:pPr>
              <w:pStyle w:val="120"/>
              <w:spacing w:line="276" w:lineRule="auto"/>
              <w:rPr>
                <w:szCs w:val="24"/>
                <w:lang w:eastAsia="en-US"/>
              </w:rPr>
            </w:pPr>
            <w:r w:rsidRPr="0059529D">
              <w:rPr>
                <w:color w:val="000000"/>
                <w:szCs w:val="24"/>
              </w:rPr>
              <w:t>Мойка лабораторная химическая</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46F39A7A" w14:textId="77777777" w:rsidR="00C17523" w:rsidRPr="0059529D" w:rsidRDefault="00C17523" w:rsidP="0059529D">
            <w:pPr>
              <w:pStyle w:val="120"/>
              <w:spacing w:line="276" w:lineRule="auto"/>
              <w:rPr>
                <w:szCs w:val="24"/>
                <w:lang w:eastAsia="en-US"/>
              </w:rPr>
            </w:pPr>
            <w:r w:rsidRPr="0059529D">
              <w:rPr>
                <w:color w:val="000000"/>
                <w:szCs w:val="24"/>
              </w:rPr>
              <w:t>1500х600х900 (2 раковины, 2 смесителя)</w:t>
            </w:r>
          </w:p>
        </w:tc>
      </w:tr>
      <w:tr w:rsidR="00C17523" w:rsidRPr="0059529D" w14:paraId="69A0575C" w14:textId="77777777" w:rsidTr="00DA5B7E">
        <w:tc>
          <w:tcPr>
            <w:tcW w:w="261" w:type="pct"/>
            <w:tcBorders>
              <w:top w:val="single" w:sz="4" w:space="0" w:color="auto"/>
              <w:left w:val="single" w:sz="4" w:space="0" w:color="auto"/>
              <w:bottom w:val="single" w:sz="4" w:space="0" w:color="auto"/>
              <w:right w:val="single" w:sz="4" w:space="0" w:color="auto"/>
            </w:tcBorders>
            <w:shd w:val="clear" w:color="auto" w:fill="auto"/>
          </w:tcPr>
          <w:p w14:paraId="08083EB5" w14:textId="77777777" w:rsidR="00C17523" w:rsidRPr="0059529D" w:rsidRDefault="00C17523" w:rsidP="0059529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3F5A6990" w14:textId="77777777" w:rsidR="00C17523" w:rsidRPr="0059529D" w:rsidRDefault="00C17523" w:rsidP="0059529D">
            <w:pPr>
              <w:pStyle w:val="120"/>
              <w:spacing w:line="276" w:lineRule="auto"/>
              <w:rPr>
                <w:szCs w:val="24"/>
                <w:lang w:eastAsia="en-US"/>
              </w:rPr>
            </w:pPr>
            <w:r w:rsidRPr="0059529D">
              <w:rPr>
                <w:szCs w:val="24"/>
              </w:rPr>
              <w:t>Осмометр криоскопический</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0A90A1EA" w14:textId="77777777" w:rsidR="00C17523" w:rsidRPr="0059529D" w:rsidRDefault="00C17523" w:rsidP="0059529D">
            <w:pPr>
              <w:pStyle w:val="120"/>
              <w:spacing w:line="276" w:lineRule="auto"/>
              <w:rPr>
                <w:szCs w:val="24"/>
                <w:lang w:eastAsia="en-US"/>
              </w:rPr>
            </w:pPr>
            <w:r w:rsidRPr="0059529D">
              <w:rPr>
                <w:szCs w:val="24"/>
              </w:rPr>
              <w:t>0-2000 ммоль/кг H2O</w:t>
            </w:r>
          </w:p>
        </w:tc>
      </w:tr>
      <w:tr w:rsidR="00C17523" w:rsidRPr="0059529D" w14:paraId="737850AD" w14:textId="77777777" w:rsidTr="00DA5B7E">
        <w:tc>
          <w:tcPr>
            <w:tcW w:w="261" w:type="pct"/>
            <w:tcBorders>
              <w:top w:val="single" w:sz="4" w:space="0" w:color="auto"/>
              <w:left w:val="single" w:sz="4" w:space="0" w:color="auto"/>
              <w:bottom w:val="single" w:sz="4" w:space="0" w:color="auto"/>
              <w:right w:val="single" w:sz="4" w:space="0" w:color="auto"/>
            </w:tcBorders>
            <w:shd w:val="clear" w:color="auto" w:fill="auto"/>
          </w:tcPr>
          <w:p w14:paraId="47445DF5" w14:textId="77777777" w:rsidR="00C17523" w:rsidRPr="0059529D" w:rsidRDefault="00C17523" w:rsidP="0059529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24D54B4F" w14:textId="77777777" w:rsidR="00C17523" w:rsidRPr="0059529D" w:rsidRDefault="00C17523" w:rsidP="0059529D">
            <w:pPr>
              <w:pStyle w:val="120"/>
              <w:spacing w:line="276" w:lineRule="auto"/>
              <w:rPr>
                <w:szCs w:val="24"/>
                <w:lang w:eastAsia="en-US"/>
              </w:rPr>
            </w:pPr>
            <w:r w:rsidRPr="0059529D">
              <w:rPr>
                <w:szCs w:val="24"/>
              </w:rPr>
              <w:t xml:space="preserve">Колонка хроматографические для ручного выделения белка шприцевым способом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25B6DE3B" w14:textId="77777777" w:rsidR="00C17523" w:rsidRPr="0059529D" w:rsidRDefault="00C17523" w:rsidP="0059529D">
            <w:pPr>
              <w:pStyle w:val="120"/>
              <w:spacing w:line="276" w:lineRule="auto"/>
              <w:rPr>
                <w:szCs w:val="24"/>
                <w:lang w:eastAsia="en-US"/>
              </w:rPr>
            </w:pPr>
            <w:r w:rsidRPr="0059529D">
              <w:rPr>
                <w:szCs w:val="24"/>
              </w:rPr>
              <w:t>Колонки ручного наполнения из полимерных материалов, либо стекло. Рабочие объемы 1-5 мл.</w:t>
            </w:r>
          </w:p>
        </w:tc>
      </w:tr>
      <w:tr w:rsidR="00C17523" w:rsidRPr="0059529D" w14:paraId="01B3844F" w14:textId="77777777" w:rsidTr="00DA5B7E">
        <w:tc>
          <w:tcPr>
            <w:tcW w:w="261" w:type="pct"/>
            <w:tcBorders>
              <w:top w:val="single" w:sz="4" w:space="0" w:color="auto"/>
              <w:left w:val="single" w:sz="4" w:space="0" w:color="auto"/>
              <w:bottom w:val="single" w:sz="4" w:space="0" w:color="auto"/>
              <w:right w:val="single" w:sz="4" w:space="0" w:color="auto"/>
            </w:tcBorders>
            <w:shd w:val="clear" w:color="auto" w:fill="auto"/>
          </w:tcPr>
          <w:p w14:paraId="69BBF57B" w14:textId="77777777" w:rsidR="00C17523" w:rsidRPr="0059529D" w:rsidRDefault="00C17523" w:rsidP="0059529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6AC55A9B" w14:textId="77777777" w:rsidR="00C17523" w:rsidRPr="0059529D" w:rsidRDefault="00C17523" w:rsidP="0059529D">
            <w:pPr>
              <w:pStyle w:val="120"/>
              <w:spacing w:line="276" w:lineRule="auto"/>
              <w:rPr>
                <w:szCs w:val="24"/>
                <w:lang w:eastAsia="en-US"/>
              </w:rPr>
            </w:pPr>
            <w:r w:rsidRPr="0059529D">
              <w:rPr>
                <w:szCs w:val="24"/>
              </w:rPr>
              <w:t>Шкаф биологической безопасности для двух человек</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3031CDDE" w14:textId="77777777" w:rsidR="00C17523" w:rsidRPr="0059529D" w:rsidRDefault="00C17523" w:rsidP="0059529D">
            <w:pPr>
              <w:pStyle w:val="120"/>
              <w:spacing w:line="276" w:lineRule="auto"/>
              <w:rPr>
                <w:szCs w:val="24"/>
                <w:lang w:eastAsia="en-US"/>
              </w:rPr>
            </w:pPr>
            <w:r w:rsidRPr="0059529D">
              <w:rPr>
                <w:szCs w:val="24"/>
              </w:rPr>
              <w:t>Вертикальный поток воздуха; освещение рабочей камеры; распашное лицевое стекло; 1700×700×650</w:t>
            </w:r>
          </w:p>
        </w:tc>
      </w:tr>
      <w:tr w:rsidR="00C17523" w:rsidRPr="0059529D" w14:paraId="0EA160A9" w14:textId="77777777" w:rsidTr="00DA5B7E">
        <w:tc>
          <w:tcPr>
            <w:tcW w:w="261" w:type="pct"/>
            <w:tcBorders>
              <w:top w:val="single" w:sz="4" w:space="0" w:color="auto"/>
              <w:left w:val="single" w:sz="4" w:space="0" w:color="auto"/>
              <w:bottom w:val="single" w:sz="4" w:space="0" w:color="auto"/>
              <w:right w:val="single" w:sz="4" w:space="0" w:color="auto"/>
            </w:tcBorders>
            <w:shd w:val="clear" w:color="auto" w:fill="auto"/>
          </w:tcPr>
          <w:p w14:paraId="5EE78930" w14:textId="77777777" w:rsidR="00C17523" w:rsidRPr="0059529D" w:rsidRDefault="00C17523" w:rsidP="0059529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7386E302" w14:textId="77777777" w:rsidR="00C17523" w:rsidRPr="0059529D" w:rsidRDefault="00C17523" w:rsidP="0059529D">
            <w:pPr>
              <w:pStyle w:val="120"/>
              <w:spacing w:line="276" w:lineRule="auto"/>
              <w:rPr>
                <w:szCs w:val="24"/>
                <w:lang w:eastAsia="en-US"/>
              </w:rPr>
            </w:pPr>
            <w:r w:rsidRPr="0059529D">
              <w:rPr>
                <w:szCs w:val="24"/>
              </w:rPr>
              <w:t xml:space="preserve">СО2 Шейкер-инкубатор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18BFBC24" w14:textId="77777777" w:rsidR="00C17523" w:rsidRPr="0059529D" w:rsidRDefault="00C17523" w:rsidP="0059529D">
            <w:pPr>
              <w:pStyle w:val="120"/>
              <w:spacing w:line="276" w:lineRule="auto"/>
              <w:rPr>
                <w:szCs w:val="24"/>
                <w:lang w:eastAsia="en-US"/>
              </w:rPr>
            </w:pPr>
            <w:r w:rsidRPr="0059529D">
              <w:rPr>
                <w:szCs w:val="24"/>
              </w:rPr>
              <w:t>Орбитальный, 30-300об/мин</w:t>
            </w:r>
          </w:p>
        </w:tc>
      </w:tr>
      <w:tr w:rsidR="00C17523" w:rsidRPr="0059529D" w14:paraId="51A0C970" w14:textId="77777777" w:rsidTr="00DA5B7E">
        <w:tc>
          <w:tcPr>
            <w:tcW w:w="261" w:type="pct"/>
            <w:tcBorders>
              <w:top w:val="single" w:sz="4" w:space="0" w:color="auto"/>
              <w:left w:val="single" w:sz="4" w:space="0" w:color="auto"/>
              <w:bottom w:val="single" w:sz="4" w:space="0" w:color="auto"/>
              <w:right w:val="single" w:sz="4" w:space="0" w:color="auto"/>
            </w:tcBorders>
            <w:shd w:val="clear" w:color="auto" w:fill="auto"/>
          </w:tcPr>
          <w:p w14:paraId="6005F3FB" w14:textId="77777777" w:rsidR="00C17523" w:rsidRPr="0059529D" w:rsidRDefault="00C17523" w:rsidP="0059529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5F6DD40D" w14:textId="77777777" w:rsidR="00C17523" w:rsidRPr="0059529D" w:rsidRDefault="00C17523" w:rsidP="0059529D">
            <w:pPr>
              <w:pStyle w:val="120"/>
              <w:spacing w:line="276" w:lineRule="auto"/>
              <w:rPr>
                <w:szCs w:val="24"/>
                <w:lang w:eastAsia="en-US"/>
              </w:rPr>
            </w:pPr>
            <w:r w:rsidRPr="0059529D">
              <w:rPr>
                <w:szCs w:val="24"/>
              </w:rPr>
              <w:t>Система фильтрования</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136CD7D5" w14:textId="77777777" w:rsidR="00C17523" w:rsidRPr="0059529D" w:rsidRDefault="00C17523" w:rsidP="0059529D">
            <w:pPr>
              <w:pStyle w:val="120"/>
              <w:spacing w:line="276" w:lineRule="auto"/>
              <w:rPr>
                <w:szCs w:val="24"/>
                <w:lang w:eastAsia="en-US"/>
              </w:rPr>
            </w:pPr>
            <w:r w:rsidRPr="0059529D">
              <w:rPr>
                <w:szCs w:val="24"/>
              </w:rPr>
              <w:t>Вакуум. насосГабариты ДxВxШ (мм)300х140х80/колба Бунзена объем 2 литра/воронка Бюхнера диаметр 5-10 см, материал фарфор или альтернативный пластиковый вариант</w:t>
            </w:r>
          </w:p>
        </w:tc>
      </w:tr>
      <w:tr w:rsidR="00C17523" w:rsidRPr="0059529D" w14:paraId="02E2243F" w14:textId="77777777" w:rsidTr="00DA5B7E">
        <w:tc>
          <w:tcPr>
            <w:tcW w:w="261" w:type="pct"/>
            <w:tcBorders>
              <w:top w:val="single" w:sz="4" w:space="0" w:color="auto"/>
              <w:left w:val="single" w:sz="4" w:space="0" w:color="auto"/>
              <w:bottom w:val="single" w:sz="4" w:space="0" w:color="auto"/>
              <w:right w:val="single" w:sz="4" w:space="0" w:color="auto"/>
            </w:tcBorders>
            <w:shd w:val="clear" w:color="auto" w:fill="auto"/>
          </w:tcPr>
          <w:p w14:paraId="205CBD55" w14:textId="77777777" w:rsidR="00C17523" w:rsidRPr="0059529D" w:rsidRDefault="00C17523" w:rsidP="0059529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20D83215" w14:textId="77777777" w:rsidR="00C17523" w:rsidRPr="0059529D" w:rsidRDefault="00C17523" w:rsidP="0059529D">
            <w:pPr>
              <w:pStyle w:val="120"/>
              <w:spacing w:line="276" w:lineRule="auto"/>
              <w:rPr>
                <w:szCs w:val="24"/>
                <w:lang w:eastAsia="en-US"/>
              </w:rPr>
            </w:pPr>
            <w:r w:rsidRPr="0059529D">
              <w:rPr>
                <w:szCs w:val="24"/>
              </w:rPr>
              <w:t>Центрифуга для центрифугирования пробирок</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21061F0E" w14:textId="77777777" w:rsidR="00C17523" w:rsidRPr="0059529D" w:rsidRDefault="00C17523" w:rsidP="0059529D">
            <w:pPr>
              <w:pStyle w:val="120"/>
              <w:spacing w:line="276" w:lineRule="auto"/>
              <w:rPr>
                <w:szCs w:val="24"/>
                <w:lang w:eastAsia="en-US"/>
              </w:rPr>
            </w:pPr>
            <w:r w:rsidRPr="0059529D">
              <w:rPr>
                <w:szCs w:val="24"/>
              </w:rPr>
              <w:t xml:space="preserve">50 и 15 мл </w:t>
            </w:r>
          </w:p>
        </w:tc>
      </w:tr>
      <w:tr w:rsidR="00C17523" w:rsidRPr="0059529D" w14:paraId="52009D66" w14:textId="77777777" w:rsidTr="00DA5B7E">
        <w:tc>
          <w:tcPr>
            <w:tcW w:w="261" w:type="pct"/>
            <w:tcBorders>
              <w:top w:val="single" w:sz="4" w:space="0" w:color="auto"/>
              <w:left w:val="single" w:sz="4" w:space="0" w:color="auto"/>
              <w:bottom w:val="single" w:sz="4" w:space="0" w:color="auto"/>
              <w:right w:val="single" w:sz="4" w:space="0" w:color="auto"/>
            </w:tcBorders>
            <w:shd w:val="clear" w:color="auto" w:fill="auto"/>
          </w:tcPr>
          <w:p w14:paraId="3895354B" w14:textId="77777777" w:rsidR="00C17523" w:rsidRPr="0059529D" w:rsidRDefault="00C17523" w:rsidP="0059529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4F2A3EC3" w14:textId="77777777" w:rsidR="00C17523" w:rsidRPr="0059529D" w:rsidRDefault="00C17523" w:rsidP="0059529D">
            <w:pPr>
              <w:pStyle w:val="120"/>
              <w:spacing w:line="276" w:lineRule="auto"/>
              <w:rPr>
                <w:szCs w:val="24"/>
                <w:lang w:eastAsia="en-US"/>
              </w:rPr>
            </w:pPr>
            <w:r w:rsidRPr="0059529D">
              <w:rPr>
                <w:szCs w:val="24"/>
              </w:rPr>
              <w:t>Баня водяная</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22B69862" w14:textId="77777777" w:rsidR="00C17523" w:rsidRPr="0059529D" w:rsidRDefault="00C17523" w:rsidP="0059529D">
            <w:pPr>
              <w:pStyle w:val="120"/>
              <w:spacing w:line="276" w:lineRule="auto"/>
              <w:rPr>
                <w:szCs w:val="24"/>
                <w:lang w:eastAsia="en-US"/>
              </w:rPr>
            </w:pPr>
            <w:r w:rsidRPr="0059529D">
              <w:rPr>
                <w:szCs w:val="24"/>
              </w:rPr>
              <w:t>6-мест, до 100 ⁰С</w:t>
            </w:r>
          </w:p>
        </w:tc>
      </w:tr>
      <w:tr w:rsidR="00C17523" w:rsidRPr="0059529D" w14:paraId="6B320A76" w14:textId="77777777" w:rsidTr="00DA5B7E">
        <w:tc>
          <w:tcPr>
            <w:tcW w:w="261" w:type="pct"/>
            <w:tcBorders>
              <w:top w:val="single" w:sz="4" w:space="0" w:color="auto"/>
              <w:left w:val="single" w:sz="4" w:space="0" w:color="auto"/>
              <w:bottom w:val="single" w:sz="4" w:space="0" w:color="auto"/>
              <w:right w:val="single" w:sz="4" w:space="0" w:color="auto"/>
            </w:tcBorders>
            <w:shd w:val="clear" w:color="auto" w:fill="auto"/>
          </w:tcPr>
          <w:p w14:paraId="7CA33BED" w14:textId="77777777" w:rsidR="00C17523" w:rsidRPr="0059529D" w:rsidRDefault="00C17523" w:rsidP="0059529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1D3EE631" w14:textId="77777777" w:rsidR="00C17523" w:rsidRPr="0059529D" w:rsidRDefault="00C17523" w:rsidP="0059529D">
            <w:pPr>
              <w:pStyle w:val="120"/>
              <w:spacing w:line="276" w:lineRule="auto"/>
              <w:rPr>
                <w:szCs w:val="24"/>
                <w:lang w:eastAsia="en-US"/>
              </w:rPr>
            </w:pPr>
            <w:r w:rsidRPr="0059529D">
              <w:rPr>
                <w:szCs w:val="24"/>
              </w:rPr>
              <w:t xml:space="preserve">Морозильник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11119948" w14:textId="77777777" w:rsidR="00C17523" w:rsidRPr="0059529D" w:rsidRDefault="00C17523" w:rsidP="0059529D">
            <w:pPr>
              <w:pStyle w:val="120"/>
              <w:spacing w:line="276" w:lineRule="auto"/>
              <w:rPr>
                <w:szCs w:val="24"/>
                <w:lang w:eastAsia="en-US"/>
              </w:rPr>
            </w:pPr>
            <w:r w:rsidRPr="0059529D">
              <w:rPr>
                <w:szCs w:val="24"/>
              </w:rPr>
              <w:t>минус 80С, 300 л</w:t>
            </w:r>
          </w:p>
        </w:tc>
      </w:tr>
      <w:tr w:rsidR="00C17523" w:rsidRPr="0059529D" w14:paraId="3AC2497F" w14:textId="77777777" w:rsidTr="00DA5B7E">
        <w:tc>
          <w:tcPr>
            <w:tcW w:w="261" w:type="pct"/>
            <w:tcBorders>
              <w:top w:val="single" w:sz="4" w:space="0" w:color="auto"/>
              <w:left w:val="single" w:sz="4" w:space="0" w:color="auto"/>
              <w:bottom w:val="single" w:sz="4" w:space="0" w:color="auto"/>
              <w:right w:val="single" w:sz="4" w:space="0" w:color="auto"/>
            </w:tcBorders>
            <w:shd w:val="clear" w:color="auto" w:fill="auto"/>
          </w:tcPr>
          <w:p w14:paraId="79C8509E" w14:textId="77777777" w:rsidR="00C17523" w:rsidRPr="0059529D" w:rsidRDefault="00C17523" w:rsidP="0059529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14C9B211" w14:textId="77777777" w:rsidR="00C17523" w:rsidRPr="0059529D" w:rsidRDefault="00C17523" w:rsidP="0059529D">
            <w:pPr>
              <w:pStyle w:val="120"/>
              <w:spacing w:line="276" w:lineRule="auto"/>
              <w:rPr>
                <w:szCs w:val="24"/>
                <w:lang w:eastAsia="en-US"/>
              </w:rPr>
            </w:pPr>
            <w:r w:rsidRPr="0059529D">
              <w:rPr>
                <w:szCs w:val="24"/>
              </w:rPr>
              <w:t>Автоматический дозатор для пипеток</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18C0E29C" w14:textId="77777777" w:rsidR="00C17523" w:rsidRPr="0059529D" w:rsidRDefault="00C17523" w:rsidP="0059529D">
            <w:pPr>
              <w:pStyle w:val="120"/>
              <w:spacing w:line="276" w:lineRule="auto"/>
              <w:rPr>
                <w:szCs w:val="24"/>
                <w:lang w:eastAsia="en-US"/>
              </w:rPr>
            </w:pPr>
            <w:r w:rsidRPr="0059529D">
              <w:rPr>
                <w:szCs w:val="24"/>
              </w:rPr>
              <w:t xml:space="preserve"> 0,1-100 мл</w:t>
            </w:r>
          </w:p>
        </w:tc>
      </w:tr>
      <w:tr w:rsidR="00C17523" w:rsidRPr="0059529D" w14:paraId="14805768" w14:textId="77777777" w:rsidTr="00DA5B7E">
        <w:tc>
          <w:tcPr>
            <w:tcW w:w="261" w:type="pct"/>
            <w:tcBorders>
              <w:top w:val="single" w:sz="4" w:space="0" w:color="auto"/>
              <w:left w:val="single" w:sz="4" w:space="0" w:color="auto"/>
              <w:bottom w:val="single" w:sz="4" w:space="0" w:color="auto"/>
              <w:right w:val="single" w:sz="4" w:space="0" w:color="auto"/>
            </w:tcBorders>
            <w:shd w:val="clear" w:color="auto" w:fill="auto"/>
          </w:tcPr>
          <w:p w14:paraId="4A8A6A46" w14:textId="77777777" w:rsidR="00C17523" w:rsidRPr="0059529D" w:rsidRDefault="00C17523" w:rsidP="0059529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3B1BD0CD" w14:textId="77777777" w:rsidR="00C17523" w:rsidRPr="0059529D" w:rsidRDefault="00C17523" w:rsidP="0059529D">
            <w:pPr>
              <w:pStyle w:val="120"/>
              <w:spacing w:line="276" w:lineRule="auto"/>
              <w:rPr>
                <w:szCs w:val="24"/>
                <w:lang w:eastAsia="en-US"/>
              </w:rPr>
            </w:pPr>
            <w:r w:rsidRPr="0059529D">
              <w:rPr>
                <w:szCs w:val="24"/>
              </w:rPr>
              <w:t>Микроскоп люминесцентный</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35262C5A" w14:textId="77777777" w:rsidR="00C17523" w:rsidRPr="0059529D" w:rsidRDefault="00C17523" w:rsidP="0059529D">
            <w:pPr>
              <w:pStyle w:val="120"/>
              <w:spacing w:line="276" w:lineRule="auto"/>
              <w:rPr>
                <w:szCs w:val="24"/>
                <w:lang w:eastAsia="en-US"/>
              </w:rPr>
            </w:pPr>
            <w:r w:rsidRPr="0059529D">
              <w:rPr>
                <w:szCs w:val="24"/>
              </w:rPr>
              <w:t>увеличение, крат 40-1000</w:t>
            </w:r>
          </w:p>
        </w:tc>
      </w:tr>
      <w:tr w:rsidR="00C17523" w:rsidRPr="0059529D" w14:paraId="1AC37E9C" w14:textId="77777777" w:rsidTr="00DA5B7E">
        <w:tc>
          <w:tcPr>
            <w:tcW w:w="261" w:type="pct"/>
            <w:tcBorders>
              <w:top w:val="single" w:sz="4" w:space="0" w:color="auto"/>
              <w:left w:val="single" w:sz="4" w:space="0" w:color="auto"/>
              <w:bottom w:val="single" w:sz="4" w:space="0" w:color="auto"/>
              <w:right w:val="single" w:sz="4" w:space="0" w:color="auto"/>
            </w:tcBorders>
            <w:shd w:val="clear" w:color="auto" w:fill="auto"/>
          </w:tcPr>
          <w:p w14:paraId="1AA5FB0A" w14:textId="77777777" w:rsidR="00C17523" w:rsidRPr="0059529D" w:rsidRDefault="00C17523" w:rsidP="0059529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6C9C6255" w14:textId="77777777" w:rsidR="00C17523" w:rsidRPr="0059529D" w:rsidRDefault="00C17523" w:rsidP="0059529D">
            <w:pPr>
              <w:pStyle w:val="120"/>
              <w:spacing w:line="276" w:lineRule="auto"/>
              <w:rPr>
                <w:szCs w:val="24"/>
                <w:lang w:eastAsia="en-US"/>
              </w:rPr>
            </w:pPr>
            <w:r w:rsidRPr="0059529D">
              <w:rPr>
                <w:szCs w:val="24"/>
              </w:rPr>
              <w:t>Камера Горяева</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46753D75" w14:textId="77777777" w:rsidR="00C17523" w:rsidRPr="0059529D" w:rsidRDefault="00C17523" w:rsidP="0059529D">
            <w:pPr>
              <w:pStyle w:val="120"/>
              <w:spacing w:line="276" w:lineRule="auto"/>
              <w:rPr>
                <w:szCs w:val="24"/>
                <w:lang w:eastAsia="en-US"/>
              </w:rPr>
            </w:pPr>
            <w:r w:rsidRPr="0059529D">
              <w:rPr>
                <w:szCs w:val="24"/>
              </w:rPr>
              <w:t>двух-четырехсекционные</w:t>
            </w:r>
          </w:p>
        </w:tc>
      </w:tr>
      <w:tr w:rsidR="00C17523" w:rsidRPr="0059529D" w14:paraId="173A74D1" w14:textId="77777777" w:rsidTr="00DA5B7E">
        <w:tc>
          <w:tcPr>
            <w:tcW w:w="261" w:type="pct"/>
            <w:tcBorders>
              <w:top w:val="single" w:sz="4" w:space="0" w:color="auto"/>
              <w:left w:val="single" w:sz="4" w:space="0" w:color="auto"/>
              <w:bottom w:val="single" w:sz="4" w:space="0" w:color="auto"/>
              <w:right w:val="single" w:sz="4" w:space="0" w:color="auto"/>
            </w:tcBorders>
            <w:shd w:val="clear" w:color="auto" w:fill="auto"/>
          </w:tcPr>
          <w:p w14:paraId="58DCD6A0" w14:textId="77777777" w:rsidR="00C17523" w:rsidRPr="0059529D" w:rsidRDefault="00C17523" w:rsidP="0059529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2B229B8E" w14:textId="77777777" w:rsidR="00C17523" w:rsidRPr="0059529D" w:rsidRDefault="00C17523" w:rsidP="0059529D">
            <w:pPr>
              <w:pStyle w:val="120"/>
              <w:spacing w:line="276" w:lineRule="auto"/>
              <w:rPr>
                <w:szCs w:val="24"/>
                <w:lang w:eastAsia="en-US"/>
              </w:rPr>
            </w:pPr>
            <w:r w:rsidRPr="0059529D">
              <w:rPr>
                <w:szCs w:val="24"/>
              </w:rPr>
              <w:t xml:space="preserve">Лабораторный хроматограф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69B671D9" w14:textId="77777777" w:rsidR="00C17523" w:rsidRPr="0059529D" w:rsidRDefault="00C17523" w:rsidP="0059529D">
            <w:pPr>
              <w:pStyle w:val="120"/>
              <w:spacing w:line="276" w:lineRule="auto"/>
              <w:rPr>
                <w:szCs w:val="24"/>
                <w:lang w:eastAsia="en-US"/>
              </w:rPr>
            </w:pPr>
            <w:r w:rsidRPr="0059529D">
              <w:rPr>
                <w:szCs w:val="24"/>
              </w:rPr>
              <w:t xml:space="preserve">среднего давления; регулируемая скорость потока по одному каналу, мл/мин — 0,01 – 25; максимальное рабочее </w:t>
            </w:r>
            <w:r w:rsidRPr="0059529D">
              <w:rPr>
                <w:szCs w:val="24"/>
              </w:rPr>
              <w:lastRenderedPageBreak/>
              <w:t>давление, бар — 50; оптический модуль УФ, нм — 280</w:t>
            </w:r>
          </w:p>
        </w:tc>
      </w:tr>
      <w:tr w:rsidR="00C17523" w:rsidRPr="0059529D" w14:paraId="2C7F0D4A" w14:textId="77777777" w:rsidTr="00DA5B7E">
        <w:tc>
          <w:tcPr>
            <w:tcW w:w="261" w:type="pct"/>
            <w:tcBorders>
              <w:top w:val="single" w:sz="4" w:space="0" w:color="auto"/>
              <w:left w:val="single" w:sz="4" w:space="0" w:color="auto"/>
              <w:bottom w:val="single" w:sz="4" w:space="0" w:color="auto"/>
              <w:right w:val="single" w:sz="4" w:space="0" w:color="auto"/>
            </w:tcBorders>
            <w:shd w:val="clear" w:color="auto" w:fill="auto"/>
          </w:tcPr>
          <w:p w14:paraId="38A02761" w14:textId="77777777" w:rsidR="00C17523" w:rsidRPr="0059529D" w:rsidRDefault="00C17523" w:rsidP="0059529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73138994" w14:textId="77777777" w:rsidR="00C17523" w:rsidRPr="0059529D" w:rsidRDefault="00C17523" w:rsidP="0059529D">
            <w:pPr>
              <w:pStyle w:val="120"/>
              <w:spacing w:line="276" w:lineRule="auto"/>
              <w:rPr>
                <w:szCs w:val="24"/>
                <w:lang w:eastAsia="en-US"/>
              </w:rPr>
            </w:pPr>
            <w:r w:rsidRPr="0059529D">
              <w:rPr>
                <w:szCs w:val="24"/>
              </w:rPr>
              <w:t>Паровой стерилизатор для материалов</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4F91EEB2" w14:textId="77777777" w:rsidR="00C17523" w:rsidRPr="0059529D" w:rsidRDefault="00C17523" w:rsidP="0059529D">
            <w:pPr>
              <w:pStyle w:val="120"/>
              <w:spacing w:line="276" w:lineRule="auto"/>
              <w:rPr>
                <w:szCs w:val="24"/>
                <w:lang w:eastAsia="en-US"/>
              </w:rPr>
            </w:pPr>
            <w:r w:rsidRPr="0059529D">
              <w:rPr>
                <w:szCs w:val="24"/>
              </w:rPr>
              <w:t>Круглая камера, макс давл 0,22 Мпа</w:t>
            </w:r>
          </w:p>
        </w:tc>
      </w:tr>
      <w:tr w:rsidR="00C17523" w:rsidRPr="0059529D" w14:paraId="40F4CDAB" w14:textId="77777777" w:rsidTr="00DA5B7E">
        <w:tc>
          <w:tcPr>
            <w:tcW w:w="261" w:type="pct"/>
            <w:tcBorders>
              <w:top w:val="single" w:sz="4" w:space="0" w:color="auto"/>
              <w:left w:val="single" w:sz="4" w:space="0" w:color="auto"/>
              <w:bottom w:val="single" w:sz="4" w:space="0" w:color="auto"/>
              <w:right w:val="single" w:sz="4" w:space="0" w:color="auto"/>
            </w:tcBorders>
            <w:shd w:val="clear" w:color="auto" w:fill="auto"/>
          </w:tcPr>
          <w:p w14:paraId="212D9591" w14:textId="77777777" w:rsidR="00C17523" w:rsidRPr="0059529D" w:rsidRDefault="00C17523" w:rsidP="0059529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6CCFB2AA" w14:textId="77777777" w:rsidR="00C17523" w:rsidRPr="0059529D" w:rsidRDefault="00C17523" w:rsidP="0059529D">
            <w:pPr>
              <w:pStyle w:val="120"/>
              <w:spacing w:line="276" w:lineRule="auto"/>
              <w:rPr>
                <w:szCs w:val="24"/>
                <w:lang w:eastAsia="en-US"/>
              </w:rPr>
            </w:pPr>
            <w:r w:rsidRPr="0059529D">
              <w:rPr>
                <w:szCs w:val="24"/>
              </w:rPr>
              <w:t xml:space="preserve">Прибор для определения глюкозы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77061F89" w14:textId="77777777" w:rsidR="00C17523" w:rsidRPr="0059529D" w:rsidRDefault="00C17523" w:rsidP="0059529D">
            <w:pPr>
              <w:pStyle w:val="120"/>
              <w:spacing w:line="276" w:lineRule="auto"/>
              <w:rPr>
                <w:szCs w:val="24"/>
                <w:lang w:eastAsia="en-US"/>
              </w:rPr>
            </w:pPr>
            <w:r w:rsidRPr="0059529D">
              <w:rPr>
                <w:szCs w:val="24"/>
              </w:rPr>
              <w:t>определение концентраций от 2 до 30 ммоль/л</w:t>
            </w:r>
          </w:p>
        </w:tc>
      </w:tr>
      <w:tr w:rsidR="00C17523" w:rsidRPr="0059529D" w14:paraId="4B62CC78" w14:textId="77777777" w:rsidTr="00DA5B7E">
        <w:tc>
          <w:tcPr>
            <w:tcW w:w="261" w:type="pct"/>
            <w:tcBorders>
              <w:top w:val="single" w:sz="4" w:space="0" w:color="auto"/>
              <w:left w:val="single" w:sz="4" w:space="0" w:color="auto"/>
              <w:bottom w:val="single" w:sz="4" w:space="0" w:color="auto"/>
              <w:right w:val="single" w:sz="4" w:space="0" w:color="auto"/>
            </w:tcBorders>
            <w:shd w:val="clear" w:color="auto" w:fill="auto"/>
          </w:tcPr>
          <w:p w14:paraId="0A82FF8D" w14:textId="77777777" w:rsidR="00C17523" w:rsidRPr="0059529D" w:rsidRDefault="00C17523" w:rsidP="0059529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5E928350" w14:textId="77777777" w:rsidR="00C17523" w:rsidRPr="0059529D" w:rsidRDefault="00C17523" w:rsidP="0059529D">
            <w:pPr>
              <w:pStyle w:val="120"/>
              <w:spacing w:line="276" w:lineRule="auto"/>
              <w:rPr>
                <w:szCs w:val="24"/>
                <w:lang w:eastAsia="en-US"/>
              </w:rPr>
            </w:pPr>
            <w:r w:rsidRPr="0059529D">
              <w:rPr>
                <w:szCs w:val="24"/>
              </w:rPr>
              <w:t xml:space="preserve">Компрессор для подачи сжатого воздуха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35C46BA8" w14:textId="77777777" w:rsidR="00C17523" w:rsidRPr="0059529D" w:rsidRDefault="00C17523" w:rsidP="0059529D">
            <w:pPr>
              <w:pStyle w:val="120"/>
              <w:spacing w:line="276" w:lineRule="auto"/>
              <w:rPr>
                <w:szCs w:val="24"/>
                <w:lang w:eastAsia="en-US"/>
              </w:rPr>
            </w:pPr>
            <w:r w:rsidRPr="0059529D">
              <w:rPr>
                <w:szCs w:val="24"/>
              </w:rPr>
              <w:t xml:space="preserve">Безмасляный, до 8 бар,  рессивер 50 – 100 л.  </w:t>
            </w:r>
          </w:p>
        </w:tc>
      </w:tr>
      <w:tr w:rsidR="00C17523" w:rsidRPr="0059529D" w14:paraId="42F180AB" w14:textId="77777777" w:rsidTr="00DA5B7E">
        <w:tc>
          <w:tcPr>
            <w:tcW w:w="261" w:type="pct"/>
            <w:tcBorders>
              <w:top w:val="single" w:sz="4" w:space="0" w:color="auto"/>
              <w:left w:val="single" w:sz="4" w:space="0" w:color="auto"/>
              <w:bottom w:val="single" w:sz="4" w:space="0" w:color="auto"/>
              <w:right w:val="single" w:sz="4" w:space="0" w:color="auto"/>
            </w:tcBorders>
            <w:shd w:val="clear" w:color="auto" w:fill="auto"/>
          </w:tcPr>
          <w:p w14:paraId="284AF987" w14:textId="77777777" w:rsidR="00C17523" w:rsidRPr="0059529D" w:rsidRDefault="00C17523" w:rsidP="0059529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5F537307" w14:textId="77777777" w:rsidR="00C17523" w:rsidRPr="0059529D" w:rsidRDefault="00C17523" w:rsidP="0059529D">
            <w:pPr>
              <w:pStyle w:val="120"/>
              <w:spacing w:line="276" w:lineRule="auto"/>
              <w:rPr>
                <w:szCs w:val="24"/>
                <w:lang w:eastAsia="en-US"/>
              </w:rPr>
            </w:pPr>
            <w:r w:rsidRPr="0059529D">
              <w:rPr>
                <w:szCs w:val="24"/>
              </w:rPr>
              <w:t xml:space="preserve">Холодильник для хранения питательных сред и добавок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1F70BC38" w14:textId="77777777" w:rsidR="00C17523" w:rsidRPr="0059529D" w:rsidRDefault="00C17523" w:rsidP="0059529D">
            <w:pPr>
              <w:pStyle w:val="120"/>
              <w:spacing w:line="276" w:lineRule="auto"/>
              <w:rPr>
                <w:szCs w:val="24"/>
                <w:lang w:eastAsia="en-US"/>
              </w:rPr>
            </w:pPr>
            <w:r w:rsidRPr="0059529D">
              <w:rPr>
                <w:szCs w:val="24"/>
              </w:rPr>
              <w:t>Температура +2...+15 Ширина, мм 670; Глубина, мм 670; Высота, мм 1995</w:t>
            </w:r>
          </w:p>
        </w:tc>
      </w:tr>
      <w:tr w:rsidR="00C17523" w:rsidRPr="0059529D" w14:paraId="71B43034" w14:textId="77777777" w:rsidTr="00DA5B7E">
        <w:tc>
          <w:tcPr>
            <w:tcW w:w="261" w:type="pct"/>
            <w:tcBorders>
              <w:top w:val="single" w:sz="4" w:space="0" w:color="auto"/>
              <w:left w:val="single" w:sz="4" w:space="0" w:color="auto"/>
              <w:bottom w:val="single" w:sz="4" w:space="0" w:color="auto"/>
              <w:right w:val="single" w:sz="4" w:space="0" w:color="auto"/>
            </w:tcBorders>
            <w:shd w:val="clear" w:color="auto" w:fill="auto"/>
          </w:tcPr>
          <w:p w14:paraId="45E1EF2C" w14:textId="77777777" w:rsidR="00C17523" w:rsidRPr="0059529D" w:rsidRDefault="00C17523" w:rsidP="0059529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07A136AA" w14:textId="77777777" w:rsidR="00C17523" w:rsidRPr="0059529D" w:rsidRDefault="00C17523" w:rsidP="0059529D">
            <w:pPr>
              <w:pStyle w:val="120"/>
              <w:spacing w:line="276" w:lineRule="auto"/>
              <w:rPr>
                <w:szCs w:val="24"/>
                <w:lang w:eastAsia="en-US"/>
              </w:rPr>
            </w:pPr>
            <w:r w:rsidRPr="0059529D">
              <w:rPr>
                <w:szCs w:val="24"/>
              </w:rPr>
              <w:t>Аппарат для стерильной запайки полимерных трубок</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4EBADCC4" w14:textId="77777777" w:rsidR="00C17523" w:rsidRPr="0059529D" w:rsidRDefault="00C17523" w:rsidP="0059529D">
            <w:pPr>
              <w:pStyle w:val="120"/>
              <w:spacing w:line="276" w:lineRule="auto"/>
              <w:rPr>
                <w:szCs w:val="24"/>
                <w:lang w:eastAsia="en-US"/>
              </w:rPr>
            </w:pPr>
            <w:r w:rsidRPr="0059529D">
              <w:rPr>
                <w:szCs w:val="24"/>
              </w:rPr>
              <w:t>Рабочая Температура 0-30°С ; 395 × 355 × 265 мм; Относительная влажность 20%-80%</w:t>
            </w:r>
          </w:p>
        </w:tc>
      </w:tr>
      <w:tr w:rsidR="00C17523" w:rsidRPr="0059529D" w14:paraId="6811BD8C" w14:textId="77777777" w:rsidTr="00DA5B7E">
        <w:tc>
          <w:tcPr>
            <w:tcW w:w="261" w:type="pct"/>
            <w:tcBorders>
              <w:top w:val="single" w:sz="4" w:space="0" w:color="auto"/>
              <w:left w:val="single" w:sz="4" w:space="0" w:color="auto"/>
              <w:bottom w:val="single" w:sz="4" w:space="0" w:color="auto"/>
              <w:right w:val="single" w:sz="4" w:space="0" w:color="auto"/>
            </w:tcBorders>
            <w:shd w:val="clear" w:color="auto" w:fill="auto"/>
          </w:tcPr>
          <w:p w14:paraId="28AA3566" w14:textId="77777777" w:rsidR="00C17523" w:rsidRPr="0059529D" w:rsidRDefault="00C17523" w:rsidP="0059529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24CF634C" w14:textId="77777777" w:rsidR="00C17523" w:rsidRPr="0059529D" w:rsidRDefault="00C17523" w:rsidP="0059529D">
            <w:pPr>
              <w:pStyle w:val="120"/>
              <w:spacing w:line="276" w:lineRule="auto"/>
              <w:rPr>
                <w:szCs w:val="24"/>
                <w:lang w:eastAsia="en-US"/>
              </w:rPr>
            </w:pPr>
            <w:r w:rsidRPr="0059529D">
              <w:rPr>
                <w:szCs w:val="24"/>
              </w:rPr>
              <w:t xml:space="preserve">Устройство для стерильной сварки полимерных трубок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43211AE6" w14:textId="77777777" w:rsidR="00C17523" w:rsidRPr="0059529D" w:rsidRDefault="00C17523" w:rsidP="0059529D">
            <w:pPr>
              <w:pStyle w:val="120"/>
              <w:spacing w:line="276" w:lineRule="auto"/>
              <w:rPr>
                <w:szCs w:val="24"/>
                <w:lang w:eastAsia="en-US"/>
              </w:rPr>
            </w:pPr>
            <w:r w:rsidRPr="0059529D">
              <w:rPr>
                <w:szCs w:val="24"/>
              </w:rPr>
              <w:t>Рабочая Температура 0-30°С ; 395 × 355 × 265 мм; Относительная влажность 20%-80%</w:t>
            </w:r>
          </w:p>
        </w:tc>
      </w:tr>
      <w:tr w:rsidR="00C17523" w:rsidRPr="0059529D" w14:paraId="4E90D85F" w14:textId="77777777" w:rsidTr="00DA5B7E">
        <w:tc>
          <w:tcPr>
            <w:tcW w:w="261" w:type="pct"/>
            <w:tcBorders>
              <w:top w:val="single" w:sz="4" w:space="0" w:color="auto"/>
              <w:left w:val="single" w:sz="4" w:space="0" w:color="auto"/>
              <w:bottom w:val="single" w:sz="4" w:space="0" w:color="auto"/>
              <w:right w:val="single" w:sz="4" w:space="0" w:color="auto"/>
            </w:tcBorders>
            <w:shd w:val="clear" w:color="auto" w:fill="auto"/>
          </w:tcPr>
          <w:p w14:paraId="0BA19574" w14:textId="77777777" w:rsidR="00C17523" w:rsidRPr="0059529D" w:rsidRDefault="00C17523" w:rsidP="0059529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50EF44B4" w14:textId="77777777" w:rsidR="00C17523" w:rsidRPr="0059529D" w:rsidRDefault="00C17523" w:rsidP="0059529D">
            <w:pPr>
              <w:pStyle w:val="120"/>
              <w:spacing w:line="276" w:lineRule="auto"/>
              <w:rPr>
                <w:szCs w:val="24"/>
                <w:lang w:eastAsia="en-US"/>
              </w:rPr>
            </w:pPr>
            <w:r w:rsidRPr="0059529D">
              <w:rPr>
                <w:szCs w:val="24"/>
              </w:rPr>
              <w:t>Сушильный шкаф</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062B84C3" w14:textId="77777777" w:rsidR="00C17523" w:rsidRPr="0059529D" w:rsidRDefault="00C17523" w:rsidP="0059529D">
            <w:pPr>
              <w:pStyle w:val="120"/>
              <w:spacing w:line="276" w:lineRule="auto"/>
              <w:rPr>
                <w:szCs w:val="24"/>
                <w:lang w:eastAsia="en-US"/>
              </w:rPr>
            </w:pPr>
            <w:r w:rsidRPr="0059529D">
              <w:rPr>
                <w:szCs w:val="24"/>
              </w:rPr>
              <w:t>25 л, max 350 ⁰С</w:t>
            </w:r>
          </w:p>
        </w:tc>
      </w:tr>
      <w:tr w:rsidR="00C17523" w:rsidRPr="0059529D" w14:paraId="1AE2DAB7" w14:textId="77777777" w:rsidTr="00DA5B7E">
        <w:tc>
          <w:tcPr>
            <w:tcW w:w="261" w:type="pct"/>
            <w:tcBorders>
              <w:top w:val="single" w:sz="4" w:space="0" w:color="auto"/>
              <w:left w:val="single" w:sz="4" w:space="0" w:color="auto"/>
              <w:bottom w:val="single" w:sz="4" w:space="0" w:color="auto"/>
              <w:right w:val="single" w:sz="4" w:space="0" w:color="auto"/>
            </w:tcBorders>
            <w:shd w:val="clear" w:color="auto" w:fill="auto"/>
          </w:tcPr>
          <w:p w14:paraId="25C9A2CF" w14:textId="77777777" w:rsidR="00C17523" w:rsidRPr="0059529D" w:rsidRDefault="00C17523" w:rsidP="0059529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4377A110" w14:textId="77777777" w:rsidR="00C17523" w:rsidRPr="0059529D" w:rsidRDefault="00C17523" w:rsidP="0059529D">
            <w:pPr>
              <w:pStyle w:val="120"/>
              <w:spacing w:line="276" w:lineRule="auto"/>
              <w:rPr>
                <w:szCs w:val="24"/>
                <w:lang w:eastAsia="en-US"/>
              </w:rPr>
            </w:pPr>
            <w:r w:rsidRPr="0059529D">
              <w:rPr>
                <w:szCs w:val="24"/>
              </w:rPr>
              <w:t>Устройство для сушки посуды</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5F6AAFB0" w14:textId="77777777" w:rsidR="00C17523" w:rsidRPr="0059529D" w:rsidRDefault="00C17523" w:rsidP="0059529D">
            <w:pPr>
              <w:pStyle w:val="120"/>
              <w:spacing w:line="276" w:lineRule="auto"/>
              <w:rPr>
                <w:szCs w:val="24"/>
                <w:lang w:eastAsia="en-US"/>
              </w:rPr>
            </w:pPr>
            <w:r w:rsidRPr="0059529D">
              <w:rPr>
                <w:szCs w:val="24"/>
              </w:rPr>
              <w:t>Максимальная температура нагрева воздуха - 65± 5°С; встроенный воздушный фильтр; количество штырей: 25; 360 х 360 х 660 мм</w:t>
            </w:r>
          </w:p>
        </w:tc>
      </w:tr>
      <w:tr w:rsidR="00C17523" w:rsidRPr="0059529D" w14:paraId="491E08CC" w14:textId="77777777" w:rsidTr="00DA5B7E">
        <w:tc>
          <w:tcPr>
            <w:tcW w:w="261" w:type="pct"/>
            <w:tcBorders>
              <w:top w:val="single" w:sz="4" w:space="0" w:color="auto"/>
              <w:left w:val="single" w:sz="4" w:space="0" w:color="auto"/>
              <w:bottom w:val="single" w:sz="4" w:space="0" w:color="auto"/>
              <w:right w:val="single" w:sz="4" w:space="0" w:color="auto"/>
            </w:tcBorders>
            <w:shd w:val="clear" w:color="auto" w:fill="auto"/>
          </w:tcPr>
          <w:p w14:paraId="0BED67EA" w14:textId="77777777" w:rsidR="00C17523" w:rsidRPr="0059529D" w:rsidRDefault="00C17523" w:rsidP="0059529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2DB82FC9" w14:textId="77777777" w:rsidR="00C17523" w:rsidRPr="0059529D" w:rsidRDefault="00C17523" w:rsidP="0059529D">
            <w:pPr>
              <w:pStyle w:val="120"/>
              <w:spacing w:line="276" w:lineRule="auto"/>
              <w:rPr>
                <w:szCs w:val="24"/>
                <w:lang w:eastAsia="en-US"/>
              </w:rPr>
            </w:pPr>
            <w:r w:rsidRPr="0059529D">
              <w:rPr>
                <w:szCs w:val="24"/>
              </w:rPr>
              <w:t xml:space="preserve">Компьютер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0E0DF934" w14:textId="77777777" w:rsidR="00C17523" w:rsidRPr="0059529D" w:rsidRDefault="00C17523" w:rsidP="0059529D">
            <w:pPr>
              <w:pStyle w:val="120"/>
              <w:spacing w:line="276" w:lineRule="auto"/>
              <w:rPr>
                <w:szCs w:val="24"/>
                <w:lang w:eastAsia="en-US"/>
              </w:rPr>
            </w:pPr>
            <w:r w:rsidRPr="0059529D">
              <w:rPr>
                <w:szCs w:val="24"/>
              </w:rPr>
              <w:t>Компьютер (6 ядер, 16ГБ ОЗУ, 512ГБ ssd, 23,8" монитор IPS, кл, мышь)</w:t>
            </w:r>
          </w:p>
        </w:tc>
      </w:tr>
      <w:tr w:rsidR="00C17523" w:rsidRPr="0059529D" w14:paraId="31236C20" w14:textId="77777777" w:rsidTr="00DA5B7E">
        <w:tc>
          <w:tcPr>
            <w:tcW w:w="261" w:type="pct"/>
            <w:tcBorders>
              <w:top w:val="single" w:sz="4" w:space="0" w:color="auto"/>
              <w:left w:val="single" w:sz="4" w:space="0" w:color="auto"/>
              <w:bottom w:val="single" w:sz="4" w:space="0" w:color="auto"/>
              <w:right w:val="single" w:sz="4" w:space="0" w:color="auto"/>
            </w:tcBorders>
            <w:shd w:val="clear" w:color="auto" w:fill="auto"/>
          </w:tcPr>
          <w:p w14:paraId="204449D6" w14:textId="77777777" w:rsidR="00C17523" w:rsidRPr="0059529D" w:rsidRDefault="00C17523" w:rsidP="0059529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76D15468" w14:textId="77777777" w:rsidR="00C17523" w:rsidRPr="0059529D" w:rsidRDefault="00C17523" w:rsidP="0059529D">
            <w:pPr>
              <w:pStyle w:val="120"/>
              <w:spacing w:line="276" w:lineRule="auto"/>
              <w:rPr>
                <w:szCs w:val="24"/>
                <w:lang w:eastAsia="en-US"/>
              </w:rPr>
            </w:pPr>
            <w:r w:rsidRPr="0059529D">
              <w:rPr>
                <w:szCs w:val="24"/>
              </w:rPr>
              <w:t>Биореактор</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57A0066D" w14:textId="77777777" w:rsidR="00C17523" w:rsidRPr="0059529D" w:rsidRDefault="00C17523" w:rsidP="0059529D">
            <w:pPr>
              <w:pStyle w:val="120"/>
              <w:spacing w:line="276" w:lineRule="auto"/>
              <w:rPr>
                <w:szCs w:val="24"/>
                <w:lang w:eastAsia="en-US"/>
              </w:rPr>
            </w:pPr>
            <w:r w:rsidRPr="0059529D">
              <w:rPr>
                <w:szCs w:val="24"/>
              </w:rPr>
              <w:t>Рабочий объем 100 литров; орбитальный/волновой тип; функция контроля технологических параметров; функция использования стерильных пакетов</w:t>
            </w:r>
          </w:p>
        </w:tc>
      </w:tr>
      <w:tr w:rsidR="00C17523" w:rsidRPr="0059529D" w14:paraId="71F08B75" w14:textId="77777777" w:rsidTr="00DA5B7E">
        <w:tc>
          <w:tcPr>
            <w:tcW w:w="261" w:type="pct"/>
            <w:tcBorders>
              <w:top w:val="single" w:sz="4" w:space="0" w:color="auto"/>
              <w:left w:val="single" w:sz="4" w:space="0" w:color="auto"/>
              <w:bottom w:val="single" w:sz="4" w:space="0" w:color="auto"/>
              <w:right w:val="single" w:sz="4" w:space="0" w:color="auto"/>
            </w:tcBorders>
            <w:shd w:val="clear" w:color="auto" w:fill="auto"/>
          </w:tcPr>
          <w:p w14:paraId="36F7CA03" w14:textId="77777777" w:rsidR="00C17523" w:rsidRPr="0059529D" w:rsidRDefault="00C17523" w:rsidP="0059529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5B0DAC61" w14:textId="77777777" w:rsidR="00C17523" w:rsidRPr="0059529D" w:rsidRDefault="00C17523" w:rsidP="0059529D">
            <w:pPr>
              <w:pStyle w:val="120"/>
              <w:spacing w:line="276" w:lineRule="auto"/>
              <w:rPr>
                <w:szCs w:val="24"/>
                <w:lang w:eastAsia="en-US"/>
              </w:rPr>
            </w:pPr>
            <w:r w:rsidRPr="0059529D">
              <w:rPr>
                <w:szCs w:val="24"/>
              </w:rPr>
              <w:t>Весы технические</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369AF688" w14:textId="77777777" w:rsidR="00C17523" w:rsidRPr="0059529D" w:rsidRDefault="00C17523" w:rsidP="0059529D">
            <w:pPr>
              <w:pStyle w:val="120"/>
              <w:spacing w:line="276" w:lineRule="auto"/>
              <w:rPr>
                <w:szCs w:val="24"/>
                <w:lang w:eastAsia="en-US"/>
              </w:rPr>
            </w:pPr>
            <w:r w:rsidRPr="0059529D">
              <w:rPr>
                <w:szCs w:val="24"/>
              </w:rPr>
              <w:t xml:space="preserve">Диапазон рабочих температур, °С: +15 ... +40; Точность 0,001 г; наличие дисплея; автоматическая установка </w:t>
            </w:r>
            <w:r w:rsidRPr="0059529D">
              <w:rPr>
                <w:szCs w:val="24"/>
              </w:rPr>
              <w:lastRenderedPageBreak/>
              <w:t>нуля; платформа из нержавейки</w:t>
            </w:r>
          </w:p>
        </w:tc>
      </w:tr>
      <w:tr w:rsidR="00C17523" w:rsidRPr="0059529D" w14:paraId="3BBBCC05" w14:textId="77777777" w:rsidTr="00DA5B7E">
        <w:tc>
          <w:tcPr>
            <w:tcW w:w="261" w:type="pct"/>
            <w:tcBorders>
              <w:top w:val="single" w:sz="4" w:space="0" w:color="auto"/>
              <w:left w:val="single" w:sz="4" w:space="0" w:color="auto"/>
              <w:bottom w:val="single" w:sz="4" w:space="0" w:color="auto"/>
              <w:right w:val="single" w:sz="4" w:space="0" w:color="auto"/>
            </w:tcBorders>
            <w:shd w:val="clear" w:color="auto" w:fill="auto"/>
          </w:tcPr>
          <w:p w14:paraId="3422EF5B" w14:textId="77777777" w:rsidR="00C17523" w:rsidRPr="0059529D" w:rsidRDefault="00C17523" w:rsidP="0059529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3B45469B" w14:textId="77777777" w:rsidR="00C17523" w:rsidRPr="0059529D" w:rsidRDefault="00C17523" w:rsidP="0059529D">
            <w:pPr>
              <w:pStyle w:val="120"/>
              <w:spacing w:line="276" w:lineRule="auto"/>
              <w:rPr>
                <w:szCs w:val="24"/>
              </w:rPr>
            </w:pPr>
            <w:r w:rsidRPr="0059529D">
              <w:rPr>
                <w:szCs w:val="24"/>
              </w:rPr>
              <w:t>Стул лабораторный</w:t>
            </w:r>
          </w:p>
        </w:tc>
        <w:tc>
          <w:tcPr>
            <w:tcW w:w="1551" w:type="pct"/>
            <w:tcBorders>
              <w:top w:val="single" w:sz="4" w:space="0" w:color="auto"/>
              <w:left w:val="single" w:sz="4" w:space="0" w:color="auto"/>
              <w:bottom w:val="single" w:sz="4" w:space="0" w:color="auto"/>
              <w:right w:val="single" w:sz="4" w:space="0" w:color="auto"/>
            </w:tcBorders>
            <w:shd w:val="clear" w:color="auto" w:fill="auto"/>
          </w:tcPr>
          <w:p w14:paraId="6BB28C43" w14:textId="77777777" w:rsidR="00C17523" w:rsidRPr="0059529D" w:rsidRDefault="00C17523" w:rsidP="0059529D">
            <w:pPr>
              <w:pStyle w:val="120"/>
              <w:spacing w:line="276" w:lineRule="auto"/>
              <w:rPr>
                <w:szCs w:val="24"/>
              </w:rPr>
            </w:pPr>
            <w:r w:rsidRPr="0059529D">
              <w:rPr>
                <w:szCs w:val="24"/>
              </w:rPr>
              <w:t>600х600х900 без подлокотников, черный/серый/фиолетовый материал обивки</w:t>
            </w:r>
          </w:p>
        </w:tc>
      </w:tr>
      <w:tr w:rsidR="00C17523" w:rsidRPr="0059529D" w14:paraId="763FF2C1" w14:textId="77777777" w:rsidTr="00DA5B7E">
        <w:tc>
          <w:tcPr>
            <w:tcW w:w="261" w:type="pct"/>
            <w:tcBorders>
              <w:top w:val="single" w:sz="4" w:space="0" w:color="auto"/>
              <w:left w:val="single" w:sz="4" w:space="0" w:color="auto"/>
              <w:bottom w:val="single" w:sz="4" w:space="0" w:color="auto"/>
              <w:right w:val="single" w:sz="4" w:space="0" w:color="auto"/>
            </w:tcBorders>
            <w:shd w:val="clear" w:color="auto" w:fill="auto"/>
          </w:tcPr>
          <w:p w14:paraId="2E8EA207" w14:textId="77777777" w:rsidR="00C17523" w:rsidRPr="0059529D" w:rsidRDefault="00C17523" w:rsidP="0059529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30EAA196" w14:textId="77777777" w:rsidR="00C17523" w:rsidRPr="0059529D" w:rsidRDefault="00C17523" w:rsidP="0059529D">
            <w:pPr>
              <w:pStyle w:val="120"/>
              <w:spacing w:line="276" w:lineRule="auto"/>
              <w:rPr>
                <w:szCs w:val="24"/>
              </w:rPr>
            </w:pPr>
            <w:r w:rsidRPr="0059529D">
              <w:rPr>
                <w:szCs w:val="24"/>
              </w:rPr>
              <w:t>Стол лабораторный</w:t>
            </w:r>
          </w:p>
        </w:tc>
        <w:tc>
          <w:tcPr>
            <w:tcW w:w="1551" w:type="pct"/>
            <w:tcBorders>
              <w:top w:val="single" w:sz="4" w:space="0" w:color="auto"/>
              <w:left w:val="single" w:sz="4" w:space="0" w:color="auto"/>
              <w:bottom w:val="single" w:sz="4" w:space="0" w:color="auto"/>
              <w:right w:val="single" w:sz="4" w:space="0" w:color="auto"/>
            </w:tcBorders>
            <w:shd w:val="clear" w:color="auto" w:fill="auto"/>
          </w:tcPr>
          <w:p w14:paraId="3445D66D" w14:textId="77777777" w:rsidR="00C17523" w:rsidRPr="0059529D" w:rsidRDefault="00C17523" w:rsidP="0059529D">
            <w:pPr>
              <w:pStyle w:val="120"/>
              <w:spacing w:line="276" w:lineRule="auto"/>
              <w:rPr>
                <w:szCs w:val="24"/>
              </w:rPr>
            </w:pPr>
            <w:r w:rsidRPr="0059529D">
              <w:rPr>
                <w:szCs w:val="24"/>
              </w:rPr>
              <w:t>1500х700х800 с химически-стойкой рабочей поверхностью (камень/покрытие)</w:t>
            </w:r>
          </w:p>
        </w:tc>
      </w:tr>
      <w:tr w:rsidR="00C17523" w:rsidRPr="0059529D" w14:paraId="4C69081F" w14:textId="77777777" w:rsidTr="00DA5B7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E50CA2E" w14:textId="77777777" w:rsidR="00C17523" w:rsidRPr="0059529D" w:rsidRDefault="00C17523" w:rsidP="0059529D">
            <w:pPr>
              <w:pStyle w:val="120"/>
              <w:spacing w:line="276" w:lineRule="auto"/>
              <w:rPr>
                <w:szCs w:val="24"/>
                <w:lang w:eastAsia="en-US"/>
              </w:rPr>
            </w:pPr>
            <w:r w:rsidRPr="0059529D">
              <w:rPr>
                <w:b/>
                <w:bCs/>
                <w:szCs w:val="24"/>
                <w:lang w:eastAsia="en-US"/>
              </w:rPr>
              <w:t>Дополнительное оборудование</w:t>
            </w:r>
          </w:p>
        </w:tc>
      </w:tr>
      <w:tr w:rsidR="00C17523" w:rsidRPr="0059529D" w14:paraId="6D913A63" w14:textId="77777777" w:rsidTr="00DA5B7E">
        <w:tc>
          <w:tcPr>
            <w:tcW w:w="261" w:type="pct"/>
            <w:tcBorders>
              <w:top w:val="single" w:sz="4" w:space="0" w:color="auto"/>
              <w:left w:val="single" w:sz="4" w:space="0" w:color="auto"/>
              <w:bottom w:val="single" w:sz="4" w:space="0" w:color="auto"/>
              <w:right w:val="single" w:sz="4" w:space="0" w:color="auto"/>
            </w:tcBorders>
            <w:shd w:val="clear" w:color="auto" w:fill="auto"/>
          </w:tcPr>
          <w:p w14:paraId="74697D0D" w14:textId="77777777" w:rsidR="00C17523" w:rsidRPr="0059529D" w:rsidRDefault="00C17523" w:rsidP="0059529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bottom"/>
          </w:tcPr>
          <w:p w14:paraId="0DEF5C3A" w14:textId="77777777" w:rsidR="00C17523" w:rsidRPr="0059529D" w:rsidRDefault="00C17523" w:rsidP="0059529D">
            <w:pPr>
              <w:pStyle w:val="120"/>
              <w:spacing w:line="276" w:lineRule="auto"/>
              <w:rPr>
                <w:szCs w:val="24"/>
                <w:lang w:eastAsia="en-US"/>
              </w:rPr>
            </w:pPr>
            <w:r w:rsidRPr="0059529D">
              <w:rPr>
                <w:color w:val="000000"/>
                <w:szCs w:val="24"/>
              </w:rPr>
              <w:t>Аптечка</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32B1E454" w14:textId="77777777" w:rsidR="00C17523" w:rsidRPr="0059529D" w:rsidRDefault="00C17523" w:rsidP="0059529D">
            <w:pPr>
              <w:pStyle w:val="120"/>
              <w:spacing w:line="276" w:lineRule="auto"/>
              <w:rPr>
                <w:szCs w:val="24"/>
                <w:lang w:eastAsia="en-US"/>
              </w:rPr>
            </w:pPr>
            <w:r w:rsidRPr="0059529D">
              <w:rPr>
                <w:szCs w:val="24"/>
              </w:rPr>
              <w:t>аптечка лабораторная</w:t>
            </w:r>
          </w:p>
        </w:tc>
      </w:tr>
      <w:tr w:rsidR="00C17523" w:rsidRPr="0059529D" w14:paraId="44071FAD" w14:textId="77777777" w:rsidTr="00DA5B7E">
        <w:tc>
          <w:tcPr>
            <w:tcW w:w="261" w:type="pct"/>
            <w:tcBorders>
              <w:top w:val="single" w:sz="4" w:space="0" w:color="auto"/>
              <w:left w:val="single" w:sz="4" w:space="0" w:color="auto"/>
              <w:bottom w:val="single" w:sz="4" w:space="0" w:color="auto"/>
              <w:right w:val="single" w:sz="4" w:space="0" w:color="auto"/>
            </w:tcBorders>
            <w:shd w:val="clear" w:color="auto" w:fill="auto"/>
          </w:tcPr>
          <w:p w14:paraId="7779D9ED" w14:textId="77777777" w:rsidR="00C17523" w:rsidRPr="0059529D" w:rsidRDefault="00C17523" w:rsidP="0059529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bottom"/>
          </w:tcPr>
          <w:p w14:paraId="18AA63F1" w14:textId="77777777" w:rsidR="00C17523" w:rsidRPr="0059529D" w:rsidRDefault="00C17523" w:rsidP="0059529D">
            <w:pPr>
              <w:pStyle w:val="120"/>
              <w:spacing w:line="276" w:lineRule="auto"/>
              <w:rPr>
                <w:szCs w:val="24"/>
                <w:lang w:eastAsia="en-US"/>
              </w:rPr>
            </w:pPr>
            <w:r w:rsidRPr="0059529D">
              <w:rPr>
                <w:color w:val="000000"/>
                <w:szCs w:val="24"/>
              </w:rPr>
              <w:t>Огнетушитель</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5BC8DE5B" w14:textId="77777777" w:rsidR="00C17523" w:rsidRPr="0059529D" w:rsidRDefault="00C17523" w:rsidP="0059529D">
            <w:pPr>
              <w:pStyle w:val="120"/>
              <w:spacing w:line="276" w:lineRule="auto"/>
              <w:rPr>
                <w:szCs w:val="24"/>
                <w:lang w:eastAsia="en-US"/>
              </w:rPr>
            </w:pPr>
            <w:r w:rsidRPr="0059529D">
              <w:rPr>
                <w:szCs w:val="24"/>
              </w:rPr>
              <w:t>углекислотный, пенный</w:t>
            </w:r>
          </w:p>
        </w:tc>
      </w:tr>
      <w:tr w:rsidR="00C17523" w:rsidRPr="0059529D" w14:paraId="4BEE299B" w14:textId="77777777" w:rsidTr="00DA5B7E">
        <w:tc>
          <w:tcPr>
            <w:tcW w:w="261" w:type="pct"/>
            <w:tcBorders>
              <w:top w:val="single" w:sz="4" w:space="0" w:color="auto"/>
              <w:left w:val="single" w:sz="4" w:space="0" w:color="auto"/>
              <w:bottom w:val="single" w:sz="4" w:space="0" w:color="auto"/>
              <w:right w:val="single" w:sz="4" w:space="0" w:color="auto"/>
            </w:tcBorders>
            <w:shd w:val="clear" w:color="auto" w:fill="auto"/>
          </w:tcPr>
          <w:p w14:paraId="605708C9" w14:textId="77777777" w:rsidR="00C17523" w:rsidRPr="0059529D" w:rsidRDefault="00C17523" w:rsidP="0059529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bottom"/>
          </w:tcPr>
          <w:p w14:paraId="05F8F82A" w14:textId="77777777" w:rsidR="00C17523" w:rsidRPr="0059529D" w:rsidRDefault="00C17523" w:rsidP="0059529D">
            <w:pPr>
              <w:pStyle w:val="120"/>
              <w:spacing w:line="276" w:lineRule="auto"/>
              <w:rPr>
                <w:szCs w:val="24"/>
                <w:lang w:eastAsia="en-US"/>
              </w:rPr>
            </w:pPr>
            <w:r w:rsidRPr="0059529D">
              <w:rPr>
                <w:color w:val="000000"/>
                <w:szCs w:val="24"/>
              </w:rPr>
              <w:t>Санитайзер</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3B552160" w14:textId="77777777" w:rsidR="00C17523" w:rsidRPr="0059529D" w:rsidRDefault="00C17523" w:rsidP="0059529D">
            <w:pPr>
              <w:pStyle w:val="120"/>
              <w:spacing w:line="276" w:lineRule="auto"/>
              <w:rPr>
                <w:szCs w:val="24"/>
                <w:lang w:eastAsia="en-US"/>
              </w:rPr>
            </w:pPr>
            <w:r w:rsidRPr="0059529D">
              <w:rPr>
                <w:szCs w:val="24"/>
              </w:rPr>
              <w:t>антибактериальный</w:t>
            </w:r>
          </w:p>
        </w:tc>
      </w:tr>
      <w:tr w:rsidR="00C17523" w:rsidRPr="0059529D" w14:paraId="20552DC5" w14:textId="77777777" w:rsidTr="00DA5B7E">
        <w:tc>
          <w:tcPr>
            <w:tcW w:w="261" w:type="pct"/>
            <w:tcBorders>
              <w:top w:val="single" w:sz="4" w:space="0" w:color="auto"/>
              <w:left w:val="single" w:sz="4" w:space="0" w:color="auto"/>
              <w:bottom w:val="single" w:sz="4" w:space="0" w:color="auto"/>
              <w:right w:val="single" w:sz="4" w:space="0" w:color="auto"/>
            </w:tcBorders>
            <w:shd w:val="clear" w:color="auto" w:fill="auto"/>
          </w:tcPr>
          <w:p w14:paraId="0ABEEEF6" w14:textId="77777777" w:rsidR="00C17523" w:rsidRPr="0059529D" w:rsidRDefault="00C17523" w:rsidP="0059529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bottom"/>
          </w:tcPr>
          <w:p w14:paraId="59E20A10" w14:textId="77777777" w:rsidR="00C17523" w:rsidRPr="0059529D" w:rsidRDefault="00C17523" w:rsidP="0059529D">
            <w:pPr>
              <w:pStyle w:val="120"/>
              <w:spacing w:line="276" w:lineRule="auto"/>
              <w:rPr>
                <w:szCs w:val="24"/>
                <w:lang w:eastAsia="en-US"/>
              </w:rPr>
            </w:pPr>
            <w:r w:rsidRPr="0059529D">
              <w:rPr>
                <w:color w:val="000000"/>
                <w:szCs w:val="24"/>
              </w:rPr>
              <w:t xml:space="preserve">Маски медицинские одноразовые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4FA8F894" w14:textId="77777777" w:rsidR="00C17523" w:rsidRPr="0059529D" w:rsidRDefault="00C17523" w:rsidP="0059529D">
            <w:pPr>
              <w:pStyle w:val="120"/>
              <w:spacing w:line="276" w:lineRule="auto"/>
              <w:rPr>
                <w:szCs w:val="24"/>
                <w:lang w:eastAsia="en-US"/>
              </w:rPr>
            </w:pPr>
            <w:r w:rsidRPr="0059529D">
              <w:rPr>
                <w:szCs w:val="24"/>
              </w:rPr>
              <w:t xml:space="preserve">одноразовые </w:t>
            </w:r>
          </w:p>
        </w:tc>
      </w:tr>
      <w:tr w:rsidR="00C17523" w:rsidRPr="0059529D" w14:paraId="732F39B8" w14:textId="77777777" w:rsidTr="00DA5B7E">
        <w:tc>
          <w:tcPr>
            <w:tcW w:w="261" w:type="pct"/>
            <w:tcBorders>
              <w:top w:val="single" w:sz="4" w:space="0" w:color="auto"/>
              <w:left w:val="single" w:sz="4" w:space="0" w:color="auto"/>
              <w:bottom w:val="single" w:sz="4" w:space="0" w:color="auto"/>
              <w:right w:val="single" w:sz="4" w:space="0" w:color="auto"/>
            </w:tcBorders>
            <w:shd w:val="clear" w:color="auto" w:fill="auto"/>
          </w:tcPr>
          <w:p w14:paraId="7EC99689" w14:textId="77777777" w:rsidR="00C17523" w:rsidRPr="0059529D" w:rsidRDefault="00C17523" w:rsidP="0059529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16A0F9E9" w14:textId="77777777" w:rsidR="00C17523" w:rsidRPr="0059529D" w:rsidRDefault="00C17523" w:rsidP="0059529D">
            <w:pPr>
              <w:pStyle w:val="120"/>
              <w:spacing w:line="276" w:lineRule="auto"/>
              <w:rPr>
                <w:szCs w:val="24"/>
                <w:lang w:eastAsia="en-US"/>
              </w:rPr>
            </w:pPr>
            <w:r w:rsidRPr="0059529D">
              <w:rPr>
                <w:szCs w:val="24"/>
              </w:rPr>
              <w:t>Защитные очки</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38A0281A" w14:textId="77777777" w:rsidR="00C17523" w:rsidRPr="0059529D" w:rsidRDefault="00C17523" w:rsidP="0059529D">
            <w:pPr>
              <w:pStyle w:val="120"/>
              <w:spacing w:line="276" w:lineRule="auto"/>
              <w:rPr>
                <w:szCs w:val="24"/>
                <w:lang w:eastAsia="en-US"/>
              </w:rPr>
            </w:pPr>
            <w:r w:rsidRPr="0059529D">
              <w:rPr>
                <w:szCs w:val="24"/>
              </w:rPr>
              <w:t>Химически стойкие, прозрачные</w:t>
            </w:r>
          </w:p>
        </w:tc>
      </w:tr>
      <w:tr w:rsidR="00C17523" w:rsidRPr="0059529D" w14:paraId="53CCE445" w14:textId="77777777" w:rsidTr="00DA5B7E">
        <w:tc>
          <w:tcPr>
            <w:tcW w:w="261" w:type="pct"/>
            <w:tcBorders>
              <w:top w:val="single" w:sz="4" w:space="0" w:color="auto"/>
              <w:left w:val="single" w:sz="4" w:space="0" w:color="auto"/>
              <w:bottom w:val="single" w:sz="4" w:space="0" w:color="auto"/>
              <w:right w:val="single" w:sz="4" w:space="0" w:color="auto"/>
            </w:tcBorders>
            <w:shd w:val="clear" w:color="auto" w:fill="auto"/>
          </w:tcPr>
          <w:p w14:paraId="75C64499" w14:textId="77777777" w:rsidR="00C17523" w:rsidRPr="0059529D" w:rsidRDefault="00C17523" w:rsidP="0059529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52428C0E" w14:textId="77777777" w:rsidR="00C17523" w:rsidRPr="0059529D" w:rsidRDefault="00C17523" w:rsidP="0059529D">
            <w:pPr>
              <w:pStyle w:val="120"/>
              <w:spacing w:line="276" w:lineRule="auto"/>
              <w:rPr>
                <w:szCs w:val="24"/>
                <w:lang w:eastAsia="en-US"/>
              </w:rPr>
            </w:pPr>
            <w:r w:rsidRPr="0059529D">
              <w:rPr>
                <w:szCs w:val="24"/>
              </w:rPr>
              <w:t>Перчатки</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5E03D345" w14:textId="77777777" w:rsidR="00C17523" w:rsidRPr="0059529D" w:rsidRDefault="00C17523" w:rsidP="0059529D">
            <w:pPr>
              <w:pStyle w:val="120"/>
              <w:spacing w:line="276" w:lineRule="auto"/>
              <w:rPr>
                <w:szCs w:val="24"/>
                <w:lang w:eastAsia="en-US"/>
              </w:rPr>
            </w:pPr>
            <w:r w:rsidRPr="0059529D">
              <w:rPr>
                <w:szCs w:val="24"/>
              </w:rPr>
              <w:t>Нитрильные</w:t>
            </w:r>
          </w:p>
        </w:tc>
      </w:tr>
      <w:tr w:rsidR="00C17523" w:rsidRPr="0059529D" w14:paraId="6C1F7ABA" w14:textId="77777777" w:rsidTr="00DA5B7E">
        <w:tc>
          <w:tcPr>
            <w:tcW w:w="261" w:type="pct"/>
            <w:tcBorders>
              <w:top w:val="single" w:sz="4" w:space="0" w:color="auto"/>
              <w:left w:val="single" w:sz="4" w:space="0" w:color="auto"/>
              <w:bottom w:val="single" w:sz="4" w:space="0" w:color="auto"/>
              <w:right w:val="single" w:sz="4" w:space="0" w:color="auto"/>
            </w:tcBorders>
            <w:shd w:val="clear" w:color="auto" w:fill="auto"/>
          </w:tcPr>
          <w:p w14:paraId="765DFB9D" w14:textId="77777777" w:rsidR="00C17523" w:rsidRPr="0059529D" w:rsidRDefault="00C17523" w:rsidP="0059529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0E8A99FE" w14:textId="77777777" w:rsidR="00C17523" w:rsidRPr="0059529D" w:rsidRDefault="00C17523" w:rsidP="0059529D">
            <w:pPr>
              <w:pStyle w:val="120"/>
              <w:spacing w:line="276" w:lineRule="auto"/>
              <w:rPr>
                <w:szCs w:val="24"/>
                <w:lang w:eastAsia="en-US"/>
              </w:rPr>
            </w:pPr>
            <w:r w:rsidRPr="0059529D">
              <w:rPr>
                <w:szCs w:val="24"/>
              </w:rPr>
              <w:t>Бахиллы</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764264BC" w14:textId="77777777" w:rsidR="00C17523" w:rsidRPr="0059529D" w:rsidRDefault="00C17523" w:rsidP="0059529D">
            <w:pPr>
              <w:pStyle w:val="120"/>
              <w:spacing w:line="276" w:lineRule="auto"/>
              <w:rPr>
                <w:szCs w:val="24"/>
                <w:lang w:eastAsia="en-US"/>
              </w:rPr>
            </w:pPr>
            <w:r w:rsidRPr="0059529D">
              <w:rPr>
                <w:szCs w:val="24"/>
              </w:rPr>
              <w:t>Полиэтилен средней/повышенной плотности</w:t>
            </w:r>
          </w:p>
        </w:tc>
      </w:tr>
      <w:tr w:rsidR="00C17523" w:rsidRPr="0059529D" w14:paraId="593DFA15" w14:textId="77777777" w:rsidTr="00DA5B7E">
        <w:tc>
          <w:tcPr>
            <w:tcW w:w="261" w:type="pct"/>
            <w:tcBorders>
              <w:top w:val="single" w:sz="4" w:space="0" w:color="auto"/>
              <w:left w:val="single" w:sz="4" w:space="0" w:color="auto"/>
              <w:bottom w:val="single" w:sz="4" w:space="0" w:color="auto"/>
              <w:right w:val="single" w:sz="4" w:space="0" w:color="auto"/>
            </w:tcBorders>
            <w:shd w:val="clear" w:color="auto" w:fill="auto"/>
          </w:tcPr>
          <w:p w14:paraId="0EB42A48" w14:textId="77777777" w:rsidR="00C17523" w:rsidRPr="0059529D" w:rsidRDefault="00C17523" w:rsidP="0059529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bottom"/>
          </w:tcPr>
          <w:p w14:paraId="30C6D79C" w14:textId="77777777" w:rsidR="00C17523" w:rsidRPr="0059529D" w:rsidRDefault="00C17523" w:rsidP="0059529D">
            <w:pPr>
              <w:pStyle w:val="120"/>
              <w:spacing w:line="276" w:lineRule="auto"/>
              <w:rPr>
                <w:szCs w:val="24"/>
                <w:lang w:eastAsia="en-US"/>
              </w:rPr>
            </w:pPr>
            <w:r w:rsidRPr="0059529D">
              <w:rPr>
                <w:szCs w:val="24"/>
              </w:rPr>
              <w:t>Шапочка</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574A5223" w14:textId="77777777" w:rsidR="00C17523" w:rsidRPr="0059529D" w:rsidRDefault="00C17523" w:rsidP="0059529D">
            <w:pPr>
              <w:pStyle w:val="120"/>
              <w:spacing w:line="276" w:lineRule="auto"/>
              <w:rPr>
                <w:szCs w:val="24"/>
                <w:lang w:eastAsia="en-US"/>
              </w:rPr>
            </w:pPr>
            <w:r w:rsidRPr="0059529D">
              <w:rPr>
                <w:szCs w:val="24"/>
              </w:rPr>
              <w:t>Материал-спанбонд</w:t>
            </w:r>
          </w:p>
        </w:tc>
      </w:tr>
      <w:tr w:rsidR="00C17523" w:rsidRPr="0059529D" w14:paraId="6C09907D" w14:textId="77777777" w:rsidTr="00DA5B7E">
        <w:tc>
          <w:tcPr>
            <w:tcW w:w="261" w:type="pct"/>
            <w:tcBorders>
              <w:top w:val="single" w:sz="4" w:space="0" w:color="auto"/>
              <w:left w:val="single" w:sz="4" w:space="0" w:color="auto"/>
              <w:bottom w:val="single" w:sz="4" w:space="0" w:color="auto"/>
              <w:right w:val="single" w:sz="4" w:space="0" w:color="auto"/>
            </w:tcBorders>
            <w:shd w:val="clear" w:color="auto" w:fill="auto"/>
          </w:tcPr>
          <w:p w14:paraId="39AFCAA6" w14:textId="77777777" w:rsidR="00C17523" w:rsidRPr="0059529D" w:rsidRDefault="00C17523" w:rsidP="0059529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27FE2609" w14:textId="77777777" w:rsidR="00C17523" w:rsidRPr="0059529D" w:rsidRDefault="00C17523" w:rsidP="0059529D">
            <w:pPr>
              <w:pStyle w:val="120"/>
              <w:spacing w:line="276" w:lineRule="auto"/>
              <w:rPr>
                <w:szCs w:val="24"/>
                <w:lang w:eastAsia="en-US"/>
              </w:rPr>
            </w:pPr>
            <w:r w:rsidRPr="0059529D">
              <w:rPr>
                <w:szCs w:val="24"/>
              </w:rPr>
              <w:t>Халаты (комбенезоны) из нетканного материала</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5C05F80A" w14:textId="77777777" w:rsidR="00C17523" w:rsidRPr="0059529D" w:rsidRDefault="00C17523" w:rsidP="0059529D">
            <w:pPr>
              <w:pStyle w:val="120"/>
              <w:spacing w:line="276" w:lineRule="auto"/>
              <w:rPr>
                <w:szCs w:val="24"/>
                <w:lang w:eastAsia="en-US"/>
              </w:rPr>
            </w:pPr>
            <w:r w:rsidRPr="0059529D">
              <w:rPr>
                <w:szCs w:val="24"/>
              </w:rPr>
              <w:t>Размер 52-54, материал-спанбонд</w:t>
            </w:r>
          </w:p>
        </w:tc>
      </w:tr>
      <w:tr w:rsidR="00C17523" w:rsidRPr="0059529D" w14:paraId="7E2B389C" w14:textId="77777777" w:rsidTr="00DA5B7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5F90B17" w14:textId="77777777" w:rsidR="00C17523" w:rsidRPr="0059529D" w:rsidRDefault="00C17523" w:rsidP="0059529D">
            <w:pPr>
              <w:pStyle w:val="120"/>
              <w:spacing w:line="276" w:lineRule="auto"/>
              <w:rPr>
                <w:szCs w:val="24"/>
                <w:lang w:eastAsia="en-US"/>
              </w:rPr>
            </w:pPr>
            <w:r w:rsidRPr="0059529D">
              <w:rPr>
                <w:b/>
                <w:bCs/>
                <w:szCs w:val="24"/>
                <w:lang w:val="en-US" w:eastAsia="en-US"/>
              </w:rPr>
              <w:t>IV</w:t>
            </w:r>
            <w:r w:rsidRPr="0059529D">
              <w:rPr>
                <w:b/>
                <w:bCs/>
                <w:szCs w:val="24"/>
                <w:lang w:eastAsia="en-US"/>
              </w:rPr>
              <w:t xml:space="preserve"> Демонстрационные учебно-наглядные пособия</w:t>
            </w:r>
          </w:p>
        </w:tc>
      </w:tr>
      <w:tr w:rsidR="00C17523" w:rsidRPr="0059529D" w14:paraId="1C6DEC66" w14:textId="77777777" w:rsidTr="00DA5B7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B27AEE8" w14:textId="77777777" w:rsidR="00C17523" w:rsidRPr="0059529D" w:rsidRDefault="00C17523" w:rsidP="0059529D">
            <w:pPr>
              <w:pStyle w:val="120"/>
              <w:spacing w:line="276" w:lineRule="auto"/>
              <w:rPr>
                <w:szCs w:val="24"/>
                <w:lang w:eastAsia="en-US"/>
              </w:rPr>
            </w:pPr>
            <w:r w:rsidRPr="0059529D">
              <w:rPr>
                <w:b/>
                <w:bCs/>
                <w:szCs w:val="24"/>
                <w:lang w:eastAsia="en-US"/>
              </w:rPr>
              <w:t>Основное оборудование</w:t>
            </w:r>
          </w:p>
        </w:tc>
      </w:tr>
      <w:tr w:rsidR="00C17523" w:rsidRPr="0059529D" w14:paraId="6547888F" w14:textId="77777777" w:rsidTr="00DA5B7E">
        <w:tc>
          <w:tcPr>
            <w:tcW w:w="261" w:type="pct"/>
            <w:tcBorders>
              <w:top w:val="single" w:sz="4" w:space="0" w:color="auto"/>
              <w:left w:val="single" w:sz="4" w:space="0" w:color="auto"/>
              <w:bottom w:val="single" w:sz="4" w:space="0" w:color="auto"/>
              <w:right w:val="single" w:sz="4" w:space="0" w:color="auto"/>
            </w:tcBorders>
            <w:shd w:val="clear" w:color="auto" w:fill="auto"/>
          </w:tcPr>
          <w:p w14:paraId="4012D108" w14:textId="77777777" w:rsidR="00C17523" w:rsidRPr="0059529D" w:rsidRDefault="00C17523" w:rsidP="0059529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2CEA00CA" w14:textId="77777777" w:rsidR="00C17523" w:rsidRPr="0059529D" w:rsidRDefault="00C17523" w:rsidP="0059529D">
            <w:pPr>
              <w:pStyle w:val="120"/>
              <w:spacing w:line="276" w:lineRule="auto"/>
              <w:rPr>
                <w:szCs w:val="24"/>
                <w:lang w:eastAsia="en-US"/>
              </w:rPr>
            </w:pPr>
          </w:p>
        </w:tc>
        <w:tc>
          <w:tcPr>
            <w:tcW w:w="1551" w:type="pct"/>
            <w:tcBorders>
              <w:top w:val="single" w:sz="4" w:space="0" w:color="auto"/>
              <w:left w:val="single" w:sz="4" w:space="0" w:color="auto"/>
              <w:bottom w:val="single" w:sz="4" w:space="0" w:color="auto"/>
              <w:right w:val="single" w:sz="4" w:space="0" w:color="auto"/>
            </w:tcBorders>
            <w:shd w:val="clear" w:color="auto" w:fill="auto"/>
          </w:tcPr>
          <w:p w14:paraId="282D19E7" w14:textId="77777777" w:rsidR="00C17523" w:rsidRPr="0059529D" w:rsidRDefault="00C17523" w:rsidP="0059529D">
            <w:pPr>
              <w:pStyle w:val="120"/>
              <w:spacing w:line="276" w:lineRule="auto"/>
              <w:rPr>
                <w:szCs w:val="24"/>
                <w:lang w:eastAsia="en-US"/>
              </w:rPr>
            </w:pPr>
          </w:p>
        </w:tc>
      </w:tr>
      <w:tr w:rsidR="00C17523" w:rsidRPr="0059529D" w14:paraId="5D442151" w14:textId="77777777" w:rsidTr="00DA5B7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44EC765" w14:textId="77777777" w:rsidR="00C17523" w:rsidRPr="0059529D" w:rsidRDefault="00C17523" w:rsidP="0059529D">
            <w:pPr>
              <w:pStyle w:val="120"/>
              <w:spacing w:line="276" w:lineRule="auto"/>
              <w:rPr>
                <w:szCs w:val="24"/>
                <w:lang w:eastAsia="en-US"/>
              </w:rPr>
            </w:pPr>
            <w:r w:rsidRPr="0059529D">
              <w:rPr>
                <w:b/>
                <w:bCs/>
                <w:szCs w:val="24"/>
                <w:lang w:eastAsia="en-US"/>
              </w:rPr>
              <w:t>Дополнительное оборудование</w:t>
            </w:r>
          </w:p>
        </w:tc>
      </w:tr>
      <w:tr w:rsidR="00C17523" w:rsidRPr="0059529D" w14:paraId="7E6D5E8A" w14:textId="77777777" w:rsidTr="00DA5B7E">
        <w:tc>
          <w:tcPr>
            <w:tcW w:w="261" w:type="pct"/>
            <w:tcBorders>
              <w:top w:val="single" w:sz="4" w:space="0" w:color="auto"/>
              <w:left w:val="single" w:sz="4" w:space="0" w:color="auto"/>
              <w:bottom w:val="single" w:sz="4" w:space="0" w:color="auto"/>
              <w:right w:val="single" w:sz="4" w:space="0" w:color="auto"/>
            </w:tcBorders>
            <w:shd w:val="clear" w:color="auto" w:fill="auto"/>
          </w:tcPr>
          <w:p w14:paraId="19BF0009" w14:textId="77777777" w:rsidR="00C17523" w:rsidRPr="0059529D" w:rsidRDefault="00C17523" w:rsidP="0059529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4F712A6B" w14:textId="77777777" w:rsidR="00C17523" w:rsidRPr="0059529D" w:rsidRDefault="00C17523" w:rsidP="0059529D">
            <w:pPr>
              <w:pStyle w:val="120"/>
              <w:spacing w:line="276" w:lineRule="auto"/>
              <w:rPr>
                <w:szCs w:val="24"/>
                <w:lang w:eastAsia="en-US"/>
              </w:rPr>
            </w:pPr>
          </w:p>
        </w:tc>
        <w:tc>
          <w:tcPr>
            <w:tcW w:w="1551" w:type="pct"/>
            <w:tcBorders>
              <w:top w:val="single" w:sz="4" w:space="0" w:color="auto"/>
              <w:left w:val="single" w:sz="4" w:space="0" w:color="auto"/>
              <w:bottom w:val="single" w:sz="4" w:space="0" w:color="auto"/>
              <w:right w:val="single" w:sz="4" w:space="0" w:color="auto"/>
            </w:tcBorders>
            <w:shd w:val="clear" w:color="auto" w:fill="auto"/>
          </w:tcPr>
          <w:p w14:paraId="437519D8" w14:textId="77777777" w:rsidR="00C17523" w:rsidRPr="0059529D" w:rsidRDefault="00C17523" w:rsidP="0059529D">
            <w:pPr>
              <w:pStyle w:val="120"/>
              <w:spacing w:line="276" w:lineRule="auto"/>
              <w:rPr>
                <w:szCs w:val="24"/>
                <w:lang w:eastAsia="en-US"/>
              </w:rPr>
            </w:pPr>
          </w:p>
        </w:tc>
      </w:tr>
    </w:tbl>
    <w:p w14:paraId="25124B3B" w14:textId="77777777" w:rsidR="000D2D89" w:rsidRPr="0059529D" w:rsidRDefault="000D2D89" w:rsidP="0059529D">
      <w:pPr>
        <w:spacing w:after="0" w:line="276" w:lineRule="auto"/>
        <w:ind w:firstLine="709"/>
        <w:jc w:val="both"/>
        <w:rPr>
          <w:rFonts w:ascii="Times New Roman" w:hAnsi="Times New Roman" w:cs="Times New Roman"/>
          <w:sz w:val="24"/>
          <w:szCs w:val="24"/>
        </w:rPr>
      </w:pPr>
    </w:p>
    <w:p w14:paraId="29C35746" w14:textId="77777777" w:rsidR="00C17523" w:rsidRPr="0059529D" w:rsidRDefault="00C17523" w:rsidP="0059529D">
      <w:pPr>
        <w:spacing w:after="0" w:line="276" w:lineRule="auto"/>
        <w:jc w:val="both"/>
        <w:rPr>
          <w:rFonts w:ascii="Times New Roman" w:hAnsi="Times New Roman" w:cs="Times New Roman"/>
          <w:sz w:val="24"/>
          <w:szCs w:val="24"/>
        </w:rPr>
      </w:pPr>
    </w:p>
    <w:p w14:paraId="45F7E5E8" w14:textId="77777777" w:rsidR="00C17523" w:rsidRPr="0059529D" w:rsidRDefault="00C17523" w:rsidP="0059529D">
      <w:pPr>
        <w:spacing w:after="0" w:line="276" w:lineRule="auto"/>
        <w:ind w:firstLine="709"/>
        <w:jc w:val="both"/>
        <w:rPr>
          <w:rFonts w:ascii="Times New Roman" w:hAnsi="Times New Roman" w:cs="Times New Roman"/>
          <w:sz w:val="24"/>
          <w:szCs w:val="24"/>
        </w:rPr>
      </w:pPr>
      <w:r w:rsidRPr="0059529D">
        <w:rPr>
          <w:rFonts w:ascii="Times New Roman" w:hAnsi="Times New Roman" w:cs="Times New Roman"/>
          <w:sz w:val="24"/>
          <w:szCs w:val="24"/>
        </w:rPr>
        <w:t>6.1.3.</w:t>
      </w:r>
      <w:r w:rsidRPr="0059529D">
        <w:rPr>
          <w:rFonts w:ascii="Times New Roman" w:hAnsi="Times New Roman" w:cs="Times New Roman"/>
          <w:sz w:val="24"/>
          <w:szCs w:val="24"/>
        </w:rPr>
        <w:tab/>
        <w:t>Допускается замена оборудования его виртуальными аналогами.</w:t>
      </w:r>
    </w:p>
    <w:p w14:paraId="523BC814" w14:textId="0BEE92DB" w:rsidR="00C17523" w:rsidRDefault="00C17523" w:rsidP="0059529D">
      <w:pPr>
        <w:suppressAutoHyphens/>
        <w:spacing w:after="0" w:line="276" w:lineRule="auto"/>
        <w:ind w:firstLine="709"/>
        <w:jc w:val="both"/>
        <w:rPr>
          <w:rFonts w:ascii="Times New Roman" w:hAnsi="Times New Roman" w:cs="Times New Roman"/>
          <w:b/>
          <w:sz w:val="24"/>
          <w:szCs w:val="24"/>
        </w:rPr>
      </w:pPr>
      <w:bookmarkStart w:id="32" w:name="_Hlk68082241"/>
    </w:p>
    <w:p w14:paraId="6382173E" w14:textId="77777777" w:rsidR="000F1873" w:rsidRPr="0059529D" w:rsidRDefault="000F1873" w:rsidP="0096154A">
      <w:pPr>
        <w:suppressAutoHyphens/>
        <w:spacing w:after="0" w:line="276" w:lineRule="auto"/>
        <w:jc w:val="both"/>
        <w:rPr>
          <w:rFonts w:ascii="Times New Roman" w:hAnsi="Times New Roman" w:cs="Times New Roman"/>
          <w:b/>
          <w:sz w:val="24"/>
          <w:szCs w:val="24"/>
        </w:rPr>
      </w:pPr>
    </w:p>
    <w:p w14:paraId="5A777617" w14:textId="77777777" w:rsidR="00C17523" w:rsidRPr="0059529D" w:rsidRDefault="00C17523" w:rsidP="0059529D">
      <w:pPr>
        <w:pStyle w:val="afffffd"/>
        <w:spacing w:after="0"/>
        <w:ind w:firstLine="709"/>
        <w:jc w:val="both"/>
        <w:rPr>
          <w:rFonts w:ascii="Times New Roman" w:hAnsi="Times New Roman"/>
          <w:lang w:eastAsia="en-US"/>
        </w:rPr>
      </w:pPr>
      <w:bookmarkStart w:id="33" w:name="_Toc103594006"/>
      <w:r w:rsidRPr="0059529D">
        <w:rPr>
          <w:rFonts w:ascii="Times New Roman" w:hAnsi="Times New Roman"/>
        </w:rPr>
        <w:t xml:space="preserve">6.2. </w:t>
      </w:r>
      <w:r w:rsidRPr="0059529D">
        <w:rPr>
          <w:rFonts w:ascii="Times New Roman" w:hAnsi="Times New Roman"/>
          <w:lang w:eastAsia="en-US"/>
        </w:rPr>
        <w:t>Требования к учебно-методическому обеспечению образовательной программы</w:t>
      </w:r>
      <w:bookmarkEnd w:id="32"/>
      <w:bookmarkEnd w:id="33"/>
    </w:p>
    <w:p w14:paraId="33FA2D7E" w14:textId="77777777" w:rsidR="00C17523" w:rsidRPr="0059529D" w:rsidRDefault="00C17523" w:rsidP="0059529D">
      <w:pPr>
        <w:pStyle w:val="ConsPlusNormal"/>
        <w:spacing w:line="276" w:lineRule="auto"/>
        <w:ind w:firstLine="709"/>
        <w:jc w:val="both"/>
        <w:rPr>
          <w:rFonts w:ascii="Times New Roman" w:hAnsi="Times New Roman" w:cs="Times New Roman"/>
          <w:sz w:val="24"/>
          <w:szCs w:val="24"/>
        </w:rPr>
      </w:pPr>
      <w:r w:rsidRPr="0059529D">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59529D">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1FB00C26" w14:textId="77777777" w:rsidR="00C17523" w:rsidRPr="0059529D" w:rsidRDefault="00C17523" w:rsidP="0059529D">
      <w:pPr>
        <w:pStyle w:val="ConsPlusNormal"/>
        <w:spacing w:line="276" w:lineRule="auto"/>
        <w:ind w:firstLine="709"/>
        <w:jc w:val="both"/>
        <w:rPr>
          <w:rFonts w:ascii="Times New Roman" w:hAnsi="Times New Roman" w:cs="Times New Roman"/>
          <w:sz w:val="24"/>
          <w:szCs w:val="24"/>
        </w:rPr>
      </w:pPr>
      <w:r w:rsidRPr="0059529D">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59529D">
        <w:rPr>
          <w:rFonts w:ascii="Times New Roman" w:hAnsi="Times New Roman" w:cs="Times New Roman"/>
          <w:sz w:val="24"/>
          <w:szCs w:val="24"/>
        </w:rPr>
        <w:br/>
        <w:t>не менее 25 процентов обучающихся к цифровой (электронной) библиотеке.</w:t>
      </w:r>
    </w:p>
    <w:p w14:paraId="3FCECB52" w14:textId="77777777" w:rsidR="00C17523" w:rsidRPr="0059529D" w:rsidRDefault="00C17523" w:rsidP="0059529D">
      <w:pPr>
        <w:pStyle w:val="ConsPlusNormal"/>
        <w:spacing w:line="276" w:lineRule="auto"/>
        <w:ind w:firstLine="709"/>
        <w:jc w:val="both"/>
        <w:rPr>
          <w:rFonts w:ascii="Times New Roman" w:hAnsi="Times New Roman" w:cs="Times New Roman"/>
          <w:sz w:val="24"/>
          <w:szCs w:val="24"/>
        </w:rPr>
      </w:pPr>
      <w:r w:rsidRPr="0059529D">
        <w:rPr>
          <w:rFonts w:ascii="Times New Roman" w:hAnsi="Times New Roman" w:cs="Times New Roman"/>
          <w:sz w:val="24"/>
          <w:szCs w:val="24"/>
        </w:rPr>
        <w:t xml:space="preserve">Обучающимся должен быть обеспечен доступ (удаленный доступ), в том числе </w:t>
      </w:r>
      <w:r w:rsidRPr="0059529D">
        <w:rPr>
          <w:rFonts w:ascii="Times New Roman" w:hAnsi="Times New Roman" w:cs="Times New Roman"/>
          <w:sz w:val="24"/>
          <w:szCs w:val="24"/>
        </w:rPr>
        <w:br/>
      </w:r>
      <w:r w:rsidRPr="0059529D">
        <w:rPr>
          <w:rFonts w:ascii="Times New Roman" w:hAnsi="Times New Roman" w:cs="Times New Roman"/>
          <w:sz w:val="24"/>
          <w:szCs w:val="24"/>
        </w:rPr>
        <w:lastRenderedPageBreak/>
        <w:t xml:space="preserve">в случае применения электронного обучения, дистанционных образовательных технологий, </w:t>
      </w:r>
      <w:r w:rsidRPr="0059529D">
        <w:rPr>
          <w:rFonts w:ascii="Times New Roman" w:hAnsi="Times New Roman" w:cs="Times New Roman"/>
          <w:sz w:val="24"/>
          <w:szCs w:val="24"/>
        </w:rPr>
        <w:b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7B5AE77F" w14:textId="77777777" w:rsidR="00C17523" w:rsidRPr="0059529D" w:rsidRDefault="00C17523" w:rsidP="0059529D">
      <w:pPr>
        <w:pStyle w:val="ConsPlusNormal"/>
        <w:spacing w:line="276" w:lineRule="auto"/>
        <w:ind w:firstLine="709"/>
        <w:jc w:val="both"/>
        <w:rPr>
          <w:rFonts w:ascii="Times New Roman" w:hAnsi="Times New Roman" w:cs="Times New Roman"/>
          <w:sz w:val="24"/>
          <w:szCs w:val="24"/>
        </w:rPr>
      </w:pPr>
      <w:r w:rsidRPr="0059529D">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696FE3C0" w14:textId="77777777" w:rsidR="00C17523" w:rsidRPr="0059529D" w:rsidRDefault="00C17523" w:rsidP="0059529D">
      <w:pPr>
        <w:suppressAutoHyphens/>
        <w:spacing w:after="0" w:line="276" w:lineRule="auto"/>
        <w:ind w:firstLine="709"/>
        <w:jc w:val="both"/>
        <w:rPr>
          <w:rFonts w:ascii="Times New Roman" w:hAnsi="Times New Roman" w:cs="Times New Roman"/>
          <w:bCs/>
          <w:sz w:val="24"/>
          <w:szCs w:val="24"/>
        </w:rPr>
      </w:pPr>
      <w:r w:rsidRPr="0059529D">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04813D42" w14:textId="413FB49E" w:rsidR="00C17523" w:rsidRPr="0059529D" w:rsidRDefault="00C17523" w:rsidP="0059529D">
      <w:pPr>
        <w:shd w:val="clear" w:color="auto" w:fill="FFFFFF"/>
        <w:spacing w:after="0" w:line="276" w:lineRule="auto"/>
        <w:ind w:firstLine="709"/>
        <w:jc w:val="both"/>
        <w:rPr>
          <w:rFonts w:ascii="Times New Roman" w:hAnsi="Times New Roman" w:cs="Times New Roman"/>
          <w:sz w:val="24"/>
          <w:szCs w:val="24"/>
        </w:rPr>
      </w:pPr>
      <w:r w:rsidRPr="0059529D">
        <w:rPr>
          <w:rFonts w:ascii="Times New Roman" w:hAnsi="Times New Roman" w:cs="Times New Roman"/>
          <w:bCs/>
          <w:sz w:val="24"/>
          <w:szCs w:val="24"/>
        </w:rPr>
        <w:t xml:space="preserve">6.2.3. </w:t>
      </w:r>
      <w:r w:rsidRPr="0059529D">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p>
    <w:p w14:paraId="3B8B706B" w14:textId="77777777" w:rsidR="00DB358F" w:rsidRPr="0059529D" w:rsidRDefault="00DB358F" w:rsidP="0059529D">
      <w:pPr>
        <w:shd w:val="clear" w:color="auto" w:fill="FFFFFF"/>
        <w:spacing w:after="0" w:line="276" w:lineRule="auto"/>
        <w:ind w:firstLine="709"/>
        <w:jc w:val="both"/>
        <w:rPr>
          <w:rFonts w:ascii="Times New Roman" w:hAnsi="Times New Roman" w:cs="Times New Roman"/>
          <w:sz w:val="24"/>
          <w:szCs w:val="24"/>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4294"/>
        <w:gridCol w:w="3260"/>
        <w:gridCol w:w="1134"/>
      </w:tblGrid>
      <w:tr w:rsidR="00DB358F" w:rsidRPr="0059529D" w14:paraId="703C0DC2" w14:textId="77777777" w:rsidTr="00DB1C74">
        <w:tc>
          <w:tcPr>
            <w:tcW w:w="663" w:type="dxa"/>
            <w:tcBorders>
              <w:top w:val="single" w:sz="4" w:space="0" w:color="auto"/>
              <w:left w:val="single" w:sz="4" w:space="0" w:color="auto"/>
              <w:bottom w:val="single" w:sz="4" w:space="0" w:color="auto"/>
              <w:right w:val="single" w:sz="4" w:space="0" w:color="auto"/>
            </w:tcBorders>
            <w:hideMark/>
          </w:tcPr>
          <w:p w14:paraId="6F6481C6" w14:textId="77777777" w:rsidR="00DB358F" w:rsidRPr="0059529D" w:rsidRDefault="00DB358F" w:rsidP="0059529D">
            <w:pPr>
              <w:spacing w:after="0" w:line="276" w:lineRule="auto"/>
              <w:jc w:val="center"/>
              <w:rPr>
                <w:rFonts w:ascii="Times New Roman" w:hAnsi="Times New Roman" w:cs="Times New Roman"/>
                <w:b/>
                <w:bCs/>
                <w:sz w:val="24"/>
                <w:szCs w:val="24"/>
              </w:rPr>
            </w:pPr>
            <w:r w:rsidRPr="0059529D">
              <w:rPr>
                <w:rFonts w:ascii="Times New Roman" w:hAnsi="Times New Roman" w:cs="Times New Roman"/>
                <w:b/>
                <w:bCs/>
                <w:sz w:val="24"/>
                <w:szCs w:val="24"/>
              </w:rPr>
              <w:t>№ п/п</w:t>
            </w:r>
          </w:p>
        </w:tc>
        <w:tc>
          <w:tcPr>
            <w:tcW w:w="4294" w:type="dxa"/>
            <w:tcBorders>
              <w:top w:val="single" w:sz="4" w:space="0" w:color="auto"/>
              <w:left w:val="single" w:sz="4" w:space="0" w:color="auto"/>
              <w:bottom w:val="single" w:sz="4" w:space="0" w:color="auto"/>
              <w:right w:val="single" w:sz="4" w:space="0" w:color="auto"/>
            </w:tcBorders>
            <w:hideMark/>
          </w:tcPr>
          <w:p w14:paraId="7DD37F03" w14:textId="77777777" w:rsidR="00DB358F" w:rsidRPr="0059529D" w:rsidRDefault="00DB358F" w:rsidP="0059529D">
            <w:pPr>
              <w:spacing w:after="0" w:line="276" w:lineRule="auto"/>
              <w:jc w:val="center"/>
              <w:rPr>
                <w:rFonts w:ascii="Times New Roman" w:hAnsi="Times New Roman" w:cs="Times New Roman"/>
                <w:b/>
                <w:bCs/>
                <w:sz w:val="24"/>
                <w:szCs w:val="24"/>
              </w:rPr>
            </w:pPr>
            <w:r w:rsidRPr="0059529D">
              <w:rPr>
                <w:rFonts w:ascii="Times New Roman"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3260" w:type="dxa"/>
            <w:tcBorders>
              <w:top w:val="single" w:sz="4" w:space="0" w:color="auto"/>
              <w:left w:val="single" w:sz="4" w:space="0" w:color="auto"/>
              <w:bottom w:val="single" w:sz="4" w:space="0" w:color="auto"/>
              <w:right w:val="single" w:sz="4" w:space="0" w:color="auto"/>
            </w:tcBorders>
            <w:hideMark/>
          </w:tcPr>
          <w:p w14:paraId="35BCA07C" w14:textId="77777777" w:rsidR="00DB358F" w:rsidRPr="0059529D" w:rsidRDefault="00DB358F" w:rsidP="0059529D">
            <w:pPr>
              <w:spacing w:after="0" w:line="276" w:lineRule="auto"/>
              <w:jc w:val="center"/>
              <w:rPr>
                <w:rFonts w:ascii="Times New Roman" w:hAnsi="Times New Roman" w:cs="Times New Roman"/>
                <w:b/>
                <w:bCs/>
                <w:sz w:val="24"/>
                <w:szCs w:val="24"/>
              </w:rPr>
            </w:pPr>
            <w:r w:rsidRPr="0059529D">
              <w:rPr>
                <w:rFonts w:ascii="Times New Roman" w:hAnsi="Times New Roman" w:cs="Times New Roman"/>
                <w:b/>
                <w:bCs/>
                <w:sz w:val="24"/>
                <w:szCs w:val="24"/>
              </w:rPr>
              <w:t>Код и наименование учебной дисциплины (модуля)</w:t>
            </w:r>
          </w:p>
        </w:tc>
        <w:tc>
          <w:tcPr>
            <w:tcW w:w="1134" w:type="dxa"/>
            <w:tcBorders>
              <w:top w:val="single" w:sz="4" w:space="0" w:color="auto"/>
              <w:left w:val="single" w:sz="4" w:space="0" w:color="auto"/>
              <w:bottom w:val="single" w:sz="4" w:space="0" w:color="auto"/>
              <w:right w:val="single" w:sz="4" w:space="0" w:color="auto"/>
            </w:tcBorders>
            <w:hideMark/>
          </w:tcPr>
          <w:p w14:paraId="20657B68" w14:textId="77777777" w:rsidR="00DB358F" w:rsidRPr="0059529D" w:rsidRDefault="00DB358F" w:rsidP="0059529D">
            <w:pPr>
              <w:spacing w:after="0" w:line="276" w:lineRule="auto"/>
              <w:jc w:val="center"/>
              <w:rPr>
                <w:rFonts w:ascii="Times New Roman" w:hAnsi="Times New Roman" w:cs="Times New Roman"/>
                <w:b/>
                <w:bCs/>
                <w:sz w:val="24"/>
                <w:szCs w:val="24"/>
              </w:rPr>
            </w:pPr>
            <w:r w:rsidRPr="0059529D">
              <w:rPr>
                <w:rFonts w:ascii="Times New Roman" w:hAnsi="Times New Roman" w:cs="Times New Roman"/>
                <w:b/>
                <w:bCs/>
                <w:sz w:val="24"/>
                <w:szCs w:val="24"/>
              </w:rPr>
              <w:t>Количество</w:t>
            </w:r>
          </w:p>
        </w:tc>
      </w:tr>
      <w:tr w:rsidR="00A94D74" w:rsidRPr="0059529D" w14:paraId="7BFE9474" w14:textId="77777777" w:rsidTr="00DB1C74">
        <w:tc>
          <w:tcPr>
            <w:tcW w:w="66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AE8C888" w14:textId="5E8F07F0" w:rsidR="00A94D74" w:rsidRPr="0059529D" w:rsidRDefault="00A94D74" w:rsidP="00A94D74">
            <w:pPr>
              <w:spacing w:after="0" w:line="276" w:lineRule="auto"/>
              <w:jc w:val="both"/>
              <w:rPr>
                <w:rFonts w:ascii="Times New Roman" w:hAnsi="Times New Roman" w:cs="Times New Roman"/>
                <w:sz w:val="24"/>
                <w:szCs w:val="24"/>
              </w:rPr>
            </w:pPr>
            <w:r>
              <w:rPr>
                <w:rFonts w:ascii="Times New Roman" w:hAnsi="Times New Roman" w:cs="Times New Roman"/>
                <w:sz w:val="24"/>
                <w:szCs w:val="24"/>
              </w:rPr>
              <w:t>1</w:t>
            </w:r>
          </w:p>
        </w:tc>
        <w:tc>
          <w:tcPr>
            <w:tcW w:w="4294" w:type="dxa"/>
            <w:tcBorders>
              <w:top w:val="single" w:sz="4" w:space="0" w:color="000000"/>
              <w:left w:val="single" w:sz="4" w:space="0" w:color="000000"/>
              <w:bottom w:val="single" w:sz="4" w:space="0" w:color="000000"/>
              <w:right w:val="single" w:sz="4" w:space="0" w:color="000000"/>
            </w:tcBorders>
            <w:shd w:val="clear" w:color="auto" w:fill="auto"/>
          </w:tcPr>
          <w:p w14:paraId="5F61E963" w14:textId="4B3FBF61" w:rsidR="00A94D74" w:rsidRPr="0059529D" w:rsidRDefault="00A94D74" w:rsidP="00A94D74">
            <w:pPr>
              <w:spacing w:after="0" w:line="276" w:lineRule="auto"/>
              <w:jc w:val="both"/>
              <w:rPr>
                <w:rFonts w:ascii="Times New Roman" w:hAnsi="Times New Roman" w:cs="Times New Roman"/>
                <w:sz w:val="24"/>
                <w:szCs w:val="24"/>
              </w:rPr>
            </w:pPr>
            <w:r w:rsidRPr="00350084">
              <w:rPr>
                <w:rFonts w:ascii="Times New Roman" w:hAnsi="Times New Roman"/>
              </w:rPr>
              <w:t xml:space="preserve">Операционная система </w:t>
            </w:r>
            <w:r w:rsidRPr="00350084">
              <w:rPr>
                <w:rFonts w:ascii="Times New Roman" w:hAnsi="Times New Roman"/>
                <w:lang w:val="en-US"/>
              </w:rPr>
              <w:t>Microsoft Windows</w:t>
            </w:r>
          </w:p>
        </w:tc>
        <w:tc>
          <w:tcPr>
            <w:tcW w:w="3260" w:type="dxa"/>
            <w:vMerge w:val="restart"/>
            <w:tcBorders>
              <w:top w:val="single" w:sz="4" w:space="0" w:color="auto"/>
              <w:left w:val="single" w:sz="4" w:space="0" w:color="auto"/>
              <w:right w:val="single" w:sz="4" w:space="0" w:color="auto"/>
            </w:tcBorders>
          </w:tcPr>
          <w:p w14:paraId="243FAA91" w14:textId="77777777" w:rsidR="00A94D74" w:rsidRPr="00A94D74" w:rsidRDefault="00A94D74" w:rsidP="00A94D74">
            <w:pPr>
              <w:spacing w:after="0" w:line="276" w:lineRule="auto"/>
              <w:jc w:val="both"/>
              <w:rPr>
                <w:rFonts w:ascii="Times New Roman" w:hAnsi="Times New Roman" w:cs="Times New Roman"/>
                <w:sz w:val="24"/>
                <w:szCs w:val="24"/>
              </w:rPr>
            </w:pPr>
            <w:r w:rsidRPr="00A94D74">
              <w:rPr>
                <w:rFonts w:ascii="Times New Roman" w:hAnsi="Times New Roman" w:cs="Times New Roman"/>
                <w:sz w:val="24"/>
                <w:szCs w:val="24"/>
              </w:rPr>
              <w:t>СГ.01 Основы философии</w:t>
            </w:r>
          </w:p>
          <w:p w14:paraId="397F310D" w14:textId="77777777" w:rsidR="00A94D74" w:rsidRPr="00A94D74" w:rsidRDefault="00A94D74" w:rsidP="00A94D74">
            <w:pPr>
              <w:spacing w:after="0" w:line="276" w:lineRule="auto"/>
              <w:jc w:val="both"/>
              <w:rPr>
                <w:rFonts w:ascii="Times New Roman" w:hAnsi="Times New Roman" w:cs="Times New Roman"/>
                <w:sz w:val="24"/>
                <w:szCs w:val="24"/>
              </w:rPr>
            </w:pPr>
            <w:r w:rsidRPr="00A94D74">
              <w:rPr>
                <w:rFonts w:ascii="Times New Roman" w:hAnsi="Times New Roman" w:cs="Times New Roman"/>
                <w:sz w:val="24"/>
                <w:szCs w:val="24"/>
              </w:rPr>
              <w:t>СГ.02 История</w:t>
            </w:r>
          </w:p>
          <w:p w14:paraId="5F899849" w14:textId="72E5C1C4" w:rsidR="00A94D74" w:rsidRDefault="00A94D74" w:rsidP="00A94D74">
            <w:pPr>
              <w:spacing w:after="0" w:line="276" w:lineRule="auto"/>
              <w:jc w:val="both"/>
              <w:rPr>
                <w:rFonts w:ascii="Times New Roman" w:hAnsi="Times New Roman" w:cs="Times New Roman"/>
                <w:sz w:val="24"/>
                <w:szCs w:val="24"/>
              </w:rPr>
            </w:pPr>
            <w:r w:rsidRPr="00A94D74">
              <w:rPr>
                <w:rFonts w:ascii="Times New Roman" w:hAnsi="Times New Roman" w:cs="Times New Roman"/>
                <w:sz w:val="24"/>
                <w:szCs w:val="24"/>
              </w:rPr>
              <w:t>СГ.03 Иностранный язык в профессиональной деятельности</w:t>
            </w:r>
          </w:p>
          <w:p w14:paraId="73476254" w14:textId="2BC82A34" w:rsidR="00A94D74" w:rsidRPr="00A94D74" w:rsidRDefault="00A94D74" w:rsidP="00A94D74">
            <w:pPr>
              <w:spacing w:after="0" w:line="276" w:lineRule="auto"/>
              <w:jc w:val="both"/>
              <w:rPr>
                <w:rFonts w:ascii="Times New Roman" w:hAnsi="Times New Roman" w:cs="Times New Roman"/>
                <w:sz w:val="24"/>
                <w:szCs w:val="24"/>
              </w:rPr>
            </w:pPr>
            <w:r>
              <w:rPr>
                <w:rFonts w:ascii="Times New Roman" w:hAnsi="Times New Roman" w:cs="Times New Roman"/>
                <w:sz w:val="24"/>
                <w:szCs w:val="24"/>
              </w:rPr>
              <w:t>СГ.06 Основы финансовой грамотности</w:t>
            </w:r>
          </w:p>
          <w:p w14:paraId="3CA41D2F" w14:textId="77777777" w:rsidR="00A94D74" w:rsidRPr="00A94D74" w:rsidRDefault="00A94D74" w:rsidP="00A94D74">
            <w:pPr>
              <w:spacing w:after="0" w:line="276" w:lineRule="auto"/>
              <w:jc w:val="both"/>
              <w:rPr>
                <w:rFonts w:ascii="Times New Roman" w:hAnsi="Times New Roman" w:cs="Times New Roman"/>
                <w:sz w:val="24"/>
                <w:szCs w:val="24"/>
              </w:rPr>
            </w:pPr>
            <w:r w:rsidRPr="00A94D74">
              <w:rPr>
                <w:rFonts w:ascii="Times New Roman" w:hAnsi="Times New Roman" w:cs="Times New Roman"/>
                <w:sz w:val="24"/>
                <w:szCs w:val="24"/>
              </w:rPr>
              <w:t>ОП 01 Математика</w:t>
            </w:r>
          </w:p>
          <w:p w14:paraId="7F0066CB" w14:textId="638E836C" w:rsidR="00A94D74" w:rsidRDefault="00A94D74" w:rsidP="00A94D74">
            <w:pPr>
              <w:spacing w:after="0" w:line="276" w:lineRule="auto"/>
              <w:jc w:val="both"/>
              <w:rPr>
                <w:rFonts w:ascii="Times New Roman" w:hAnsi="Times New Roman" w:cs="Times New Roman"/>
                <w:sz w:val="24"/>
                <w:szCs w:val="24"/>
              </w:rPr>
            </w:pPr>
            <w:r>
              <w:rPr>
                <w:rFonts w:ascii="Times New Roman" w:hAnsi="Times New Roman" w:cs="Times New Roman"/>
                <w:sz w:val="24"/>
                <w:szCs w:val="24"/>
              </w:rPr>
              <w:t>ОП 02</w:t>
            </w:r>
            <w:r w:rsidRPr="00A94D74">
              <w:rPr>
                <w:rFonts w:ascii="Times New Roman" w:hAnsi="Times New Roman" w:cs="Times New Roman"/>
                <w:sz w:val="24"/>
                <w:szCs w:val="24"/>
              </w:rPr>
              <w:t xml:space="preserve"> </w:t>
            </w:r>
            <w:r>
              <w:rPr>
                <w:rFonts w:ascii="Times New Roman" w:hAnsi="Times New Roman" w:cs="Times New Roman"/>
                <w:sz w:val="24"/>
                <w:szCs w:val="24"/>
              </w:rPr>
              <w:t>Экологические основы природопользования</w:t>
            </w:r>
          </w:p>
          <w:p w14:paraId="6D54A9BD" w14:textId="251FEE74" w:rsidR="00A94D74" w:rsidRDefault="00A94D74" w:rsidP="00A94D74">
            <w:pPr>
              <w:spacing w:after="0" w:line="276" w:lineRule="auto"/>
              <w:jc w:val="both"/>
              <w:rPr>
                <w:rFonts w:ascii="Times New Roman" w:hAnsi="Times New Roman" w:cs="Times New Roman"/>
                <w:sz w:val="24"/>
                <w:szCs w:val="24"/>
              </w:rPr>
            </w:pPr>
            <w:r>
              <w:rPr>
                <w:rFonts w:ascii="Times New Roman" w:hAnsi="Times New Roman" w:cs="Times New Roman"/>
                <w:sz w:val="24"/>
                <w:szCs w:val="24"/>
              </w:rPr>
              <w:t>ОП.03 Общая и неорганическая химия</w:t>
            </w:r>
          </w:p>
          <w:p w14:paraId="550BA8FD" w14:textId="77777777" w:rsidR="00A94D74" w:rsidRPr="00A94D74" w:rsidRDefault="00A94D74" w:rsidP="00A94D74">
            <w:pPr>
              <w:spacing w:after="0" w:line="276" w:lineRule="auto"/>
              <w:jc w:val="both"/>
              <w:rPr>
                <w:rFonts w:ascii="Times New Roman" w:hAnsi="Times New Roman" w:cs="Times New Roman"/>
                <w:sz w:val="24"/>
                <w:szCs w:val="24"/>
              </w:rPr>
            </w:pPr>
          </w:p>
          <w:p w14:paraId="4D7467F7" w14:textId="280F0C6E" w:rsidR="00A94D74" w:rsidRPr="00A94D74" w:rsidRDefault="00A94D74" w:rsidP="00A94D74">
            <w:pPr>
              <w:spacing w:after="0" w:line="276" w:lineRule="auto"/>
              <w:jc w:val="both"/>
              <w:rPr>
                <w:rFonts w:ascii="Times New Roman" w:hAnsi="Times New Roman" w:cs="Times New Roman"/>
                <w:sz w:val="24"/>
                <w:szCs w:val="24"/>
              </w:rPr>
            </w:pPr>
            <w:r>
              <w:rPr>
                <w:rFonts w:ascii="Times New Roman" w:hAnsi="Times New Roman" w:cs="Times New Roman"/>
                <w:sz w:val="24"/>
                <w:szCs w:val="24"/>
              </w:rPr>
              <w:t>ОП 04</w:t>
            </w:r>
            <w:r w:rsidRPr="00A94D74">
              <w:rPr>
                <w:rFonts w:ascii="Times New Roman" w:hAnsi="Times New Roman" w:cs="Times New Roman"/>
                <w:sz w:val="24"/>
                <w:szCs w:val="24"/>
              </w:rPr>
              <w:t xml:space="preserve"> </w:t>
            </w:r>
            <w:r>
              <w:rPr>
                <w:rFonts w:ascii="Times New Roman" w:hAnsi="Times New Roman" w:cs="Times New Roman"/>
                <w:sz w:val="24"/>
                <w:szCs w:val="24"/>
              </w:rPr>
              <w:t>Инженерная графика</w:t>
            </w:r>
          </w:p>
          <w:p w14:paraId="16E65E7A" w14:textId="6BE030A5" w:rsidR="00A94D74" w:rsidRDefault="00A94D74" w:rsidP="00A94D74">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ОП 05 </w:t>
            </w:r>
            <w:r w:rsidRPr="00A94D74">
              <w:rPr>
                <w:rFonts w:ascii="Times New Roman" w:hAnsi="Times New Roman" w:cs="Times New Roman"/>
                <w:sz w:val="24"/>
                <w:szCs w:val="24"/>
              </w:rPr>
              <w:t>Электротехника</w:t>
            </w:r>
            <w:r>
              <w:rPr>
                <w:rFonts w:ascii="Times New Roman" w:hAnsi="Times New Roman" w:cs="Times New Roman"/>
                <w:sz w:val="24"/>
                <w:szCs w:val="24"/>
              </w:rPr>
              <w:t xml:space="preserve"> и электроника</w:t>
            </w:r>
          </w:p>
          <w:p w14:paraId="4A436EF4" w14:textId="7B8C0492" w:rsidR="00A94D74" w:rsidRPr="0059529D" w:rsidRDefault="00A94D74" w:rsidP="00A94D74">
            <w:pPr>
              <w:spacing w:after="0" w:line="276" w:lineRule="auto"/>
              <w:jc w:val="both"/>
              <w:rPr>
                <w:rFonts w:ascii="Times New Roman" w:hAnsi="Times New Roman" w:cs="Times New Roman"/>
                <w:sz w:val="24"/>
                <w:szCs w:val="24"/>
              </w:rPr>
            </w:pPr>
            <w:r>
              <w:rPr>
                <w:rFonts w:ascii="Times New Roman" w:hAnsi="Times New Roman" w:cs="Times New Roman"/>
                <w:sz w:val="24"/>
                <w:szCs w:val="24"/>
              </w:rPr>
              <w:t>ОП.12 Основы экономики</w:t>
            </w:r>
          </w:p>
        </w:tc>
        <w:tc>
          <w:tcPr>
            <w:tcW w:w="1134" w:type="dxa"/>
            <w:tcBorders>
              <w:top w:val="single" w:sz="4" w:space="0" w:color="auto"/>
              <w:left w:val="single" w:sz="4" w:space="0" w:color="auto"/>
              <w:bottom w:val="single" w:sz="4" w:space="0" w:color="auto"/>
              <w:right w:val="single" w:sz="4" w:space="0" w:color="auto"/>
            </w:tcBorders>
          </w:tcPr>
          <w:p w14:paraId="18046760" w14:textId="43708F01" w:rsidR="00A94D74" w:rsidRPr="0059529D" w:rsidRDefault="00A94D74" w:rsidP="00A94D74">
            <w:pPr>
              <w:spacing w:after="0" w:line="276" w:lineRule="auto"/>
              <w:jc w:val="both"/>
              <w:rPr>
                <w:rFonts w:ascii="Times New Roman" w:hAnsi="Times New Roman" w:cs="Times New Roman"/>
                <w:sz w:val="24"/>
                <w:szCs w:val="24"/>
              </w:rPr>
            </w:pPr>
            <w:r>
              <w:rPr>
                <w:rFonts w:ascii="Times New Roman" w:hAnsi="Times New Roman" w:cs="Times New Roman"/>
                <w:sz w:val="24"/>
                <w:szCs w:val="24"/>
              </w:rPr>
              <w:t>120</w:t>
            </w:r>
          </w:p>
        </w:tc>
      </w:tr>
      <w:tr w:rsidR="00A94D74" w:rsidRPr="00A94D74" w14:paraId="63932C8F" w14:textId="77777777" w:rsidTr="00DB1C74">
        <w:tc>
          <w:tcPr>
            <w:tcW w:w="66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0922A63" w14:textId="69315F3F" w:rsidR="00A94D74" w:rsidRPr="0059529D" w:rsidRDefault="00A94D74" w:rsidP="00A94D74">
            <w:pPr>
              <w:spacing w:after="0" w:line="276" w:lineRule="auto"/>
              <w:jc w:val="both"/>
              <w:rPr>
                <w:rFonts w:ascii="Times New Roman" w:hAnsi="Times New Roman" w:cs="Times New Roman"/>
                <w:sz w:val="24"/>
                <w:szCs w:val="24"/>
              </w:rPr>
            </w:pPr>
            <w:r>
              <w:rPr>
                <w:rFonts w:ascii="Times New Roman" w:hAnsi="Times New Roman" w:cs="Times New Roman"/>
                <w:sz w:val="24"/>
                <w:szCs w:val="24"/>
              </w:rPr>
              <w:t>2</w:t>
            </w:r>
          </w:p>
        </w:tc>
        <w:tc>
          <w:tcPr>
            <w:tcW w:w="4294" w:type="dxa"/>
            <w:tcBorders>
              <w:top w:val="single" w:sz="4" w:space="0" w:color="000000"/>
              <w:left w:val="single" w:sz="4" w:space="0" w:color="000000"/>
              <w:bottom w:val="single" w:sz="4" w:space="0" w:color="000000"/>
              <w:right w:val="single" w:sz="4" w:space="0" w:color="000000"/>
            </w:tcBorders>
            <w:shd w:val="clear" w:color="auto" w:fill="auto"/>
          </w:tcPr>
          <w:p w14:paraId="327108BC" w14:textId="2C292EE7" w:rsidR="00A94D74" w:rsidRPr="00A94D74" w:rsidRDefault="00A94D74" w:rsidP="00A94D74">
            <w:pPr>
              <w:spacing w:after="0" w:line="276" w:lineRule="auto"/>
              <w:jc w:val="both"/>
              <w:rPr>
                <w:rFonts w:ascii="Times New Roman" w:hAnsi="Times New Roman" w:cs="Times New Roman"/>
                <w:sz w:val="24"/>
                <w:szCs w:val="24"/>
                <w:lang w:val="en-US"/>
              </w:rPr>
            </w:pPr>
            <w:r w:rsidRPr="00350084">
              <w:rPr>
                <w:rFonts w:ascii="Times New Roman" w:hAnsi="Times New Roman"/>
              </w:rPr>
              <w:t>Офисное</w:t>
            </w:r>
            <w:r w:rsidRPr="00350084">
              <w:rPr>
                <w:rFonts w:ascii="Times New Roman" w:hAnsi="Times New Roman"/>
                <w:lang w:val="en-US"/>
              </w:rPr>
              <w:t xml:space="preserve"> </w:t>
            </w:r>
            <w:r w:rsidRPr="00350084">
              <w:rPr>
                <w:rFonts w:ascii="Times New Roman" w:hAnsi="Times New Roman"/>
              </w:rPr>
              <w:t>программное</w:t>
            </w:r>
            <w:r w:rsidRPr="00350084">
              <w:rPr>
                <w:rFonts w:ascii="Times New Roman" w:hAnsi="Times New Roman"/>
                <w:lang w:val="en-US"/>
              </w:rPr>
              <w:t xml:space="preserve"> </w:t>
            </w:r>
            <w:r w:rsidRPr="00350084">
              <w:rPr>
                <w:rFonts w:ascii="Times New Roman" w:hAnsi="Times New Roman"/>
              </w:rPr>
              <w:t>обеспечение</w:t>
            </w:r>
            <w:r w:rsidRPr="00350084">
              <w:rPr>
                <w:rFonts w:ascii="Times New Roman" w:hAnsi="Times New Roman"/>
                <w:lang w:val="en-US"/>
              </w:rPr>
              <w:t xml:space="preserve"> Microsoft Office (Word, Excel, PowerPoint, Visio, Publisher)</w:t>
            </w:r>
          </w:p>
        </w:tc>
        <w:tc>
          <w:tcPr>
            <w:tcW w:w="3260" w:type="dxa"/>
            <w:vMerge/>
            <w:tcBorders>
              <w:left w:val="single" w:sz="4" w:space="0" w:color="auto"/>
              <w:right w:val="single" w:sz="4" w:space="0" w:color="auto"/>
            </w:tcBorders>
          </w:tcPr>
          <w:p w14:paraId="3568D603" w14:textId="77777777" w:rsidR="00A94D74" w:rsidRPr="00A94D74" w:rsidRDefault="00A94D74" w:rsidP="00A94D74">
            <w:pPr>
              <w:spacing w:after="0" w:line="276" w:lineRule="auto"/>
              <w:jc w:val="both"/>
              <w:rPr>
                <w:rFonts w:ascii="Times New Roman" w:hAnsi="Times New Roman" w:cs="Times New Roman"/>
                <w:sz w:val="24"/>
                <w:szCs w:val="24"/>
                <w:lang w:val="en-US"/>
              </w:rPr>
            </w:pPr>
          </w:p>
        </w:tc>
        <w:tc>
          <w:tcPr>
            <w:tcW w:w="1134" w:type="dxa"/>
            <w:tcBorders>
              <w:top w:val="single" w:sz="4" w:space="0" w:color="auto"/>
              <w:left w:val="single" w:sz="4" w:space="0" w:color="auto"/>
              <w:bottom w:val="single" w:sz="4" w:space="0" w:color="auto"/>
              <w:right w:val="single" w:sz="4" w:space="0" w:color="auto"/>
            </w:tcBorders>
          </w:tcPr>
          <w:p w14:paraId="11E6F008" w14:textId="7BCEDBEF" w:rsidR="00A94D74" w:rsidRPr="00A94D74" w:rsidRDefault="00A94D74" w:rsidP="00A94D74">
            <w:pPr>
              <w:spacing w:after="0" w:line="276" w:lineRule="auto"/>
              <w:jc w:val="both"/>
              <w:rPr>
                <w:rFonts w:ascii="Times New Roman" w:hAnsi="Times New Roman" w:cs="Times New Roman"/>
                <w:sz w:val="24"/>
                <w:szCs w:val="24"/>
                <w:lang w:val="en-US"/>
              </w:rPr>
            </w:pPr>
            <w:r w:rsidRPr="00B51869">
              <w:t>120</w:t>
            </w:r>
          </w:p>
        </w:tc>
      </w:tr>
      <w:tr w:rsidR="00A94D74" w:rsidRPr="0059529D" w14:paraId="1A5E26E1" w14:textId="77777777" w:rsidTr="00DB1C74">
        <w:tc>
          <w:tcPr>
            <w:tcW w:w="6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BCA5D5" w14:textId="5EB1DE83" w:rsidR="00A94D74" w:rsidRPr="00A94D74" w:rsidRDefault="00A94D74" w:rsidP="00A94D74">
            <w:pPr>
              <w:spacing w:after="0" w:line="276" w:lineRule="auto"/>
              <w:jc w:val="both"/>
              <w:rPr>
                <w:rFonts w:ascii="Times New Roman" w:hAnsi="Times New Roman" w:cs="Times New Roman"/>
                <w:sz w:val="24"/>
                <w:szCs w:val="24"/>
              </w:rPr>
            </w:pPr>
            <w:r>
              <w:rPr>
                <w:rFonts w:ascii="Times New Roman" w:hAnsi="Times New Roman" w:cs="Times New Roman"/>
                <w:sz w:val="24"/>
                <w:szCs w:val="24"/>
              </w:rPr>
              <w:t>3</w:t>
            </w:r>
          </w:p>
        </w:tc>
        <w:tc>
          <w:tcPr>
            <w:tcW w:w="4294" w:type="dxa"/>
            <w:tcBorders>
              <w:top w:val="single" w:sz="4" w:space="0" w:color="000000"/>
              <w:left w:val="single" w:sz="4" w:space="0" w:color="000000"/>
              <w:bottom w:val="single" w:sz="4" w:space="0" w:color="000000"/>
              <w:right w:val="single" w:sz="4" w:space="0" w:color="000000"/>
            </w:tcBorders>
            <w:shd w:val="clear" w:color="auto" w:fill="auto"/>
          </w:tcPr>
          <w:p w14:paraId="25327F99" w14:textId="42F92105" w:rsidR="00A94D74" w:rsidRPr="0059529D" w:rsidRDefault="00A94D74" w:rsidP="00A94D74">
            <w:pPr>
              <w:spacing w:after="0" w:line="276" w:lineRule="auto"/>
              <w:jc w:val="both"/>
              <w:rPr>
                <w:rFonts w:ascii="Times New Roman" w:hAnsi="Times New Roman" w:cs="Times New Roman"/>
                <w:sz w:val="24"/>
                <w:szCs w:val="24"/>
              </w:rPr>
            </w:pPr>
            <w:r w:rsidRPr="00350084">
              <w:rPr>
                <w:rFonts w:ascii="Times New Roman" w:hAnsi="Times New Roman"/>
              </w:rPr>
              <w:t xml:space="preserve">Антивирусное программное обеспечение </w:t>
            </w:r>
            <w:r w:rsidRPr="00350084">
              <w:rPr>
                <w:rFonts w:ascii="Times New Roman" w:hAnsi="Times New Roman"/>
                <w:lang w:val="en-US"/>
              </w:rPr>
              <w:t>Kaspersky</w:t>
            </w:r>
            <w:r w:rsidRPr="00350084">
              <w:rPr>
                <w:rFonts w:ascii="Times New Roman" w:hAnsi="Times New Roman"/>
              </w:rPr>
              <w:t xml:space="preserve"> </w:t>
            </w:r>
            <w:r w:rsidRPr="00350084">
              <w:rPr>
                <w:rFonts w:ascii="Times New Roman" w:hAnsi="Times New Roman"/>
                <w:lang w:val="en-US"/>
              </w:rPr>
              <w:t>Endpoint</w:t>
            </w:r>
            <w:r w:rsidRPr="00350084">
              <w:rPr>
                <w:rFonts w:ascii="Times New Roman" w:hAnsi="Times New Roman"/>
              </w:rPr>
              <w:t xml:space="preserve"> </w:t>
            </w:r>
            <w:r w:rsidRPr="00350084">
              <w:rPr>
                <w:rFonts w:ascii="Times New Roman" w:hAnsi="Times New Roman"/>
                <w:lang w:val="en-US"/>
              </w:rPr>
              <w:t>Security</w:t>
            </w:r>
          </w:p>
        </w:tc>
        <w:tc>
          <w:tcPr>
            <w:tcW w:w="3260" w:type="dxa"/>
            <w:vMerge/>
            <w:tcBorders>
              <w:left w:val="single" w:sz="4" w:space="0" w:color="auto"/>
              <w:right w:val="single" w:sz="4" w:space="0" w:color="auto"/>
            </w:tcBorders>
          </w:tcPr>
          <w:p w14:paraId="1D55D24C" w14:textId="77777777" w:rsidR="00A94D74" w:rsidRPr="0059529D" w:rsidRDefault="00A94D74" w:rsidP="00A94D74">
            <w:pPr>
              <w:spacing w:after="0" w:line="276" w:lineRule="auto"/>
              <w:jc w:val="both"/>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0716C8E" w14:textId="49D852FD" w:rsidR="00A94D74" w:rsidRPr="0059529D" w:rsidRDefault="00A94D74" w:rsidP="00A94D74">
            <w:pPr>
              <w:spacing w:after="0" w:line="276" w:lineRule="auto"/>
              <w:jc w:val="both"/>
              <w:rPr>
                <w:rFonts w:ascii="Times New Roman" w:hAnsi="Times New Roman" w:cs="Times New Roman"/>
                <w:sz w:val="24"/>
                <w:szCs w:val="24"/>
              </w:rPr>
            </w:pPr>
            <w:r w:rsidRPr="00B51869">
              <w:t>120</w:t>
            </w:r>
          </w:p>
        </w:tc>
      </w:tr>
      <w:tr w:rsidR="00A94D74" w:rsidRPr="0059529D" w14:paraId="17DFC217" w14:textId="77777777" w:rsidTr="00DB1C74">
        <w:tc>
          <w:tcPr>
            <w:tcW w:w="6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064E6C" w14:textId="2179451E" w:rsidR="00A94D74" w:rsidRPr="0059529D" w:rsidRDefault="00A94D74" w:rsidP="00A94D74">
            <w:pPr>
              <w:spacing w:after="0" w:line="276" w:lineRule="auto"/>
              <w:jc w:val="both"/>
              <w:rPr>
                <w:rFonts w:ascii="Times New Roman" w:hAnsi="Times New Roman" w:cs="Times New Roman"/>
                <w:sz w:val="24"/>
                <w:szCs w:val="24"/>
              </w:rPr>
            </w:pPr>
            <w:r>
              <w:rPr>
                <w:rFonts w:ascii="Times New Roman" w:hAnsi="Times New Roman" w:cs="Times New Roman"/>
                <w:sz w:val="24"/>
                <w:szCs w:val="24"/>
              </w:rPr>
              <w:t>4</w:t>
            </w:r>
          </w:p>
        </w:tc>
        <w:tc>
          <w:tcPr>
            <w:tcW w:w="4294" w:type="dxa"/>
            <w:tcBorders>
              <w:top w:val="single" w:sz="4" w:space="0" w:color="000000"/>
              <w:left w:val="single" w:sz="4" w:space="0" w:color="000000"/>
              <w:bottom w:val="single" w:sz="4" w:space="0" w:color="000000"/>
              <w:right w:val="single" w:sz="4" w:space="0" w:color="000000"/>
            </w:tcBorders>
            <w:shd w:val="clear" w:color="auto" w:fill="auto"/>
          </w:tcPr>
          <w:p w14:paraId="71FB4B8D" w14:textId="6A749322" w:rsidR="00A94D74" w:rsidRPr="0059529D" w:rsidRDefault="00A94D74" w:rsidP="00A94D74">
            <w:pPr>
              <w:spacing w:after="0" w:line="276" w:lineRule="auto"/>
              <w:jc w:val="both"/>
              <w:rPr>
                <w:rFonts w:ascii="Times New Roman" w:hAnsi="Times New Roman" w:cs="Times New Roman"/>
                <w:sz w:val="24"/>
                <w:szCs w:val="24"/>
              </w:rPr>
            </w:pPr>
            <w:r w:rsidRPr="00350084">
              <w:rPr>
                <w:rFonts w:ascii="Times New Roman" w:hAnsi="Times New Roman"/>
              </w:rPr>
              <w:t xml:space="preserve">Архиватор </w:t>
            </w:r>
            <w:r w:rsidRPr="00350084">
              <w:rPr>
                <w:rFonts w:ascii="Times New Roman" w:hAnsi="Times New Roman"/>
                <w:lang w:val="en-US"/>
              </w:rPr>
              <w:t>7Zip</w:t>
            </w:r>
          </w:p>
        </w:tc>
        <w:tc>
          <w:tcPr>
            <w:tcW w:w="3260" w:type="dxa"/>
            <w:vMerge/>
            <w:tcBorders>
              <w:left w:val="single" w:sz="4" w:space="0" w:color="auto"/>
              <w:right w:val="single" w:sz="4" w:space="0" w:color="auto"/>
            </w:tcBorders>
          </w:tcPr>
          <w:p w14:paraId="508E5F43" w14:textId="77777777" w:rsidR="00A94D74" w:rsidRPr="0059529D" w:rsidRDefault="00A94D74" w:rsidP="00A94D74">
            <w:pPr>
              <w:spacing w:after="0" w:line="276" w:lineRule="auto"/>
              <w:jc w:val="both"/>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0E97951" w14:textId="0AF494CC" w:rsidR="00A94D74" w:rsidRPr="0059529D" w:rsidRDefault="00A94D74" w:rsidP="00A94D74">
            <w:pPr>
              <w:spacing w:after="0" w:line="276" w:lineRule="auto"/>
              <w:jc w:val="both"/>
              <w:rPr>
                <w:rFonts w:ascii="Times New Roman" w:hAnsi="Times New Roman" w:cs="Times New Roman"/>
                <w:sz w:val="24"/>
                <w:szCs w:val="24"/>
              </w:rPr>
            </w:pPr>
            <w:r w:rsidRPr="00B51869">
              <w:t>120</w:t>
            </w:r>
          </w:p>
        </w:tc>
      </w:tr>
      <w:tr w:rsidR="00A94D74" w:rsidRPr="0059529D" w14:paraId="2F4F2C30" w14:textId="77777777" w:rsidTr="00DB1C74">
        <w:tc>
          <w:tcPr>
            <w:tcW w:w="6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27BFE1" w14:textId="5101D9D5" w:rsidR="00A94D74" w:rsidRPr="0059529D" w:rsidRDefault="00A94D74" w:rsidP="00A94D74">
            <w:pPr>
              <w:spacing w:after="0" w:line="276" w:lineRule="auto"/>
              <w:jc w:val="both"/>
              <w:rPr>
                <w:rFonts w:ascii="Times New Roman" w:hAnsi="Times New Roman" w:cs="Times New Roman"/>
                <w:sz w:val="24"/>
                <w:szCs w:val="24"/>
              </w:rPr>
            </w:pPr>
            <w:r>
              <w:rPr>
                <w:rFonts w:ascii="Times New Roman" w:hAnsi="Times New Roman" w:cs="Times New Roman"/>
                <w:sz w:val="24"/>
                <w:szCs w:val="24"/>
              </w:rPr>
              <w:t>5</w:t>
            </w:r>
          </w:p>
        </w:tc>
        <w:tc>
          <w:tcPr>
            <w:tcW w:w="4294" w:type="dxa"/>
            <w:tcBorders>
              <w:top w:val="single" w:sz="4" w:space="0" w:color="000000"/>
              <w:left w:val="single" w:sz="4" w:space="0" w:color="000000"/>
              <w:bottom w:val="single" w:sz="4" w:space="0" w:color="000000"/>
              <w:right w:val="single" w:sz="4" w:space="0" w:color="000000"/>
            </w:tcBorders>
            <w:shd w:val="clear" w:color="auto" w:fill="auto"/>
          </w:tcPr>
          <w:p w14:paraId="72F8EC55" w14:textId="153D62C9" w:rsidR="00A94D74" w:rsidRPr="0059529D" w:rsidRDefault="00A94D74" w:rsidP="00A94D74">
            <w:pPr>
              <w:spacing w:after="0" w:line="276" w:lineRule="auto"/>
              <w:jc w:val="both"/>
              <w:rPr>
                <w:rFonts w:ascii="Times New Roman" w:hAnsi="Times New Roman" w:cs="Times New Roman"/>
                <w:sz w:val="24"/>
                <w:szCs w:val="24"/>
              </w:rPr>
            </w:pPr>
            <w:r w:rsidRPr="00350084">
              <w:rPr>
                <w:rFonts w:ascii="Times New Roman" w:hAnsi="Times New Roman"/>
              </w:rPr>
              <w:t xml:space="preserve">Браузер </w:t>
            </w:r>
            <w:r w:rsidRPr="00350084">
              <w:rPr>
                <w:rFonts w:ascii="Times New Roman" w:hAnsi="Times New Roman"/>
                <w:lang w:val="en-US"/>
              </w:rPr>
              <w:t>Mozilla Firefox</w:t>
            </w:r>
          </w:p>
        </w:tc>
        <w:tc>
          <w:tcPr>
            <w:tcW w:w="3260" w:type="dxa"/>
            <w:vMerge/>
            <w:tcBorders>
              <w:left w:val="single" w:sz="4" w:space="0" w:color="auto"/>
              <w:right w:val="single" w:sz="4" w:space="0" w:color="auto"/>
            </w:tcBorders>
          </w:tcPr>
          <w:p w14:paraId="528F71AA" w14:textId="77777777" w:rsidR="00A94D74" w:rsidRPr="0059529D" w:rsidRDefault="00A94D74" w:rsidP="00A94D74">
            <w:pPr>
              <w:spacing w:after="0" w:line="276" w:lineRule="auto"/>
              <w:jc w:val="both"/>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408591A" w14:textId="63FD0443" w:rsidR="00A94D74" w:rsidRPr="0059529D" w:rsidRDefault="00A94D74" w:rsidP="00A94D74">
            <w:pPr>
              <w:spacing w:after="0" w:line="276" w:lineRule="auto"/>
              <w:jc w:val="both"/>
              <w:rPr>
                <w:rFonts w:ascii="Times New Roman" w:hAnsi="Times New Roman" w:cs="Times New Roman"/>
                <w:sz w:val="24"/>
                <w:szCs w:val="24"/>
              </w:rPr>
            </w:pPr>
            <w:r w:rsidRPr="00B51869">
              <w:t>120</w:t>
            </w:r>
          </w:p>
        </w:tc>
      </w:tr>
      <w:tr w:rsidR="00A94D74" w:rsidRPr="0059529D" w14:paraId="4682B7BE" w14:textId="77777777" w:rsidTr="00DB1C74">
        <w:tc>
          <w:tcPr>
            <w:tcW w:w="6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5EFCF1" w14:textId="743B015B" w:rsidR="00A94D74" w:rsidRPr="0059529D" w:rsidRDefault="00A94D74" w:rsidP="00A94D74">
            <w:pPr>
              <w:spacing w:after="0" w:line="276" w:lineRule="auto"/>
              <w:jc w:val="both"/>
              <w:rPr>
                <w:rFonts w:ascii="Times New Roman" w:hAnsi="Times New Roman" w:cs="Times New Roman"/>
                <w:sz w:val="24"/>
                <w:szCs w:val="24"/>
              </w:rPr>
            </w:pPr>
            <w:r>
              <w:rPr>
                <w:rFonts w:ascii="Times New Roman" w:hAnsi="Times New Roman" w:cs="Times New Roman"/>
                <w:sz w:val="24"/>
                <w:szCs w:val="24"/>
              </w:rPr>
              <w:t>6</w:t>
            </w:r>
          </w:p>
        </w:tc>
        <w:tc>
          <w:tcPr>
            <w:tcW w:w="4294" w:type="dxa"/>
            <w:tcBorders>
              <w:top w:val="single" w:sz="4" w:space="0" w:color="000000"/>
              <w:left w:val="single" w:sz="4" w:space="0" w:color="000000"/>
              <w:bottom w:val="single" w:sz="4" w:space="0" w:color="000000"/>
              <w:right w:val="single" w:sz="4" w:space="0" w:color="000000"/>
            </w:tcBorders>
            <w:shd w:val="clear" w:color="auto" w:fill="auto"/>
          </w:tcPr>
          <w:p w14:paraId="561A5250" w14:textId="6F036DEB" w:rsidR="00A94D74" w:rsidRPr="0059529D" w:rsidRDefault="00A94D74" w:rsidP="00A94D74">
            <w:pPr>
              <w:spacing w:after="0" w:line="276" w:lineRule="auto"/>
              <w:jc w:val="both"/>
              <w:rPr>
                <w:rFonts w:ascii="Times New Roman" w:hAnsi="Times New Roman" w:cs="Times New Roman"/>
                <w:sz w:val="24"/>
                <w:szCs w:val="24"/>
              </w:rPr>
            </w:pPr>
            <w:r w:rsidRPr="00350084">
              <w:rPr>
                <w:rFonts w:ascii="Times New Roman" w:hAnsi="Times New Roman"/>
              </w:rPr>
              <w:t xml:space="preserve">Браузер </w:t>
            </w:r>
            <w:r w:rsidRPr="00350084">
              <w:rPr>
                <w:rFonts w:ascii="Times New Roman" w:hAnsi="Times New Roman"/>
                <w:lang w:val="en-US"/>
              </w:rPr>
              <w:t>Google Chrome</w:t>
            </w:r>
          </w:p>
        </w:tc>
        <w:tc>
          <w:tcPr>
            <w:tcW w:w="3260" w:type="dxa"/>
            <w:vMerge/>
            <w:tcBorders>
              <w:left w:val="single" w:sz="4" w:space="0" w:color="auto"/>
              <w:right w:val="single" w:sz="4" w:space="0" w:color="auto"/>
            </w:tcBorders>
          </w:tcPr>
          <w:p w14:paraId="4AD499B5" w14:textId="77777777" w:rsidR="00A94D74" w:rsidRPr="0059529D" w:rsidRDefault="00A94D74" w:rsidP="00A94D74">
            <w:pPr>
              <w:spacing w:after="0" w:line="276" w:lineRule="auto"/>
              <w:jc w:val="both"/>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9199C01" w14:textId="7C997A58" w:rsidR="00A94D74" w:rsidRPr="0059529D" w:rsidRDefault="00A94D74" w:rsidP="00A94D74">
            <w:pPr>
              <w:spacing w:after="0" w:line="276" w:lineRule="auto"/>
              <w:jc w:val="both"/>
              <w:rPr>
                <w:rFonts w:ascii="Times New Roman" w:hAnsi="Times New Roman" w:cs="Times New Roman"/>
                <w:sz w:val="24"/>
                <w:szCs w:val="24"/>
              </w:rPr>
            </w:pPr>
            <w:r w:rsidRPr="00B51869">
              <w:t>120</w:t>
            </w:r>
          </w:p>
        </w:tc>
      </w:tr>
      <w:tr w:rsidR="00A94D74" w:rsidRPr="0059529D" w14:paraId="50A8EDCB" w14:textId="77777777" w:rsidTr="00DB1C74">
        <w:tc>
          <w:tcPr>
            <w:tcW w:w="6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E1BC40" w14:textId="7B5B9E15" w:rsidR="00A94D74" w:rsidRPr="0059529D" w:rsidRDefault="00A94D74" w:rsidP="00A94D74">
            <w:pPr>
              <w:spacing w:after="0" w:line="276" w:lineRule="auto"/>
              <w:jc w:val="both"/>
              <w:rPr>
                <w:rFonts w:ascii="Times New Roman" w:hAnsi="Times New Roman" w:cs="Times New Roman"/>
                <w:sz w:val="24"/>
                <w:szCs w:val="24"/>
              </w:rPr>
            </w:pPr>
            <w:r>
              <w:rPr>
                <w:rFonts w:ascii="Times New Roman" w:hAnsi="Times New Roman" w:cs="Times New Roman"/>
                <w:sz w:val="24"/>
                <w:szCs w:val="24"/>
              </w:rPr>
              <w:t>7</w:t>
            </w:r>
          </w:p>
        </w:tc>
        <w:tc>
          <w:tcPr>
            <w:tcW w:w="4294" w:type="dxa"/>
            <w:tcBorders>
              <w:top w:val="single" w:sz="4" w:space="0" w:color="000000"/>
              <w:left w:val="single" w:sz="4" w:space="0" w:color="000000"/>
              <w:bottom w:val="single" w:sz="4" w:space="0" w:color="000000"/>
              <w:right w:val="single" w:sz="4" w:space="0" w:color="000000"/>
            </w:tcBorders>
            <w:shd w:val="clear" w:color="auto" w:fill="auto"/>
          </w:tcPr>
          <w:p w14:paraId="63FFEE2A" w14:textId="719CB359" w:rsidR="00A94D74" w:rsidRPr="0059529D" w:rsidRDefault="00A94D74" w:rsidP="00A94D74">
            <w:pPr>
              <w:spacing w:after="0" w:line="276" w:lineRule="auto"/>
              <w:jc w:val="both"/>
              <w:rPr>
                <w:rFonts w:ascii="Times New Roman" w:hAnsi="Times New Roman" w:cs="Times New Roman"/>
                <w:sz w:val="24"/>
                <w:szCs w:val="24"/>
              </w:rPr>
            </w:pPr>
            <w:r w:rsidRPr="00350084">
              <w:rPr>
                <w:rFonts w:ascii="Times New Roman" w:hAnsi="Times New Roman"/>
              </w:rPr>
              <w:t xml:space="preserve">Операционная система </w:t>
            </w:r>
            <w:r w:rsidRPr="00350084">
              <w:rPr>
                <w:rFonts w:ascii="Times New Roman" w:hAnsi="Times New Roman"/>
                <w:lang w:val="en-US"/>
              </w:rPr>
              <w:t>Debian</w:t>
            </w:r>
            <w:r w:rsidRPr="00350084">
              <w:rPr>
                <w:rFonts w:ascii="Times New Roman" w:hAnsi="Times New Roman"/>
              </w:rPr>
              <w:t xml:space="preserve"> </w:t>
            </w:r>
            <w:r w:rsidRPr="00350084">
              <w:rPr>
                <w:rFonts w:ascii="Times New Roman" w:hAnsi="Times New Roman"/>
                <w:lang w:val="en-US"/>
              </w:rPr>
              <w:t>GNU</w:t>
            </w:r>
            <w:r w:rsidRPr="00350084">
              <w:rPr>
                <w:rFonts w:ascii="Times New Roman" w:hAnsi="Times New Roman"/>
              </w:rPr>
              <w:t>/</w:t>
            </w:r>
            <w:r w:rsidRPr="00350084">
              <w:rPr>
                <w:rFonts w:ascii="Times New Roman" w:hAnsi="Times New Roman"/>
                <w:lang w:val="en-US"/>
              </w:rPr>
              <w:t>Linux</w:t>
            </w:r>
          </w:p>
        </w:tc>
        <w:tc>
          <w:tcPr>
            <w:tcW w:w="3260" w:type="dxa"/>
            <w:vMerge/>
            <w:tcBorders>
              <w:left w:val="single" w:sz="4" w:space="0" w:color="auto"/>
              <w:right w:val="single" w:sz="4" w:space="0" w:color="auto"/>
            </w:tcBorders>
          </w:tcPr>
          <w:p w14:paraId="6C60B877" w14:textId="77777777" w:rsidR="00A94D74" w:rsidRPr="0059529D" w:rsidRDefault="00A94D74" w:rsidP="00A94D74">
            <w:pPr>
              <w:spacing w:after="0" w:line="276" w:lineRule="auto"/>
              <w:jc w:val="both"/>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591AD0F" w14:textId="26F77369" w:rsidR="00A94D74" w:rsidRPr="0059529D" w:rsidRDefault="00A94D74" w:rsidP="00A94D74">
            <w:pPr>
              <w:spacing w:after="0" w:line="276" w:lineRule="auto"/>
              <w:jc w:val="both"/>
              <w:rPr>
                <w:rFonts w:ascii="Times New Roman" w:hAnsi="Times New Roman" w:cs="Times New Roman"/>
                <w:sz w:val="24"/>
                <w:szCs w:val="24"/>
              </w:rPr>
            </w:pPr>
            <w:r w:rsidRPr="00B51869">
              <w:t>120</w:t>
            </w:r>
          </w:p>
        </w:tc>
      </w:tr>
      <w:tr w:rsidR="00A94D74" w:rsidRPr="0059529D" w14:paraId="0A4D5705" w14:textId="77777777" w:rsidTr="00DB1C74">
        <w:tc>
          <w:tcPr>
            <w:tcW w:w="6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B75A50" w14:textId="49C46AC9" w:rsidR="00A94D74" w:rsidRPr="0059529D" w:rsidRDefault="00A94D74" w:rsidP="00A94D74">
            <w:pPr>
              <w:spacing w:after="0" w:line="276" w:lineRule="auto"/>
              <w:jc w:val="both"/>
              <w:rPr>
                <w:rFonts w:ascii="Times New Roman" w:hAnsi="Times New Roman" w:cs="Times New Roman"/>
                <w:sz w:val="24"/>
                <w:szCs w:val="24"/>
              </w:rPr>
            </w:pPr>
            <w:r>
              <w:rPr>
                <w:rFonts w:ascii="Times New Roman" w:hAnsi="Times New Roman" w:cs="Times New Roman"/>
                <w:sz w:val="24"/>
                <w:szCs w:val="24"/>
              </w:rPr>
              <w:t>8</w:t>
            </w:r>
          </w:p>
        </w:tc>
        <w:tc>
          <w:tcPr>
            <w:tcW w:w="4294" w:type="dxa"/>
            <w:tcBorders>
              <w:top w:val="single" w:sz="4" w:space="0" w:color="000000"/>
              <w:left w:val="single" w:sz="4" w:space="0" w:color="000000"/>
              <w:bottom w:val="single" w:sz="4" w:space="0" w:color="000000"/>
              <w:right w:val="single" w:sz="4" w:space="0" w:color="000000"/>
            </w:tcBorders>
            <w:shd w:val="clear" w:color="auto" w:fill="auto"/>
          </w:tcPr>
          <w:p w14:paraId="44109989" w14:textId="23995B97" w:rsidR="00A94D74" w:rsidRPr="0059529D" w:rsidRDefault="00A94D74" w:rsidP="00A94D74">
            <w:pPr>
              <w:spacing w:after="0" w:line="276" w:lineRule="auto"/>
              <w:jc w:val="both"/>
              <w:rPr>
                <w:rFonts w:ascii="Times New Roman" w:hAnsi="Times New Roman" w:cs="Times New Roman"/>
                <w:sz w:val="24"/>
                <w:szCs w:val="24"/>
              </w:rPr>
            </w:pPr>
            <w:r w:rsidRPr="00350084">
              <w:rPr>
                <w:rFonts w:ascii="Times New Roman" w:hAnsi="Times New Roman"/>
              </w:rPr>
              <w:t>Система автоматизированного проектирования КОМПАС3</w:t>
            </w:r>
            <w:r w:rsidRPr="00350084">
              <w:rPr>
                <w:rFonts w:ascii="Times New Roman" w:hAnsi="Times New Roman"/>
                <w:lang w:val="en-US"/>
              </w:rPr>
              <w:t>D</w:t>
            </w:r>
          </w:p>
        </w:tc>
        <w:tc>
          <w:tcPr>
            <w:tcW w:w="3260" w:type="dxa"/>
            <w:vMerge/>
            <w:tcBorders>
              <w:left w:val="single" w:sz="4" w:space="0" w:color="auto"/>
              <w:right w:val="single" w:sz="4" w:space="0" w:color="auto"/>
            </w:tcBorders>
          </w:tcPr>
          <w:p w14:paraId="4BDEFAF4" w14:textId="77777777" w:rsidR="00A94D74" w:rsidRPr="0059529D" w:rsidRDefault="00A94D74" w:rsidP="00A94D74">
            <w:pPr>
              <w:spacing w:after="0" w:line="276" w:lineRule="auto"/>
              <w:jc w:val="both"/>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44E48D8" w14:textId="7E135D48" w:rsidR="00A94D74" w:rsidRPr="0059529D" w:rsidRDefault="00A94D74" w:rsidP="00A94D74">
            <w:pPr>
              <w:spacing w:after="0" w:line="276" w:lineRule="auto"/>
              <w:jc w:val="both"/>
              <w:rPr>
                <w:rFonts w:ascii="Times New Roman" w:hAnsi="Times New Roman" w:cs="Times New Roman"/>
                <w:sz w:val="24"/>
                <w:szCs w:val="24"/>
              </w:rPr>
            </w:pPr>
            <w:r w:rsidRPr="00B51869">
              <w:t>120</w:t>
            </w:r>
          </w:p>
        </w:tc>
      </w:tr>
      <w:tr w:rsidR="00A94D74" w:rsidRPr="0059529D" w14:paraId="2CE1B9D2" w14:textId="77777777" w:rsidTr="00DB1C74">
        <w:tc>
          <w:tcPr>
            <w:tcW w:w="6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101868" w14:textId="20105C9A" w:rsidR="00A94D74" w:rsidRPr="0059529D" w:rsidRDefault="00A94D74" w:rsidP="00A94D74">
            <w:pPr>
              <w:spacing w:after="0" w:line="276" w:lineRule="auto"/>
              <w:jc w:val="both"/>
              <w:rPr>
                <w:rFonts w:ascii="Times New Roman" w:hAnsi="Times New Roman" w:cs="Times New Roman"/>
                <w:sz w:val="24"/>
                <w:szCs w:val="24"/>
              </w:rPr>
            </w:pPr>
            <w:r>
              <w:rPr>
                <w:rFonts w:ascii="Times New Roman" w:hAnsi="Times New Roman" w:cs="Times New Roman"/>
                <w:sz w:val="24"/>
                <w:szCs w:val="24"/>
              </w:rPr>
              <w:t>9</w:t>
            </w:r>
          </w:p>
        </w:tc>
        <w:tc>
          <w:tcPr>
            <w:tcW w:w="4294" w:type="dxa"/>
            <w:tcBorders>
              <w:top w:val="single" w:sz="4" w:space="0" w:color="000000"/>
              <w:left w:val="single" w:sz="4" w:space="0" w:color="000000"/>
              <w:bottom w:val="single" w:sz="4" w:space="0" w:color="000000"/>
              <w:right w:val="single" w:sz="4" w:space="0" w:color="000000"/>
            </w:tcBorders>
            <w:shd w:val="clear" w:color="auto" w:fill="auto"/>
          </w:tcPr>
          <w:p w14:paraId="08853376" w14:textId="4D5B65E1" w:rsidR="00A94D74" w:rsidRPr="0059529D" w:rsidRDefault="00A94D74" w:rsidP="00A94D74">
            <w:pPr>
              <w:spacing w:after="0" w:line="276" w:lineRule="auto"/>
              <w:jc w:val="both"/>
              <w:rPr>
                <w:rFonts w:ascii="Times New Roman" w:hAnsi="Times New Roman" w:cs="Times New Roman"/>
                <w:sz w:val="24"/>
                <w:szCs w:val="24"/>
              </w:rPr>
            </w:pPr>
            <w:r w:rsidRPr="00350084">
              <w:rPr>
                <w:rFonts w:ascii="Times New Roman" w:hAnsi="Times New Roman"/>
              </w:rPr>
              <w:t>Редактор растровой графики GIMP</w:t>
            </w:r>
          </w:p>
        </w:tc>
        <w:tc>
          <w:tcPr>
            <w:tcW w:w="3260" w:type="dxa"/>
            <w:vMerge/>
            <w:tcBorders>
              <w:left w:val="single" w:sz="4" w:space="0" w:color="auto"/>
              <w:right w:val="single" w:sz="4" w:space="0" w:color="auto"/>
            </w:tcBorders>
          </w:tcPr>
          <w:p w14:paraId="7913FBFF" w14:textId="77777777" w:rsidR="00A94D74" w:rsidRPr="0059529D" w:rsidRDefault="00A94D74" w:rsidP="00A94D74">
            <w:pPr>
              <w:spacing w:after="0" w:line="276" w:lineRule="auto"/>
              <w:jc w:val="both"/>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EB76671" w14:textId="47EE80B4" w:rsidR="00A94D74" w:rsidRPr="0059529D" w:rsidRDefault="00A94D74" w:rsidP="00A94D74">
            <w:pPr>
              <w:spacing w:after="0" w:line="276" w:lineRule="auto"/>
              <w:jc w:val="both"/>
              <w:rPr>
                <w:rFonts w:ascii="Times New Roman" w:hAnsi="Times New Roman" w:cs="Times New Roman"/>
                <w:sz w:val="24"/>
                <w:szCs w:val="24"/>
              </w:rPr>
            </w:pPr>
            <w:r w:rsidRPr="00B51869">
              <w:t>120</w:t>
            </w:r>
          </w:p>
        </w:tc>
      </w:tr>
      <w:tr w:rsidR="00A94D74" w:rsidRPr="0059529D" w14:paraId="7C39EE75" w14:textId="77777777" w:rsidTr="00DB1C74">
        <w:tc>
          <w:tcPr>
            <w:tcW w:w="6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A26CAD" w14:textId="5CD04C3C" w:rsidR="00A94D74" w:rsidRPr="0059529D" w:rsidRDefault="00A94D74" w:rsidP="00A94D74">
            <w:pPr>
              <w:spacing w:after="0" w:line="276" w:lineRule="auto"/>
              <w:jc w:val="both"/>
              <w:rPr>
                <w:rFonts w:ascii="Times New Roman" w:hAnsi="Times New Roman" w:cs="Times New Roman"/>
                <w:sz w:val="24"/>
                <w:szCs w:val="24"/>
              </w:rPr>
            </w:pPr>
            <w:r>
              <w:rPr>
                <w:rFonts w:ascii="Times New Roman" w:hAnsi="Times New Roman" w:cs="Times New Roman"/>
                <w:sz w:val="24"/>
                <w:szCs w:val="24"/>
              </w:rPr>
              <w:t>10</w:t>
            </w:r>
          </w:p>
        </w:tc>
        <w:tc>
          <w:tcPr>
            <w:tcW w:w="4294" w:type="dxa"/>
            <w:tcBorders>
              <w:top w:val="single" w:sz="4" w:space="0" w:color="000000"/>
              <w:left w:val="single" w:sz="4" w:space="0" w:color="000000"/>
              <w:bottom w:val="single" w:sz="4" w:space="0" w:color="000000"/>
              <w:right w:val="single" w:sz="4" w:space="0" w:color="000000"/>
            </w:tcBorders>
            <w:shd w:val="clear" w:color="auto" w:fill="auto"/>
          </w:tcPr>
          <w:p w14:paraId="74301C4F" w14:textId="46604127" w:rsidR="00A94D74" w:rsidRPr="0059529D" w:rsidRDefault="00A94D74" w:rsidP="00A94D74">
            <w:pPr>
              <w:spacing w:after="0" w:line="276" w:lineRule="auto"/>
              <w:jc w:val="both"/>
              <w:rPr>
                <w:rFonts w:ascii="Times New Roman" w:hAnsi="Times New Roman" w:cs="Times New Roman"/>
                <w:sz w:val="24"/>
                <w:szCs w:val="24"/>
              </w:rPr>
            </w:pPr>
            <w:r w:rsidRPr="00350084">
              <w:rPr>
                <w:rFonts w:ascii="Times New Roman" w:hAnsi="Times New Roman"/>
              </w:rPr>
              <w:t>Справочно-правовая система «ЭПС Система ГАРАНТ»</w:t>
            </w:r>
          </w:p>
        </w:tc>
        <w:tc>
          <w:tcPr>
            <w:tcW w:w="3260" w:type="dxa"/>
            <w:vMerge/>
            <w:tcBorders>
              <w:left w:val="single" w:sz="4" w:space="0" w:color="auto"/>
              <w:right w:val="single" w:sz="4" w:space="0" w:color="auto"/>
            </w:tcBorders>
          </w:tcPr>
          <w:p w14:paraId="74BAFF61" w14:textId="77777777" w:rsidR="00A94D74" w:rsidRPr="0059529D" w:rsidRDefault="00A94D74" w:rsidP="00A94D74">
            <w:pPr>
              <w:spacing w:after="0" w:line="276" w:lineRule="auto"/>
              <w:jc w:val="both"/>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4E40FAB" w14:textId="23CC4273" w:rsidR="00A94D74" w:rsidRPr="0059529D" w:rsidRDefault="00A94D74" w:rsidP="00A94D74">
            <w:pPr>
              <w:spacing w:after="0" w:line="276" w:lineRule="auto"/>
              <w:jc w:val="both"/>
              <w:rPr>
                <w:rFonts w:ascii="Times New Roman" w:hAnsi="Times New Roman" w:cs="Times New Roman"/>
                <w:sz w:val="24"/>
                <w:szCs w:val="24"/>
              </w:rPr>
            </w:pPr>
            <w:r w:rsidRPr="00B51869">
              <w:t>120</w:t>
            </w:r>
          </w:p>
        </w:tc>
      </w:tr>
      <w:tr w:rsidR="00DB1C74" w:rsidRPr="0059529D" w14:paraId="1CCAD749" w14:textId="77777777" w:rsidTr="00DB1C74">
        <w:tc>
          <w:tcPr>
            <w:tcW w:w="663" w:type="dxa"/>
            <w:vMerge w:val="restart"/>
            <w:tcBorders>
              <w:top w:val="single" w:sz="4" w:space="0" w:color="000000"/>
              <w:left w:val="single" w:sz="4" w:space="0" w:color="000000"/>
              <w:right w:val="single" w:sz="4" w:space="0" w:color="000000"/>
            </w:tcBorders>
            <w:shd w:val="clear" w:color="auto" w:fill="auto"/>
            <w:vAlign w:val="center"/>
          </w:tcPr>
          <w:p w14:paraId="557DE874" w14:textId="4F7F5FCF" w:rsidR="00DB1C74" w:rsidRPr="0059529D" w:rsidRDefault="00DB1C74" w:rsidP="00A94D74">
            <w:pPr>
              <w:spacing w:after="0" w:line="276" w:lineRule="auto"/>
              <w:jc w:val="both"/>
              <w:rPr>
                <w:rFonts w:ascii="Times New Roman" w:hAnsi="Times New Roman" w:cs="Times New Roman"/>
                <w:sz w:val="24"/>
                <w:szCs w:val="24"/>
              </w:rPr>
            </w:pPr>
            <w:r>
              <w:rPr>
                <w:rFonts w:ascii="Times New Roman" w:hAnsi="Times New Roman" w:cs="Times New Roman"/>
                <w:sz w:val="24"/>
                <w:szCs w:val="24"/>
              </w:rPr>
              <w:t>11</w:t>
            </w:r>
          </w:p>
        </w:tc>
        <w:tc>
          <w:tcPr>
            <w:tcW w:w="4294" w:type="dxa"/>
            <w:vMerge w:val="restart"/>
            <w:tcBorders>
              <w:top w:val="single" w:sz="4" w:space="0" w:color="000000"/>
              <w:left w:val="single" w:sz="4" w:space="0" w:color="000000"/>
              <w:right w:val="single" w:sz="4" w:space="0" w:color="000000"/>
            </w:tcBorders>
            <w:shd w:val="clear" w:color="auto" w:fill="auto"/>
          </w:tcPr>
          <w:p w14:paraId="5A4B7DFC" w14:textId="75B05BE4" w:rsidR="00DB1C74" w:rsidRPr="0059529D" w:rsidRDefault="00DB1C74" w:rsidP="00A94D74">
            <w:pPr>
              <w:spacing w:after="0" w:line="276" w:lineRule="auto"/>
              <w:jc w:val="both"/>
              <w:rPr>
                <w:rFonts w:ascii="Times New Roman" w:hAnsi="Times New Roman" w:cs="Times New Roman"/>
                <w:sz w:val="24"/>
                <w:szCs w:val="24"/>
              </w:rPr>
            </w:pPr>
            <w:r w:rsidRPr="00350084">
              <w:rPr>
                <w:rFonts w:ascii="Times New Roman" w:hAnsi="Times New Roman"/>
              </w:rPr>
              <w:t>Справочно-правовая система «СПС КонсультантПлюс»</w:t>
            </w:r>
          </w:p>
        </w:tc>
        <w:tc>
          <w:tcPr>
            <w:tcW w:w="3260" w:type="dxa"/>
            <w:vMerge/>
            <w:tcBorders>
              <w:left w:val="single" w:sz="4" w:space="0" w:color="auto"/>
              <w:right w:val="single" w:sz="4" w:space="0" w:color="auto"/>
            </w:tcBorders>
          </w:tcPr>
          <w:p w14:paraId="1D2D1034" w14:textId="77777777" w:rsidR="00DB1C74" w:rsidRPr="0059529D" w:rsidRDefault="00DB1C74" w:rsidP="00A94D74">
            <w:pPr>
              <w:spacing w:after="0" w:line="276" w:lineRule="auto"/>
              <w:jc w:val="both"/>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4D364B1" w14:textId="6E1DED12" w:rsidR="00DB1C74" w:rsidRPr="0059529D" w:rsidRDefault="00DB1C74" w:rsidP="00A94D74">
            <w:pPr>
              <w:spacing w:after="0" w:line="276" w:lineRule="auto"/>
              <w:jc w:val="both"/>
              <w:rPr>
                <w:rFonts w:ascii="Times New Roman" w:hAnsi="Times New Roman" w:cs="Times New Roman"/>
                <w:sz w:val="24"/>
                <w:szCs w:val="24"/>
              </w:rPr>
            </w:pPr>
            <w:r w:rsidRPr="00B51869">
              <w:t>120</w:t>
            </w:r>
          </w:p>
        </w:tc>
      </w:tr>
      <w:tr w:rsidR="00DB1C74" w:rsidRPr="0059529D" w14:paraId="191FBD75" w14:textId="77777777" w:rsidTr="00DB1C74">
        <w:tc>
          <w:tcPr>
            <w:tcW w:w="663" w:type="dxa"/>
            <w:vMerge/>
            <w:tcBorders>
              <w:left w:val="single" w:sz="4" w:space="0" w:color="000000"/>
              <w:bottom w:val="single" w:sz="4" w:space="0" w:color="auto"/>
              <w:right w:val="single" w:sz="4" w:space="0" w:color="000000"/>
            </w:tcBorders>
          </w:tcPr>
          <w:p w14:paraId="2CB1BE19" w14:textId="6F6AC693" w:rsidR="00DB1C74" w:rsidRPr="0059529D" w:rsidRDefault="00DB1C74" w:rsidP="00A94D74">
            <w:pPr>
              <w:spacing w:after="0" w:line="276" w:lineRule="auto"/>
              <w:jc w:val="both"/>
              <w:rPr>
                <w:rFonts w:ascii="Times New Roman" w:hAnsi="Times New Roman" w:cs="Times New Roman"/>
                <w:sz w:val="24"/>
                <w:szCs w:val="24"/>
              </w:rPr>
            </w:pPr>
          </w:p>
        </w:tc>
        <w:tc>
          <w:tcPr>
            <w:tcW w:w="4294" w:type="dxa"/>
            <w:vMerge/>
            <w:tcBorders>
              <w:left w:val="single" w:sz="4" w:space="0" w:color="000000"/>
              <w:bottom w:val="single" w:sz="4" w:space="0" w:color="auto"/>
              <w:right w:val="single" w:sz="4" w:space="0" w:color="000000"/>
            </w:tcBorders>
          </w:tcPr>
          <w:p w14:paraId="39D68FDC" w14:textId="77777777" w:rsidR="00DB1C74" w:rsidRPr="0059529D" w:rsidRDefault="00DB1C74" w:rsidP="00A94D74">
            <w:pPr>
              <w:spacing w:after="0" w:line="276" w:lineRule="auto"/>
              <w:jc w:val="both"/>
              <w:rPr>
                <w:rFonts w:ascii="Times New Roman" w:hAnsi="Times New Roman" w:cs="Times New Roman"/>
                <w:sz w:val="24"/>
                <w:szCs w:val="24"/>
              </w:rPr>
            </w:pPr>
          </w:p>
        </w:tc>
        <w:tc>
          <w:tcPr>
            <w:tcW w:w="3260" w:type="dxa"/>
            <w:vMerge/>
            <w:tcBorders>
              <w:left w:val="single" w:sz="4" w:space="0" w:color="000000"/>
              <w:bottom w:val="single" w:sz="4" w:space="0" w:color="auto"/>
              <w:right w:val="single" w:sz="4" w:space="0" w:color="auto"/>
            </w:tcBorders>
          </w:tcPr>
          <w:p w14:paraId="7759CF66" w14:textId="77777777" w:rsidR="00DB1C74" w:rsidRPr="0059529D" w:rsidRDefault="00DB1C74" w:rsidP="00A94D74">
            <w:pPr>
              <w:spacing w:after="0" w:line="276" w:lineRule="auto"/>
              <w:jc w:val="both"/>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B766C26" w14:textId="0D1CCDB1" w:rsidR="00DB1C74" w:rsidRPr="0059529D" w:rsidRDefault="00DB1C74" w:rsidP="00A94D74">
            <w:pPr>
              <w:spacing w:after="0" w:line="276" w:lineRule="auto"/>
              <w:jc w:val="both"/>
              <w:rPr>
                <w:rFonts w:ascii="Times New Roman" w:hAnsi="Times New Roman" w:cs="Times New Roman"/>
                <w:sz w:val="24"/>
                <w:szCs w:val="24"/>
              </w:rPr>
            </w:pPr>
            <w:r w:rsidRPr="00B51869">
              <w:t>120</w:t>
            </w:r>
          </w:p>
        </w:tc>
      </w:tr>
    </w:tbl>
    <w:p w14:paraId="27694182" w14:textId="77777777" w:rsidR="00DB358F" w:rsidRPr="0059529D" w:rsidRDefault="00DB358F" w:rsidP="0059529D">
      <w:pPr>
        <w:suppressAutoHyphens/>
        <w:spacing w:after="0" w:line="276" w:lineRule="auto"/>
        <w:ind w:firstLine="709"/>
        <w:jc w:val="both"/>
        <w:rPr>
          <w:rFonts w:ascii="Times New Roman" w:hAnsi="Times New Roman" w:cs="Times New Roman"/>
          <w:bCs/>
          <w:sz w:val="24"/>
          <w:szCs w:val="24"/>
        </w:rPr>
      </w:pPr>
    </w:p>
    <w:p w14:paraId="0C02CFD4" w14:textId="77777777" w:rsidR="00DB358F" w:rsidRPr="0059529D" w:rsidRDefault="00DB358F" w:rsidP="0059529D">
      <w:pPr>
        <w:pStyle w:val="afffffd"/>
        <w:spacing w:after="0"/>
        <w:ind w:firstLine="709"/>
        <w:jc w:val="both"/>
        <w:rPr>
          <w:rFonts w:ascii="Times New Roman" w:hAnsi="Times New Roman"/>
          <w:lang w:eastAsia="en-US"/>
        </w:rPr>
      </w:pPr>
      <w:bookmarkStart w:id="34" w:name="_Toc103594007"/>
      <w:r w:rsidRPr="0059529D">
        <w:rPr>
          <w:rFonts w:ascii="Times New Roman" w:hAnsi="Times New Roman"/>
          <w:lang w:eastAsia="en-US"/>
        </w:rPr>
        <w:t>6.3. Требования к практической подготовке обучающихся</w:t>
      </w:r>
      <w:bookmarkEnd w:id="34"/>
    </w:p>
    <w:p w14:paraId="62EBA2F3" w14:textId="74FC614F" w:rsidR="00DB358F" w:rsidRPr="0059529D" w:rsidRDefault="00DB358F" w:rsidP="0059529D">
      <w:pPr>
        <w:suppressAutoHyphens/>
        <w:spacing w:after="0" w:line="276" w:lineRule="auto"/>
        <w:ind w:firstLine="709"/>
        <w:jc w:val="both"/>
        <w:rPr>
          <w:rFonts w:ascii="Times New Roman" w:hAnsi="Times New Roman" w:cs="Times New Roman"/>
          <w:bCs/>
          <w:sz w:val="24"/>
          <w:szCs w:val="24"/>
        </w:rPr>
      </w:pPr>
      <w:r w:rsidRPr="0059529D">
        <w:rPr>
          <w:rFonts w:ascii="Times New Roman" w:hAnsi="Times New Roman" w:cs="Times New Roman"/>
          <w:bCs/>
          <w:sz w:val="24"/>
          <w:szCs w:val="24"/>
        </w:rPr>
        <w:t>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специалистов среднего звена 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04D72131" w14:textId="77777777" w:rsidR="00DB358F" w:rsidRPr="0059529D" w:rsidRDefault="00DB358F" w:rsidP="0059529D">
      <w:pPr>
        <w:suppressAutoHyphens/>
        <w:spacing w:after="0" w:line="276" w:lineRule="auto"/>
        <w:ind w:firstLine="709"/>
        <w:jc w:val="both"/>
        <w:rPr>
          <w:rFonts w:ascii="Times New Roman" w:hAnsi="Times New Roman" w:cs="Times New Roman"/>
          <w:bCs/>
          <w:sz w:val="24"/>
          <w:szCs w:val="24"/>
        </w:rPr>
      </w:pPr>
      <w:r w:rsidRPr="0059529D">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w:t>
      </w:r>
      <w:r w:rsidRPr="0059529D">
        <w:rPr>
          <w:rFonts w:ascii="Times New Roman" w:hAnsi="Times New Roman" w:cs="Times New Roman"/>
          <w:sz w:val="24"/>
          <w:szCs w:val="24"/>
        </w:rPr>
        <w:t xml:space="preserve">междисциплинарные </w:t>
      </w:r>
      <w:r w:rsidRPr="0059529D">
        <w:rPr>
          <w:rFonts w:ascii="Times New Roman" w:hAnsi="Times New Roman" w:cs="Times New Roman"/>
          <w:sz w:val="24"/>
          <w:szCs w:val="24"/>
        </w:rPr>
        <w:lastRenderedPageBreak/>
        <w:t>модули,</w:t>
      </w:r>
      <w:r w:rsidRPr="0059529D">
        <w:rPr>
          <w:rFonts w:ascii="Times New Roman" w:hAnsi="Times New Roman" w:cs="Times New Roman"/>
          <w:bCs/>
          <w:sz w:val="24"/>
          <w:szCs w:val="24"/>
        </w:rPr>
        <w:t xml:space="preserve"> междисциплинарные курсы, профессиональные модули, практика и другие компоненты) совместно с работодателем </w:t>
      </w:r>
      <w:r w:rsidRPr="0059529D">
        <w:rPr>
          <w:rFonts w:ascii="Times New Roman" w:hAnsi="Times New Roman" w:cs="Times New Roman"/>
          <w:sz w:val="24"/>
          <w:szCs w:val="24"/>
        </w:rPr>
        <w:t>(профильной организацией)</w:t>
      </w:r>
      <w:r w:rsidRPr="0059529D">
        <w:rPr>
          <w:rFonts w:ascii="Times New Roman" w:hAnsi="Times New Roman" w:cs="Times New Roman"/>
          <w:bCs/>
          <w:sz w:val="24"/>
          <w:szCs w:val="24"/>
        </w:rPr>
        <w:t xml:space="preserve"> в форме практической подготовки с учетом требований ФГОС СПО и специфики получаемой профессии/специальности.</w:t>
      </w:r>
    </w:p>
    <w:p w14:paraId="4C211144" w14:textId="77777777" w:rsidR="00DB358F" w:rsidRPr="0059529D" w:rsidRDefault="00DB358F" w:rsidP="0059529D">
      <w:pPr>
        <w:suppressAutoHyphens/>
        <w:spacing w:after="0" w:line="276" w:lineRule="auto"/>
        <w:ind w:firstLine="709"/>
        <w:jc w:val="both"/>
        <w:rPr>
          <w:rFonts w:ascii="Times New Roman" w:hAnsi="Times New Roman" w:cs="Times New Roman"/>
          <w:bCs/>
          <w:sz w:val="24"/>
          <w:szCs w:val="24"/>
        </w:rPr>
      </w:pPr>
      <w:r w:rsidRPr="0059529D">
        <w:rPr>
          <w:rFonts w:ascii="Times New Roman" w:hAnsi="Times New Roman" w:cs="Times New Roman"/>
          <w:bCs/>
          <w:sz w:val="24"/>
          <w:szCs w:val="24"/>
        </w:rPr>
        <w:t>6.3.3. Образовательная деятельность в форме практической подготовки:</w:t>
      </w:r>
    </w:p>
    <w:p w14:paraId="2BA04DF3" w14:textId="77777777" w:rsidR="00DB358F" w:rsidRPr="0059529D" w:rsidRDefault="00DB358F" w:rsidP="0059529D">
      <w:pPr>
        <w:numPr>
          <w:ilvl w:val="0"/>
          <w:numId w:val="42"/>
        </w:numPr>
        <w:suppressAutoHyphens/>
        <w:spacing w:after="0" w:line="276" w:lineRule="auto"/>
        <w:ind w:left="0" w:firstLine="709"/>
        <w:jc w:val="both"/>
        <w:rPr>
          <w:rFonts w:ascii="Times New Roman" w:hAnsi="Times New Roman" w:cs="Times New Roman"/>
          <w:bCs/>
          <w:sz w:val="24"/>
          <w:szCs w:val="24"/>
        </w:rPr>
      </w:pPr>
      <w:r w:rsidRPr="0059529D">
        <w:rPr>
          <w:rFonts w:ascii="Times New Roman" w:hAnsi="Times New Roman" w:cs="Times New Roman"/>
          <w:bCs/>
          <w:sz w:val="24"/>
          <w:szCs w:val="24"/>
        </w:rPr>
        <w:t xml:space="preserve">реализуется на рабочем месте предприятия работодателя </w:t>
      </w:r>
      <w:r w:rsidRPr="0059529D">
        <w:rPr>
          <w:rFonts w:ascii="Times New Roman" w:hAnsi="Times New Roman" w:cs="Times New Roman"/>
          <w:sz w:val="24"/>
          <w:szCs w:val="24"/>
        </w:rPr>
        <w:t xml:space="preserve">(профильной организации) </w:t>
      </w:r>
      <w:r w:rsidRPr="0059529D">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3FDB1A80" w14:textId="786839A7" w:rsidR="00DB358F" w:rsidRPr="0059529D" w:rsidRDefault="00DB358F" w:rsidP="0059529D">
      <w:pPr>
        <w:numPr>
          <w:ilvl w:val="0"/>
          <w:numId w:val="42"/>
        </w:numPr>
        <w:suppressAutoHyphens/>
        <w:spacing w:after="0" w:line="276" w:lineRule="auto"/>
        <w:ind w:left="0" w:firstLine="709"/>
        <w:jc w:val="both"/>
        <w:rPr>
          <w:rFonts w:ascii="Times New Roman" w:hAnsi="Times New Roman" w:cs="Times New Roman"/>
          <w:bCs/>
          <w:sz w:val="24"/>
          <w:szCs w:val="24"/>
        </w:rPr>
      </w:pPr>
      <w:r w:rsidRPr="0059529D">
        <w:rPr>
          <w:rFonts w:ascii="Times New Roman" w:hAnsi="Times New Roman" w:cs="Times New Roman"/>
          <w:bCs/>
          <w:sz w:val="24"/>
          <w:szCs w:val="24"/>
        </w:rPr>
        <w:t>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к реальным производственным;</w:t>
      </w:r>
    </w:p>
    <w:p w14:paraId="53947551" w14:textId="77777777" w:rsidR="00DB358F" w:rsidRPr="0059529D" w:rsidRDefault="00DB358F" w:rsidP="0059529D">
      <w:pPr>
        <w:numPr>
          <w:ilvl w:val="0"/>
          <w:numId w:val="42"/>
        </w:numPr>
        <w:suppressAutoHyphens/>
        <w:spacing w:after="0" w:line="276" w:lineRule="auto"/>
        <w:ind w:left="0" w:firstLine="709"/>
        <w:jc w:val="both"/>
        <w:rPr>
          <w:rFonts w:ascii="Times New Roman" w:hAnsi="Times New Roman" w:cs="Times New Roman"/>
          <w:bCs/>
          <w:sz w:val="24"/>
          <w:szCs w:val="24"/>
        </w:rPr>
      </w:pPr>
      <w:r w:rsidRPr="0059529D">
        <w:rPr>
          <w:rFonts w:ascii="Times New Roman" w:hAnsi="Times New Roman" w:cs="Times New Roman"/>
          <w:bCs/>
          <w:sz w:val="24"/>
          <w:szCs w:val="24"/>
        </w:rPr>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p>
    <w:p w14:paraId="016595F2" w14:textId="77777777" w:rsidR="00DB358F" w:rsidRPr="0059529D" w:rsidRDefault="00DB358F" w:rsidP="0059529D">
      <w:pPr>
        <w:suppressAutoHyphens/>
        <w:spacing w:after="0" w:line="276" w:lineRule="auto"/>
        <w:ind w:firstLine="993"/>
        <w:jc w:val="both"/>
        <w:rPr>
          <w:rFonts w:ascii="Times New Roman" w:hAnsi="Times New Roman" w:cs="Times New Roman"/>
          <w:bCs/>
          <w:sz w:val="24"/>
          <w:szCs w:val="24"/>
        </w:rPr>
      </w:pPr>
      <w:r w:rsidRPr="0059529D">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59529D">
        <w:rPr>
          <w:rFonts w:ascii="Times New Roman" w:hAnsi="Times New Roman" w:cs="Times New Roman"/>
          <w:sz w:val="24"/>
          <w:szCs w:val="24"/>
        </w:rPr>
        <w:t>междисциплинарные модули,</w:t>
      </w:r>
      <w:r w:rsidRPr="0059529D">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31361F82" w14:textId="71983CFA" w:rsidR="00DB358F" w:rsidRPr="0059529D" w:rsidRDefault="00DB358F" w:rsidP="0059529D">
      <w:pPr>
        <w:suppressAutoHyphens/>
        <w:spacing w:after="0" w:line="276" w:lineRule="auto"/>
        <w:ind w:firstLine="993"/>
        <w:jc w:val="both"/>
        <w:rPr>
          <w:rFonts w:ascii="Times New Roman" w:hAnsi="Times New Roman" w:cs="Times New Roman"/>
          <w:bCs/>
          <w:sz w:val="24"/>
          <w:szCs w:val="24"/>
        </w:rPr>
      </w:pPr>
      <w:r w:rsidRPr="0059529D">
        <w:rPr>
          <w:rFonts w:ascii="Times New Roman" w:hAnsi="Times New Roman" w:cs="Times New Roman"/>
          <w:bCs/>
          <w:sz w:val="24"/>
          <w:szCs w:val="24"/>
        </w:rPr>
        <w:t>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в специально оборудованных помещениях (рабочих местах) профильных организаций 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046399B8" w14:textId="77777777" w:rsidR="00DB358F" w:rsidRPr="0059529D" w:rsidRDefault="00DB358F" w:rsidP="0059529D">
      <w:pPr>
        <w:suppressAutoHyphens/>
        <w:spacing w:after="0" w:line="276" w:lineRule="auto"/>
        <w:ind w:firstLine="993"/>
        <w:jc w:val="both"/>
        <w:rPr>
          <w:rFonts w:ascii="Times New Roman" w:hAnsi="Times New Roman" w:cs="Times New Roman"/>
          <w:bCs/>
          <w:sz w:val="24"/>
          <w:szCs w:val="24"/>
        </w:rPr>
      </w:pPr>
      <w:r w:rsidRPr="0059529D">
        <w:rPr>
          <w:rFonts w:ascii="Times New Roman" w:hAnsi="Times New Roman" w:cs="Times New Roman"/>
          <w:bCs/>
          <w:sz w:val="24"/>
          <w:szCs w:val="24"/>
        </w:rPr>
        <w:t>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в том числе на рабочем месте работодателя (профильной организации).</w:t>
      </w:r>
    </w:p>
    <w:p w14:paraId="7C0CDE80" w14:textId="77777777" w:rsidR="00DB358F" w:rsidRPr="0059529D" w:rsidRDefault="00DB358F" w:rsidP="0059529D">
      <w:pPr>
        <w:suppressAutoHyphens/>
        <w:spacing w:after="0" w:line="276" w:lineRule="auto"/>
        <w:ind w:firstLine="709"/>
        <w:jc w:val="both"/>
        <w:rPr>
          <w:rFonts w:ascii="Times New Roman" w:hAnsi="Times New Roman" w:cs="Times New Roman"/>
          <w:b/>
          <w:bCs/>
          <w:sz w:val="24"/>
          <w:szCs w:val="24"/>
        </w:rPr>
      </w:pPr>
      <w:bookmarkStart w:id="35" w:name="_Hlk68082671"/>
    </w:p>
    <w:p w14:paraId="14C0D4F8" w14:textId="77777777" w:rsidR="00DB358F" w:rsidRPr="0059529D" w:rsidRDefault="00DB358F" w:rsidP="0059529D">
      <w:pPr>
        <w:pStyle w:val="afffffd"/>
        <w:spacing w:after="0"/>
        <w:ind w:firstLine="851"/>
        <w:jc w:val="both"/>
        <w:rPr>
          <w:rFonts w:ascii="Times New Roman" w:hAnsi="Times New Roman"/>
        </w:rPr>
      </w:pPr>
      <w:bookmarkStart w:id="36" w:name="_Toc84499252"/>
      <w:bookmarkStart w:id="37" w:name="_Toc103594008"/>
      <w:r w:rsidRPr="0059529D">
        <w:rPr>
          <w:rFonts w:ascii="Times New Roman" w:hAnsi="Times New Roman"/>
        </w:rPr>
        <w:t>6.4. Требования к организации воспитания обучающихся</w:t>
      </w:r>
      <w:bookmarkEnd w:id="36"/>
      <w:bookmarkEnd w:id="37"/>
      <w:r w:rsidRPr="0059529D">
        <w:rPr>
          <w:rFonts w:ascii="Times New Roman" w:hAnsi="Times New Roman"/>
        </w:rPr>
        <w:t xml:space="preserve"> </w:t>
      </w:r>
    </w:p>
    <w:p w14:paraId="44B6DEB9" w14:textId="77777777" w:rsidR="00DB358F" w:rsidRPr="0059529D" w:rsidRDefault="00DB358F" w:rsidP="0059529D">
      <w:pPr>
        <w:suppressAutoHyphens/>
        <w:spacing w:after="0" w:line="276" w:lineRule="auto"/>
        <w:ind w:firstLine="709"/>
        <w:jc w:val="both"/>
        <w:rPr>
          <w:rFonts w:ascii="Times New Roman" w:hAnsi="Times New Roman" w:cs="Times New Roman"/>
          <w:bCs/>
          <w:sz w:val="24"/>
          <w:szCs w:val="24"/>
        </w:rPr>
      </w:pPr>
      <w:r w:rsidRPr="0059529D">
        <w:rPr>
          <w:rFonts w:ascii="Times New Roman" w:hAnsi="Times New Roman" w:cs="Times New Roman"/>
          <w:bCs/>
          <w:sz w:val="24"/>
          <w:szCs w:val="24"/>
        </w:rPr>
        <w:t>6.4.1.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5).</w:t>
      </w:r>
    </w:p>
    <w:p w14:paraId="368B34A0" w14:textId="77777777" w:rsidR="00DB358F" w:rsidRPr="0059529D" w:rsidRDefault="00DB358F" w:rsidP="0059529D">
      <w:pPr>
        <w:suppressAutoHyphens/>
        <w:spacing w:after="0" w:line="276" w:lineRule="auto"/>
        <w:ind w:firstLine="709"/>
        <w:jc w:val="both"/>
        <w:rPr>
          <w:rFonts w:ascii="Times New Roman" w:hAnsi="Times New Roman" w:cs="Times New Roman"/>
          <w:bCs/>
          <w:sz w:val="24"/>
          <w:szCs w:val="24"/>
        </w:rPr>
      </w:pPr>
      <w:r w:rsidRPr="0059529D">
        <w:rPr>
          <w:rFonts w:ascii="Times New Roman" w:hAnsi="Times New Roman" w:cs="Times New Roman"/>
          <w:bCs/>
          <w:sz w:val="24"/>
          <w:szCs w:val="24"/>
        </w:rPr>
        <w:t xml:space="preserve">6.4.2.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59529D">
        <w:rPr>
          <w:rFonts w:ascii="Times New Roman" w:hAnsi="Times New Roman" w:cs="Times New Roman"/>
          <w:bCs/>
          <w:sz w:val="24"/>
          <w:szCs w:val="24"/>
        </w:rPr>
        <w:br/>
        <w:t>примерных рабочей программы воспитания и календарного плана воспитательной работы.</w:t>
      </w:r>
    </w:p>
    <w:p w14:paraId="156EBAAA" w14:textId="77777777" w:rsidR="00DB358F" w:rsidRPr="0059529D" w:rsidRDefault="00DB358F" w:rsidP="0059529D">
      <w:pPr>
        <w:suppressAutoHyphens/>
        <w:spacing w:after="0" w:line="276" w:lineRule="auto"/>
        <w:ind w:firstLine="709"/>
        <w:jc w:val="both"/>
        <w:rPr>
          <w:rFonts w:ascii="Times New Roman" w:hAnsi="Times New Roman" w:cs="Times New Roman"/>
          <w:bCs/>
          <w:sz w:val="24"/>
          <w:szCs w:val="24"/>
        </w:rPr>
      </w:pPr>
      <w:r w:rsidRPr="0059529D">
        <w:rPr>
          <w:rFonts w:ascii="Times New Roman" w:hAnsi="Times New Roman" w:cs="Times New Roman"/>
          <w:bCs/>
          <w:sz w:val="24"/>
          <w:szCs w:val="24"/>
        </w:rPr>
        <w:t>6.4.3. 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53FBCBBF" w14:textId="77777777" w:rsidR="00DB358F" w:rsidRPr="0059529D" w:rsidRDefault="00DB358F" w:rsidP="0059529D">
      <w:pPr>
        <w:suppressAutoHyphens/>
        <w:spacing w:after="0" w:line="276" w:lineRule="auto"/>
        <w:ind w:firstLine="709"/>
        <w:jc w:val="both"/>
        <w:rPr>
          <w:rFonts w:ascii="Times New Roman" w:hAnsi="Times New Roman" w:cs="Times New Roman"/>
          <w:b/>
          <w:bCs/>
          <w:sz w:val="24"/>
          <w:szCs w:val="24"/>
        </w:rPr>
      </w:pPr>
    </w:p>
    <w:p w14:paraId="7DC43CDE" w14:textId="77777777" w:rsidR="00DB358F" w:rsidRPr="0059529D" w:rsidRDefault="00DB358F" w:rsidP="0059529D">
      <w:pPr>
        <w:pStyle w:val="afffffd"/>
        <w:spacing w:after="0"/>
        <w:ind w:firstLine="709"/>
        <w:jc w:val="both"/>
        <w:rPr>
          <w:rFonts w:ascii="Times New Roman" w:hAnsi="Times New Roman"/>
        </w:rPr>
      </w:pPr>
      <w:bookmarkStart w:id="38" w:name="_Toc103594009"/>
      <w:bookmarkEnd w:id="35"/>
      <w:r w:rsidRPr="0059529D">
        <w:rPr>
          <w:rFonts w:ascii="Times New Roman" w:hAnsi="Times New Roman"/>
        </w:rPr>
        <w:t>6.5. Требования к кадровым условиям реализации образовательной программы</w:t>
      </w:r>
      <w:bookmarkEnd w:id="38"/>
    </w:p>
    <w:p w14:paraId="6C6012B9" w14:textId="00C35DA2" w:rsidR="00DB358F" w:rsidRPr="0059529D" w:rsidRDefault="00DB358F" w:rsidP="0059529D">
      <w:pPr>
        <w:pStyle w:val="ConsPlusNormal"/>
        <w:spacing w:line="276" w:lineRule="auto"/>
        <w:ind w:firstLine="540"/>
        <w:jc w:val="both"/>
        <w:rPr>
          <w:rFonts w:ascii="Times New Roman" w:hAnsi="Times New Roman" w:cs="Times New Roman"/>
          <w:sz w:val="24"/>
          <w:szCs w:val="24"/>
        </w:rPr>
      </w:pPr>
      <w:r w:rsidRPr="0059529D">
        <w:rPr>
          <w:rFonts w:ascii="Times New Roman" w:hAnsi="Times New Roman" w:cs="Times New Roman"/>
          <w:sz w:val="24"/>
          <w:szCs w:val="24"/>
        </w:rPr>
        <w:lastRenderedPageBreak/>
        <w:t>6.5.1. 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00C17523" w:rsidRPr="0059529D">
        <w:rPr>
          <w:rFonts w:ascii="Times New Roman" w:hAnsi="Times New Roman" w:cs="Times New Roman"/>
          <w:sz w:val="24"/>
          <w:szCs w:val="24"/>
        </w:rPr>
        <w:t>:</w:t>
      </w:r>
      <w:r w:rsidRPr="0059529D">
        <w:rPr>
          <w:rFonts w:ascii="Times New Roman" w:hAnsi="Times New Roman" w:cs="Times New Roman"/>
          <w:sz w:val="24"/>
          <w:szCs w:val="24"/>
        </w:rPr>
        <w:t xml:space="preserve"> </w:t>
      </w:r>
      <w:r w:rsidR="001C646C" w:rsidRPr="0059529D">
        <w:rPr>
          <w:rFonts w:ascii="Times New Roman" w:hAnsi="Times New Roman" w:cs="Times New Roman"/>
          <w:sz w:val="24"/>
          <w:szCs w:val="24"/>
        </w:rPr>
        <w:t>управление технологическими процессами биохимического производства</w:t>
      </w:r>
      <w:r w:rsidRPr="0059529D">
        <w:rPr>
          <w:rFonts w:ascii="Times New Roman" w:hAnsi="Times New Roman" w:cs="Times New Roman"/>
          <w:bCs/>
          <w:iCs/>
          <w:sz w:val="24"/>
          <w:szCs w:val="24"/>
        </w:rPr>
        <w:t>, и</w:t>
      </w:r>
      <w:r w:rsidRPr="0059529D">
        <w:rPr>
          <w:rFonts w:ascii="Times New Roman" w:hAnsi="Times New Roman" w:cs="Times New Roman"/>
          <w:bCs/>
          <w:i/>
          <w:sz w:val="24"/>
          <w:szCs w:val="24"/>
        </w:rPr>
        <w:t xml:space="preserve"> </w:t>
      </w:r>
      <w:r w:rsidRPr="0059529D">
        <w:rPr>
          <w:rFonts w:ascii="Times New Roman" w:hAnsi="Times New Roman" w:cs="Times New Roman"/>
          <w:sz w:val="24"/>
          <w:szCs w:val="24"/>
        </w:rPr>
        <w:t>имеющими стаж работы в данной профессиональной области не менее трех лет.</w:t>
      </w:r>
    </w:p>
    <w:p w14:paraId="3CBB29A2" w14:textId="77777777" w:rsidR="00DB358F" w:rsidRPr="0059529D" w:rsidRDefault="00DB358F" w:rsidP="0059529D">
      <w:pPr>
        <w:suppressAutoHyphens/>
        <w:spacing w:after="0" w:line="276" w:lineRule="auto"/>
        <w:ind w:firstLine="709"/>
        <w:jc w:val="both"/>
        <w:rPr>
          <w:rFonts w:ascii="Times New Roman" w:hAnsi="Times New Roman" w:cs="Times New Roman"/>
          <w:sz w:val="24"/>
          <w:szCs w:val="24"/>
        </w:rPr>
      </w:pPr>
      <w:r w:rsidRPr="0059529D">
        <w:rPr>
          <w:rFonts w:ascii="Times New Roman" w:hAnsi="Times New Roman" w:cs="Times New Roman"/>
          <w:sz w:val="24"/>
          <w:szCs w:val="24"/>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59529D">
        <w:rPr>
          <w:rFonts w:ascii="Times New Roman" w:hAnsi="Times New Roman" w:cs="Times New Roman"/>
          <w:sz w:val="24"/>
          <w:szCs w:val="24"/>
        </w:rPr>
        <w:br/>
        <w:t>и (или) профессиональных стандартах (при наличии).</w:t>
      </w:r>
    </w:p>
    <w:p w14:paraId="73391160" w14:textId="77777777" w:rsidR="00DB358F" w:rsidRPr="0059529D" w:rsidRDefault="00DB358F" w:rsidP="0059529D">
      <w:pPr>
        <w:suppressAutoHyphens/>
        <w:spacing w:after="0" w:line="276" w:lineRule="auto"/>
        <w:ind w:firstLine="709"/>
        <w:jc w:val="both"/>
        <w:rPr>
          <w:rFonts w:ascii="Times New Roman" w:hAnsi="Times New Roman" w:cs="Times New Roman"/>
          <w:sz w:val="24"/>
          <w:szCs w:val="24"/>
        </w:rPr>
      </w:pPr>
      <w:r w:rsidRPr="0059529D">
        <w:rPr>
          <w:rFonts w:ascii="Times New Roman" w:hAnsi="Times New Roman" w:cs="Times New Roman"/>
          <w:sz w:val="24"/>
          <w:szCs w:val="24"/>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указанной в пункте 1.15 ФГОС СПО,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6F5C94CC" w14:textId="77777777" w:rsidR="00DB358F" w:rsidRPr="0059529D" w:rsidRDefault="00DB358F" w:rsidP="0059529D">
      <w:pPr>
        <w:tabs>
          <w:tab w:val="left" w:pos="2835"/>
        </w:tabs>
        <w:spacing w:after="0" w:line="276" w:lineRule="auto"/>
        <w:ind w:firstLine="733"/>
        <w:jc w:val="both"/>
        <w:rPr>
          <w:rFonts w:ascii="Times New Roman" w:hAnsi="Times New Roman" w:cs="Times New Roman"/>
          <w:sz w:val="24"/>
          <w:szCs w:val="24"/>
        </w:rPr>
      </w:pPr>
      <w:r w:rsidRPr="0059529D">
        <w:rPr>
          <w:rFonts w:ascii="Times New Roman" w:hAnsi="Times New Roman" w:cs="Times New Roman"/>
          <w:sz w:val="24"/>
          <w:szCs w:val="24"/>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указанной в пункте 1.15 ФГОС СПО,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4DC538F0" w14:textId="77777777" w:rsidR="00DB358F" w:rsidRPr="0059529D" w:rsidRDefault="00DB358F" w:rsidP="0059529D">
      <w:pPr>
        <w:tabs>
          <w:tab w:val="left" w:pos="2835"/>
        </w:tabs>
        <w:spacing w:after="0" w:line="276" w:lineRule="auto"/>
        <w:ind w:firstLine="733"/>
        <w:jc w:val="both"/>
        <w:rPr>
          <w:rFonts w:ascii="Times New Roman" w:hAnsi="Times New Roman" w:cs="Times New Roman"/>
          <w:b/>
          <w:sz w:val="24"/>
          <w:szCs w:val="24"/>
        </w:rPr>
      </w:pPr>
    </w:p>
    <w:p w14:paraId="22263F82" w14:textId="77777777" w:rsidR="00DB358F" w:rsidRPr="0059529D" w:rsidRDefault="00DB358F" w:rsidP="0059529D">
      <w:pPr>
        <w:pStyle w:val="afffffd"/>
        <w:spacing w:after="0"/>
        <w:ind w:firstLine="709"/>
        <w:jc w:val="both"/>
        <w:rPr>
          <w:rFonts w:ascii="Times New Roman" w:hAnsi="Times New Roman"/>
        </w:rPr>
      </w:pPr>
      <w:bookmarkStart w:id="39" w:name="_Hlk68082695"/>
      <w:bookmarkStart w:id="40" w:name="_Toc103594010"/>
      <w:r w:rsidRPr="0059529D">
        <w:rPr>
          <w:rFonts w:ascii="Times New Roman" w:hAnsi="Times New Roman"/>
        </w:rPr>
        <w:t>6.6. Требования к финансовым условиям реализации образовательной программы</w:t>
      </w:r>
      <w:bookmarkEnd w:id="39"/>
      <w:bookmarkEnd w:id="40"/>
    </w:p>
    <w:p w14:paraId="305F1C6B" w14:textId="204AA612" w:rsidR="00DB358F" w:rsidRPr="0059529D" w:rsidRDefault="00DB358F" w:rsidP="0059529D">
      <w:pPr>
        <w:suppressAutoHyphens/>
        <w:spacing w:after="0" w:line="276" w:lineRule="auto"/>
        <w:ind w:firstLine="708"/>
        <w:jc w:val="both"/>
        <w:rPr>
          <w:rFonts w:ascii="Times New Roman" w:hAnsi="Times New Roman" w:cs="Times New Roman"/>
          <w:bCs/>
          <w:sz w:val="24"/>
          <w:szCs w:val="24"/>
        </w:rPr>
      </w:pPr>
      <w:r w:rsidRPr="0059529D">
        <w:rPr>
          <w:rFonts w:ascii="Times New Roman" w:hAnsi="Times New Roman" w:cs="Times New Roman"/>
          <w:bCs/>
          <w:sz w:val="24"/>
          <w:szCs w:val="24"/>
        </w:rPr>
        <w:t xml:space="preserve">6.6.1. Примерные расчеты нормативных затрат оказания государственных услуг </w:t>
      </w:r>
      <w:r w:rsidRPr="0059529D">
        <w:rPr>
          <w:rFonts w:ascii="Times New Roman" w:hAnsi="Times New Roman" w:cs="Times New Roman"/>
          <w:bCs/>
          <w:sz w:val="24"/>
          <w:szCs w:val="24"/>
        </w:rPr>
        <w:br/>
        <w:t>по реализации образовательной программы</w:t>
      </w:r>
      <w:r w:rsidR="003C7F1B" w:rsidRPr="0059529D">
        <w:rPr>
          <w:rFonts w:ascii="Times New Roman" w:hAnsi="Times New Roman" w:cs="Times New Roman"/>
          <w:bCs/>
          <w:sz w:val="24"/>
          <w:szCs w:val="24"/>
        </w:rPr>
        <w:t>.</w:t>
      </w:r>
    </w:p>
    <w:p w14:paraId="4BD20592" w14:textId="2ECDD82E" w:rsidR="00DB358F" w:rsidRPr="0059529D" w:rsidRDefault="00DB358F" w:rsidP="0059529D">
      <w:pPr>
        <w:suppressAutoHyphens/>
        <w:spacing w:after="0" w:line="276" w:lineRule="auto"/>
        <w:ind w:firstLine="709"/>
        <w:jc w:val="both"/>
        <w:rPr>
          <w:rFonts w:ascii="Times New Roman" w:hAnsi="Times New Roman" w:cs="Times New Roman"/>
          <w:sz w:val="24"/>
          <w:szCs w:val="24"/>
        </w:rPr>
      </w:pPr>
      <w:r w:rsidRPr="0059529D">
        <w:rPr>
          <w:rFonts w:ascii="Times New Roman" w:hAnsi="Times New Roman" w:cs="Times New Roman"/>
          <w:sz w:val="24"/>
          <w:szCs w:val="24"/>
        </w:rPr>
        <w:t>Расчеты нормативных затрат оказания государственных услуг по реализации образовательной программы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утвержденным Минпросвещения России</w:t>
      </w:r>
      <w:r w:rsidR="00F76CA1">
        <w:rPr>
          <w:rFonts w:ascii="Times New Roman" w:hAnsi="Times New Roman" w:cs="Times New Roman"/>
          <w:sz w:val="24"/>
          <w:szCs w:val="24"/>
        </w:rPr>
        <w:t xml:space="preserve"> </w:t>
      </w:r>
      <w:r w:rsidRPr="0059529D">
        <w:rPr>
          <w:rFonts w:ascii="Times New Roman" w:hAnsi="Times New Roman" w:cs="Times New Roman"/>
          <w:sz w:val="24"/>
          <w:szCs w:val="24"/>
        </w:rPr>
        <w:t>1 июля 2021 г. № АН-16/11вн.</w:t>
      </w:r>
    </w:p>
    <w:p w14:paraId="532C7D91" w14:textId="77777777" w:rsidR="00DB358F" w:rsidRPr="0059529D" w:rsidRDefault="00DB358F" w:rsidP="0059529D">
      <w:pPr>
        <w:suppressAutoHyphens/>
        <w:spacing w:after="0" w:line="276" w:lineRule="auto"/>
        <w:ind w:firstLine="709"/>
        <w:jc w:val="both"/>
        <w:rPr>
          <w:rFonts w:ascii="Times New Roman" w:hAnsi="Times New Roman" w:cs="Times New Roman"/>
          <w:sz w:val="24"/>
          <w:szCs w:val="24"/>
        </w:rPr>
      </w:pPr>
      <w:r w:rsidRPr="0059529D">
        <w:rPr>
          <w:rFonts w:ascii="Times New Roman" w:hAnsi="Times New Roman" w:cs="Times New Roman"/>
          <w:sz w:val="24"/>
          <w:szCs w:val="24"/>
        </w:rPr>
        <w:t>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6CDA011C" w14:textId="77777777" w:rsidR="00DB358F" w:rsidRPr="0059529D" w:rsidRDefault="00DB358F" w:rsidP="0059529D">
      <w:pPr>
        <w:suppressAutoHyphens/>
        <w:spacing w:after="0" w:line="276" w:lineRule="auto"/>
        <w:ind w:firstLine="709"/>
        <w:jc w:val="both"/>
        <w:rPr>
          <w:rFonts w:ascii="Times New Roman" w:hAnsi="Times New Roman" w:cs="Times New Roman"/>
          <w:sz w:val="24"/>
          <w:szCs w:val="24"/>
        </w:rPr>
      </w:pPr>
    </w:p>
    <w:p w14:paraId="21F3C7AE" w14:textId="77777777" w:rsidR="00042D9D" w:rsidRDefault="00042D9D">
      <w:pPr>
        <w:rPr>
          <w:rFonts w:ascii="Times New Roman" w:eastAsia="Times New Roman" w:hAnsi="Times New Roman" w:cs="Times New Roman"/>
          <w:b/>
          <w:bCs/>
          <w:kern w:val="32"/>
          <w:sz w:val="24"/>
          <w:szCs w:val="24"/>
          <w:lang w:val="x-none" w:eastAsia="x-none"/>
        </w:rPr>
      </w:pPr>
      <w:bookmarkStart w:id="41" w:name="_Toc103594011"/>
      <w:r>
        <w:br w:type="page"/>
      </w:r>
    </w:p>
    <w:p w14:paraId="02697C6C" w14:textId="27772C86" w:rsidR="00DB358F" w:rsidRPr="0059529D" w:rsidRDefault="00DB358F" w:rsidP="0059529D">
      <w:pPr>
        <w:pStyle w:val="1"/>
        <w:spacing w:before="0" w:after="0" w:line="276" w:lineRule="auto"/>
        <w:jc w:val="both"/>
      </w:pPr>
      <w:r w:rsidRPr="0059529D">
        <w:lastRenderedPageBreak/>
        <w:t>Раздел 7. Формирование оценочных материалов для проведения государственной итоговой аттестации</w:t>
      </w:r>
      <w:bookmarkEnd w:id="41"/>
      <w:r w:rsidRPr="0059529D">
        <w:t xml:space="preserve"> </w:t>
      </w:r>
    </w:p>
    <w:p w14:paraId="23D6E86B" w14:textId="77777777" w:rsidR="00DB358F" w:rsidRPr="0059529D" w:rsidRDefault="00DB358F" w:rsidP="0059529D">
      <w:pPr>
        <w:spacing w:after="0" w:line="276" w:lineRule="auto"/>
        <w:ind w:firstLine="708"/>
        <w:jc w:val="both"/>
        <w:rPr>
          <w:rFonts w:ascii="Times New Roman" w:hAnsi="Times New Roman" w:cs="Times New Roman"/>
          <w:b/>
          <w:color w:val="000000"/>
          <w:sz w:val="24"/>
          <w:szCs w:val="24"/>
        </w:rPr>
      </w:pPr>
    </w:p>
    <w:p w14:paraId="069F18A9" w14:textId="56D08924" w:rsidR="00DB358F" w:rsidRPr="0059529D" w:rsidRDefault="00DB358F" w:rsidP="0059529D">
      <w:pPr>
        <w:spacing w:after="0" w:line="276" w:lineRule="auto"/>
        <w:ind w:firstLine="709"/>
        <w:jc w:val="both"/>
        <w:rPr>
          <w:rFonts w:ascii="Times New Roman" w:hAnsi="Times New Roman" w:cs="Times New Roman"/>
          <w:iCs/>
          <w:sz w:val="24"/>
          <w:szCs w:val="24"/>
        </w:rPr>
      </w:pPr>
      <w:r w:rsidRPr="0059529D">
        <w:rPr>
          <w:rFonts w:ascii="Times New Roman" w:hAnsi="Times New Roman" w:cs="Times New Roman"/>
          <w:iCs/>
          <w:sz w:val="24"/>
          <w:szCs w:val="24"/>
        </w:rPr>
        <w:t>7.1. Государственная итоговая аттестация (далее – ГИА) является обязательной для образовательных организаций СПО. Она проводится по завершении всего курса обучения по направлению подготовки. В ходе ГИА оценивается степень соответствия сформированных компетенций выпускников требованиям ФГОС СПО.</w:t>
      </w:r>
    </w:p>
    <w:p w14:paraId="2081AFF6" w14:textId="2B2884E0" w:rsidR="00DB358F" w:rsidRPr="0059529D" w:rsidRDefault="00DB358F" w:rsidP="0059529D">
      <w:pPr>
        <w:spacing w:after="0" w:line="276" w:lineRule="auto"/>
        <w:ind w:firstLine="709"/>
        <w:jc w:val="both"/>
        <w:rPr>
          <w:rFonts w:ascii="Times New Roman" w:hAnsi="Times New Roman" w:cs="Times New Roman"/>
          <w:iCs/>
          <w:sz w:val="24"/>
          <w:szCs w:val="24"/>
        </w:rPr>
      </w:pPr>
      <w:r w:rsidRPr="0059529D">
        <w:rPr>
          <w:rFonts w:ascii="Times New Roman" w:hAnsi="Times New Roman" w:cs="Times New Roman"/>
          <w:iCs/>
          <w:sz w:val="24"/>
          <w:szCs w:val="24"/>
        </w:rPr>
        <w:t>7.2. Выпускники, освоившие программы</w:t>
      </w:r>
      <w:r w:rsidRPr="0059529D">
        <w:rPr>
          <w:rFonts w:ascii="Times New Roman" w:hAnsi="Times New Roman" w:cs="Times New Roman"/>
          <w:i/>
          <w:sz w:val="24"/>
          <w:szCs w:val="24"/>
        </w:rPr>
        <w:t xml:space="preserve"> </w:t>
      </w:r>
      <w:r w:rsidR="00CF7EE8" w:rsidRPr="0059529D">
        <w:rPr>
          <w:rFonts w:ascii="Times New Roman" w:hAnsi="Times New Roman" w:cs="Times New Roman"/>
          <w:iCs/>
          <w:sz w:val="24"/>
          <w:szCs w:val="24"/>
        </w:rPr>
        <w:t>подготовки специалистов среднего звена</w:t>
      </w:r>
      <w:r w:rsidRPr="0059529D">
        <w:rPr>
          <w:rFonts w:ascii="Times New Roman" w:hAnsi="Times New Roman" w:cs="Times New Roman"/>
          <w:iCs/>
          <w:sz w:val="24"/>
          <w:szCs w:val="24"/>
        </w:rPr>
        <w:t>, сдают ГИА в форме демонстрационного экзамена.</w:t>
      </w:r>
    </w:p>
    <w:p w14:paraId="0B4ED59C" w14:textId="3B7B7B5B" w:rsidR="00DB358F" w:rsidRPr="0059529D" w:rsidRDefault="00DB358F" w:rsidP="0059529D">
      <w:pPr>
        <w:spacing w:after="0" w:line="276" w:lineRule="auto"/>
        <w:ind w:firstLine="709"/>
        <w:jc w:val="both"/>
        <w:rPr>
          <w:rFonts w:ascii="Times New Roman" w:hAnsi="Times New Roman" w:cs="Times New Roman"/>
          <w:i/>
          <w:sz w:val="24"/>
          <w:szCs w:val="24"/>
        </w:rPr>
      </w:pPr>
      <w:r w:rsidRPr="0059529D">
        <w:rPr>
          <w:rFonts w:ascii="Times New Roman" w:hAnsi="Times New Roman" w:cs="Times New Roman"/>
          <w:iCs/>
          <w:sz w:val="24"/>
          <w:szCs w:val="24"/>
        </w:rPr>
        <w:t>Требования к содержанию, объему и структуре дипломной работы образовательная организация определяет самостоятельно с учетом ПООП-П</w:t>
      </w:r>
      <w:r w:rsidRPr="0059529D">
        <w:rPr>
          <w:rFonts w:ascii="Times New Roman" w:hAnsi="Times New Roman" w:cs="Times New Roman"/>
          <w:i/>
          <w:sz w:val="24"/>
          <w:szCs w:val="24"/>
        </w:rPr>
        <w:t>.</w:t>
      </w:r>
    </w:p>
    <w:p w14:paraId="4AE09DBF" w14:textId="77777777" w:rsidR="005114E4" w:rsidRPr="0059529D" w:rsidRDefault="005114E4" w:rsidP="0059529D">
      <w:pPr>
        <w:spacing w:after="0" w:line="276" w:lineRule="auto"/>
        <w:ind w:firstLine="709"/>
        <w:jc w:val="both"/>
        <w:rPr>
          <w:rFonts w:ascii="Times New Roman" w:hAnsi="Times New Roman" w:cs="Times New Roman"/>
          <w:iCs/>
          <w:sz w:val="24"/>
          <w:szCs w:val="24"/>
        </w:rPr>
      </w:pPr>
      <w:r w:rsidRPr="0059529D">
        <w:rPr>
          <w:rFonts w:ascii="Times New Roman" w:hAnsi="Times New Roman" w:cs="Times New Roman"/>
          <w:iCs/>
          <w:sz w:val="24"/>
          <w:szCs w:val="24"/>
        </w:rPr>
        <w:t xml:space="preserve">Государственная итоговая аттестация завершается присвоением квалификации специалиста среднего звена: техник-технолог. </w:t>
      </w:r>
    </w:p>
    <w:p w14:paraId="0B382289" w14:textId="03901E22" w:rsidR="005114E4" w:rsidRPr="0059529D" w:rsidRDefault="005114E4" w:rsidP="0059529D">
      <w:pPr>
        <w:spacing w:after="0" w:line="276" w:lineRule="auto"/>
        <w:ind w:firstLine="709"/>
        <w:jc w:val="both"/>
        <w:rPr>
          <w:rFonts w:ascii="Times New Roman" w:hAnsi="Times New Roman" w:cs="Times New Roman"/>
          <w:iCs/>
          <w:sz w:val="24"/>
          <w:szCs w:val="24"/>
        </w:rPr>
      </w:pPr>
      <w:r w:rsidRPr="0059529D">
        <w:rPr>
          <w:rFonts w:ascii="Times New Roman" w:hAnsi="Times New Roman" w:cs="Times New Roman"/>
          <w:iCs/>
          <w:sz w:val="24"/>
          <w:szCs w:val="24"/>
        </w:rPr>
        <w:t>Выпускники, освоившие программы подготовки специалистов среднего звена</w:t>
      </w:r>
      <w:r w:rsidRPr="0059529D">
        <w:rPr>
          <w:rFonts w:ascii="Times New Roman" w:hAnsi="Times New Roman" w:cs="Times New Roman"/>
          <w:i/>
          <w:sz w:val="24"/>
          <w:szCs w:val="24"/>
        </w:rPr>
        <w:t xml:space="preserve">, </w:t>
      </w:r>
      <w:r w:rsidRPr="0059529D">
        <w:rPr>
          <w:rFonts w:ascii="Times New Roman" w:hAnsi="Times New Roman" w:cs="Times New Roman"/>
          <w:iCs/>
          <w:sz w:val="24"/>
          <w:szCs w:val="24"/>
        </w:rPr>
        <w:t>сдают ГИА в форме демонстрационного экзамена и защиты дипломного проекта (работы).</w:t>
      </w:r>
    </w:p>
    <w:p w14:paraId="744D7D48" w14:textId="77777777" w:rsidR="00DB358F" w:rsidRPr="0059529D" w:rsidRDefault="00DB358F" w:rsidP="0059529D">
      <w:pPr>
        <w:spacing w:after="0" w:line="276" w:lineRule="auto"/>
        <w:ind w:firstLine="709"/>
        <w:jc w:val="both"/>
        <w:rPr>
          <w:rFonts w:ascii="Times New Roman" w:hAnsi="Times New Roman" w:cs="Times New Roman"/>
          <w:iCs/>
          <w:sz w:val="24"/>
          <w:szCs w:val="24"/>
        </w:rPr>
      </w:pPr>
      <w:r w:rsidRPr="0059529D">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5BCC3B00" w14:textId="20401E21" w:rsidR="00DB358F" w:rsidRPr="0059529D" w:rsidRDefault="00DB358F" w:rsidP="0059529D">
      <w:pPr>
        <w:spacing w:after="0" w:line="276" w:lineRule="auto"/>
        <w:ind w:firstLine="709"/>
        <w:jc w:val="both"/>
        <w:rPr>
          <w:rFonts w:ascii="Times New Roman" w:hAnsi="Times New Roman" w:cs="Times New Roman"/>
          <w:iCs/>
          <w:sz w:val="24"/>
          <w:szCs w:val="24"/>
        </w:rPr>
      </w:pPr>
      <w:r w:rsidRPr="0059529D">
        <w:rPr>
          <w:rFonts w:ascii="Times New Roman" w:hAnsi="Times New Roman" w:cs="Times New Roman"/>
          <w:iCs/>
          <w:sz w:val="24"/>
          <w:szCs w:val="24"/>
        </w:rPr>
        <w:t xml:space="preserve">7.4. Примерные оценочные материалы для проведения ГИА включают типовые задания для демонстрационного экзамена, примеры тем дипломных работ, описание процедур и условий проведения государственной итоговой аттестации, критерии оценки. </w:t>
      </w:r>
    </w:p>
    <w:p w14:paraId="450054FA" w14:textId="77777777" w:rsidR="00DB358F" w:rsidRPr="0059529D" w:rsidRDefault="00DB358F" w:rsidP="0059529D">
      <w:pPr>
        <w:spacing w:after="0" w:line="276" w:lineRule="auto"/>
        <w:ind w:firstLine="709"/>
        <w:jc w:val="both"/>
        <w:rPr>
          <w:rFonts w:ascii="Times New Roman" w:hAnsi="Times New Roman" w:cs="Times New Roman"/>
          <w:iCs/>
          <w:spacing w:val="-4"/>
          <w:sz w:val="24"/>
          <w:szCs w:val="24"/>
        </w:rPr>
      </w:pPr>
      <w:r w:rsidRPr="0059529D">
        <w:rPr>
          <w:rFonts w:ascii="Times New Roman" w:hAnsi="Times New Roman" w:cs="Times New Roman"/>
          <w:iCs/>
          <w:spacing w:val="-4"/>
          <w:sz w:val="24"/>
          <w:szCs w:val="24"/>
        </w:rPr>
        <w:t>Примерные оценочные материалы для проведения ГИА приведены в приложении 5.</w:t>
      </w:r>
    </w:p>
    <w:p w14:paraId="38C8DCD4" w14:textId="3CDCEE1A" w:rsidR="00DB358F" w:rsidRPr="0059529D" w:rsidRDefault="00DB358F" w:rsidP="000F1873">
      <w:pPr>
        <w:widowControl w:val="0"/>
        <w:spacing w:after="0" w:line="276" w:lineRule="auto"/>
        <w:ind w:firstLine="426"/>
        <w:contextualSpacing/>
        <w:jc w:val="both"/>
        <w:rPr>
          <w:rFonts w:ascii="Times New Roman" w:hAnsi="Times New Roman" w:cs="Times New Roman"/>
          <w:spacing w:val="-2"/>
          <w:sz w:val="24"/>
          <w:szCs w:val="24"/>
        </w:rPr>
      </w:pPr>
      <w:r w:rsidRPr="0059529D">
        <w:rPr>
          <w:rFonts w:ascii="Times New Roman" w:hAnsi="Times New Roman" w:cs="Times New Roman"/>
          <w:spacing w:val="-2"/>
          <w:sz w:val="24"/>
          <w:szCs w:val="24"/>
        </w:rPr>
        <w:t>7.5. Примерный цифровой паспорт компетенций выпускника приведен в приложении 5.</w:t>
      </w:r>
    </w:p>
    <w:p w14:paraId="02A72507" w14:textId="61443F41" w:rsidR="00D861AD" w:rsidRPr="0059529D" w:rsidRDefault="00D861AD" w:rsidP="0059529D">
      <w:pPr>
        <w:widowControl w:val="0"/>
        <w:spacing w:after="0" w:line="276" w:lineRule="auto"/>
        <w:ind w:firstLine="709"/>
        <w:contextualSpacing/>
        <w:jc w:val="both"/>
        <w:rPr>
          <w:rFonts w:ascii="Times New Roman" w:hAnsi="Times New Roman" w:cs="Times New Roman"/>
          <w:spacing w:val="-2"/>
          <w:sz w:val="24"/>
          <w:szCs w:val="24"/>
        </w:rPr>
      </w:pPr>
    </w:p>
    <w:p w14:paraId="123B85EC" w14:textId="3DAA2B53" w:rsidR="00D861AD" w:rsidRPr="0059529D" w:rsidRDefault="00D861AD" w:rsidP="0059529D">
      <w:pPr>
        <w:widowControl w:val="0"/>
        <w:spacing w:after="0" w:line="276" w:lineRule="auto"/>
        <w:ind w:firstLine="709"/>
        <w:contextualSpacing/>
        <w:jc w:val="both"/>
        <w:rPr>
          <w:rFonts w:ascii="Times New Roman" w:hAnsi="Times New Roman" w:cs="Times New Roman"/>
          <w:spacing w:val="-2"/>
          <w:sz w:val="24"/>
          <w:szCs w:val="24"/>
        </w:rPr>
      </w:pPr>
    </w:p>
    <w:p w14:paraId="444CD91B" w14:textId="77DBCD92" w:rsidR="00D861AD" w:rsidRPr="0059529D" w:rsidRDefault="00D861AD" w:rsidP="0059529D">
      <w:pPr>
        <w:widowControl w:val="0"/>
        <w:spacing w:after="0" w:line="276" w:lineRule="auto"/>
        <w:ind w:firstLine="709"/>
        <w:contextualSpacing/>
        <w:jc w:val="both"/>
        <w:rPr>
          <w:rFonts w:ascii="Times New Roman" w:hAnsi="Times New Roman" w:cs="Times New Roman"/>
          <w:spacing w:val="-2"/>
          <w:sz w:val="24"/>
          <w:szCs w:val="24"/>
        </w:rPr>
      </w:pPr>
    </w:p>
    <w:p w14:paraId="466A5DD6" w14:textId="2270E296" w:rsidR="00D861AD" w:rsidRPr="0059529D" w:rsidRDefault="00D861AD" w:rsidP="0059529D">
      <w:pPr>
        <w:widowControl w:val="0"/>
        <w:spacing w:after="0" w:line="276" w:lineRule="auto"/>
        <w:ind w:firstLine="709"/>
        <w:contextualSpacing/>
        <w:jc w:val="both"/>
        <w:rPr>
          <w:rFonts w:ascii="Times New Roman" w:hAnsi="Times New Roman" w:cs="Times New Roman"/>
          <w:spacing w:val="-2"/>
          <w:sz w:val="24"/>
          <w:szCs w:val="24"/>
        </w:rPr>
      </w:pPr>
    </w:p>
    <w:p w14:paraId="5FB15EF8" w14:textId="1AC991B2" w:rsidR="00D861AD" w:rsidRPr="0059529D" w:rsidRDefault="00D861AD" w:rsidP="0059529D">
      <w:pPr>
        <w:widowControl w:val="0"/>
        <w:spacing w:after="0" w:line="276" w:lineRule="auto"/>
        <w:ind w:firstLine="709"/>
        <w:contextualSpacing/>
        <w:jc w:val="both"/>
        <w:rPr>
          <w:rFonts w:ascii="Times New Roman" w:hAnsi="Times New Roman" w:cs="Times New Roman"/>
          <w:spacing w:val="-2"/>
          <w:sz w:val="24"/>
          <w:szCs w:val="24"/>
        </w:rPr>
      </w:pPr>
    </w:p>
    <w:p w14:paraId="41E71E73" w14:textId="207CFC25" w:rsidR="00D861AD" w:rsidRPr="0059529D" w:rsidRDefault="00D861AD" w:rsidP="0059529D">
      <w:pPr>
        <w:widowControl w:val="0"/>
        <w:spacing w:after="0" w:line="276" w:lineRule="auto"/>
        <w:ind w:firstLine="709"/>
        <w:contextualSpacing/>
        <w:jc w:val="both"/>
        <w:rPr>
          <w:rFonts w:ascii="Times New Roman" w:hAnsi="Times New Roman" w:cs="Times New Roman"/>
          <w:spacing w:val="-2"/>
          <w:sz w:val="24"/>
          <w:szCs w:val="24"/>
        </w:rPr>
      </w:pPr>
    </w:p>
    <w:p w14:paraId="75E1DB53" w14:textId="201A468B" w:rsidR="00D861AD" w:rsidRPr="0059529D" w:rsidRDefault="00D861AD" w:rsidP="0059529D">
      <w:pPr>
        <w:widowControl w:val="0"/>
        <w:spacing w:after="0" w:line="276" w:lineRule="auto"/>
        <w:ind w:firstLine="709"/>
        <w:contextualSpacing/>
        <w:jc w:val="both"/>
        <w:rPr>
          <w:rFonts w:ascii="Times New Roman" w:hAnsi="Times New Roman" w:cs="Times New Roman"/>
          <w:spacing w:val="-2"/>
          <w:sz w:val="24"/>
          <w:szCs w:val="24"/>
        </w:rPr>
      </w:pPr>
    </w:p>
    <w:p w14:paraId="2B110D20" w14:textId="5104601E" w:rsidR="00D861AD" w:rsidRPr="0059529D" w:rsidRDefault="00D861AD" w:rsidP="0059529D">
      <w:pPr>
        <w:widowControl w:val="0"/>
        <w:spacing w:after="0" w:line="276" w:lineRule="auto"/>
        <w:ind w:firstLine="709"/>
        <w:contextualSpacing/>
        <w:jc w:val="both"/>
        <w:rPr>
          <w:rFonts w:ascii="Times New Roman" w:hAnsi="Times New Roman" w:cs="Times New Roman"/>
          <w:spacing w:val="-2"/>
          <w:sz w:val="24"/>
          <w:szCs w:val="24"/>
        </w:rPr>
      </w:pPr>
    </w:p>
    <w:p w14:paraId="2FE84301" w14:textId="15A7EB39" w:rsidR="00D861AD" w:rsidRPr="0059529D" w:rsidRDefault="00D861AD" w:rsidP="0059529D">
      <w:pPr>
        <w:widowControl w:val="0"/>
        <w:spacing w:after="0" w:line="276" w:lineRule="auto"/>
        <w:ind w:firstLine="709"/>
        <w:contextualSpacing/>
        <w:jc w:val="both"/>
        <w:rPr>
          <w:rFonts w:ascii="Times New Roman" w:hAnsi="Times New Roman" w:cs="Times New Roman"/>
          <w:spacing w:val="-2"/>
          <w:sz w:val="24"/>
          <w:szCs w:val="24"/>
        </w:rPr>
      </w:pPr>
    </w:p>
    <w:p w14:paraId="65F7AD5E" w14:textId="50F0B151" w:rsidR="00D861AD" w:rsidRPr="0059529D" w:rsidRDefault="00D861AD" w:rsidP="0059529D">
      <w:pPr>
        <w:widowControl w:val="0"/>
        <w:spacing w:after="0" w:line="276" w:lineRule="auto"/>
        <w:ind w:firstLine="709"/>
        <w:contextualSpacing/>
        <w:jc w:val="both"/>
        <w:rPr>
          <w:rFonts w:ascii="Times New Roman" w:hAnsi="Times New Roman" w:cs="Times New Roman"/>
          <w:spacing w:val="-2"/>
          <w:sz w:val="24"/>
          <w:szCs w:val="24"/>
        </w:rPr>
      </w:pPr>
    </w:p>
    <w:p w14:paraId="3CCF42C6" w14:textId="147B7ABB" w:rsidR="00D861AD" w:rsidRPr="0059529D" w:rsidRDefault="00D861AD" w:rsidP="0059529D">
      <w:pPr>
        <w:widowControl w:val="0"/>
        <w:spacing w:after="0" w:line="276" w:lineRule="auto"/>
        <w:ind w:firstLine="709"/>
        <w:contextualSpacing/>
        <w:jc w:val="both"/>
        <w:rPr>
          <w:rFonts w:ascii="Times New Roman" w:hAnsi="Times New Roman" w:cs="Times New Roman"/>
          <w:spacing w:val="-2"/>
          <w:sz w:val="24"/>
          <w:szCs w:val="24"/>
        </w:rPr>
      </w:pPr>
    </w:p>
    <w:p w14:paraId="60200B2F" w14:textId="095D8C0C" w:rsidR="00D861AD" w:rsidRPr="0059529D" w:rsidRDefault="00D861AD" w:rsidP="0059529D">
      <w:pPr>
        <w:widowControl w:val="0"/>
        <w:spacing w:after="0" w:line="276" w:lineRule="auto"/>
        <w:ind w:firstLine="709"/>
        <w:contextualSpacing/>
        <w:jc w:val="both"/>
        <w:rPr>
          <w:rFonts w:ascii="Times New Roman" w:hAnsi="Times New Roman" w:cs="Times New Roman"/>
          <w:spacing w:val="-2"/>
          <w:sz w:val="24"/>
          <w:szCs w:val="24"/>
        </w:rPr>
      </w:pPr>
    </w:p>
    <w:p w14:paraId="64D25850" w14:textId="44677D66" w:rsidR="00D861AD" w:rsidRPr="0059529D" w:rsidRDefault="00D861AD" w:rsidP="0059529D">
      <w:pPr>
        <w:widowControl w:val="0"/>
        <w:spacing w:after="0" w:line="276" w:lineRule="auto"/>
        <w:ind w:firstLine="709"/>
        <w:contextualSpacing/>
        <w:jc w:val="both"/>
        <w:rPr>
          <w:rFonts w:ascii="Times New Roman" w:hAnsi="Times New Roman" w:cs="Times New Roman"/>
          <w:spacing w:val="-2"/>
          <w:sz w:val="24"/>
          <w:szCs w:val="24"/>
        </w:rPr>
      </w:pPr>
    </w:p>
    <w:p w14:paraId="514297CE" w14:textId="7FE9AF50" w:rsidR="00D861AD" w:rsidRPr="0059529D" w:rsidRDefault="00D861AD" w:rsidP="0059529D">
      <w:pPr>
        <w:widowControl w:val="0"/>
        <w:spacing w:after="0" w:line="276" w:lineRule="auto"/>
        <w:ind w:firstLine="709"/>
        <w:contextualSpacing/>
        <w:jc w:val="both"/>
        <w:rPr>
          <w:rFonts w:ascii="Times New Roman" w:hAnsi="Times New Roman" w:cs="Times New Roman"/>
          <w:spacing w:val="-2"/>
          <w:sz w:val="24"/>
          <w:szCs w:val="24"/>
        </w:rPr>
      </w:pPr>
    </w:p>
    <w:p w14:paraId="42F78254" w14:textId="2E98511B" w:rsidR="00D861AD" w:rsidRPr="0059529D" w:rsidRDefault="00D861AD" w:rsidP="0059529D">
      <w:pPr>
        <w:widowControl w:val="0"/>
        <w:spacing w:after="0" w:line="276" w:lineRule="auto"/>
        <w:ind w:firstLine="709"/>
        <w:contextualSpacing/>
        <w:jc w:val="both"/>
        <w:rPr>
          <w:rFonts w:ascii="Times New Roman" w:hAnsi="Times New Roman" w:cs="Times New Roman"/>
          <w:spacing w:val="-2"/>
          <w:sz w:val="24"/>
          <w:szCs w:val="24"/>
        </w:rPr>
      </w:pPr>
    </w:p>
    <w:p w14:paraId="246C47C9" w14:textId="35751B71" w:rsidR="00D861AD" w:rsidRPr="0059529D" w:rsidRDefault="00D861AD" w:rsidP="0059529D">
      <w:pPr>
        <w:widowControl w:val="0"/>
        <w:spacing w:after="0" w:line="276" w:lineRule="auto"/>
        <w:ind w:firstLine="709"/>
        <w:contextualSpacing/>
        <w:jc w:val="both"/>
        <w:rPr>
          <w:rFonts w:ascii="Times New Roman" w:hAnsi="Times New Roman" w:cs="Times New Roman"/>
          <w:spacing w:val="-2"/>
          <w:sz w:val="24"/>
          <w:szCs w:val="24"/>
        </w:rPr>
      </w:pPr>
    </w:p>
    <w:p w14:paraId="68AA95B7" w14:textId="29733D2D" w:rsidR="00D861AD" w:rsidRPr="0059529D" w:rsidRDefault="00D861AD" w:rsidP="0059529D">
      <w:pPr>
        <w:widowControl w:val="0"/>
        <w:spacing w:after="0" w:line="276" w:lineRule="auto"/>
        <w:ind w:firstLine="709"/>
        <w:contextualSpacing/>
        <w:jc w:val="both"/>
        <w:rPr>
          <w:rFonts w:ascii="Times New Roman" w:hAnsi="Times New Roman" w:cs="Times New Roman"/>
          <w:spacing w:val="-2"/>
          <w:sz w:val="24"/>
          <w:szCs w:val="24"/>
        </w:rPr>
      </w:pPr>
    </w:p>
    <w:p w14:paraId="44FEA623" w14:textId="0A076858" w:rsidR="00D861AD" w:rsidRPr="0059529D" w:rsidRDefault="00D861AD" w:rsidP="0059529D">
      <w:pPr>
        <w:widowControl w:val="0"/>
        <w:spacing w:after="0" w:line="276" w:lineRule="auto"/>
        <w:ind w:firstLine="709"/>
        <w:contextualSpacing/>
        <w:jc w:val="both"/>
        <w:rPr>
          <w:rFonts w:ascii="Times New Roman" w:hAnsi="Times New Roman" w:cs="Times New Roman"/>
          <w:spacing w:val="-2"/>
          <w:sz w:val="24"/>
          <w:szCs w:val="24"/>
        </w:rPr>
      </w:pPr>
    </w:p>
    <w:p w14:paraId="593AA2AD" w14:textId="0F58FD1B" w:rsidR="00D861AD" w:rsidRPr="0059529D" w:rsidRDefault="00D861AD" w:rsidP="0059529D">
      <w:pPr>
        <w:widowControl w:val="0"/>
        <w:spacing w:after="0" w:line="276" w:lineRule="auto"/>
        <w:ind w:firstLine="709"/>
        <w:contextualSpacing/>
        <w:jc w:val="both"/>
        <w:rPr>
          <w:rFonts w:ascii="Times New Roman" w:hAnsi="Times New Roman" w:cs="Times New Roman"/>
          <w:spacing w:val="-2"/>
          <w:sz w:val="24"/>
          <w:szCs w:val="24"/>
        </w:rPr>
      </w:pPr>
    </w:p>
    <w:p w14:paraId="63F2B6AB" w14:textId="76CAB407" w:rsidR="00D861AD" w:rsidRPr="0059529D" w:rsidRDefault="00D861AD" w:rsidP="0059529D">
      <w:pPr>
        <w:widowControl w:val="0"/>
        <w:spacing w:after="0" w:line="276" w:lineRule="auto"/>
        <w:ind w:firstLine="709"/>
        <w:contextualSpacing/>
        <w:jc w:val="both"/>
        <w:rPr>
          <w:rFonts w:ascii="Times New Roman" w:hAnsi="Times New Roman" w:cs="Times New Roman"/>
          <w:spacing w:val="-2"/>
          <w:sz w:val="24"/>
          <w:szCs w:val="24"/>
        </w:rPr>
      </w:pPr>
    </w:p>
    <w:p w14:paraId="59697803" w14:textId="16A90B00" w:rsidR="00D861AD" w:rsidRPr="0059529D" w:rsidRDefault="00D861AD" w:rsidP="0059529D">
      <w:pPr>
        <w:widowControl w:val="0"/>
        <w:spacing w:after="0" w:line="276" w:lineRule="auto"/>
        <w:ind w:firstLine="709"/>
        <w:contextualSpacing/>
        <w:jc w:val="both"/>
        <w:rPr>
          <w:rFonts w:ascii="Times New Roman" w:hAnsi="Times New Roman" w:cs="Times New Roman"/>
          <w:spacing w:val="-2"/>
          <w:sz w:val="24"/>
          <w:szCs w:val="24"/>
        </w:rPr>
      </w:pPr>
    </w:p>
    <w:p w14:paraId="6E17CE6C" w14:textId="20D4C37D" w:rsidR="00D861AD" w:rsidRPr="0059529D" w:rsidRDefault="00D861AD" w:rsidP="0059529D">
      <w:pPr>
        <w:widowControl w:val="0"/>
        <w:spacing w:after="0" w:line="276" w:lineRule="auto"/>
        <w:ind w:firstLine="709"/>
        <w:contextualSpacing/>
        <w:jc w:val="both"/>
        <w:rPr>
          <w:rFonts w:ascii="Times New Roman" w:hAnsi="Times New Roman" w:cs="Times New Roman"/>
          <w:spacing w:val="-2"/>
          <w:sz w:val="24"/>
          <w:szCs w:val="24"/>
        </w:rPr>
      </w:pPr>
    </w:p>
    <w:p w14:paraId="1D5C50FA" w14:textId="77777777" w:rsidR="00D861AD" w:rsidRPr="0059529D" w:rsidRDefault="00D861AD" w:rsidP="0059529D">
      <w:pPr>
        <w:widowControl w:val="0"/>
        <w:spacing w:after="0" w:line="276" w:lineRule="auto"/>
        <w:ind w:firstLine="709"/>
        <w:contextualSpacing/>
        <w:jc w:val="both"/>
        <w:rPr>
          <w:rFonts w:ascii="Times New Roman" w:hAnsi="Times New Roman" w:cs="Times New Roman"/>
          <w:spacing w:val="-2"/>
          <w:sz w:val="24"/>
          <w:szCs w:val="24"/>
        </w:rPr>
      </w:pPr>
    </w:p>
    <w:p w14:paraId="68A3CE01" w14:textId="77777777" w:rsidR="00DB358F" w:rsidRPr="0059529D" w:rsidRDefault="00DB358F" w:rsidP="0059529D">
      <w:pPr>
        <w:pStyle w:val="1"/>
        <w:spacing w:before="0" w:after="0" w:line="276" w:lineRule="auto"/>
      </w:pPr>
      <w:bookmarkStart w:id="42" w:name="_Toc103594012"/>
      <w:r w:rsidRPr="0059529D">
        <w:lastRenderedPageBreak/>
        <w:t>Раздел 8. Разработчики примерной основной образовательной программы</w:t>
      </w:r>
      <w:bookmarkEnd w:id="42"/>
    </w:p>
    <w:p w14:paraId="6F22F166" w14:textId="6AD1C505" w:rsidR="00DB358F" w:rsidRPr="0059529D" w:rsidRDefault="00DB358F" w:rsidP="0059529D">
      <w:pPr>
        <w:spacing w:after="0" w:line="276" w:lineRule="auto"/>
        <w:jc w:val="center"/>
        <w:rPr>
          <w:rFonts w:ascii="Times New Roman" w:hAnsi="Times New Roman" w:cs="Times New Roman"/>
          <w:b/>
          <w:sz w:val="24"/>
          <w:szCs w:val="24"/>
        </w:rPr>
      </w:pPr>
      <w:r w:rsidRPr="0059529D">
        <w:rPr>
          <w:rFonts w:ascii="Times New Roman" w:hAnsi="Times New Roman" w:cs="Times New Roman"/>
          <w:b/>
          <w:sz w:val="24"/>
          <w:szCs w:val="24"/>
        </w:rPr>
        <w:t>Группа разработчиков</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155"/>
      </w:tblGrid>
      <w:tr w:rsidR="00DB358F" w:rsidRPr="0059529D" w14:paraId="6348A417" w14:textId="77777777" w:rsidTr="00DA5B7E">
        <w:trPr>
          <w:jc w:val="center"/>
        </w:trPr>
        <w:tc>
          <w:tcPr>
            <w:tcW w:w="3322" w:type="dxa"/>
            <w:tcBorders>
              <w:top w:val="single" w:sz="4" w:space="0" w:color="auto"/>
              <w:left w:val="single" w:sz="4" w:space="0" w:color="auto"/>
              <w:bottom w:val="single" w:sz="4" w:space="0" w:color="auto"/>
              <w:right w:val="single" w:sz="4" w:space="0" w:color="auto"/>
            </w:tcBorders>
          </w:tcPr>
          <w:p w14:paraId="2A93CB9E" w14:textId="77777777" w:rsidR="00DB358F" w:rsidRPr="0059529D" w:rsidRDefault="00DB358F" w:rsidP="0059529D">
            <w:pPr>
              <w:spacing w:after="0" w:line="276" w:lineRule="auto"/>
              <w:ind w:left="-142" w:firstLine="567"/>
              <w:rPr>
                <w:rFonts w:ascii="Times New Roman" w:hAnsi="Times New Roman" w:cs="Times New Roman"/>
                <w:sz w:val="24"/>
                <w:szCs w:val="24"/>
              </w:rPr>
            </w:pPr>
            <w:r w:rsidRPr="0059529D">
              <w:rPr>
                <w:rFonts w:ascii="Times New Roman" w:hAnsi="Times New Roman" w:cs="Times New Roman"/>
                <w:sz w:val="24"/>
                <w:szCs w:val="24"/>
              </w:rPr>
              <w:t>ФИО</w:t>
            </w:r>
          </w:p>
        </w:tc>
        <w:tc>
          <w:tcPr>
            <w:tcW w:w="6155" w:type="dxa"/>
            <w:tcBorders>
              <w:top w:val="single" w:sz="4" w:space="0" w:color="auto"/>
              <w:left w:val="single" w:sz="4" w:space="0" w:color="auto"/>
              <w:bottom w:val="single" w:sz="4" w:space="0" w:color="auto"/>
              <w:right w:val="single" w:sz="4" w:space="0" w:color="auto"/>
            </w:tcBorders>
          </w:tcPr>
          <w:p w14:paraId="02F74617" w14:textId="77777777" w:rsidR="00DB358F" w:rsidRPr="0059529D" w:rsidRDefault="00DB358F" w:rsidP="0059529D">
            <w:pPr>
              <w:spacing w:after="0" w:line="276" w:lineRule="auto"/>
              <w:ind w:left="-142" w:firstLine="567"/>
              <w:rPr>
                <w:rFonts w:ascii="Times New Roman" w:hAnsi="Times New Roman" w:cs="Times New Roman"/>
                <w:sz w:val="24"/>
                <w:szCs w:val="24"/>
              </w:rPr>
            </w:pPr>
            <w:r w:rsidRPr="0059529D">
              <w:rPr>
                <w:rFonts w:ascii="Times New Roman" w:hAnsi="Times New Roman" w:cs="Times New Roman"/>
                <w:sz w:val="24"/>
                <w:szCs w:val="24"/>
              </w:rPr>
              <w:t>Организация, должность</w:t>
            </w:r>
          </w:p>
        </w:tc>
      </w:tr>
      <w:tr w:rsidR="00DB358F" w:rsidRPr="0059529D" w14:paraId="1DC7FB23" w14:textId="77777777" w:rsidTr="00DA5B7E">
        <w:trPr>
          <w:jc w:val="center"/>
        </w:trPr>
        <w:tc>
          <w:tcPr>
            <w:tcW w:w="3322" w:type="dxa"/>
            <w:tcBorders>
              <w:top w:val="single" w:sz="4" w:space="0" w:color="auto"/>
              <w:left w:val="single" w:sz="4" w:space="0" w:color="auto"/>
              <w:bottom w:val="single" w:sz="4" w:space="0" w:color="auto"/>
              <w:right w:val="single" w:sz="4" w:space="0" w:color="auto"/>
            </w:tcBorders>
          </w:tcPr>
          <w:p w14:paraId="74CBE7FD" w14:textId="77777777" w:rsidR="00DB358F" w:rsidRPr="0059529D" w:rsidRDefault="00DB358F" w:rsidP="0059529D">
            <w:pPr>
              <w:spacing w:after="0" w:line="276" w:lineRule="auto"/>
              <w:rPr>
                <w:rFonts w:ascii="Times New Roman" w:hAnsi="Times New Roman" w:cs="Times New Roman"/>
                <w:sz w:val="24"/>
                <w:szCs w:val="24"/>
              </w:rPr>
            </w:pPr>
            <w:r w:rsidRPr="0059529D">
              <w:rPr>
                <w:rFonts w:ascii="Times New Roman" w:hAnsi="Times New Roman" w:cs="Times New Roman"/>
                <w:sz w:val="24"/>
                <w:szCs w:val="24"/>
              </w:rPr>
              <w:t>Гузов Евгений Алексеевич</w:t>
            </w:r>
          </w:p>
        </w:tc>
        <w:tc>
          <w:tcPr>
            <w:tcW w:w="6155" w:type="dxa"/>
            <w:tcBorders>
              <w:top w:val="single" w:sz="4" w:space="0" w:color="auto"/>
              <w:left w:val="single" w:sz="4" w:space="0" w:color="auto"/>
              <w:bottom w:val="single" w:sz="4" w:space="0" w:color="auto"/>
              <w:right w:val="single" w:sz="4" w:space="0" w:color="auto"/>
            </w:tcBorders>
          </w:tcPr>
          <w:p w14:paraId="4D8FB963" w14:textId="77777777" w:rsidR="00DB358F" w:rsidRPr="0059529D" w:rsidRDefault="00DB358F" w:rsidP="0059529D">
            <w:pPr>
              <w:spacing w:after="0" w:line="276" w:lineRule="auto"/>
              <w:rPr>
                <w:rFonts w:ascii="Times New Roman" w:hAnsi="Times New Roman" w:cs="Times New Roman"/>
                <w:sz w:val="24"/>
                <w:szCs w:val="24"/>
              </w:rPr>
            </w:pPr>
            <w:r w:rsidRPr="0059529D">
              <w:rPr>
                <w:rFonts w:ascii="Times New Roman" w:hAnsi="Times New Roman" w:cs="Times New Roman"/>
                <w:sz w:val="24"/>
                <w:szCs w:val="24"/>
              </w:rPr>
              <w:t>АО «Р-Фарм», директор дирекции по биотехнологическому производству</w:t>
            </w:r>
          </w:p>
        </w:tc>
      </w:tr>
      <w:tr w:rsidR="00DB358F" w:rsidRPr="0059529D" w14:paraId="2A75000D" w14:textId="77777777" w:rsidTr="00DA5B7E">
        <w:trPr>
          <w:jc w:val="center"/>
        </w:trPr>
        <w:tc>
          <w:tcPr>
            <w:tcW w:w="3322" w:type="dxa"/>
            <w:tcBorders>
              <w:top w:val="single" w:sz="4" w:space="0" w:color="auto"/>
              <w:left w:val="single" w:sz="4" w:space="0" w:color="auto"/>
              <w:bottom w:val="single" w:sz="4" w:space="0" w:color="auto"/>
              <w:right w:val="single" w:sz="4" w:space="0" w:color="auto"/>
            </w:tcBorders>
          </w:tcPr>
          <w:p w14:paraId="1BFA1DF9" w14:textId="77777777" w:rsidR="00DB358F" w:rsidRPr="0059529D" w:rsidRDefault="00DB358F" w:rsidP="0059529D">
            <w:pPr>
              <w:spacing w:after="0" w:line="276" w:lineRule="auto"/>
              <w:rPr>
                <w:rFonts w:ascii="Times New Roman" w:hAnsi="Times New Roman" w:cs="Times New Roman"/>
                <w:sz w:val="24"/>
                <w:szCs w:val="24"/>
              </w:rPr>
            </w:pPr>
            <w:r w:rsidRPr="0059529D">
              <w:rPr>
                <w:rFonts w:ascii="Times New Roman" w:hAnsi="Times New Roman" w:cs="Times New Roman"/>
                <w:sz w:val="24"/>
                <w:szCs w:val="24"/>
              </w:rPr>
              <w:t>Прудова Наталья Юрьевна</w:t>
            </w:r>
          </w:p>
        </w:tc>
        <w:tc>
          <w:tcPr>
            <w:tcW w:w="6155" w:type="dxa"/>
            <w:tcBorders>
              <w:top w:val="single" w:sz="4" w:space="0" w:color="auto"/>
              <w:left w:val="single" w:sz="4" w:space="0" w:color="auto"/>
              <w:bottom w:val="single" w:sz="4" w:space="0" w:color="auto"/>
              <w:right w:val="single" w:sz="4" w:space="0" w:color="auto"/>
            </w:tcBorders>
          </w:tcPr>
          <w:p w14:paraId="655C8C08" w14:textId="77777777" w:rsidR="00DB358F" w:rsidRPr="0059529D" w:rsidRDefault="00DB358F" w:rsidP="0059529D">
            <w:pPr>
              <w:spacing w:after="0" w:line="276" w:lineRule="auto"/>
              <w:rPr>
                <w:rFonts w:ascii="Times New Roman" w:hAnsi="Times New Roman" w:cs="Times New Roman"/>
                <w:sz w:val="24"/>
                <w:szCs w:val="24"/>
              </w:rPr>
            </w:pPr>
            <w:r w:rsidRPr="0059529D">
              <w:rPr>
                <w:rFonts w:ascii="Times New Roman" w:hAnsi="Times New Roman" w:cs="Times New Roman"/>
                <w:sz w:val="24"/>
                <w:szCs w:val="24"/>
              </w:rPr>
              <w:t>АО «Р-Фарм», заместитель руководителя отдела подготовки кадров</w:t>
            </w:r>
          </w:p>
        </w:tc>
      </w:tr>
      <w:tr w:rsidR="00DB358F" w:rsidRPr="0059529D" w14:paraId="4B6D6E64" w14:textId="77777777" w:rsidTr="00DA5B7E">
        <w:trPr>
          <w:jc w:val="center"/>
        </w:trPr>
        <w:tc>
          <w:tcPr>
            <w:tcW w:w="3322" w:type="dxa"/>
            <w:tcBorders>
              <w:top w:val="single" w:sz="4" w:space="0" w:color="auto"/>
              <w:left w:val="single" w:sz="4" w:space="0" w:color="auto"/>
              <w:bottom w:val="single" w:sz="4" w:space="0" w:color="auto"/>
              <w:right w:val="single" w:sz="4" w:space="0" w:color="auto"/>
            </w:tcBorders>
          </w:tcPr>
          <w:p w14:paraId="658FB0D6" w14:textId="77777777" w:rsidR="00DB358F" w:rsidRPr="0059529D" w:rsidRDefault="00DB358F" w:rsidP="0059529D">
            <w:pPr>
              <w:spacing w:after="0" w:line="276" w:lineRule="auto"/>
              <w:rPr>
                <w:rFonts w:ascii="Times New Roman" w:hAnsi="Times New Roman" w:cs="Times New Roman"/>
                <w:sz w:val="24"/>
                <w:szCs w:val="24"/>
              </w:rPr>
            </w:pPr>
            <w:r w:rsidRPr="0059529D">
              <w:rPr>
                <w:rFonts w:ascii="Times New Roman" w:hAnsi="Times New Roman" w:cs="Times New Roman"/>
                <w:sz w:val="24"/>
                <w:szCs w:val="24"/>
              </w:rPr>
              <w:t>Блинов Евгений Михайлович</w:t>
            </w:r>
          </w:p>
        </w:tc>
        <w:tc>
          <w:tcPr>
            <w:tcW w:w="6155" w:type="dxa"/>
            <w:tcBorders>
              <w:top w:val="single" w:sz="4" w:space="0" w:color="auto"/>
              <w:left w:val="single" w:sz="4" w:space="0" w:color="auto"/>
              <w:bottom w:val="single" w:sz="4" w:space="0" w:color="auto"/>
              <w:right w:val="single" w:sz="4" w:space="0" w:color="auto"/>
            </w:tcBorders>
          </w:tcPr>
          <w:p w14:paraId="547FF1D6" w14:textId="77777777" w:rsidR="00DB358F" w:rsidRPr="0059529D" w:rsidRDefault="00DB358F" w:rsidP="0059529D">
            <w:pPr>
              <w:spacing w:after="0" w:line="276" w:lineRule="auto"/>
              <w:rPr>
                <w:rFonts w:ascii="Times New Roman" w:hAnsi="Times New Roman" w:cs="Times New Roman"/>
                <w:sz w:val="24"/>
                <w:szCs w:val="24"/>
              </w:rPr>
            </w:pPr>
            <w:r w:rsidRPr="0059529D">
              <w:rPr>
                <w:rFonts w:ascii="Times New Roman" w:hAnsi="Times New Roman" w:cs="Times New Roman"/>
                <w:sz w:val="24"/>
                <w:szCs w:val="24"/>
              </w:rPr>
              <w:t>ГПОАУ ЯО «Ярославский промышленно-экономический колледж им. Н.П. Пастухова», руководитель тренинг-центра «Биофармацевтическое производство»</w:t>
            </w:r>
          </w:p>
        </w:tc>
      </w:tr>
      <w:tr w:rsidR="00DB358F" w:rsidRPr="0059529D" w14:paraId="73C962EE" w14:textId="77777777" w:rsidTr="00DA5B7E">
        <w:trPr>
          <w:jc w:val="center"/>
        </w:trPr>
        <w:tc>
          <w:tcPr>
            <w:tcW w:w="3322" w:type="dxa"/>
            <w:tcBorders>
              <w:top w:val="single" w:sz="4" w:space="0" w:color="auto"/>
              <w:left w:val="single" w:sz="4" w:space="0" w:color="auto"/>
              <w:bottom w:val="single" w:sz="4" w:space="0" w:color="auto"/>
              <w:right w:val="single" w:sz="4" w:space="0" w:color="auto"/>
            </w:tcBorders>
          </w:tcPr>
          <w:p w14:paraId="4030CF64" w14:textId="77777777" w:rsidR="00DB358F" w:rsidRPr="0059529D" w:rsidRDefault="00DB358F" w:rsidP="0059529D">
            <w:pPr>
              <w:spacing w:after="0" w:line="276" w:lineRule="auto"/>
              <w:rPr>
                <w:rFonts w:ascii="Times New Roman" w:hAnsi="Times New Roman" w:cs="Times New Roman"/>
                <w:sz w:val="24"/>
                <w:szCs w:val="24"/>
              </w:rPr>
            </w:pPr>
            <w:r w:rsidRPr="0059529D">
              <w:rPr>
                <w:rFonts w:ascii="Times New Roman" w:hAnsi="Times New Roman" w:cs="Times New Roman"/>
                <w:sz w:val="24"/>
                <w:szCs w:val="24"/>
              </w:rPr>
              <w:t>Кудрявцева Ирина Сергеевна</w:t>
            </w:r>
          </w:p>
        </w:tc>
        <w:tc>
          <w:tcPr>
            <w:tcW w:w="6155" w:type="dxa"/>
            <w:tcBorders>
              <w:top w:val="single" w:sz="4" w:space="0" w:color="auto"/>
              <w:left w:val="single" w:sz="4" w:space="0" w:color="auto"/>
              <w:bottom w:val="single" w:sz="4" w:space="0" w:color="auto"/>
              <w:right w:val="single" w:sz="4" w:space="0" w:color="auto"/>
            </w:tcBorders>
          </w:tcPr>
          <w:p w14:paraId="2B90F9BC" w14:textId="77777777" w:rsidR="00DB358F" w:rsidRPr="0059529D" w:rsidRDefault="00DB358F" w:rsidP="0059529D">
            <w:pPr>
              <w:spacing w:after="0" w:line="276" w:lineRule="auto"/>
              <w:rPr>
                <w:rFonts w:ascii="Times New Roman" w:hAnsi="Times New Roman" w:cs="Times New Roman"/>
                <w:sz w:val="24"/>
                <w:szCs w:val="24"/>
              </w:rPr>
            </w:pPr>
            <w:r w:rsidRPr="0059529D">
              <w:rPr>
                <w:rFonts w:ascii="Times New Roman" w:hAnsi="Times New Roman" w:cs="Times New Roman"/>
                <w:sz w:val="24"/>
                <w:szCs w:val="24"/>
              </w:rPr>
              <w:t>ГПОАУ ЯО «Ярославский промышленно-экономический колледж им. Н.П. Пастухова», руководитель центра профессиональных квалификаций</w:t>
            </w:r>
          </w:p>
        </w:tc>
      </w:tr>
      <w:tr w:rsidR="00DB358F" w:rsidRPr="0059529D" w14:paraId="79E2A9A8" w14:textId="77777777" w:rsidTr="00DA5B7E">
        <w:trPr>
          <w:jc w:val="center"/>
        </w:trPr>
        <w:tc>
          <w:tcPr>
            <w:tcW w:w="3322" w:type="dxa"/>
            <w:tcBorders>
              <w:top w:val="single" w:sz="4" w:space="0" w:color="auto"/>
              <w:left w:val="single" w:sz="4" w:space="0" w:color="auto"/>
              <w:bottom w:val="single" w:sz="4" w:space="0" w:color="auto"/>
              <w:right w:val="single" w:sz="4" w:space="0" w:color="auto"/>
            </w:tcBorders>
          </w:tcPr>
          <w:p w14:paraId="0FE5492A" w14:textId="77777777" w:rsidR="00DB358F" w:rsidRPr="0059529D" w:rsidRDefault="00DB358F" w:rsidP="0059529D">
            <w:pPr>
              <w:spacing w:after="0" w:line="276" w:lineRule="auto"/>
              <w:rPr>
                <w:rFonts w:ascii="Times New Roman" w:hAnsi="Times New Roman" w:cs="Times New Roman"/>
                <w:sz w:val="24"/>
                <w:szCs w:val="24"/>
              </w:rPr>
            </w:pPr>
            <w:r w:rsidRPr="0059529D">
              <w:rPr>
                <w:rFonts w:ascii="Times New Roman" w:hAnsi="Times New Roman" w:cs="Times New Roman"/>
                <w:sz w:val="24"/>
                <w:szCs w:val="24"/>
              </w:rPr>
              <w:t>Петрова Екатерина Викторовна</w:t>
            </w:r>
          </w:p>
        </w:tc>
        <w:tc>
          <w:tcPr>
            <w:tcW w:w="6155" w:type="dxa"/>
            <w:tcBorders>
              <w:top w:val="single" w:sz="4" w:space="0" w:color="auto"/>
              <w:left w:val="single" w:sz="4" w:space="0" w:color="auto"/>
              <w:bottom w:val="single" w:sz="4" w:space="0" w:color="auto"/>
              <w:right w:val="single" w:sz="4" w:space="0" w:color="auto"/>
            </w:tcBorders>
          </w:tcPr>
          <w:p w14:paraId="6A3477BE" w14:textId="77777777" w:rsidR="00DB358F" w:rsidRPr="0059529D" w:rsidRDefault="00DB358F" w:rsidP="0059529D">
            <w:pPr>
              <w:spacing w:after="0" w:line="276" w:lineRule="auto"/>
              <w:rPr>
                <w:rFonts w:ascii="Times New Roman" w:hAnsi="Times New Roman" w:cs="Times New Roman"/>
                <w:sz w:val="24"/>
                <w:szCs w:val="24"/>
              </w:rPr>
            </w:pPr>
            <w:r w:rsidRPr="0059529D">
              <w:rPr>
                <w:rFonts w:ascii="Times New Roman" w:hAnsi="Times New Roman" w:cs="Times New Roman"/>
                <w:sz w:val="24"/>
                <w:szCs w:val="24"/>
              </w:rPr>
              <w:t>ГПОАУ ЯО «Ярославский промышленно-экономический колледж им. Н. П. Пастухова», зам. директора по ВСР</w:t>
            </w:r>
          </w:p>
        </w:tc>
      </w:tr>
      <w:tr w:rsidR="00DB358F" w:rsidRPr="0059529D" w14:paraId="4730C403" w14:textId="77777777" w:rsidTr="00DA5B7E">
        <w:trPr>
          <w:jc w:val="center"/>
        </w:trPr>
        <w:tc>
          <w:tcPr>
            <w:tcW w:w="3322" w:type="dxa"/>
            <w:tcBorders>
              <w:top w:val="single" w:sz="4" w:space="0" w:color="auto"/>
              <w:left w:val="single" w:sz="4" w:space="0" w:color="auto"/>
              <w:bottom w:val="single" w:sz="4" w:space="0" w:color="auto"/>
              <w:right w:val="single" w:sz="4" w:space="0" w:color="auto"/>
            </w:tcBorders>
          </w:tcPr>
          <w:p w14:paraId="079398FB" w14:textId="77777777" w:rsidR="00DB358F" w:rsidRPr="0059529D" w:rsidRDefault="00DB358F" w:rsidP="0059529D">
            <w:pPr>
              <w:spacing w:after="0" w:line="276" w:lineRule="auto"/>
              <w:jc w:val="both"/>
              <w:rPr>
                <w:rFonts w:ascii="Times New Roman" w:hAnsi="Times New Roman" w:cs="Times New Roman"/>
                <w:sz w:val="24"/>
                <w:szCs w:val="24"/>
              </w:rPr>
            </w:pPr>
            <w:r w:rsidRPr="0059529D">
              <w:rPr>
                <w:rFonts w:ascii="Times New Roman" w:hAnsi="Times New Roman" w:cs="Times New Roman"/>
                <w:sz w:val="24"/>
                <w:szCs w:val="24"/>
              </w:rPr>
              <w:t>Козенкова Инесса Ивановна</w:t>
            </w:r>
          </w:p>
        </w:tc>
        <w:tc>
          <w:tcPr>
            <w:tcW w:w="6155" w:type="dxa"/>
            <w:tcBorders>
              <w:top w:val="single" w:sz="4" w:space="0" w:color="auto"/>
              <w:left w:val="single" w:sz="4" w:space="0" w:color="auto"/>
              <w:bottom w:val="single" w:sz="4" w:space="0" w:color="auto"/>
              <w:right w:val="single" w:sz="4" w:space="0" w:color="auto"/>
            </w:tcBorders>
          </w:tcPr>
          <w:p w14:paraId="44608DE8" w14:textId="77777777" w:rsidR="00DB358F" w:rsidRPr="0059529D" w:rsidRDefault="00DB358F" w:rsidP="0059529D">
            <w:pPr>
              <w:spacing w:after="0" w:line="276" w:lineRule="auto"/>
              <w:jc w:val="both"/>
              <w:rPr>
                <w:rFonts w:ascii="Times New Roman" w:hAnsi="Times New Roman" w:cs="Times New Roman"/>
                <w:sz w:val="24"/>
                <w:szCs w:val="24"/>
              </w:rPr>
            </w:pPr>
            <w:r w:rsidRPr="0059529D">
              <w:rPr>
                <w:rFonts w:ascii="Times New Roman" w:hAnsi="Times New Roman" w:cs="Times New Roman"/>
                <w:sz w:val="24"/>
                <w:szCs w:val="24"/>
              </w:rPr>
              <w:t>ГПОАУ ЯО «Ярославский промышленно-экономический колледж им. Н. П. Пастухова», зам. директора по УР</w:t>
            </w:r>
          </w:p>
        </w:tc>
      </w:tr>
      <w:tr w:rsidR="00DB358F" w:rsidRPr="0059529D" w14:paraId="5BBAC380" w14:textId="77777777" w:rsidTr="00DA5B7E">
        <w:trPr>
          <w:jc w:val="center"/>
        </w:trPr>
        <w:tc>
          <w:tcPr>
            <w:tcW w:w="3322" w:type="dxa"/>
            <w:tcBorders>
              <w:top w:val="single" w:sz="4" w:space="0" w:color="auto"/>
              <w:left w:val="single" w:sz="4" w:space="0" w:color="auto"/>
              <w:bottom w:val="single" w:sz="4" w:space="0" w:color="auto"/>
              <w:right w:val="single" w:sz="4" w:space="0" w:color="auto"/>
            </w:tcBorders>
          </w:tcPr>
          <w:p w14:paraId="34DC92EA" w14:textId="77777777" w:rsidR="00DB358F" w:rsidRPr="0059529D" w:rsidRDefault="00DB358F" w:rsidP="0059529D">
            <w:pPr>
              <w:spacing w:after="0" w:line="276" w:lineRule="auto"/>
              <w:jc w:val="both"/>
              <w:rPr>
                <w:rFonts w:ascii="Times New Roman" w:hAnsi="Times New Roman" w:cs="Times New Roman"/>
                <w:sz w:val="24"/>
                <w:szCs w:val="24"/>
              </w:rPr>
            </w:pPr>
            <w:r w:rsidRPr="0059529D">
              <w:rPr>
                <w:rFonts w:ascii="Times New Roman" w:hAnsi="Times New Roman" w:cs="Times New Roman"/>
                <w:sz w:val="24"/>
                <w:szCs w:val="24"/>
              </w:rPr>
              <w:t>Кузнецова Наталья Вячеславовна</w:t>
            </w:r>
          </w:p>
        </w:tc>
        <w:tc>
          <w:tcPr>
            <w:tcW w:w="6155" w:type="dxa"/>
            <w:tcBorders>
              <w:top w:val="single" w:sz="4" w:space="0" w:color="auto"/>
              <w:left w:val="single" w:sz="4" w:space="0" w:color="auto"/>
              <w:bottom w:val="single" w:sz="4" w:space="0" w:color="auto"/>
              <w:right w:val="single" w:sz="4" w:space="0" w:color="auto"/>
            </w:tcBorders>
          </w:tcPr>
          <w:p w14:paraId="0CFCDD19" w14:textId="62B1055A" w:rsidR="00DB358F" w:rsidRPr="0059529D" w:rsidRDefault="00E91BDE" w:rsidP="0059529D">
            <w:pPr>
              <w:spacing w:after="0" w:line="276" w:lineRule="auto"/>
              <w:jc w:val="both"/>
              <w:rPr>
                <w:rFonts w:ascii="Times New Roman" w:hAnsi="Times New Roman" w:cs="Times New Roman"/>
                <w:sz w:val="24"/>
                <w:szCs w:val="24"/>
              </w:rPr>
            </w:pPr>
            <w:r w:rsidRPr="0059529D">
              <w:rPr>
                <w:rFonts w:ascii="Times New Roman" w:hAnsi="Times New Roman" w:cs="Times New Roman"/>
                <w:sz w:val="24"/>
                <w:szCs w:val="24"/>
              </w:rPr>
              <w:t>ГПОАУ ЯО «Ярославский промышленно-экономический колледж им. Н.П. Пастухова», р</w:t>
            </w:r>
            <w:r w:rsidR="00DB358F" w:rsidRPr="0059529D">
              <w:rPr>
                <w:rFonts w:ascii="Times New Roman" w:hAnsi="Times New Roman" w:cs="Times New Roman"/>
                <w:sz w:val="24"/>
                <w:szCs w:val="24"/>
              </w:rPr>
              <w:t>уководитель методического отдела</w:t>
            </w:r>
          </w:p>
        </w:tc>
      </w:tr>
      <w:tr w:rsidR="00DB358F" w:rsidRPr="0059529D" w14:paraId="2BD0D2E3" w14:textId="77777777" w:rsidTr="00DA5B7E">
        <w:trPr>
          <w:jc w:val="center"/>
        </w:trPr>
        <w:tc>
          <w:tcPr>
            <w:tcW w:w="3322" w:type="dxa"/>
            <w:tcBorders>
              <w:top w:val="single" w:sz="4" w:space="0" w:color="auto"/>
              <w:left w:val="single" w:sz="4" w:space="0" w:color="auto"/>
              <w:bottom w:val="single" w:sz="4" w:space="0" w:color="auto"/>
              <w:right w:val="single" w:sz="4" w:space="0" w:color="auto"/>
            </w:tcBorders>
          </w:tcPr>
          <w:p w14:paraId="26EAE0EA" w14:textId="77777777" w:rsidR="00DB358F" w:rsidRPr="0059529D" w:rsidRDefault="00DB358F" w:rsidP="0059529D">
            <w:pPr>
              <w:spacing w:after="0" w:line="276" w:lineRule="auto"/>
              <w:jc w:val="both"/>
              <w:rPr>
                <w:rFonts w:ascii="Times New Roman" w:hAnsi="Times New Roman" w:cs="Times New Roman"/>
                <w:sz w:val="24"/>
                <w:szCs w:val="24"/>
              </w:rPr>
            </w:pPr>
            <w:r w:rsidRPr="0059529D">
              <w:rPr>
                <w:rFonts w:ascii="Times New Roman" w:hAnsi="Times New Roman" w:cs="Times New Roman"/>
                <w:sz w:val="24"/>
                <w:szCs w:val="24"/>
              </w:rPr>
              <w:t>Любимова Наталья Сергеевна</w:t>
            </w:r>
          </w:p>
        </w:tc>
        <w:tc>
          <w:tcPr>
            <w:tcW w:w="6155" w:type="dxa"/>
            <w:tcBorders>
              <w:top w:val="single" w:sz="4" w:space="0" w:color="auto"/>
              <w:left w:val="single" w:sz="4" w:space="0" w:color="auto"/>
              <w:bottom w:val="single" w:sz="4" w:space="0" w:color="auto"/>
              <w:right w:val="single" w:sz="4" w:space="0" w:color="auto"/>
            </w:tcBorders>
          </w:tcPr>
          <w:p w14:paraId="1BC33B90" w14:textId="637F73BB" w:rsidR="00DB358F" w:rsidRPr="0059529D" w:rsidRDefault="00E91BDE" w:rsidP="0059529D">
            <w:pPr>
              <w:spacing w:after="0" w:line="276" w:lineRule="auto"/>
              <w:jc w:val="both"/>
              <w:rPr>
                <w:rFonts w:ascii="Times New Roman" w:hAnsi="Times New Roman" w:cs="Times New Roman"/>
                <w:sz w:val="24"/>
                <w:szCs w:val="24"/>
              </w:rPr>
            </w:pPr>
            <w:r w:rsidRPr="0059529D">
              <w:rPr>
                <w:rFonts w:ascii="Times New Roman" w:hAnsi="Times New Roman" w:cs="Times New Roman"/>
                <w:sz w:val="24"/>
                <w:szCs w:val="24"/>
              </w:rPr>
              <w:t>ГПОАУ ЯО «Ярославский промышленно-экономический колледж им. Н.П. Пастухова», м</w:t>
            </w:r>
            <w:r w:rsidR="00DB358F" w:rsidRPr="0059529D">
              <w:rPr>
                <w:rFonts w:ascii="Times New Roman" w:hAnsi="Times New Roman" w:cs="Times New Roman"/>
                <w:sz w:val="24"/>
                <w:szCs w:val="24"/>
              </w:rPr>
              <w:t xml:space="preserve">етодист </w:t>
            </w:r>
          </w:p>
        </w:tc>
      </w:tr>
      <w:tr w:rsidR="00DB358F" w:rsidRPr="0059529D" w14:paraId="35561995" w14:textId="77777777" w:rsidTr="00DA5B7E">
        <w:trPr>
          <w:jc w:val="center"/>
        </w:trPr>
        <w:tc>
          <w:tcPr>
            <w:tcW w:w="3322" w:type="dxa"/>
            <w:tcBorders>
              <w:top w:val="single" w:sz="4" w:space="0" w:color="auto"/>
              <w:left w:val="single" w:sz="4" w:space="0" w:color="auto"/>
              <w:bottom w:val="single" w:sz="4" w:space="0" w:color="auto"/>
              <w:right w:val="single" w:sz="4" w:space="0" w:color="auto"/>
            </w:tcBorders>
          </w:tcPr>
          <w:p w14:paraId="05372490" w14:textId="77777777" w:rsidR="00DB358F" w:rsidRPr="0059529D" w:rsidRDefault="00DB358F" w:rsidP="0059529D">
            <w:pPr>
              <w:spacing w:after="0" w:line="276" w:lineRule="auto"/>
              <w:jc w:val="both"/>
              <w:rPr>
                <w:rFonts w:ascii="Times New Roman" w:hAnsi="Times New Roman" w:cs="Times New Roman"/>
                <w:sz w:val="24"/>
                <w:szCs w:val="24"/>
              </w:rPr>
            </w:pPr>
            <w:r w:rsidRPr="0059529D">
              <w:rPr>
                <w:rFonts w:ascii="Times New Roman" w:hAnsi="Times New Roman" w:cs="Times New Roman"/>
                <w:sz w:val="24"/>
                <w:szCs w:val="24"/>
              </w:rPr>
              <w:t>Лапина Алёна Олеговна</w:t>
            </w:r>
          </w:p>
        </w:tc>
        <w:tc>
          <w:tcPr>
            <w:tcW w:w="6155" w:type="dxa"/>
            <w:tcBorders>
              <w:top w:val="single" w:sz="4" w:space="0" w:color="auto"/>
              <w:left w:val="single" w:sz="4" w:space="0" w:color="auto"/>
              <w:bottom w:val="single" w:sz="4" w:space="0" w:color="auto"/>
              <w:right w:val="single" w:sz="4" w:space="0" w:color="auto"/>
            </w:tcBorders>
          </w:tcPr>
          <w:p w14:paraId="2F82507A" w14:textId="5308D2A5" w:rsidR="00DB358F" w:rsidRPr="0059529D" w:rsidRDefault="00E91BDE" w:rsidP="0059529D">
            <w:pPr>
              <w:spacing w:after="0" w:line="276" w:lineRule="auto"/>
              <w:jc w:val="both"/>
              <w:rPr>
                <w:rFonts w:ascii="Times New Roman" w:hAnsi="Times New Roman" w:cs="Times New Roman"/>
                <w:sz w:val="24"/>
                <w:szCs w:val="24"/>
              </w:rPr>
            </w:pPr>
            <w:r w:rsidRPr="0059529D">
              <w:rPr>
                <w:rFonts w:ascii="Times New Roman" w:hAnsi="Times New Roman" w:cs="Times New Roman"/>
                <w:sz w:val="24"/>
                <w:szCs w:val="24"/>
              </w:rPr>
              <w:t>ГПОАУ ЯО «Ярославский промышленно-экономический колледж им. Н.П. Пастухова», м</w:t>
            </w:r>
            <w:r w:rsidR="00DB358F" w:rsidRPr="0059529D">
              <w:rPr>
                <w:rFonts w:ascii="Times New Roman" w:hAnsi="Times New Roman" w:cs="Times New Roman"/>
                <w:sz w:val="24"/>
                <w:szCs w:val="24"/>
              </w:rPr>
              <w:t xml:space="preserve">етодист </w:t>
            </w:r>
          </w:p>
        </w:tc>
      </w:tr>
      <w:tr w:rsidR="00DB358F" w:rsidRPr="0059529D" w14:paraId="42107BE5" w14:textId="77777777" w:rsidTr="00DA5B7E">
        <w:trPr>
          <w:jc w:val="center"/>
        </w:trPr>
        <w:tc>
          <w:tcPr>
            <w:tcW w:w="3322" w:type="dxa"/>
            <w:tcBorders>
              <w:top w:val="single" w:sz="4" w:space="0" w:color="auto"/>
              <w:left w:val="single" w:sz="4" w:space="0" w:color="auto"/>
              <w:bottom w:val="single" w:sz="4" w:space="0" w:color="auto"/>
              <w:right w:val="single" w:sz="4" w:space="0" w:color="auto"/>
            </w:tcBorders>
          </w:tcPr>
          <w:p w14:paraId="43204AFC" w14:textId="766FEE38" w:rsidR="00DB358F" w:rsidRPr="0059529D" w:rsidRDefault="00DB358F" w:rsidP="0059529D">
            <w:pPr>
              <w:spacing w:after="0" w:line="276" w:lineRule="auto"/>
              <w:jc w:val="both"/>
              <w:rPr>
                <w:rFonts w:ascii="Times New Roman" w:hAnsi="Times New Roman" w:cs="Times New Roman"/>
                <w:sz w:val="24"/>
                <w:szCs w:val="24"/>
              </w:rPr>
            </w:pPr>
            <w:r w:rsidRPr="0059529D">
              <w:rPr>
                <w:rFonts w:ascii="Times New Roman" w:hAnsi="Times New Roman" w:cs="Times New Roman"/>
                <w:sz w:val="24"/>
                <w:szCs w:val="24"/>
              </w:rPr>
              <w:t>Захарова Татьяна Николаевна</w:t>
            </w:r>
          </w:p>
        </w:tc>
        <w:tc>
          <w:tcPr>
            <w:tcW w:w="6155" w:type="dxa"/>
            <w:tcBorders>
              <w:top w:val="single" w:sz="4" w:space="0" w:color="auto"/>
              <w:left w:val="single" w:sz="4" w:space="0" w:color="auto"/>
              <w:bottom w:val="single" w:sz="4" w:space="0" w:color="auto"/>
              <w:right w:val="single" w:sz="4" w:space="0" w:color="auto"/>
            </w:tcBorders>
          </w:tcPr>
          <w:p w14:paraId="48E987ED" w14:textId="37748906" w:rsidR="00DB358F" w:rsidRPr="0059529D" w:rsidRDefault="00E91BDE" w:rsidP="0059529D">
            <w:pPr>
              <w:spacing w:after="0" w:line="276" w:lineRule="auto"/>
              <w:jc w:val="both"/>
              <w:rPr>
                <w:rFonts w:ascii="Times New Roman" w:hAnsi="Times New Roman" w:cs="Times New Roman"/>
                <w:sz w:val="24"/>
                <w:szCs w:val="24"/>
              </w:rPr>
            </w:pPr>
            <w:r w:rsidRPr="0059529D">
              <w:rPr>
                <w:rFonts w:ascii="Times New Roman" w:hAnsi="Times New Roman" w:cs="Times New Roman"/>
                <w:sz w:val="24"/>
                <w:szCs w:val="24"/>
              </w:rPr>
              <w:t>ГПОАУ ЯО «Ярославский промышленно-экономический колледж им. Н.П. Пастухова», заведующая кафедрой ПЦ спец. 18.02.12, 19.02.01</w:t>
            </w:r>
          </w:p>
        </w:tc>
      </w:tr>
    </w:tbl>
    <w:p w14:paraId="0D6DD025" w14:textId="77777777" w:rsidR="00DB358F" w:rsidRPr="0059529D" w:rsidRDefault="00DB358F" w:rsidP="0059529D">
      <w:pPr>
        <w:spacing w:after="0" w:line="276" w:lineRule="auto"/>
        <w:ind w:left="-142" w:firstLine="567"/>
        <w:rPr>
          <w:rFonts w:ascii="Times New Roman" w:hAnsi="Times New Roman" w:cs="Times New Roman"/>
          <w:sz w:val="24"/>
          <w:szCs w:val="24"/>
        </w:rPr>
      </w:pPr>
    </w:p>
    <w:p w14:paraId="48D6C7A6" w14:textId="31CDBD45" w:rsidR="00DB358F" w:rsidRPr="0059529D" w:rsidRDefault="00DB358F" w:rsidP="0059529D">
      <w:pPr>
        <w:spacing w:after="0" w:line="276" w:lineRule="auto"/>
        <w:jc w:val="center"/>
        <w:rPr>
          <w:rFonts w:ascii="Times New Roman" w:hAnsi="Times New Roman" w:cs="Times New Roman"/>
          <w:b/>
          <w:sz w:val="24"/>
          <w:szCs w:val="24"/>
        </w:rPr>
      </w:pPr>
      <w:r w:rsidRPr="0059529D">
        <w:rPr>
          <w:rFonts w:ascii="Times New Roman" w:hAnsi="Times New Roman" w:cs="Times New Roman"/>
          <w:b/>
          <w:sz w:val="24"/>
          <w:szCs w:val="24"/>
        </w:rPr>
        <w:t>Руководител</w:t>
      </w:r>
      <w:r w:rsidR="003C7F1B" w:rsidRPr="0059529D">
        <w:rPr>
          <w:rFonts w:ascii="Times New Roman" w:hAnsi="Times New Roman" w:cs="Times New Roman"/>
          <w:b/>
          <w:sz w:val="24"/>
          <w:szCs w:val="24"/>
        </w:rPr>
        <w:t>ь</w:t>
      </w:r>
      <w:r w:rsidRPr="0059529D">
        <w:rPr>
          <w:rFonts w:ascii="Times New Roman" w:hAnsi="Times New Roman" w:cs="Times New Roman"/>
          <w:b/>
          <w:sz w:val="24"/>
          <w:szCs w:val="24"/>
        </w:rPr>
        <w:t xml:space="preserve"> группы:</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155"/>
      </w:tblGrid>
      <w:tr w:rsidR="00DB358F" w:rsidRPr="0059529D" w14:paraId="63CD7A85" w14:textId="77777777" w:rsidTr="00DA5B7E">
        <w:trPr>
          <w:jc w:val="center"/>
        </w:trPr>
        <w:tc>
          <w:tcPr>
            <w:tcW w:w="3322" w:type="dxa"/>
            <w:tcBorders>
              <w:top w:val="single" w:sz="4" w:space="0" w:color="auto"/>
              <w:left w:val="single" w:sz="4" w:space="0" w:color="auto"/>
              <w:bottom w:val="single" w:sz="4" w:space="0" w:color="auto"/>
              <w:right w:val="single" w:sz="4" w:space="0" w:color="auto"/>
            </w:tcBorders>
          </w:tcPr>
          <w:p w14:paraId="72B60B96" w14:textId="77777777" w:rsidR="00DB358F" w:rsidRPr="0059529D" w:rsidRDefault="00DB358F" w:rsidP="0059529D">
            <w:pPr>
              <w:spacing w:after="0" w:line="276" w:lineRule="auto"/>
              <w:ind w:left="-142" w:firstLine="567"/>
              <w:rPr>
                <w:rFonts w:ascii="Times New Roman" w:hAnsi="Times New Roman" w:cs="Times New Roman"/>
                <w:sz w:val="24"/>
                <w:szCs w:val="24"/>
              </w:rPr>
            </w:pPr>
            <w:r w:rsidRPr="0059529D">
              <w:rPr>
                <w:rFonts w:ascii="Times New Roman" w:hAnsi="Times New Roman" w:cs="Times New Roman"/>
                <w:sz w:val="24"/>
                <w:szCs w:val="24"/>
              </w:rPr>
              <w:t>ФИО</w:t>
            </w:r>
          </w:p>
        </w:tc>
        <w:tc>
          <w:tcPr>
            <w:tcW w:w="6155" w:type="dxa"/>
            <w:tcBorders>
              <w:top w:val="single" w:sz="4" w:space="0" w:color="auto"/>
              <w:left w:val="single" w:sz="4" w:space="0" w:color="auto"/>
              <w:bottom w:val="single" w:sz="4" w:space="0" w:color="auto"/>
              <w:right w:val="single" w:sz="4" w:space="0" w:color="auto"/>
            </w:tcBorders>
          </w:tcPr>
          <w:p w14:paraId="4CE762FE" w14:textId="77777777" w:rsidR="00DB358F" w:rsidRPr="0059529D" w:rsidRDefault="00DB358F" w:rsidP="0059529D">
            <w:pPr>
              <w:spacing w:after="0" w:line="276" w:lineRule="auto"/>
              <w:ind w:left="-142" w:firstLine="567"/>
              <w:rPr>
                <w:rFonts w:ascii="Times New Roman" w:hAnsi="Times New Roman" w:cs="Times New Roman"/>
                <w:sz w:val="24"/>
                <w:szCs w:val="24"/>
              </w:rPr>
            </w:pPr>
            <w:r w:rsidRPr="0059529D">
              <w:rPr>
                <w:rFonts w:ascii="Times New Roman" w:hAnsi="Times New Roman" w:cs="Times New Roman"/>
                <w:sz w:val="24"/>
                <w:szCs w:val="24"/>
              </w:rPr>
              <w:t>Организация, должность</w:t>
            </w:r>
          </w:p>
        </w:tc>
      </w:tr>
      <w:tr w:rsidR="00DB358F" w:rsidRPr="0059529D" w14:paraId="72265E36" w14:textId="77777777" w:rsidTr="00DA5B7E">
        <w:trPr>
          <w:jc w:val="center"/>
        </w:trPr>
        <w:tc>
          <w:tcPr>
            <w:tcW w:w="3322" w:type="dxa"/>
            <w:tcBorders>
              <w:top w:val="single" w:sz="4" w:space="0" w:color="auto"/>
              <w:left w:val="single" w:sz="4" w:space="0" w:color="auto"/>
              <w:bottom w:val="single" w:sz="4" w:space="0" w:color="auto"/>
              <w:right w:val="single" w:sz="4" w:space="0" w:color="auto"/>
            </w:tcBorders>
          </w:tcPr>
          <w:p w14:paraId="5CE22EC2" w14:textId="77777777" w:rsidR="00DB358F" w:rsidRPr="0059529D" w:rsidRDefault="00DB358F" w:rsidP="0059529D">
            <w:pPr>
              <w:spacing w:after="0" w:line="276" w:lineRule="auto"/>
              <w:ind w:left="-142" w:firstLine="567"/>
              <w:rPr>
                <w:rFonts w:ascii="Times New Roman" w:hAnsi="Times New Roman" w:cs="Times New Roman"/>
                <w:sz w:val="24"/>
                <w:szCs w:val="24"/>
              </w:rPr>
            </w:pPr>
            <w:r w:rsidRPr="0059529D">
              <w:rPr>
                <w:rFonts w:ascii="Times New Roman" w:hAnsi="Times New Roman" w:cs="Times New Roman"/>
                <w:sz w:val="24"/>
                <w:szCs w:val="24"/>
              </w:rPr>
              <w:t>Козенкова И.И.</w:t>
            </w:r>
          </w:p>
        </w:tc>
        <w:tc>
          <w:tcPr>
            <w:tcW w:w="6155" w:type="dxa"/>
            <w:tcBorders>
              <w:top w:val="single" w:sz="4" w:space="0" w:color="auto"/>
              <w:left w:val="single" w:sz="4" w:space="0" w:color="auto"/>
              <w:bottom w:val="single" w:sz="4" w:space="0" w:color="auto"/>
              <w:right w:val="single" w:sz="4" w:space="0" w:color="auto"/>
            </w:tcBorders>
          </w:tcPr>
          <w:p w14:paraId="6C28BEA3" w14:textId="77777777" w:rsidR="00DB358F" w:rsidRPr="0059529D" w:rsidRDefault="00DB358F" w:rsidP="0059529D">
            <w:pPr>
              <w:spacing w:after="0" w:line="276" w:lineRule="auto"/>
              <w:rPr>
                <w:rFonts w:ascii="Times New Roman" w:hAnsi="Times New Roman" w:cs="Times New Roman"/>
                <w:sz w:val="24"/>
                <w:szCs w:val="24"/>
              </w:rPr>
            </w:pPr>
            <w:r w:rsidRPr="0059529D">
              <w:rPr>
                <w:rFonts w:ascii="Times New Roman" w:hAnsi="Times New Roman" w:cs="Times New Roman"/>
                <w:sz w:val="24"/>
                <w:szCs w:val="24"/>
              </w:rPr>
              <w:t>ГПОАУ ЯО «Ярославский промышленно-экономический колледж им. Н. П. Пастухова», зам. директора по УР</w:t>
            </w:r>
          </w:p>
        </w:tc>
      </w:tr>
    </w:tbl>
    <w:p w14:paraId="44F92624" w14:textId="77777777" w:rsidR="00DB358F" w:rsidRPr="0059529D" w:rsidRDefault="00DB358F" w:rsidP="0059529D">
      <w:pPr>
        <w:suppressAutoHyphens/>
        <w:spacing w:after="0" w:line="276" w:lineRule="auto"/>
        <w:ind w:firstLine="709"/>
        <w:jc w:val="both"/>
        <w:rPr>
          <w:rFonts w:ascii="Times New Roman" w:hAnsi="Times New Roman" w:cs="Times New Roman"/>
          <w:b/>
          <w:sz w:val="24"/>
          <w:szCs w:val="24"/>
        </w:rPr>
      </w:pPr>
    </w:p>
    <w:p w14:paraId="50D782DF" w14:textId="31030465" w:rsidR="003E6E05" w:rsidRPr="0059529D" w:rsidRDefault="003E6E05" w:rsidP="0059529D">
      <w:pPr>
        <w:spacing w:after="0" w:line="276" w:lineRule="auto"/>
        <w:rPr>
          <w:rFonts w:ascii="Times New Roman" w:hAnsi="Times New Roman" w:cs="Times New Roman"/>
          <w:sz w:val="24"/>
          <w:szCs w:val="24"/>
        </w:rPr>
      </w:pPr>
    </w:p>
    <w:sectPr w:rsidR="003E6E05" w:rsidRPr="0059529D" w:rsidSect="003C7F1B">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434E42" w14:textId="77777777" w:rsidR="00AF1655" w:rsidRDefault="00AF1655" w:rsidP="00E26717">
      <w:pPr>
        <w:spacing w:after="0" w:line="240" w:lineRule="auto"/>
      </w:pPr>
      <w:r>
        <w:separator/>
      </w:r>
    </w:p>
  </w:endnote>
  <w:endnote w:type="continuationSeparator" w:id="0">
    <w:p w14:paraId="6E57EEBC" w14:textId="77777777" w:rsidR="00AF1655" w:rsidRDefault="00AF1655" w:rsidP="00E267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249FEA" w14:textId="77777777" w:rsidR="00AF1655" w:rsidRDefault="00AF1655" w:rsidP="00E26717">
      <w:pPr>
        <w:spacing w:after="0" w:line="240" w:lineRule="auto"/>
      </w:pPr>
      <w:r>
        <w:separator/>
      </w:r>
    </w:p>
  </w:footnote>
  <w:footnote w:type="continuationSeparator" w:id="0">
    <w:p w14:paraId="794C4345" w14:textId="77777777" w:rsidR="00AF1655" w:rsidRDefault="00AF1655" w:rsidP="00E267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1532395"/>
      <w:docPartObj>
        <w:docPartGallery w:val="Page Numbers (Top of Page)"/>
        <w:docPartUnique/>
      </w:docPartObj>
    </w:sdtPr>
    <w:sdtEndPr/>
    <w:sdtContent>
      <w:p w14:paraId="3313575B" w14:textId="56399191" w:rsidR="00C23BFD" w:rsidRDefault="00C23BFD">
        <w:pPr>
          <w:pStyle w:val="af3"/>
          <w:jc w:val="center"/>
        </w:pPr>
        <w:r>
          <w:fldChar w:fldCharType="begin"/>
        </w:r>
        <w:r>
          <w:instrText>PAGE   \* MERGEFORMAT</w:instrText>
        </w:r>
        <w:r>
          <w:fldChar w:fldCharType="separate"/>
        </w:r>
        <w:r w:rsidR="00920275" w:rsidRPr="00920275">
          <w:rPr>
            <w:noProof/>
            <w:lang w:val="ru-RU"/>
          </w:rPr>
          <w:t>60</w:t>
        </w:r>
        <w:r>
          <w:fldChar w:fldCharType="end"/>
        </w:r>
      </w:p>
    </w:sdtContent>
  </w:sdt>
  <w:p w14:paraId="1FCF4C7D" w14:textId="77777777" w:rsidR="00C23BFD" w:rsidRDefault="00C23BF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3901862"/>
    <w:styleLink w:val="WWNum64"/>
    <w:lvl w:ilvl="0">
      <w:numFmt w:val="bullet"/>
      <w:lvlText w:val="*"/>
      <w:lvlJc w:val="left"/>
    </w:lvl>
  </w:abstractNum>
  <w:abstractNum w:abstractNumId="1" w15:restartNumberingAfterBreak="0">
    <w:nsid w:val="00000003"/>
    <w:multiLevelType w:val="singleLevel"/>
    <w:tmpl w:val="00000003"/>
    <w:name w:val="WW8Num3"/>
    <w:styleLink w:val="WWNum73"/>
    <w:lvl w:ilvl="0">
      <w:start w:val="1"/>
      <w:numFmt w:val="decimal"/>
      <w:lvlText w:val="%1."/>
      <w:lvlJc w:val="left"/>
      <w:pPr>
        <w:tabs>
          <w:tab w:val="num" w:pos="170"/>
        </w:tabs>
        <w:ind w:left="0" w:firstLine="0"/>
      </w:pPr>
      <w:rPr>
        <w:b w:val="0"/>
      </w:rPr>
    </w:lvl>
  </w:abstractNum>
  <w:abstractNum w:abstractNumId="2" w15:restartNumberingAfterBreak="0">
    <w:nsid w:val="00000004"/>
    <w:multiLevelType w:val="singleLevel"/>
    <w:tmpl w:val="00000004"/>
    <w:name w:val="WW8Num4"/>
    <w:styleLink w:val="WWNum82"/>
    <w:lvl w:ilvl="0">
      <w:start w:val="1"/>
      <w:numFmt w:val="decimal"/>
      <w:lvlText w:val="%1."/>
      <w:lvlJc w:val="left"/>
      <w:pPr>
        <w:tabs>
          <w:tab w:val="num" w:pos="170"/>
        </w:tabs>
        <w:ind w:left="0" w:firstLine="0"/>
      </w:pPr>
    </w:lvl>
  </w:abstractNum>
  <w:abstractNum w:abstractNumId="3" w15:restartNumberingAfterBreak="0">
    <w:nsid w:val="00000005"/>
    <w:multiLevelType w:val="singleLevel"/>
    <w:tmpl w:val="00000005"/>
    <w:name w:val="WW8Num5"/>
    <w:styleLink w:val="WWNum112"/>
    <w:lvl w:ilvl="0">
      <w:start w:val="1"/>
      <w:numFmt w:val="decimal"/>
      <w:lvlText w:val="%1."/>
      <w:lvlJc w:val="left"/>
      <w:pPr>
        <w:tabs>
          <w:tab w:val="num" w:pos="170"/>
        </w:tabs>
        <w:ind w:left="0" w:firstLine="0"/>
      </w:pPr>
    </w:lvl>
  </w:abstractNum>
  <w:abstractNum w:abstractNumId="4" w15:restartNumberingAfterBreak="0">
    <w:nsid w:val="00000006"/>
    <w:multiLevelType w:val="singleLevel"/>
    <w:tmpl w:val="00000006"/>
    <w:name w:val="WW8Num6"/>
    <w:styleLink w:val="WWNum212"/>
    <w:lvl w:ilvl="0">
      <w:start w:val="1"/>
      <w:numFmt w:val="decimal"/>
      <w:lvlText w:val="%1."/>
      <w:lvlJc w:val="left"/>
      <w:pPr>
        <w:tabs>
          <w:tab w:val="num" w:pos="170"/>
        </w:tabs>
        <w:ind w:left="0" w:firstLine="0"/>
      </w:pPr>
      <w:rPr>
        <w:b w:val="0"/>
      </w:rPr>
    </w:lvl>
  </w:abstractNum>
  <w:abstractNum w:abstractNumId="5" w15:restartNumberingAfterBreak="0">
    <w:nsid w:val="00000007"/>
    <w:multiLevelType w:val="singleLevel"/>
    <w:tmpl w:val="00000007"/>
    <w:name w:val="WW8Num7"/>
    <w:styleLink w:val="WWNum312"/>
    <w:lvl w:ilvl="0">
      <w:start w:val="1"/>
      <w:numFmt w:val="decimal"/>
      <w:lvlText w:val="%1."/>
      <w:lvlJc w:val="left"/>
      <w:pPr>
        <w:tabs>
          <w:tab w:val="num" w:pos="170"/>
        </w:tabs>
        <w:ind w:left="0" w:firstLine="0"/>
      </w:pPr>
    </w:lvl>
  </w:abstractNum>
  <w:abstractNum w:abstractNumId="6" w15:restartNumberingAfterBreak="0">
    <w:nsid w:val="00000008"/>
    <w:multiLevelType w:val="hybridMultilevel"/>
    <w:tmpl w:val="FB0223B6"/>
    <w:styleLink w:val="WWNum412"/>
    <w:lvl w:ilvl="0" w:tplc="5AE2ED76">
      <w:start w:val="1"/>
      <w:numFmt w:val="decimal"/>
      <w:lvlText w:val="%1."/>
      <w:lvlJc w:val="left"/>
      <w:pPr>
        <w:ind w:left="720" w:hanging="360"/>
      </w:pPr>
      <w:rPr>
        <w:rFonts w:ascii="Times New Roman" w:eastAsia="Times New Roman" w:hAnsi="Times New Roman" w:cs="Times New Roman"/>
        <w:b w:val="0"/>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00000009"/>
    <w:multiLevelType w:val="singleLevel"/>
    <w:tmpl w:val="00000009"/>
    <w:name w:val="WW8Num9"/>
    <w:styleLink w:val="WWNum512"/>
    <w:lvl w:ilvl="0">
      <w:start w:val="1"/>
      <w:numFmt w:val="decimal"/>
      <w:lvlText w:val="%1."/>
      <w:lvlJc w:val="left"/>
      <w:pPr>
        <w:tabs>
          <w:tab w:val="num" w:pos="170"/>
        </w:tabs>
        <w:ind w:left="0" w:firstLine="0"/>
      </w:pPr>
    </w:lvl>
  </w:abstractNum>
  <w:abstractNum w:abstractNumId="8" w15:restartNumberingAfterBreak="0">
    <w:nsid w:val="0000000C"/>
    <w:multiLevelType w:val="hybridMultilevel"/>
    <w:tmpl w:val="71F32454"/>
    <w:styleLink w:val="WWNum612"/>
    <w:lvl w:ilvl="0" w:tplc="FFFFFFFF">
      <w:start w:val="2"/>
      <w:numFmt w:val="decimal"/>
      <w:lvlText w:val="%1."/>
      <w:lvlJc w:val="left"/>
      <w:pPr>
        <w:ind w:left="0" w:firstLine="0"/>
      </w:pPr>
    </w:lvl>
    <w:lvl w:ilvl="1" w:tplc="FFFFFFFF">
      <w:start w:val="1"/>
      <w:numFmt w:val="bullet"/>
      <w:lvlText w:val="В"/>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9" w15:restartNumberingAfterBreak="0">
    <w:nsid w:val="0000000D"/>
    <w:multiLevelType w:val="singleLevel"/>
    <w:tmpl w:val="0000000D"/>
    <w:name w:val="WW8Num13"/>
    <w:styleLink w:val="WWNum712"/>
    <w:lvl w:ilvl="0">
      <w:start w:val="1"/>
      <w:numFmt w:val="decimal"/>
      <w:lvlText w:val="%1."/>
      <w:lvlJc w:val="left"/>
      <w:pPr>
        <w:tabs>
          <w:tab w:val="num" w:pos="170"/>
        </w:tabs>
        <w:ind w:left="0" w:firstLine="0"/>
      </w:pPr>
      <w:rPr>
        <w:b w:val="0"/>
      </w:rPr>
    </w:lvl>
  </w:abstractNum>
  <w:abstractNum w:abstractNumId="10" w15:restartNumberingAfterBreak="0">
    <w:nsid w:val="0000000F"/>
    <w:multiLevelType w:val="singleLevel"/>
    <w:tmpl w:val="0000000F"/>
    <w:name w:val="WW8Num15"/>
    <w:lvl w:ilvl="0">
      <w:start w:val="1"/>
      <w:numFmt w:val="decimal"/>
      <w:lvlText w:val="%1."/>
      <w:lvlJc w:val="left"/>
      <w:pPr>
        <w:tabs>
          <w:tab w:val="num" w:pos="453"/>
        </w:tabs>
        <w:ind w:left="283" w:firstLine="0"/>
      </w:pPr>
      <w:rPr>
        <w:b w:val="0"/>
      </w:rPr>
    </w:lvl>
  </w:abstractNum>
  <w:abstractNum w:abstractNumId="11" w15:restartNumberingAfterBreak="0">
    <w:nsid w:val="01B065C0"/>
    <w:multiLevelType w:val="multilevel"/>
    <w:tmpl w:val="64F6946C"/>
    <w:styleLink w:val="WWNum53"/>
    <w:lvl w:ilvl="0">
      <w:start w:val="3"/>
      <w:numFmt w:val="decimal"/>
      <w:lvlText w:val="%1."/>
      <w:lvlJc w:val="left"/>
      <w:rPr>
        <w:rFonts w:cs="Times New Roman"/>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2" w15:restartNumberingAfterBreak="0">
    <w:nsid w:val="0262186D"/>
    <w:multiLevelType w:val="hybridMultilevel"/>
    <w:tmpl w:val="30AEEA1C"/>
    <w:styleLink w:val="WWNum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04542C27"/>
    <w:multiLevelType w:val="hybridMultilevel"/>
    <w:tmpl w:val="3BCC65F8"/>
    <w:styleLink w:val="WWNum43"/>
    <w:lvl w:ilvl="0" w:tplc="FB581FCA">
      <w:start w:val="1"/>
      <w:numFmt w:val="decimal"/>
      <w:lvlText w:val="%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07AD2F66"/>
    <w:multiLevelType w:val="multilevel"/>
    <w:tmpl w:val="1390EC44"/>
    <w:styleLink w:val="1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0BB371AA"/>
    <w:multiLevelType w:val="multilevel"/>
    <w:tmpl w:val="ABB81DD6"/>
    <w:styleLink w:val="WWNum521"/>
    <w:lvl w:ilvl="0">
      <w:start w:val="1"/>
      <w:numFmt w:val="decimal"/>
      <w:lvlText w:val="%1."/>
      <w:lvlJc w:val="left"/>
      <w:pPr>
        <w:ind w:left="927" w:hanging="360"/>
      </w:pPr>
    </w:lvl>
    <w:lvl w:ilvl="1">
      <w:start w:val="1"/>
      <w:numFmt w:val="decimal"/>
      <w:lvlText w:val="%1.%2."/>
      <w:lvlJc w:val="left"/>
      <w:pPr>
        <w:ind w:left="1359" w:hanging="432"/>
      </w:pPr>
    </w:lvl>
    <w:lvl w:ilvl="2">
      <w:start w:val="1"/>
      <w:numFmt w:val="decimal"/>
      <w:lvlText w:val="%1.%2.%3."/>
      <w:lvlJc w:val="left"/>
      <w:pPr>
        <w:ind w:left="1791" w:hanging="504"/>
      </w:pPr>
    </w:lvl>
    <w:lvl w:ilvl="3">
      <w:start w:val="1"/>
      <w:numFmt w:val="decimal"/>
      <w:lvlText w:val="%1.%2.%3.%4."/>
      <w:lvlJc w:val="left"/>
      <w:pPr>
        <w:ind w:left="2295" w:hanging="648"/>
      </w:pPr>
    </w:lvl>
    <w:lvl w:ilvl="4">
      <w:start w:val="1"/>
      <w:numFmt w:val="decimal"/>
      <w:lvlText w:val="%1.%2.%3.%4.%5."/>
      <w:lvlJc w:val="left"/>
      <w:pPr>
        <w:ind w:left="2799" w:hanging="792"/>
      </w:pPr>
    </w:lvl>
    <w:lvl w:ilvl="5">
      <w:start w:val="1"/>
      <w:numFmt w:val="decimal"/>
      <w:lvlText w:val="%1.%2.%3.%4.%5.%6."/>
      <w:lvlJc w:val="left"/>
      <w:pPr>
        <w:ind w:left="3303" w:hanging="936"/>
      </w:pPr>
    </w:lvl>
    <w:lvl w:ilvl="6">
      <w:start w:val="1"/>
      <w:numFmt w:val="decimal"/>
      <w:lvlText w:val="%1.%2.%3.%4.%5.%6.%7."/>
      <w:lvlJc w:val="left"/>
      <w:pPr>
        <w:ind w:left="3807" w:hanging="1080"/>
      </w:pPr>
    </w:lvl>
    <w:lvl w:ilvl="7">
      <w:start w:val="1"/>
      <w:numFmt w:val="decimal"/>
      <w:lvlText w:val="%1.%2.%3.%4.%5.%6.%7.%8."/>
      <w:lvlJc w:val="left"/>
      <w:pPr>
        <w:ind w:left="4311" w:hanging="1224"/>
      </w:pPr>
    </w:lvl>
    <w:lvl w:ilvl="8">
      <w:start w:val="1"/>
      <w:numFmt w:val="decimal"/>
      <w:lvlText w:val="%1.%2.%3.%4.%5.%6.%7.%8.%9."/>
      <w:lvlJc w:val="left"/>
      <w:pPr>
        <w:ind w:left="4887" w:hanging="1440"/>
      </w:pPr>
    </w:lvl>
  </w:abstractNum>
  <w:abstractNum w:abstractNumId="16" w15:restartNumberingAfterBreak="0">
    <w:nsid w:val="0ECD0C5E"/>
    <w:multiLevelType w:val="multilevel"/>
    <w:tmpl w:val="29843ADA"/>
    <w:styleLink w:val="WWNum72"/>
    <w:lvl w:ilvl="0">
      <w:start w:val="2"/>
      <w:numFmt w:val="decimal"/>
      <w:lvlText w:val="%1."/>
      <w:lvlJc w:val="left"/>
      <w:rPr>
        <w:rFonts w:cs="Times New Roman"/>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7" w15:restartNumberingAfterBreak="0">
    <w:nsid w:val="1E3D3113"/>
    <w:multiLevelType w:val="hybridMultilevel"/>
    <w:tmpl w:val="B442EBE2"/>
    <w:styleLink w:val="12"/>
    <w:lvl w:ilvl="0" w:tplc="641A950A">
      <w:start w:val="1"/>
      <w:numFmt w:val="bullet"/>
      <w:lvlText w:val=""/>
      <w:lvlJc w:val="left"/>
      <w:pPr>
        <w:tabs>
          <w:tab w:val="num" w:pos="0"/>
        </w:tabs>
      </w:pPr>
      <w:rPr>
        <w:rFonts w:ascii="Symbol" w:hAnsi="Symbol" w:cs="Symbol" w:hint="default"/>
        <w:color w:val="auto"/>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8" w15:restartNumberingAfterBreak="0">
    <w:nsid w:val="23203F2B"/>
    <w:multiLevelType w:val="hybridMultilevel"/>
    <w:tmpl w:val="62F81E20"/>
    <w:styleLink w:val="WWNum13"/>
    <w:lvl w:ilvl="0" w:tplc="1A22D3BC">
      <w:start w:val="1"/>
      <w:numFmt w:val="decimal"/>
      <w:lvlText w:val="%1."/>
      <w:lvlJc w:val="left"/>
      <w:pPr>
        <w:ind w:left="720" w:hanging="360"/>
      </w:pPr>
      <w:rPr>
        <w:rFonts w:hint="default"/>
        <w:b/>
        <w:bCs w:val="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8214660"/>
    <w:multiLevelType w:val="multilevel"/>
    <w:tmpl w:val="1CE28C14"/>
    <w:styleLink w:val="WWNum81"/>
    <w:lvl w:ilvl="0">
      <w:start w:val="1"/>
      <w:numFmt w:val="decimal"/>
      <w:lvlText w:val="%1."/>
      <w:lvlJc w:val="left"/>
      <w:rPr>
        <w:rFonts w:cs="Times New Roman"/>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0" w15:restartNumberingAfterBreak="0">
    <w:nsid w:val="31E2652B"/>
    <w:multiLevelType w:val="multilevel"/>
    <w:tmpl w:val="E78CADC8"/>
    <w:styleLink w:val="WWNum711"/>
    <w:lvl w:ilvl="0">
      <w:start w:val="2"/>
      <w:numFmt w:val="decimal"/>
      <w:lvlText w:val="%1."/>
      <w:lvlJc w:val="left"/>
      <w:pPr>
        <w:ind w:left="720" w:hanging="360"/>
      </w:pPr>
      <w:rPr>
        <w:rFonts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1" w15:restartNumberingAfterBreak="0">
    <w:nsid w:val="33934292"/>
    <w:multiLevelType w:val="multilevel"/>
    <w:tmpl w:val="0419001F"/>
    <w:styleLink w:val="22"/>
    <w:lvl w:ilvl="0">
      <w:start w:val="10"/>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0C036D5"/>
    <w:multiLevelType w:val="hybridMultilevel"/>
    <w:tmpl w:val="778E0B10"/>
    <w:styleLink w:val="211"/>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15:restartNumberingAfterBreak="0">
    <w:nsid w:val="424B0A83"/>
    <w:multiLevelType w:val="multilevel"/>
    <w:tmpl w:val="F17009AC"/>
    <w:styleLink w:val="WWNum621"/>
    <w:lvl w:ilvl="0">
      <w:start w:val="1"/>
      <w:numFmt w:val="decimal"/>
      <w:lvlText w:val="%1."/>
      <w:lvlJc w:val="left"/>
      <w:pPr>
        <w:ind w:left="720" w:hanging="360"/>
      </w:p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800" w:hanging="1440"/>
      </w:pPr>
    </w:lvl>
    <w:lvl w:ilvl="5">
      <w:start w:val="1"/>
      <w:numFmt w:val="decimal"/>
      <w:lvlText w:val="%1.%2.%3.%4.%5.%6."/>
      <w:lvlJc w:val="left"/>
      <w:pPr>
        <w:ind w:left="1800" w:hanging="1440"/>
      </w:pPr>
    </w:lvl>
    <w:lvl w:ilvl="6">
      <w:start w:val="1"/>
      <w:numFmt w:val="decimal"/>
      <w:lvlText w:val="%1.%2.%3.%4.%5.%6.%7."/>
      <w:lvlJc w:val="left"/>
      <w:pPr>
        <w:ind w:left="2160" w:hanging="1800"/>
      </w:pPr>
    </w:lvl>
    <w:lvl w:ilvl="7">
      <w:start w:val="1"/>
      <w:numFmt w:val="decimal"/>
      <w:lvlText w:val="%1.%2.%3.%4.%5.%6.%7.%8."/>
      <w:lvlJc w:val="left"/>
      <w:pPr>
        <w:ind w:left="2160" w:hanging="1800"/>
      </w:pPr>
    </w:lvl>
    <w:lvl w:ilvl="8">
      <w:start w:val="1"/>
      <w:numFmt w:val="decimal"/>
      <w:lvlText w:val="%1.%2.%3.%4.%5.%6.%7.%8.%9."/>
      <w:lvlJc w:val="left"/>
      <w:pPr>
        <w:ind w:left="2520" w:hanging="2160"/>
      </w:pPr>
    </w:lvl>
  </w:abstractNum>
  <w:abstractNum w:abstractNumId="24" w15:restartNumberingAfterBreak="0">
    <w:nsid w:val="452D7F9F"/>
    <w:multiLevelType w:val="multilevel"/>
    <w:tmpl w:val="8CF64882"/>
    <w:styleLink w:val="WWNum63"/>
    <w:lvl w:ilvl="0">
      <w:start w:val="8"/>
      <w:numFmt w:val="decimal"/>
      <w:lvlText w:val="%1."/>
      <w:lvlJc w:val="left"/>
      <w:rPr>
        <w:rFonts w:cs="Times New Roman"/>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5" w15:restartNumberingAfterBreak="0">
    <w:nsid w:val="45854028"/>
    <w:multiLevelType w:val="multilevel"/>
    <w:tmpl w:val="DB980CCA"/>
    <w:styleLink w:val="WWNum42"/>
    <w:lvl w:ilvl="0">
      <w:start w:val="1"/>
      <w:numFmt w:val="decimal"/>
      <w:lvlText w:val="%1."/>
      <w:lvlJc w:val="left"/>
      <w:rPr>
        <w:rFonts w:cs="Times New Roman"/>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6" w15:restartNumberingAfterBreak="0">
    <w:nsid w:val="45AE5764"/>
    <w:multiLevelType w:val="hybridMultilevel"/>
    <w:tmpl w:val="BFACDFBA"/>
    <w:lvl w:ilvl="0" w:tplc="DF52047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48FA6249"/>
    <w:multiLevelType w:val="hybridMultilevel"/>
    <w:tmpl w:val="B29A4B56"/>
    <w:styleLink w:val="WWNum33"/>
    <w:lvl w:ilvl="0" w:tplc="73783A28">
      <w:start w:val="1"/>
      <w:numFmt w:val="decimal"/>
      <w:lvlText w:val="%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B05361B"/>
    <w:multiLevelType w:val="hybridMultilevel"/>
    <w:tmpl w:val="138C4AC8"/>
    <w:styleLink w:val="WWNum62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15:restartNumberingAfterBreak="0">
    <w:nsid w:val="58C25632"/>
    <w:multiLevelType w:val="hybridMultilevel"/>
    <w:tmpl w:val="138C4AC8"/>
    <w:styleLink w:val="WWNum52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0"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5F4C29B2"/>
    <w:multiLevelType w:val="multilevel"/>
    <w:tmpl w:val="B63495E2"/>
    <w:styleLink w:val="WWNum32"/>
    <w:lvl w:ilvl="0">
      <w:numFmt w:val="bullet"/>
      <w:lvlText w:val="*"/>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2" w15:restartNumberingAfterBreak="0">
    <w:nsid w:val="60BF3ABD"/>
    <w:multiLevelType w:val="multilevel"/>
    <w:tmpl w:val="5958E7EC"/>
    <w:styleLink w:val="212"/>
    <w:lvl w:ilvl="0">
      <w:numFmt w:val="bullet"/>
      <w:lvlText w:val="*"/>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3" w15:restartNumberingAfterBreak="0">
    <w:nsid w:val="620935F6"/>
    <w:multiLevelType w:val="multilevel"/>
    <w:tmpl w:val="C444D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25D4DB5"/>
    <w:multiLevelType w:val="multilevel"/>
    <w:tmpl w:val="D3AADAA8"/>
    <w:styleLink w:val="WWNum111"/>
    <w:lvl w:ilvl="0">
      <w:numFmt w:val="bullet"/>
      <w:lvlText w:val="*"/>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5" w15:restartNumberingAfterBreak="0">
    <w:nsid w:val="66841233"/>
    <w:multiLevelType w:val="multilevel"/>
    <w:tmpl w:val="AA98F532"/>
    <w:styleLink w:val="23"/>
    <w:lvl w:ilvl="0">
      <w:start w:val="1"/>
      <w:numFmt w:val="decimal"/>
      <w:lvlText w:val="%1."/>
      <w:lvlJc w:val="left"/>
      <w:pPr>
        <w:ind w:left="644" w:hanging="360"/>
      </w:pPr>
      <w:rPr>
        <w:rFonts w:cs="Times New Roman"/>
        <w:b/>
      </w:rPr>
    </w:lvl>
    <w:lvl w:ilvl="1">
      <w:start w:val="2"/>
      <w:numFmt w:val="decimal"/>
      <w:lvlText w:val="%1.%2."/>
      <w:lvlJc w:val="left"/>
      <w:pPr>
        <w:ind w:left="1034" w:hanging="540"/>
      </w:pPr>
      <w:rPr>
        <w:rFonts w:cs="Times New Roman"/>
      </w:rPr>
    </w:lvl>
    <w:lvl w:ilvl="2">
      <w:start w:val="1"/>
      <w:numFmt w:val="decimal"/>
      <w:lvlText w:val="%1.%2.%3."/>
      <w:lvlJc w:val="left"/>
      <w:pPr>
        <w:ind w:left="1424" w:hanging="720"/>
      </w:pPr>
      <w:rPr>
        <w:rFonts w:cs="Times New Roman"/>
      </w:rPr>
    </w:lvl>
    <w:lvl w:ilvl="3">
      <w:start w:val="1"/>
      <w:numFmt w:val="decimal"/>
      <w:lvlText w:val="%1.%2.%3.%4."/>
      <w:lvlJc w:val="left"/>
      <w:pPr>
        <w:ind w:left="1634" w:hanging="720"/>
      </w:pPr>
      <w:rPr>
        <w:rFonts w:cs="Times New Roman"/>
      </w:rPr>
    </w:lvl>
    <w:lvl w:ilvl="4">
      <w:start w:val="1"/>
      <w:numFmt w:val="decimal"/>
      <w:lvlText w:val="%1.%2.%3.%4.%5."/>
      <w:lvlJc w:val="left"/>
      <w:pPr>
        <w:ind w:left="2204" w:hanging="1080"/>
      </w:pPr>
      <w:rPr>
        <w:rFonts w:cs="Times New Roman"/>
      </w:rPr>
    </w:lvl>
    <w:lvl w:ilvl="5">
      <w:start w:val="1"/>
      <w:numFmt w:val="decimal"/>
      <w:lvlText w:val="%1.%2.%3.%4.%5.%6."/>
      <w:lvlJc w:val="left"/>
      <w:pPr>
        <w:ind w:left="2414" w:hanging="1080"/>
      </w:pPr>
      <w:rPr>
        <w:rFonts w:cs="Times New Roman"/>
      </w:rPr>
    </w:lvl>
    <w:lvl w:ilvl="6">
      <w:start w:val="1"/>
      <w:numFmt w:val="decimal"/>
      <w:lvlText w:val="%1.%2.%3.%4.%5.%6.%7."/>
      <w:lvlJc w:val="left"/>
      <w:pPr>
        <w:ind w:left="2984" w:hanging="1440"/>
      </w:pPr>
      <w:rPr>
        <w:rFonts w:cs="Times New Roman"/>
      </w:rPr>
    </w:lvl>
    <w:lvl w:ilvl="7">
      <w:start w:val="1"/>
      <w:numFmt w:val="decimal"/>
      <w:lvlText w:val="%1.%2.%3.%4.%5.%6.%7.%8."/>
      <w:lvlJc w:val="left"/>
      <w:pPr>
        <w:ind w:left="3194" w:hanging="1440"/>
      </w:pPr>
      <w:rPr>
        <w:rFonts w:cs="Times New Roman"/>
      </w:rPr>
    </w:lvl>
    <w:lvl w:ilvl="8">
      <w:start w:val="1"/>
      <w:numFmt w:val="decimal"/>
      <w:lvlText w:val="%1.%2.%3.%4.%5.%6.%7.%8.%9."/>
      <w:lvlJc w:val="left"/>
      <w:pPr>
        <w:ind w:left="3764" w:hanging="1800"/>
      </w:pPr>
      <w:rPr>
        <w:rFonts w:cs="Times New Roman"/>
      </w:rPr>
    </w:lvl>
  </w:abstractNum>
  <w:abstractNum w:abstractNumId="36" w15:restartNumberingAfterBreak="0">
    <w:nsid w:val="67921117"/>
    <w:multiLevelType w:val="multilevel"/>
    <w:tmpl w:val="93DCC5F2"/>
    <w:styleLink w:val="WWNum611"/>
    <w:lvl w:ilvl="0">
      <w:start w:val="8"/>
      <w:numFmt w:val="decimal"/>
      <w:lvlText w:val="%1."/>
      <w:lvlJc w:val="left"/>
      <w:pPr>
        <w:ind w:left="720" w:hanging="360"/>
      </w:pPr>
      <w:rPr>
        <w:rFonts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7" w15:restartNumberingAfterBreak="0">
    <w:nsid w:val="70315B5A"/>
    <w:multiLevelType w:val="hybridMultilevel"/>
    <w:tmpl w:val="C9ECFA16"/>
    <w:styleLink w:val="WWNum222"/>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8" w15:restartNumberingAfterBreak="0">
    <w:nsid w:val="703C0184"/>
    <w:multiLevelType w:val="multilevel"/>
    <w:tmpl w:val="C6FEA79C"/>
    <w:styleLink w:val="WWNum23"/>
    <w:lvl w:ilvl="0">
      <w:numFmt w:val="bullet"/>
      <w:lvlText w:val="*"/>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9"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76E57A34"/>
    <w:multiLevelType w:val="multilevel"/>
    <w:tmpl w:val="E30CCFE2"/>
    <w:styleLink w:val="WWNum511"/>
    <w:lvl w:ilvl="0">
      <w:start w:val="3"/>
      <w:numFmt w:val="decimal"/>
      <w:lvlText w:val="%1."/>
      <w:lvlJc w:val="left"/>
      <w:pPr>
        <w:ind w:left="720" w:hanging="360"/>
      </w:pPr>
      <w:rPr>
        <w:rFonts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1" w15:restartNumberingAfterBreak="0">
    <w:nsid w:val="76EF0185"/>
    <w:multiLevelType w:val="multilevel"/>
    <w:tmpl w:val="06A41E98"/>
    <w:styleLink w:val="WWNum211"/>
    <w:lvl w:ilvl="0">
      <w:numFmt w:val="bullet"/>
      <w:lvlText w:val="*"/>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2" w15:restartNumberingAfterBreak="0">
    <w:nsid w:val="77CD414D"/>
    <w:multiLevelType w:val="multilevel"/>
    <w:tmpl w:val="AD307CEC"/>
    <w:styleLink w:val="WWNum311"/>
    <w:lvl w:ilvl="0">
      <w:numFmt w:val="bullet"/>
      <w:lvlText w:val="*"/>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3" w15:restartNumberingAfterBreak="0">
    <w:nsid w:val="7C882F4E"/>
    <w:multiLevelType w:val="multilevel"/>
    <w:tmpl w:val="0B38A8C4"/>
    <w:styleLink w:val="WWNum411"/>
    <w:lvl w:ilvl="0">
      <w:start w:val="1"/>
      <w:numFmt w:val="decimal"/>
      <w:lvlText w:val="%1."/>
      <w:lvlJc w:val="left"/>
      <w:pPr>
        <w:ind w:left="720" w:hanging="360"/>
      </w:pPr>
      <w:rPr>
        <w:rFonts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39"/>
  </w:num>
  <w:num w:numId="2">
    <w:abstractNumId w:val="22"/>
  </w:num>
  <w:num w:numId="3">
    <w:abstractNumId w:val="21"/>
  </w:num>
  <w:num w:numId="4">
    <w:abstractNumId w:val="14"/>
  </w:num>
  <w:num w:numId="5">
    <w:abstractNumId w:val="32"/>
  </w:num>
  <w:num w:numId="6">
    <w:abstractNumId w:val="38"/>
  </w:num>
  <w:num w:numId="7">
    <w:abstractNumId w:val="31"/>
  </w:num>
  <w:num w:numId="8">
    <w:abstractNumId w:val="25"/>
  </w:num>
  <w:num w:numId="9">
    <w:abstractNumId w:val="11"/>
  </w:num>
  <w:num w:numId="10">
    <w:abstractNumId w:val="24"/>
  </w:num>
  <w:num w:numId="11">
    <w:abstractNumId w:val="16"/>
  </w:num>
  <w:num w:numId="12">
    <w:abstractNumId w:val="19"/>
  </w:num>
  <w:num w:numId="13">
    <w:abstractNumId w:val="34"/>
  </w:num>
  <w:num w:numId="14">
    <w:abstractNumId w:val="41"/>
  </w:num>
  <w:num w:numId="15">
    <w:abstractNumId w:val="42"/>
  </w:num>
  <w:num w:numId="16">
    <w:abstractNumId w:val="43"/>
  </w:num>
  <w:num w:numId="17">
    <w:abstractNumId w:val="40"/>
  </w:num>
  <w:num w:numId="18">
    <w:abstractNumId w:val="36"/>
  </w:num>
  <w:num w:numId="19">
    <w:abstractNumId w:val="20"/>
  </w:num>
  <w:num w:numId="20">
    <w:abstractNumId w:val="35"/>
  </w:num>
  <w:num w:numId="21">
    <w:abstractNumId w:val="15"/>
  </w:num>
  <w:num w:numId="22">
    <w:abstractNumId w:val="23"/>
  </w:num>
  <w:num w:numId="23">
    <w:abstractNumId w:val="17"/>
  </w:num>
  <w:num w:numId="24">
    <w:abstractNumId w:val="18"/>
  </w:num>
  <w:num w:numId="25">
    <w:abstractNumId w:val="12"/>
  </w:num>
  <w:num w:numId="26">
    <w:abstractNumId w:val="27"/>
  </w:num>
  <w:num w:numId="27">
    <w:abstractNumId w:val="13"/>
  </w:num>
  <w:num w:numId="28">
    <w:abstractNumId w:val="0"/>
    <w:lvlOverride w:ilvl="0">
      <w:lvl w:ilvl="0">
        <w:numFmt w:val="bullet"/>
        <w:lvlText w:val="-"/>
        <w:legacy w:legacy="1" w:legacySpace="0" w:legacyIndent="365"/>
        <w:lvlJc w:val="left"/>
        <w:rPr>
          <w:rFonts w:ascii="Times New Roman" w:hAnsi="Times New Roman" w:hint="default"/>
        </w:rPr>
      </w:lvl>
    </w:lvlOverride>
  </w:num>
  <w:num w:numId="29">
    <w:abstractNumId w:val="0"/>
    <w:lvlOverride w:ilvl="0">
      <w:lvl w:ilvl="0">
        <w:numFmt w:val="bullet"/>
        <w:lvlText w:val="-"/>
        <w:legacy w:legacy="1" w:legacySpace="0" w:legacyIndent="370"/>
        <w:lvlJc w:val="left"/>
        <w:rPr>
          <w:rFonts w:ascii="Times New Roman" w:hAnsi="Times New Roman" w:hint="default"/>
        </w:rPr>
      </w:lvl>
    </w:lvlOverride>
  </w:num>
  <w:num w:numId="30">
    <w:abstractNumId w:val="1"/>
  </w:num>
  <w:num w:numId="31">
    <w:abstractNumId w:val="2"/>
  </w:num>
  <w:num w:numId="32">
    <w:abstractNumId w:val="3"/>
  </w:num>
  <w:num w:numId="33">
    <w:abstractNumId w:val="4"/>
  </w:num>
  <w:num w:numId="34">
    <w:abstractNumId w:val="5"/>
  </w:num>
  <w:num w:numId="35">
    <w:abstractNumId w:val="6"/>
  </w:num>
  <w:num w:numId="36">
    <w:abstractNumId w:val="7"/>
  </w:num>
  <w:num w:numId="37">
    <w:abstractNumId w:val="8"/>
  </w:num>
  <w:num w:numId="38">
    <w:abstractNumId w:val="9"/>
  </w:num>
  <w:num w:numId="3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8"/>
  </w:num>
  <w:num w:numId="42">
    <w:abstractNumId w:val="30"/>
  </w:num>
  <w:num w:numId="43">
    <w:abstractNumId w:val="0"/>
  </w:num>
  <w:num w:numId="44">
    <w:abstractNumId w:val="29"/>
  </w:num>
  <w:num w:numId="45">
    <w:abstractNumId w:val="37"/>
  </w:num>
  <w:num w:numId="46">
    <w:abstractNumId w:val="26"/>
  </w:num>
  <w:num w:numId="47">
    <w:abstractNumId w:val="33"/>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7B7E"/>
    <w:rsid w:val="00042D9D"/>
    <w:rsid w:val="00055A46"/>
    <w:rsid w:val="0006601A"/>
    <w:rsid w:val="000972E4"/>
    <w:rsid w:val="000A648C"/>
    <w:rsid w:val="000C6A26"/>
    <w:rsid w:val="000D2D89"/>
    <w:rsid w:val="000F1873"/>
    <w:rsid w:val="000F6E3F"/>
    <w:rsid w:val="0010380C"/>
    <w:rsid w:val="001117FF"/>
    <w:rsid w:val="001223B1"/>
    <w:rsid w:val="00137BED"/>
    <w:rsid w:val="00147422"/>
    <w:rsid w:val="001647AD"/>
    <w:rsid w:val="001930B8"/>
    <w:rsid w:val="001C0C44"/>
    <w:rsid w:val="001C646C"/>
    <w:rsid w:val="001C7E1A"/>
    <w:rsid w:val="001E5BB4"/>
    <w:rsid w:val="001F1EB6"/>
    <w:rsid w:val="00251558"/>
    <w:rsid w:val="002B2CCB"/>
    <w:rsid w:val="002E2A8D"/>
    <w:rsid w:val="002F46DF"/>
    <w:rsid w:val="002F7934"/>
    <w:rsid w:val="00317540"/>
    <w:rsid w:val="0036158B"/>
    <w:rsid w:val="003669CB"/>
    <w:rsid w:val="0038020F"/>
    <w:rsid w:val="00384F92"/>
    <w:rsid w:val="003A319E"/>
    <w:rsid w:val="003C7F1B"/>
    <w:rsid w:val="003E6E05"/>
    <w:rsid w:val="00400FE1"/>
    <w:rsid w:val="00444B34"/>
    <w:rsid w:val="0045251D"/>
    <w:rsid w:val="004662A8"/>
    <w:rsid w:val="004808A0"/>
    <w:rsid w:val="004A7BB9"/>
    <w:rsid w:val="004E2D90"/>
    <w:rsid w:val="005114E4"/>
    <w:rsid w:val="00553D6F"/>
    <w:rsid w:val="0059529D"/>
    <w:rsid w:val="005B70EB"/>
    <w:rsid w:val="005D5548"/>
    <w:rsid w:val="005F16D8"/>
    <w:rsid w:val="005F5AFF"/>
    <w:rsid w:val="006303E4"/>
    <w:rsid w:val="0063344A"/>
    <w:rsid w:val="006430B7"/>
    <w:rsid w:val="006614A1"/>
    <w:rsid w:val="0066758C"/>
    <w:rsid w:val="00676B23"/>
    <w:rsid w:val="00686C2D"/>
    <w:rsid w:val="006901FF"/>
    <w:rsid w:val="006A5A0D"/>
    <w:rsid w:val="006C73B6"/>
    <w:rsid w:val="006D347E"/>
    <w:rsid w:val="006D510B"/>
    <w:rsid w:val="006D550B"/>
    <w:rsid w:val="007577A1"/>
    <w:rsid w:val="007C4704"/>
    <w:rsid w:val="00804759"/>
    <w:rsid w:val="00815473"/>
    <w:rsid w:val="00862760"/>
    <w:rsid w:val="00892A0F"/>
    <w:rsid w:val="008B5160"/>
    <w:rsid w:val="008E3CDE"/>
    <w:rsid w:val="00903470"/>
    <w:rsid w:val="00913A05"/>
    <w:rsid w:val="00920275"/>
    <w:rsid w:val="00927943"/>
    <w:rsid w:val="0093138F"/>
    <w:rsid w:val="0094395F"/>
    <w:rsid w:val="00951EA6"/>
    <w:rsid w:val="0095699D"/>
    <w:rsid w:val="00957485"/>
    <w:rsid w:val="0096154A"/>
    <w:rsid w:val="00966BDD"/>
    <w:rsid w:val="00981501"/>
    <w:rsid w:val="00982E4A"/>
    <w:rsid w:val="009B3060"/>
    <w:rsid w:val="00A00F87"/>
    <w:rsid w:val="00A40548"/>
    <w:rsid w:val="00A43D86"/>
    <w:rsid w:val="00A50661"/>
    <w:rsid w:val="00A537C3"/>
    <w:rsid w:val="00A73EA6"/>
    <w:rsid w:val="00A87B7E"/>
    <w:rsid w:val="00A92779"/>
    <w:rsid w:val="00A94D74"/>
    <w:rsid w:val="00AB6A78"/>
    <w:rsid w:val="00AC0EEE"/>
    <w:rsid w:val="00AF1655"/>
    <w:rsid w:val="00B177F4"/>
    <w:rsid w:val="00B211E6"/>
    <w:rsid w:val="00B338DA"/>
    <w:rsid w:val="00B60074"/>
    <w:rsid w:val="00C17523"/>
    <w:rsid w:val="00C23BFD"/>
    <w:rsid w:val="00C25BF5"/>
    <w:rsid w:val="00C32202"/>
    <w:rsid w:val="00C428A7"/>
    <w:rsid w:val="00CD37FC"/>
    <w:rsid w:val="00CE08C4"/>
    <w:rsid w:val="00CF7EE8"/>
    <w:rsid w:val="00D11A81"/>
    <w:rsid w:val="00D4770A"/>
    <w:rsid w:val="00D57DBB"/>
    <w:rsid w:val="00D815DB"/>
    <w:rsid w:val="00D861AD"/>
    <w:rsid w:val="00D955C6"/>
    <w:rsid w:val="00DA4AEA"/>
    <w:rsid w:val="00DA5B7E"/>
    <w:rsid w:val="00DB1C74"/>
    <w:rsid w:val="00DB358F"/>
    <w:rsid w:val="00DE2A6C"/>
    <w:rsid w:val="00E141A7"/>
    <w:rsid w:val="00E26717"/>
    <w:rsid w:val="00E91BDE"/>
    <w:rsid w:val="00E93129"/>
    <w:rsid w:val="00E95772"/>
    <w:rsid w:val="00E97544"/>
    <w:rsid w:val="00EC03F4"/>
    <w:rsid w:val="00EC5001"/>
    <w:rsid w:val="00F0686D"/>
    <w:rsid w:val="00F30622"/>
    <w:rsid w:val="00F42DC1"/>
    <w:rsid w:val="00F76CA1"/>
    <w:rsid w:val="00F82147"/>
    <w:rsid w:val="00F83408"/>
    <w:rsid w:val="00FE3314"/>
    <w:rsid w:val="00FF31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1D8DE"/>
  <w15:chartTrackingRefBased/>
  <w15:docId w15:val="{C843A485-4DA8-470F-AB94-A4D13D0FE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3A319E"/>
    <w:pPr>
      <w:keepNext/>
      <w:spacing w:before="240" w:after="120" w:line="240" w:lineRule="auto"/>
      <w:ind w:firstLine="709"/>
      <w:outlineLvl w:val="0"/>
    </w:pPr>
    <w:rPr>
      <w:rFonts w:ascii="Times New Roman" w:eastAsia="Times New Roman" w:hAnsi="Times New Roman" w:cs="Times New Roman"/>
      <w:b/>
      <w:bCs/>
      <w:kern w:val="32"/>
      <w:sz w:val="24"/>
      <w:szCs w:val="24"/>
      <w:lang w:val="x-none" w:eastAsia="x-none"/>
    </w:rPr>
  </w:style>
  <w:style w:type="paragraph" w:styleId="2">
    <w:name w:val="heading 2"/>
    <w:basedOn w:val="a"/>
    <w:next w:val="a"/>
    <w:link w:val="20"/>
    <w:uiPriority w:val="99"/>
    <w:qFormat/>
    <w:rsid w:val="003A319E"/>
    <w:pPr>
      <w:keepNext/>
      <w:spacing w:before="240" w:after="60" w:line="240" w:lineRule="auto"/>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qFormat/>
    <w:rsid w:val="003A319E"/>
    <w:pPr>
      <w:keepNext/>
      <w:spacing w:before="240" w:after="60" w:line="240" w:lineRule="auto"/>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qFormat/>
    <w:rsid w:val="003A319E"/>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semiHidden/>
    <w:unhideWhenUsed/>
    <w:qFormat/>
    <w:rsid w:val="003A319E"/>
    <w:pPr>
      <w:keepNext/>
      <w:keepLines/>
      <w:spacing w:before="40" w:after="0" w:line="240" w:lineRule="auto"/>
      <w:ind w:left="1008" w:hanging="1008"/>
      <w:jc w:val="both"/>
      <w:outlineLvl w:val="4"/>
    </w:pPr>
    <w:rPr>
      <w:rFonts w:ascii="Calibri Light" w:eastAsia="Times New Roman" w:hAnsi="Calibri Light" w:cs="Times New Roman"/>
      <w:color w:val="2E74B5"/>
      <w:sz w:val="28"/>
    </w:rPr>
  </w:style>
  <w:style w:type="paragraph" w:styleId="6">
    <w:name w:val="heading 6"/>
    <w:basedOn w:val="a"/>
    <w:next w:val="a"/>
    <w:link w:val="60"/>
    <w:uiPriority w:val="9"/>
    <w:semiHidden/>
    <w:unhideWhenUsed/>
    <w:qFormat/>
    <w:rsid w:val="003A319E"/>
    <w:pPr>
      <w:keepNext/>
      <w:keepLines/>
      <w:spacing w:before="40" w:after="0" w:line="240" w:lineRule="auto"/>
      <w:ind w:left="1152" w:hanging="1152"/>
      <w:jc w:val="both"/>
      <w:outlineLvl w:val="5"/>
    </w:pPr>
    <w:rPr>
      <w:rFonts w:ascii="Calibri Light" w:eastAsia="Times New Roman" w:hAnsi="Calibri Light" w:cs="Times New Roman"/>
      <w:color w:val="1F4D78"/>
      <w:sz w:val="28"/>
    </w:rPr>
  </w:style>
  <w:style w:type="paragraph" w:styleId="7">
    <w:name w:val="heading 7"/>
    <w:basedOn w:val="a"/>
    <w:next w:val="a"/>
    <w:link w:val="70"/>
    <w:uiPriority w:val="9"/>
    <w:semiHidden/>
    <w:unhideWhenUsed/>
    <w:qFormat/>
    <w:rsid w:val="003A319E"/>
    <w:pPr>
      <w:keepNext/>
      <w:keepLines/>
      <w:spacing w:before="40" w:after="0" w:line="240" w:lineRule="auto"/>
      <w:ind w:left="1296" w:hanging="1296"/>
      <w:jc w:val="both"/>
      <w:outlineLvl w:val="6"/>
    </w:pPr>
    <w:rPr>
      <w:rFonts w:ascii="Calibri Light" w:eastAsia="Times New Roman" w:hAnsi="Calibri Light" w:cs="Times New Roman"/>
      <w:i/>
      <w:iCs/>
      <w:color w:val="1F4D78"/>
      <w:sz w:val="28"/>
    </w:rPr>
  </w:style>
  <w:style w:type="paragraph" w:styleId="8">
    <w:name w:val="heading 8"/>
    <w:basedOn w:val="a"/>
    <w:next w:val="a"/>
    <w:link w:val="80"/>
    <w:uiPriority w:val="9"/>
    <w:semiHidden/>
    <w:unhideWhenUsed/>
    <w:qFormat/>
    <w:rsid w:val="003A319E"/>
    <w:pPr>
      <w:keepNext/>
      <w:keepLines/>
      <w:spacing w:before="40" w:after="0" w:line="240" w:lineRule="auto"/>
      <w:ind w:left="1440" w:hanging="1440"/>
      <w:jc w:val="both"/>
      <w:outlineLvl w:val="7"/>
    </w:pPr>
    <w:rPr>
      <w:rFonts w:ascii="Calibri Light" w:eastAsia="Times New Roman" w:hAnsi="Calibri Light" w:cs="Times New Roman"/>
      <w:color w:val="272727"/>
      <w:sz w:val="21"/>
      <w:szCs w:val="21"/>
    </w:rPr>
  </w:style>
  <w:style w:type="paragraph" w:styleId="9">
    <w:name w:val="heading 9"/>
    <w:basedOn w:val="a"/>
    <w:next w:val="a"/>
    <w:link w:val="90"/>
    <w:uiPriority w:val="9"/>
    <w:semiHidden/>
    <w:unhideWhenUsed/>
    <w:qFormat/>
    <w:rsid w:val="003A319E"/>
    <w:pPr>
      <w:keepNext/>
      <w:keepLines/>
      <w:spacing w:before="40" w:after="0" w:line="240" w:lineRule="auto"/>
      <w:ind w:left="1584" w:hanging="1584"/>
      <w:jc w:val="both"/>
      <w:outlineLvl w:val="8"/>
    </w:pPr>
    <w:rPr>
      <w:rFonts w:ascii="Calibri Light" w:eastAsia="Times New Roman" w:hAnsi="Calibri Light" w:cs="Times New Roman"/>
      <w:i/>
      <w:iCs/>
      <w:color w:val="272727"/>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unhideWhenUsed/>
    <w:qFormat/>
    <w:rsid w:val="00E26717"/>
    <w:pPr>
      <w:spacing w:after="0" w:line="240" w:lineRule="auto"/>
    </w:pPr>
    <w:rPr>
      <w:sz w:val="20"/>
      <w:szCs w:val="20"/>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rsid w:val="00E26717"/>
    <w:rPr>
      <w:sz w:val="20"/>
      <w:szCs w:val="20"/>
    </w:rPr>
  </w:style>
  <w:style w:type="character" w:styleId="a5">
    <w:name w:val="footnote reference"/>
    <w:aliases w:val="Знак сноски-FN,Ciae niinee-FN,AЗнак сноски зел"/>
    <w:uiPriority w:val="99"/>
    <w:rsid w:val="00E26717"/>
    <w:rPr>
      <w:rFonts w:cs="Times New Roman"/>
      <w:vertAlign w:val="superscript"/>
    </w:rPr>
  </w:style>
  <w:style w:type="paragraph" w:styleId="a6">
    <w:name w:val="List Paragraph"/>
    <w:aliases w:val="Содержание. 2 уровень,List Paragraph"/>
    <w:basedOn w:val="a"/>
    <w:link w:val="a7"/>
    <w:uiPriority w:val="34"/>
    <w:qFormat/>
    <w:rsid w:val="00E26717"/>
    <w:pPr>
      <w:spacing w:before="120" w:after="120" w:line="240" w:lineRule="auto"/>
      <w:ind w:left="708"/>
    </w:pPr>
    <w:rPr>
      <w:rFonts w:ascii="Times New Roman" w:eastAsia="Times New Roman" w:hAnsi="Times New Roman" w:cs="Times New Roman"/>
      <w:sz w:val="24"/>
      <w:szCs w:val="24"/>
      <w:lang w:val="x-none" w:eastAsia="x-none"/>
    </w:rPr>
  </w:style>
  <w:style w:type="character" w:customStyle="1" w:styleId="a7">
    <w:name w:val="Абзац списка Знак"/>
    <w:aliases w:val="Содержание. 2 уровень Знак,List Paragraph Знак"/>
    <w:link w:val="a6"/>
    <w:uiPriority w:val="34"/>
    <w:qFormat/>
    <w:locked/>
    <w:rsid w:val="00E26717"/>
    <w:rPr>
      <w:rFonts w:ascii="Times New Roman" w:eastAsia="Times New Roman" w:hAnsi="Times New Roman" w:cs="Times New Roman"/>
      <w:sz w:val="24"/>
      <w:szCs w:val="24"/>
      <w:lang w:val="x-none" w:eastAsia="x-none"/>
    </w:rPr>
  </w:style>
  <w:style w:type="character" w:styleId="a8">
    <w:name w:val="Hyperlink"/>
    <w:uiPriority w:val="99"/>
    <w:rsid w:val="00E26717"/>
    <w:rPr>
      <w:rFonts w:cs="Times New Roman"/>
      <w:color w:val="0000FF"/>
      <w:u w:val="single"/>
    </w:rPr>
  </w:style>
  <w:style w:type="paragraph" w:styleId="13">
    <w:name w:val="toc 1"/>
    <w:basedOn w:val="a"/>
    <w:next w:val="a"/>
    <w:autoRedefine/>
    <w:uiPriority w:val="39"/>
    <w:rsid w:val="00E26717"/>
    <w:pPr>
      <w:spacing w:before="240" w:after="120" w:line="240" w:lineRule="auto"/>
    </w:pPr>
    <w:rPr>
      <w:rFonts w:ascii="Calibri" w:eastAsia="Times New Roman" w:hAnsi="Calibri" w:cs="Calibri"/>
      <w:b/>
      <w:bCs/>
      <w:sz w:val="20"/>
      <w:szCs w:val="20"/>
      <w:lang w:eastAsia="ru-RU"/>
    </w:rPr>
  </w:style>
  <w:style w:type="paragraph" w:styleId="21">
    <w:name w:val="toc 2"/>
    <w:basedOn w:val="a"/>
    <w:next w:val="a"/>
    <w:autoRedefine/>
    <w:uiPriority w:val="39"/>
    <w:rsid w:val="00951EA6"/>
    <w:pPr>
      <w:tabs>
        <w:tab w:val="right" w:leader="dot" w:pos="9344"/>
      </w:tabs>
      <w:spacing w:before="120" w:after="0" w:line="276" w:lineRule="auto"/>
      <w:ind w:left="240"/>
      <w:jc w:val="both"/>
    </w:pPr>
    <w:rPr>
      <w:rFonts w:ascii="Times New Roman" w:eastAsia="Times New Roman" w:hAnsi="Times New Roman" w:cs="Calibri"/>
      <w:i/>
      <w:iCs/>
      <w:noProof/>
      <w:sz w:val="24"/>
      <w:szCs w:val="24"/>
      <w:lang w:eastAsia="ru-RU"/>
    </w:rPr>
  </w:style>
  <w:style w:type="character" w:customStyle="1" w:styleId="10">
    <w:name w:val="Заголовок 1 Знак"/>
    <w:basedOn w:val="a0"/>
    <w:link w:val="1"/>
    <w:rsid w:val="003A319E"/>
    <w:rPr>
      <w:rFonts w:ascii="Times New Roman" w:eastAsia="Times New Roman" w:hAnsi="Times New Roman" w:cs="Times New Roman"/>
      <w:b/>
      <w:bCs/>
      <w:kern w:val="32"/>
      <w:sz w:val="24"/>
      <w:szCs w:val="24"/>
      <w:lang w:val="x-none" w:eastAsia="x-none"/>
    </w:rPr>
  </w:style>
  <w:style w:type="character" w:customStyle="1" w:styleId="20">
    <w:name w:val="Заголовок 2 Знак"/>
    <w:basedOn w:val="a0"/>
    <w:link w:val="2"/>
    <w:uiPriority w:val="99"/>
    <w:rsid w:val="003A319E"/>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3A319E"/>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3A319E"/>
    <w:rPr>
      <w:rFonts w:ascii="Times New Roman" w:eastAsia="Times New Roman" w:hAnsi="Times New Roman" w:cs="Times New Roman"/>
      <w:b/>
      <w:bCs/>
      <w:sz w:val="24"/>
      <w:szCs w:val="24"/>
      <w:lang w:val="x-none" w:eastAsia="x-none"/>
    </w:rPr>
  </w:style>
  <w:style w:type="character" w:customStyle="1" w:styleId="50">
    <w:name w:val="Заголовок 5 Знак"/>
    <w:basedOn w:val="a0"/>
    <w:link w:val="5"/>
    <w:uiPriority w:val="9"/>
    <w:semiHidden/>
    <w:rsid w:val="003A319E"/>
    <w:rPr>
      <w:rFonts w:ascii="Calibri Light" w:eastAsia="Times New Roman" w:hAnsi="Calibri Light" w:cs="Times New Roman"/>
      <w:color w:val="2E74B5"/>
      <w:sz w:val="28"/>
    </w:rPr>
  </w:style>
  <w:style w:type="character" w:customStyle="1" w:styleId="60">
    <w:name w:val="Заголовок 6 Знак"/>
    <w:basedOn w:val="a0"/>
    <w:link w:val="6"/>
    <w:uiPriority w:val="9"/>
    <w:semiHidden/>
    <w:rsid w:val="003A319E"/>
    <w:rPr>
      <w:rFonts w:ascii="Calibri Light" w:eastAsia="Times New Roman" w:hAnsi="Calibri Light" w:cs="Times New Roman"/>
      <w:color w:val="1F4D78"/>
      <w:sz w:val="28"/>
    </w:rPr>
  </w:style>
  <w:style w:type="character" w:customStyle="1" w:styleId="70">
    <w:name w:val="Заголовок 7 Знак"/>
    <w:basedOn w:val="a0"/>
    <w:link w:val="7"/>
    <w:uiPriority w:val="9"/>
    <w:semiHidden/>
    <w:rsid w:val="003A319E"/>
    <w:rPr>
      <w:rFonts w:ascii="Calibri Light" w:eastAsia="Times New Roman" w:hAnsi="Calibri Light" w:cs="Times New Roman"/>
      <w:i/>
      <w:iCs/>
      <w:color w:val="1F4D78"/>
      <w:sz w:val="28"/>
    </w:rPr>
  </w:style>
  <w:style w:type="character" w:customStyle="1" w:styleId="80">
    <w:name w:val="Заголовок 8 Знак"/>
    <w:basedOn w:val="a0"/>
    <w:link w:val="8"/>
    <w:uiPriority w:val="9"/>
    <w:semiHidden/>
    <w:rsid w:val="003A319E"/>
    <w:rPr>
      <w:rFonts w:ascii="Calibri Light" w:eastAsia="Times New Roman" w:hAnsi="Calibri Light" w:cs="Times New Roman"/>
      <w:color w:val="272727"/>
      <w:sz w:val="21"/>
      <w:szCs w:val="21"/>
    </w:rPr>
  </w:style>
  <w:style w:type="character" w:customStyle="1" w:styleId="90">
    <w:name w:val="Заголовок 9 Знак"/>
    <w:basedOn w:val="a0"/>
    <w:link w:val="9"/>
    <w:uiPriority w:val="9"/>
    <w:semiHidden/>
    <w:rsid w:val="003A319E"/>
    <w:rPr>
      <w:rFonts w:ascii="Calibri Light" w:eastAsia="Times New Roman" w:hAnsi="Calibri Light" w:cs="Times New Roman"/>
      <w:i/>
      <w:iCs/>
      <w:color w:val="272727"/>
      <w:sz w:val="21"/>
      <w:szCs w:val="21"/>
    </w:rPr>
  </w:style>
  <w:style w:type="paragraph" w:styleId="a9">
    <w:name w:val="Body Text"/>
    <w:basedOn w:val="a"/>
    <w:link w:val="aa"/>
    <w:rsid w:val="003A319E"/>
    <w:pPr>
      <w:spacing w:after="0" w:line="240" w:lineRule="auto"/>
    </w:pPr>
    <w:rPr>
      <w:rFonts w:ascii="Times New Roman" w:eastAsia="Times New Roman" w:hAnsi="Times New Roman" w:cs="Times New Roman"/>
      <w:sz w:val="24"/>
      <w:szCs w:val="24"/>
      <w:lang w:val="x-none" w:eastAsia="x-none"/>
    </w:rPr>
  </w:style>
  <w:style w:type="character" w:customStyle="1" w:styleId="aa">
    <w:name w:val="Основной текст Знак"/>
    <w:basedOn w:val="a0"/>
    <w:link w:val="a9"/>
    <w:rsid w:val="003A319E"/>
    <w:rPr>
      <w:rFonts w:ascii="Times New Roman" w:eastAsia="Times New Roman" w:hAnsi="Times New Roman" w:cs="Times New Roman"/>
      <w:sz w:val="24"/>
      <w:szCs w:val="24"/>
      <w:lang w:val="x-none" w:eastAsia="x-none"/>
    </w:rPr>
  </w:style>
  <w:style w:type="paragraph" w:styleId="24">
    <w:name w:val="Body Text 2"/>
    <w:basedOn w:val="a"/>
    <w:link w:val="25"/>
    <w:rsid w:val="003A319E"/>
    <w:pPr>
      <w:spacing w:after="0" w:line="240" w:lineRule="auto"/>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3A319E"/>
    <w:rPr>
      <w:rFonts w:ascii="Times New Roman" w:eastAsia="Times New Roman" w:hAnsi="Times New Roman" w:cs="Times New Roman"/>
      <w:sz w:val="24"/>
      <w:szCs w:val="24"/>
      <w:lang w:val="x-none" w:eastAsia="x-none"/>
    </w:rPr>
  </w:style>
  <w:style w:type="character" w:customStyle="1" w:styleId="blk">
    <w:name w:val="blk"/>
    <w:rsid w:val="003A319E"/>
  </w:style>
  <w:style w:type="paragraph" w:styleId="ab">
    <w:name w:val="footer"/>
    <w:aliases w:val="Нижний колонтитул Знак Знак Знак,Нижний колонтитул1,Нижний колонтитул Знак Знак"/>
    <w:basedOn w:val="a"/>
    <w:link w:val="ac"/>
    <w:uiPriority w:val="99"/>
    <w:rsid w:val="003A319E"/>
    <w:pPr>
      <w:tabs>
        <w:tab w:val="center" w:pos="4677"/>
        <w:tab w:val="right" w:pos="9355"/>
      </w:tabs>
      <w:spacing w:before="120" w:after="120" w:line="240" w:lineRule="auto"/>
    </w:pPr>
    <w:rPr>
      <w:rFonts w:ascii="Times New Roman" w:eastAsia="Times New Roman" w:hAnsi="Times New Roman" w:cs="Times New Roman"/>
      <w:sz w:val="24"/>
      <w:szCs w:val="24"/>
      <w:lang w:val="x-none" w:eastAsia="x-none"/>
    </w:rPr>
  </w:style>
  <w:style w:type="character" w:customStyle="1" w:styleId="ac">
    <w:name w:val="Нижний колонтитул Знак"/>
    <w:aliases w:val="Нижний колонтитул Знак Знак Знак Знак,Нижний колонтитул1 Знак,Нижний колонтитул Знак Знак Знак1"/>
    <w:basedOn w:val="a0"/>
    <w:link w:val="ab"/>
    <w:uiPriority w:val="99"/>
    <w:rsid w:val="003A319E"/>
    <w:rPr>
      <w:rFonts w:ascii="Times New Roman" w:eastAsia="Times New Roman" w:hAnsi="Times New Roman" w:cs="Times New Roman"/>
      <w:sz w:val="24"/>
      <w:szCs w:val="24"/>
      <w:lang w:val="x-none" w:eastAsia="x-none"/>
    </w:rPr>
  </w:style>
  <w:style w:type="character" w:styleId="ad">
    <w:name w:val="page number"/>
    <w:rsid w:val="003A319E"/>
    <w:rPr>
      <w:rFonts w:cs="Times New Roman"/>
    </w:rPr>
  </w:style>
  <w:style w:type="paragraph" w:styleId="ae">
    <w:name w:val="Normal (Web)"/>
    <w:basedOn w:val="a"/>
    <w:link w:val="af"/>
    <w:uiPriority w:val="99"/>
    <w:semiHidden/>
    <w:unhideWhenUsed/>
    <w:rsid w:val="003A319E"/>
    <w:rPr>
      <w:rFonts w:ascii="Times New Roman" w:hAnsi="Times New Roman" w:cs="Times New Roman"/>
      <w:sz w:val="24"/>
      <w:szCs w:val="24"/>
    </w:rPr>
  </w:style>
  <w:style w:type="character" w:customStyle="1" w:styleId="af">
    <w:name w:val="Обычный (Интернет) Знак"/>
    <w:link w:val="ae"/>
    <w:uiPriority w:val="99"/>
    <w:locked/>
    <w:rsid w:val="003A319E"/>
    <w:rPr>
      <w:rFonts w:ascii="Times New Roman" w:eastAsia="Times New Roman" w:hAnsi="Times New Roman" w:cs="Times New Roman"/>
      <w:sz w:val="24"/>
      <w:szCs w:val="24"/>
      <w:lang w:val="en-US" w:eastAsia="nl-NL"/>
    </w:rPr>
  </w:style>
  <w:style w:type="paragraph" w:styleId="26">
    <w:name w:val="List 2"/>
    <w:basedOn w:val="a"/>
    <w:rsid w:val="003A319E"/>
    <w:pPr>
      <w:spacing w:before="120" w:after="120" w:line="240" w:lineRule="auto"/>
      <w:ind w:left="720" w:hanging="360"/>
      <w:jc w:val="both"/>
    </w:pPr>
    <w:rPr>
      <w:rFonts w:ascii="Arial" w:eastAsia="Batang" w:hAnsi="Arial" w:cs="Times New Roman"/>
      <w:sz w:val="20"/>
      <w:szCs w:val="24"/>
      <w:lang w:eastAsia="ko-KR"/>
    </w:rPr>
  </w:style>
  <w:style w:type="paragraph" w:styleId="31">
    <w:name w:val="toc 3"/>
    <w:basedOn w:val="a"/>
    <w:next w:val="a"/>
    <w:autoRedefine/>
    <w:uiPriority w:val="39"/>
    <w:rsid w:val="003A319E"/>
    <w:pPr>
      <w:spacing w:after="0" w:line="240" w:lineRule="auto"/>
      <w:ind w:left="480"/>
    </w:pPr>
    <w:rPr>
      <w:rFonts w:ascii="Times New Roman" w:eastAsia="Times New Roman" w:hAnsi="Times New Roman" w:cs="Times New Roman"/>
      <w:sz w:val="28"/>
      <w:szCs w:val="28"/>
      <w:lang w:eastAsia="ru-RU"/>
    </w:rPr>
  </w:style>
  <w:style w:type="character" w:customStyle="1" w:styleId="FootnoteTextChar">
    <w:name w:val="Footnote Text Char"/>
    <w:locked/>
    <w:rsid w:val="003A319E"/>
    <w:rPr>
      <w:rFonts w:ascii="Times New Roman" w:hAnsi="Times New Roman"/>
      <w:sz w:val="20"/>
      <w:lang w:val="x-none" w:eastAsia="ru-RU"/>
    </w:rPr>
  </w:style>
  <w:style w:type="character" w:styleId="af0">
    <w:name w:val="Emphasis"/>
    <w:qFormat/>
    <w:rsid w:val="003A319E"/>
    <w:rPr>
      <w:rFonts w:cs="Times New Roman"/>
      <w:i/>
    </w:rPr>
  </w:style>
  <w:style w:type="paragraph" w:styleId="af1">
    <w:name w:val="Balloon Text"/>
    <w:basedOn w:val="a"/>
    <w:link w:val="af2"/>
    <w:uiPriority w:val="99"/>
    <w:rsid w:val="003A319E"/>
    <w:pPr>
      <w:spacing w:after="0" w:line="240" w:lineRule="auto"/>
    </w:pPr>
    <w:rPr>
      <w:rFonts w:ascii="Segoe UI" w:eastAsia="Times New Roman" w:hAnsi="Segoe UI" w:cs="Times New Roman"/>
      <w:sz w:val="18"/>
      <w:szCs w:val="18"/>
      <w:lang w:val="x-none" w:eastAsia="x-none"/>
    </w:rPr>
  </w:style>
  <w:style w:type="character" w:customStyle="1" w:styleId="af2">
    <w:name w:val="Текст выноски Знак"/>
    <w:basedOn w:val="a0"/>
    <w:link w:val="af1"/>
    <w:uiPriority w:val="99"/>
    <w:rsid w:val="003A319E"/>
    <w:rPr>
      <w:rFonts w:ascii="Segoe UI" w:eastAsia="Times New Roman" w:hAnsi="Segoe UI" w:cs="Times New Roman"/>
      <w:sz w:val="18"/>
      <w:szCs w:val="18"/>
      <w:lang w:val="x-none" w:eastAsia="x-none"/>
    </w:rPr>
  </w:style>
  <w:style w:type="paragraph" w:customStyle="1" w:styleId="ConsPlusNormal">
    <w:name w:val="ConsPlusNormal"/>
    <w:qFormat/>
    <w:rsid w:val="003A319E"/>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3A319E"/>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4">
    <w:name w:val="Верхний колонтитул Знак"/>
    <w:basedOn w:val="a0"/>
    <w:link w:val="af3"/>
    <w:uiPriority w:val="99"/>
    <w:rsid w:val="003A319E"/>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3A319E"/>
    <w:rPr>
      <w:rFonts w:cs="Times New Roman"/>
      <w:sz w:val="20"/>
      <w:szCs w:val="20"/>
    </w:rPr>
  </w:style>
  <w:style w:type="paragraph" w:styleId="af5">
    <w:name w:val="annotation text"/>
    <w:basedOn w:val="a"/>
    <w:link w:val="af6"/>
    <w:uiPriority w:val="99"/>
    <w:unhideWhenUsed/>
    <w:rsid w:val="003A319E"/>
    <w:pPr>
      <w:spacing w:after="0" w:line="240" w:lineRule="auto"/>
    </w:pPr>
    <w:rPr>
      <w:rFonts w:ascii="Calibri" w:eastAsia="Times New Roman" w:hAnsi="Calibri" w:cs="Times New Roman"/>
      <w:sz w:val="20"/>
      <w:szCs w:val="20"/>
      <w:lang w:val="x-none" w:eastAsia="x-none"/>
    </w:rPr>
  </w:style>
  <w:style w:type="character" w:customStyle="1" w:styleId="af6">
    <w:name w:val="Текст примечания Знак"/>
    <w:basedOn w:val="a0"/>
    <w:link w:val="af5"/>
    <w:uiPriority w:val="99"/>
    <w:rsid w:val="003A319E"/>
    <w:rPr>
      <w:rFonts w:ascii="Calibri" w:eastAsia="Times New Roman" w:hAnsi="Calibri" w:cs="Times New Roman"/>
      <w:sz w:val="20"/>
      <w:szCs w:val="20"/>
      <w:lang w:val="x-none" w:eastAsia="x-none"/>
    </w:rPr>
  </w:style>
  <w:style w:type="character" w:customStyle="1" w:styleId="14">
    <w:name w:val="Текст примечания Знак1"/>
    <w:uiPriority w:val="99"/>
    <w:rsid w:val="003A319E"/>
    <w:rPr>
      <w:rFonts w:cs="Times New Roman"/>
      <w:sz w:val="20"/>
      <w:szCs w:val="20"/>
    </w:rPr>
  </w:style>
  <w:style w:type="character" w:customStyle="1" w:styleId="111">
    <w:name w:val="Тема примечания Знак11"/>
    <w:uiPriority w:val="99"/>
    <w:rsid w:val="003A319E"/>
    <w:rPr>
      <w:rFonts w:cs="Times New Roman"/>
      <w:b/>
      <w:bCs/>
      <w:sz w:val="20"/>
      <w:szCs w:val="20"/>
    </w:rPr>
  </w:style>
  <w:style w:type="paragraph" w:styleId="af7">
    <w:name w:val="annotation subject"/>
    <w:basedOn w:val="af5"/>
    <w:next w:val="af5"/>
    <w:link w:val="af8"/>
    <w:uiPriority w:val="99"/>
    <w:unhideWhenUsed/>
    <w:rsid w:val="003A319E"/>
    <w:rPr>
      <w:rFonts w:ascii="Times New Roman" w:hAnsi="Times New Roman"/>
      <w:b/>
      <w:bCs/>
    </w:rPr>
  </w:style>
  <w:style w:type="character" w:customStyle="1" w:styleId="af8">
    <w:name w:val="Тема примечания Знак"/>
    <w:basedOn w:val="af6"/>
    <w:link w:val="af7"/>
    <w:uiPriority w:val="99"/>
    <w:rsid w:val="003A319E"/>
    <w:rPr>
      <w:rFonts w:ascii="Times New Roman" w:eastAsia="Times New Roman" w:hAnsi="Times New Roman" w:cs="Times New Roman"/>
      <w:b/>
      <w:bCs/>
      <w:sz w:val="20"/>
      <w:szCs w:val="20"/>
      <w:lang w:val="x-none" w:eastAsia="x-none"/>
    </w:rPr>
  </w:style>
  <w:style w:type="character" w:customStyle="1" w:styleId="15">
    <w:name w:val="Тема примечания Знак1"/>
    <w:uiPriority w:val="99"/>
    <w:rsid w:val="003A319E"/>
    <w:rPr>
      <w:rFonts w:cs="Times New Roman"/>
      <w:b/>
      <w:bCs/>
      <w:sz w:val="20"/>
      <w:szCs w:val="20"/>
    </w:rPr>
  </w:style>
  <w:style w:type="paragraph" w:styleId="27">
    <w:name w:val="Body Text Indent 2"/>
    <w:basedOn w:val="a"/>
    <w:link w:val="28"/>
    <w:rsid w:val="003A319E"/>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8">
    <w:name w:val="Основной текст с отступом 2 Знак"/>
    <w:basedOn w:val="a0"/>
    <w:link w:val="27"/>
    <w:rsid w:val="003A319E"/>
    <w:rPr>
      <w:rFonts w:ascii="Times New Roman" w:eastAsia="Times New Roman" w:hAnsi="Times New Roman" w:cs="Times New Roman"/>
      <w:sz w:val="24"/>
      <w:szCs w:val="24"/>
      <w:lang w:val="x-none" w:eastAsia="x-none"/>
    </w:rPr>
  </w:style>
  <w:style w:type="character" w:customStyle="1" w:styleId="apple-converted-space">
    <w:name w:val="apple-converted-space"/>
    <w:rsid w:val="003A319E"/>
  </w:style>
  <w:style w:type="character" w:customStyle="1" w:styleId="af9">
    <w:name w:val="Цветовое выделение"/>
    <w:uiPriority w:val="99"/>
    <w:rsid w:val="003A319E"/>
    <w:rPr>
      <w:b/>
      <w:color w:val="26282F"/>
    </w:rPr>
  </w:style>
  <w:style w:type="character" w:customStyle="1" w:styleId="afa">
    <w:name w:val="Гипертекстовая ссылка"/>
    <w:uiPriority w:val="99"/>
    <w:rsid w:val="003A319E"/>
    <w:rPr>
      <w:b/>
      <w:color w:val="106BBE"/>
    </w:rPr>
  </w:style>
  <w:style w:type="character" w:customStyle="1" w:styleId="afb">
    <w:name w:val="Активная гипертекстовая ссылка"/>
    <w:uiPriority w:val="99"/>
    <w:rsid w:val="003A319E"/>
    <w:rPr>
      <w:b/>
      <w:color w:val="106BBE"/>
      <w:u w:val="single"/>
    </w:rPr>
  </w:style>
  <w:style w:type="paragraph" w:customStyle="1" w:styleId="afc">
    <w:name w:val="Внимание"/>
    <w:basedOn w:val="a"/>
    <w:next w:val="a"/>
    <w:uiPriority w:val="99"/>
    <w:rsid w:val="003A319E"/>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d">
    <w:name w:val="Внимание: криминал!!"/>
    <w:basedOn w:val="afc"/>
    <w:next w:val="a"/>
    <w:uiPriority w:val="99"/>
    <w:rsid w:val="003A319E"/>
  </w:style>
  <w:style w:type="paragraph" w:customStyle="1" w:styleId="afe">
    <w:name w:val="Внимание: недобросовестность!"/>
    <w:basedOn w:val="afc"/>
    <w:next w:val="a"/>
    <w:uiPriority w:val="99"/>
    <w:rsid w:val="003A319E"/>
  </w:style>
  <w:style w:type="character" w:customStyle="1" w:styleId="aff">
    <w:name w:val="Выделение для Базового Поиска"/>
    <w:uiPriority w:val="99"/>
    <w:rsid w:val="003A319E"/>
    <w:rPr>
      <w:b/>
      <w:color w:val="0058A9"/>
    </w:rPr>
  </w:style>
  <w:style w:type="character" w:customStyle="1" w:styleId="aff0">
    <w:name w:val="Выделение для Базового Поиска (курсив)"/>
    <w:uiPriority w:val="99"/>
    <w:rsid w:val="003A319E"/>
    <w:rPr>
      <w:b/>
      <w:i/>
      <w:color w:val="0058A9"/>
    </w:rPr>
  </w:style>
  <w:style w:type="paragraph" w:customStyle="1" w:styleId="aff1">
    <w:name w:val="Дочерний элемент списка"/>
    <w:basedOn w:val="a"/>
    <w:next w:val="a"/>
    <w:uiPriority w:val="99"/>
    <w:rsid w:val="003A319E"/>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2">
    <w:name w:val="Основное меню (преемственное)"/>
    <w:basedOn w:val="a"/>
    <w:next w:val="a"/>
    <w:uiPriority w:val="99"/>
    <w:rsid w:val="003A319E"/>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6">
    <w:name w:val="Заголовок1"/>
    <w:basedOn w:val="aff2"/>
    <w:next w:val="a"/>
    <w:uiPriority w:val="99"/>
    <w:rsid w:val="003A319E"/>
    <w:rPr>
      <w:b/>
      <w:bCs/>
      <w:color w:val="0058A9"/>
      <w:shd w:val="clear" w:color="auto" w:fill="ECE9D8"/>
    </w:rPr>
  </w:style>
  <w:style w:type="paragraph" w:customStyle="1" w:styleId="aff3">
    <w:name w:val="Заголовок группы контролов"/>
    <w:basedOn w:val="a"/>
    <w:next w:val="a"/>
    <w:uiPriority w:val="99"/>
    <w:rsid w:val="003A319E"/>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4">
    <w:name w:val="Заголовок для информации об изменениях"/>
    <w:basedOn w:val="1"/>
    <w:next w:val="a"/>
    <w:uiPriority w:val="99"/>
    <w:rsid w:val="003A319E"/>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3A319E"/>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6">
    <w:name w:val="Заголовок своего сообщения"/>
    <w:uiPriority w:val="99"/>
    <w:rsid w:val="003A319E"/>
    <w:rPr>
      <w:b/>
      <w:color w:val="26282F"/>
    </w:rPr>
  </w:style>
  <w:style w:type="paragraph" w:customStyle="1" w:styleId="aff7">
    <w:name w:val="Заголовок статьи"/>
    <w:basedOn w:val="a"/>
    <w:next w:val="a"/>
    <w:uiPriority w:val="99"/>
    <w:rsid w:val="003A319E"/>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8">
    <w:name w:val="Заголовок чужого сообщения"/>
    <w:uiPriority w:val="99"/>
    <w:rsid w:val="003A319E"/>
    <w:rPr>
      <w:b/>
      <w:color w:val="FF0000"/>
    </w:rPr>
  </w:style>
  <w:style w:type="paragraph" w:customStyle="1" w:styleId="aff9">
    <w:name w:val="Заголовок ЭР (левое окно)"/>
    <w:basedOn w:val="a"/>
    <w:next w:val="a"/>
    <w:uiPriority w:val="99"/>
    <w:rsid w:val="003A319E"/>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a">
    <w:name w:val="Заголовок ЭР (правое окно)"/>
    <w:basedOn w:val="aff9"/>
    <w:next w:val="a"/>
    <w:uiPriority w:val="99"/>
    <w:rsid w:val="003A319E"/>
    <w:pPr>
      <w:spacing w:after="0"/>
      <w:jc w:val="left"/>
    </w:pPr>
  </w:style>
  <w:style w:type="paragraph" w:customStyle="1" w:styleId="affb">
    <w:name w:val="Интерактивный заголовок"/>
    <w:basedOn w:val="16"/>
    <w:next w:val="a"/>
    <w:uiPriority w:val="99"/>
    <w:rsid w:val="003A319E"/>
    <w:rPr>
      <w:u w:val="single"/>
    </w:rPr>
  </w:style>
  <w:style w:type="paragraph" w:customStyle="1" w:styleId="affc">
    <w:name w:val="Текст информации об изменениях"/>
    <w:basedOn w:val="a"/>
    <w:next w:val="a"/>
    <w:uiPriority w:val="99"/>
    <w:rsid w:val="003A319E"/>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d">
    <w:name w:val="Информация об изменениях"/>
    <w:basedOn w:val="affc"/>
    <w:next w:val="a"/>
    <w:uiPriority w:val="99"/>
    <w:rsid w:val="003A319E"/>
    <w:pPr>
      <w:spacing w:before="180"/>
      <w:ind w:left="360" w:right="360" w:firstLine="0"/>
    </w:pPr>
    <w:rPr>
      <w:shd w:val="clear" w:color="auto" w:fill="EAEFED"/>
    </w:rPr>
  </w:style>
  <w:style w:type="paragraph" w:customStyle="1" w:styleId="affe">
    <w:name w:val="Текст (справка)"/>
    <w:basedOn w:val="a"/>
    <w:next w:val="a"/>
    <w:uiPriority w:val="99"/>
    <w:rsid w:val="003A319E"/>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
    <w:name w:val="Комментарий"/>
    <w:basedOn w:val="affe"/>
    <w:next w:val="a"/>
    <w:uiPriority w:val="99"/>
    <w:rsid w:val="003A319E"/>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3A319E"/>
    <w:rPr>
      <w:i/>
      <w:iCs/>
    </w:rPr>
  </w:style>
  <w:style w:type="paragraph" w:customStyle="1" w:styleId="afff1">
    <w:name w:val="Текст (лев. подпись)"/>
    <w:basedOn w:val="a"/>
    <w:next w:val="a"/>
    <w:uiPriority w:val="99"/>
    <w:rsid w:val="003A319E"/>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2">
    <w:name w:val="Колонтитул (левый)"/>
    <w:basedOn w:val="afff1"/>
    <w:next w:val="a"/>
    <w:uiPriority w:val="99"/>
    <w:rsid w:val="003A319E"/>
    <w:rPr>
      <w:sz w:val="14"/>
      <w:szCs w:val="14"/>
    </w:rPr>
  </w:style>
  <w:style w:type="paragraph" w:customStyle="1" w:styleId="afff3">
    <w:name w:val="Текст (прав. подпись)"/>
    <w:basedOn w:val="a"/>
    <w:next w:val="a"/>
    <w:uiPriority w:val="99"/>
    <w:rsid w:val="003A319E"/>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4">
    <w:name w:val="Колонтитул (правый)"/>
    <w:basedOn w:val="afff3"/>
    <w:next w:val="a"/>
    <w:uiPriority w:val="99"/>
    <w:rsid w:val="003A319E"/>
    <w:rPr>
      <w:sz w:val="14"/>
      <w:szCs w:val="14"/>
    </w:rPr>
  </w:style>
  <w:style w:type="paragraph" w:customStyle="1" w:styleId="afff5">
    <w:name w:val="Комментарий пользователя"/>
    <w:basedOn w:val="afff"/>
    <w:next w:val="a"/>
    <w:uiPriority w:val="99"/>
    <w:rsid w:val="003A319E"/>
    <w:pPr>
      <w:jc w:val="left"/>
    </w:pPr>
    <w:rPr>
      <w:shd w:val="clear" w:color="auto" w:fill="FFDFE0"/>
    </w:rPr>
  </w:style>
  <w:style w:type="paragraph" w:customStyle="1" w:styleId="afff6">
    <w:name w:val="Куда обратиться?"/>
    <w:basedOn w:val="afc"/>
    <w:next w:val="a"/>
    <w:uiPriority w:val="99"/>
    <w:rsid w:val="003A319E"/>
  </w:style>
  <w:style w:type="paragraph" w:customStyle="1" w:styleId="afff7">
    <w:name w:val="Моноширинный"/>
    <w:basedOn w:val="a"/>
    <w:next w:val="a"/>
    <w:uiPriority w:val="99"/>
    <w:rsid w:val="003A319E"/>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8">
    <w:name w:val="Найденные слова"/>
    <w:uiPriority w:val="99"/>
    <w:rsid w:val="003A319E"/>
    <w:rPr>
      <w:b/>
      <w:color w:val="26282F"/>
      <w:shd w:val="clear" w:color="auto" w:fill="FFF580"/>
    </w:rPr>
  </w:style>
  <w:style w:type="paragraph" w:customStyle="1" w:styleId="afff9">
    <w:name w:val="Напишите нам"/>
    <w:basedOn w:val="a"/>
    <w:next w:val="a"/>
    <w:uiPriority w:val="99"/>
    <w:rsid w:val="003A319E"/>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a">
    <w:name w:val="Не вступил в силу"/>
    <w:uiPriority w:val="99"/>
    <w:rsid w:val="003A319E"/>
    <w:rPr>
      <w:b/>
      <w:color w:val="000000"/>
      <w:shd w:val="clear" w:color="auto" w:fill="D8EDE8"/>
    </w:rPr>
  </w:style>
  <w:style w:type="paragraph" w:customStyle="1" w:styleId="afffb">
    <w:name w:val="Необходимые документы"/>
    <w:basedOn w:val="afc"/>
    <w:next w:val="a"/>
    <w:uiPriority w:val="99"/>
    <w:rsid w:val="003A319E"/>
    <w:pPr>
      <w:ind w:firstLine="118"/>
    </w:pPr>
  </w:style>
  <w:style w:type="paragraph" w:customStyle="1" w:styleId="afffc">
    <w:name w:val="Нормальный (таблица)"/>
    <w:basedOn w:val="a"/>
    <w:next w:val="a"/>
    <w:uiPriority w:val="99"/>
    <w:rsid w:val="003A319E"/>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d">
    <w:name w:val="Таблицы (моноширинный)"/>
    <w:basedOn w:val="a"/>
    <w:next w:val="a"/>
    <w:uiPriority w:val="99"/>
    <w:rsid w:val="003A319E"/>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e">
    <w:name w:val="Оглавление"/>
    <w:basedOn w:val="afffd"/>
    <w:next w:val="a"/>
    <w:uiPriority w:val="99"/>
    <w:rsid w:val="003A319E"/>
    <w:pPr>
      <w:ind w:left="140"/>
    </w:pPr>
  </w:style>
  <w:style w:type="character" w:customStyle="1" w:styleId="affff">
    <w:name w:val="Опечатки"/>
    <w:uiPriority w:val="99"/>
    <w:rsid w:val="003A319E"/>
    <w:rPr>
      <w:color w:val="FF0000"/>
    </w:rPr>
  </w:style>
  <w:style w:type="paragraph" w:customStyle="1" w:styleId="affff0">
    <w:name w:val="Переменная часть"/>
    <w:basedOn w:val="aff2"/>
    <w:next w:val="a"/>
    <w:uiPriority w:val="99"/>
    <w:rsid w:val="003A319E"/>
    <w:rPr>
      <w:sz w:val="18"/>
      <w:szCs w:val="18"/>
    </w:rPr>
  </w:style>
  <w:style w:type="paragraph" w:customStyle="1" w:styleId="affff1">
    <w:name w:val="Подвал для информации об изменениях"/>
    <w:basedOn w:val="1"/>
    <w:next w:val="a"/>
    <w:uiPriority w:val="99"/>
    <w:rsid w:val="003A319E"/>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3A319E"/>
    <w:rPr>
      <w:b/>
      <w:bCs/>
    </w:rPr>
  </w:style>
  <w:style w:type="paragraph" w:customStyle="1" w:styleId="affff3">
    <w:name w:val="Подчёркнуный текст"/>
    <w:basedOn w:val="a"/>
    <w:next w:val="a"/>
    <w:uiPriority w:val="99"/>
    <w:rsid w:val="003A319E"/>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4">
    <w:name w:val="Постоянная часть"/>
    <w:basedOn w:val="aff2"/>
    <w:next w:val="a"/>
    <w:uiPriority w:val="99"/>
    <w:rsid w:val="003A319E"/>
    <w:rPr>
      <w:sz w:val="20"/>
      <w:szCs w:val="20"/>
    </w:rPr>
  </w:style>
  <w:style w:type="paragraph" w:customStyle="1" w:styleId="affff5">
    <w:name w:val="Прижатый влево"/>
    <w:basedOn w:val="a"/>
    <w:next w:val="a"/>
    <w:uiPriority w:val="99"/>
    <w:rsid w:val="003A319E"/>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6">
    <w:name w:val="Пример."/>
    <w:basedOn w:val="afc"/>
    <w:next w:val="a"/>
    <w:uiPriority w:val="99"/>
    <w:rsid w:val="003A319E"/>
  </w:style>
  <w:style w:type="paragraph" w:customStyle="1" w:styleId="affff7">
    <w:name w:val="Примечание."/>
    <w:basedOn w:val="afc"/>
    <w:next w:val="a"/>
    <w:uiPriority w:val="99"/>
    <w:rsid w:val="003A319E"/>
  </w:style>
  <w:style w:type="character" w:customStyle="1" w:styleId="affff8">
    <w:name w:val="Продолжение ссылки"/>
    <w:uiPriority w:val="99"/>
    <w:rsid w:val="003A319E"/>
  </w:style>
  <w:style w:type="paragraph" w:customStyle="1" w:styleId="affff9">
    <w:name w:val="Словарная статья"/>
    <w:basedOn w:val="a"/>
    <w:next w:val="a"/>
    <w:uiPriority w:val="99"/>
    <w:rsid w:val="003A319E"/>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a">
    <w:name w:val="Сравнение редакций"/>
    <w:uiPriority w:val="99"/>
    <w:rsid w:val="003A319E"/>
    <w:rPr>
      <w:b/>
      <w:color w:val="26282F"/>
    </w:rPr>
  </w:style>
  <w:style w:type="character" w:customStyle="1" w:styleId="affffb">
    <w:name w:val="Сравнение редакций. Добавленный фрагмент"/>
    <w:uiPriority w:val="99"/>
    <w:rsid w:val="003A319E"/>
    <w:rPr>
      <w:color w:val="000000"/>
      <w:shd w:val="clear" w:color="auto" w:fill="C1D7FF"/>
    </w:rPr>
  </w:style>
  <w:style w:type="character" w:customStyle="1" w:styleId="affffc">
    <w:name w:val="Сравнение редакций. Удаленный фрагмент"/>
    <w:uiPriority w:val="99"/>
    <w:rsid w:val="003A319E"/>
    <w:rPr>
      <w:color w:val="000000"/>
      <w:shd w:val="clear" w:color="auto" w:fill="C4C413"/>
    </w:rPr>
  </w:style>
  <w:style w:type="paragraph" w:customStyle="1" w:styleId="affffd">
    <w:name w:val="Ссылка на официальную публикацию"/>
    <w:basedOn w:val="a"/>
    <w:next w:val="a"/>
    <w:uiPriority w:val="99"/>
    <w:rsid w:val="003A319E"/>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e">
    <w:name w:val="Ссылка на утративший силу документ"/>
    <w:uiPriority w:val="99"/>
    <w:rsid w:val="003A319E"/>
    <w:rPr>
      <w:b/>
      <w:color w:val="749232"/>
    </w:rPr>
  </w:style>
  <w:style w:type="paragraph" w:customStyle="1" w:styleId="afffff">
    <w:name w:val="Текст в таблице"/>
    <w:basedOn w:val="afffc"/>
    <w:next w:val="a"/>
    <w:uiPriority w:val="99"/>
    <w:rsid w:val="003A319E"/>
    <w:pPr>
      <w:ind w:firstLine="500"/>
    </w:pPr>
  </w:style>
  <w:style w:type="paragraph" w:customStyle="1" w:styleId="afffff0">
    <w:name w:val="Текст ЭР (см. также)"/>
    <w:basedOn w:val="a"/>
    <w:next w:val="a"/>
    <w:uiPriority w:val="99"/>
    <w:rsid w:val="003A319E"/>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1">
    <w:name w:val="Технический комментарий"/>
    <w:basedOn w:val="a"/>
    <w:next w:val="a"/>
    <w:uiPriority w:val="99"/>
    <w:rsid w:val="003A319E"/>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2">
    <w:name w:val="Утратил силу"/>
    <w:uiPriority w:val="99"/>
    <w:rsid w:val="003A319E"/>
    <w:rPr>
      <w:b/>
      <w:strike/>
      <w:color w:val="666600"/>
    </w:rPr>
  </w:style>
  <w:style w:type="paragraph" w:customStyle="1" w:styleId="afffff3">
    <w:name w:val="Формула"/>
    <w:basedOn w:val="a"/>
    <w:next w:val="a"/>
    <w:uiPriority w:val="99"/>
    <w:rsid w:val="003A319E"/>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4">
    <w:name w:val="Центрированный (таблица)"/>
    <w:basedOn w:val="afffc"/>
    <w:next w:val="a"/>
    <w:uiPriority w:val="99"/>
    <w:rsid w:val="003A319E"/>
    <w:pPr>
      <w:jc w:val="center"/>
    </w:pPr>
  </w:style>
  <w:style w:type="paragraph" w:customStyle="1" w:styleId="-">
    <w:name w:val="ЭР-содержание (правое окно)"/>
    <w:basedOn w:val="a"/>
    <w:next w:val="a"/>
    <w:uiPriority w:val="99"/>
    <w:rsid w:val="003A319E"/>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Default">
    <w:name w:val="Default"/>
    <w:rsid w:val="003A319E"/>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3A319E"/>
    <w:rPr>
      <w:rFonts w:cs="Times New Roman"/>
      <w:sz w:val="16"/>
    </w:rPr>
  </w:style>
  <w:style w:type="paragraph" w:styleId="41">
    <w:name w:val="toc 4"/>
    <w:basedOn w:val="a"/>
    <w:next w:val="a"/>
    <w:autoRedefine/>
    <w:uiPriority w:val="39"/>
    <w:rsid w:val="003A319E"/>
    <w:pPr>
      <w:spacing w:after="0" w:line="240" w:lineRule="auto"/>
      <w:ind w:left="720"/>
    </w:pPr>
    <w:rPr>
      <w:rFonts w:ascii="Calibri" w:eastAsia="Times New Roman" w:hAnsi="Calibri" w:cs="Calibri"/>
      <w:sz w:val="20"/>
      <w:szCs w:val="20"/>
      <w:lang w:eastAsia="ru-RU"/>
    </w:rPr>
  </w:style>
  <w:style w:type="paragraph" w:styleId="51">
    <w:name w:val="toc 5"/>
    <w:basedOn w:val="a"/>
    <w:next w:val="a"/>
    <w:autoRedefine/>
    <w:uiPriority w:val="39"/>
    <w:rsid w:val="003A319E"/>
    <w:pPr>
      <w:spacing w:after="0" w:line="240" w:lineRule="auto"/>
      <w:ind w:left="960"/>
    </w:pPr>
    <w:rPr>
      <w:rFonts w:ascii="Calibri" w:eastAsia="Times New Roman" w:hAnsi="Calibri" w:cs="Calibri"/>
      <w:sz w:val="20"/>
      <w:szCs w:val="20"/>
      <w:lang w:eastAsia="ru-RU"/>
    </w:rPr>
  </w:style>
  <w:style w:type="paragraph" w:styleId="61">
    <w:name w:val="toc 6"/>
    <w:basedOn w:val="a"/>
    <w:next w:val="a"/>
    <w:autoRedefine/>
    <w:uiPriority w:val="39"/>
    <w:rsid w:val="003A319E"/>
    <w:pPr>
      <w:spacing w:after="0" w:line="240" w:lineRule="auto"/>
      <w:ind w:left="1200"/>
    </w:pPr>
    <w:rPr>
      <w:rFonts w:ascii="Calibri" w:eastAsia="Times New Roman" w:hAnsi="Calibri" w:cs="Calibri"/>
      <w:sz w:val="20"/>
      <w:szCs w:val="20"/>
      <w:lang w:eastAsia="ru-RU"/>
    </w:rPr>
  </w:style>
  <w:style w:type="paragraph" w:styleId="71">
    <w:name w:val="toc 7"/>
    <w:basedOn w:val="a"/>
    <w:next w:val="a"/>
    <w:autoRedefine/>
    <w:uiPriority w:val="39"/>
    <w:rsid w:val="003A319E"/>
    <w:pPr>
      <w:spacing w:after="0" w:line="240" w:lineRule="auto"/>
      <w:ind w:left="1440"/>
    </w:pPr>
    <w:rPr>
      <w:rFonts w:ascii="Calibri" w:eastAsia="Times New Roman" w:hAnsi="Calibri" w:cs="Calibri"/>
      <w:sz w:val="20"/>
      <w:szCs w:val="20"/>
      <w:lang w:eastAsia="ru-RU"/>
    </w:rPr>
  </w:style>
  <w:style w:type="paragraph" w:styleId="81">
    <w:name w:val="toc 8"/>
    <w:basedOn w:val="a"/>
    <w:next w:val="a"/>
    <w:autoRedefine/>
    <w:uiPriority w:val="39"/>
    <w:rsid w:val="003A319E"/>
    <w:pPr>
      <w:spacing w:after="0" w:line="240" w:lineRule="auto"/>
      <w:ind w:left="1680"/>
    </w:pPr>
    <w:rPr>
      <w:rFonts w:ascii="Calibri" w:eastAsia="Times New Roman" w:hAnsi="Calibri" w:cs="Calibri"/>
      <w:sz w:val="20"/>
      <w:szCs w:val="20"/>
      <w:lang w:eastAsia="ru-RU"/>
    </w:rPr>
  </w:style>
  <w:style w:type="paragraph" w:styleId="91">
    <w:name w:val="toc 9"/>
    <w:basedOn w:val="a"/>
    <w:next w:val="a"/>
    <w:autoRedefine/>
    <w:uiPriority w:val="39"/>
    <w:rsid w:val="003A319E"/>
    <w:pPr>
      <w:spacing w:after="0" w:line="240" w:lineRule="auto"/>
      <w:ind w:left="1920"/>
    </w:pPr>
    <w:rPr>
      <w:rFonts w:ascii="Calibri" w:eastAsia="Times New Roman" w:hAnsi="Calibri" w:cs="Calibri"/>
      <w:sz w:val="20"/>
      <w:szCs w:val="20"/>
      <w:lang w:eastAsia="ru-RU"/>
    </w:rPr>
  </w:style>
  <w:style w:type="paragraph" w:customStyle="1" w:styleId="s1">
    <w:name w:val="s_1"/>
    <w:basedOn w:val="a"/>
    <w:rsid w:val="003A319E"/>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ffff6">
    <w:name w:val="Table Grid"/>
    <w:basedOn w:val="a1"/>
    <w:uiPriority w:val="39"/>
    <w:rsid w:val="003A319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A319E"/>
    <w:pPr>
      <w:spacing w:after="0" w:line="240" w:lineRule="auto"/>
    </w:pPr>
    <w:rPr>
      <w:rFonts w:ascii="Calibri" w:eastAsia="Times New Roman" w:hAnsi="Calibri" w:cs="Times New Roman"/>
      <w:sz w:val="20"/>
      <w:szCs w:val="20"/>
      <w:lang w:val="x-none" w:eastAsia="x-none"/>
    </w:rPr>
  </w:style>
  <w:style w:type="character" w:customStyle="1" w:styleId="afffff8">
    <w:name w:val="Текст концевой сноски Знак"/>
    <w:basedOn w:val="a0"/>
    <w:link w:val="afffff7"/>
    <w:uiPriority w:val="99"/>
    <w:semiHidden/>
    <w:rsid w:val="003A319E"/>
    <w:rPr>
      <w:rFonts w:ascii="Calibri" w:eastAsia="Times New Roman" w:hAnsi="Calibri" w:cs="Times New Roman"/>
      <w:sz w:val="20"/>
      <w:szCs w:val="20"/>
      <w:lang w:val="x-none" w:eastAsia="x-none"/>
    </w:rPr>
  </w:style>
  <w:style w:type="character" w:styleId="afffff9">
    <w:name w:val="endnote reference"/>
    <w:uiPriority w:val="99"/>
    <w:semiHidden/>
    <w:unhideWhenUsed/>
    <w:rsid w:val="003A319E"/>
    <w:rPr>
      <w:rFonts w:cs="Times New Roman"/>
      <w:vertAlign w:val="superscript"/>
    </w:rPr>
  </w:style>
  <w:style w:type="character" w:styleId="afffffa">
    <w:name w:val="Strong"/>
    <w:uiPriority w:val="22"/>
    <w:qFormat/>
    <w:rsid w:val="003A319E"/>
    <w:rPr>
      <w:b/>
      <w:bCs/>
    </w:rPr>
  </w:style>
  <w:style w:type="table" w:customStyle="1" w:styleId="TableNormal">
    <w:name w:val="Table Normal"/>
    <w:uiPriority w:val="2"/>
    <w:semiHidden/>
    <w:unhideWhenUsed/>
    <w:qFormat/>
    <w:rsid w:val="003A319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3A319E"/>
    <w:pPr>
      <w:widowControl w:val="0"/>
      <w:autoSpaceDE w:val="0"/>
      <w:autoSpaceDN w:val="0"/>
      <w:spacing w:after="0" w:line="240" w:lineRule="auto"/>
      <w:ind w:left="9"/>
    </w:pPr>
    <w:rPr>
      <w:rFonts w:ascii="Times New Roman" w:eastAsia="Times New Roman" w:hAnsi="Times New Roman" w:cs="Times New Roman"/>
    </w:rPr>
  </w:style>
  <w:style w:type="character" w:styleId="afffffb">
    <w:name w:val="FollowedHyperlink"/>
    <w:uiPriority w:val="99"/>
    <w:unhideWhenUsed/>
    <w:rsid w:val="003A319E"/>
    <w:rPr>
      <w:color w:val="0000FF"/>
      <w:u w:val="single"/>
    </w:rPr>
  </w:style>
  <w:style w:type="character" w:styleId="afffffc">
    <w:name w:val="Subtle Emphasis"/>
    <w:uiPriority w:val="19"/>
    <w:qFormat/>
    <w:rsid w:val="003A319E"/>
    <w:rPr>
      <w:i/>
      <w:iCs/>
      <w:color w:val="404040"/>
    </w:rPr>
  </w:style>
  <w:style w:type="paragraph" w:styleId="afffffd">
    <w:name w:val="Subtitle"/>
    <w:basedOn w:val="a"/>
    <w:next w:val="a"/>
    <w:link w:val="afffffe"/>
    <w:uiPriority w:val="11"/>
    <w:qFormat/>
    <w:rsid w:val="003A319E"/>
    <w:pPr>
      <w:spacing w:after="60" w:line="276" w:lineRule="auto"/>
      <w:jc w:val="center"/>
      <w:outlineLvl w:val="1"/>
    </w:pPr>
    <w:rPr>
      <w:rFonts w:ascii="Calibri Light" w:eastAsia="Times New Roman" w:hAnsi="Calibri Light" w:cs="Times New Roman"/>
      <w:sz w:val="24"/>
      <w:szCs w:val="24"/>
      <w:lang w:eastAsia="ru-RU"/>
    </w:rPr>
  </w:style>
  <w:style w:type="character" w:customStyle="1" w:styleId="afffffe">
    <w:name w:val="Подзаголовок Знак"/>
    <w:basedOn w:val="a0"/>
    <w:link w:val="afffffd"/>
    <w:uiPriority w:val="11"/>
    <w:rsid w:val="003A319E"/>
    <w:rPr>
      <w:rFonts w:ascii="Calibri Light" w:eastAsia="Times New Roman" w:hAnsi="Calibri Light" w:cs="Times New Roman"/>
      <w:sz w:val="24"/>
      <w:szCs w:val="24"/>
      <w:lang w:eastAsia="ru-RU"/>
    </w:rPr>
  </w:style>
  <w:style w:type="paragraph" w:styleId="affffff">
    <w:name w:val="TOC Heading"/>
    <w:basedOn w:val="1"/>
    <w:next w:val="a"/>
    <w:uiPriority w:val="39"/>
    <w:unhideWhenUsed/>
    <w:qFormat/>
    <w:rsid w:val="003A319E"/>
    <w:pPr>
      <w:keepLines/>
      <w:spacing w:after="0" w:line="259" w:lineRule="auto"/>
      <w:outlineLvl w:val="9"/>
    </w:pPr>
    <w:rPr>
      <w:rFonts w:ascii="Calibri Light" w:hAnsi="Calibri Light"/>
      <w:b w:val="0"/>
      <w:bCs w:val="0"/>
      <w:color w:val="2F5496"/>
      <w:kern w:val="0"/>
      <w:lang w:val="ru-RU" w:eastAsia="ru-RU"/>
    </w:rPr>
  </w:style>
  <w:style w:type="table" w:styleId="32">
    <w:name w:val="Plain Table 3"/>
    <w:basedOn w:val="a1"/>
    <w:uiPriority w:val="43"/>
    <w:rsid w:val="003A319E"/>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7">
    <w:name w:val="Неразрешенное упоминание1"/>
    <w:uiPriority w:val="99"/>
    <w:semiHidden/>
    <w:unhideWhenUsed/>
    <w:rsid w:val="003A319E"/>
    <w:rPr>
      <w:color w:val="605E5C"/>
      <w:shd w:val="clear" w:color="auto" w:fill="E1DFDD"/>
    </w:rPr>
  </w:style>
  <w:style w:type="paragraph" w:styleId="affffff0">
    <w:name w:val="Title"/>
    <w:basedOn w:val="a"/>
    <w:next w:val="a"/>
    <w:link w:val="affffff1"/>
    <w:uiPriority w:val="10"/>
    <w:qFormat/>
    <w:rsid w:val="003A319E"/>
    <w:pPr>
      <w:spacing w:after="120" w:line="276" w:lineRule="auto"/>
      <w:ind w:firstLine="709"/>
      <w:outlineLvl w:val="0"/>
    </w:pPr>
    <w:rPr>
      <w:rFonts w:ascii="Times New Roman" w:eastAsia="Times New Roman" w:hAnsi="Times New Roman" w:cs="Times New Roman"/>
      <w:kern w:val="28"/>
      <w:sz w:val="24"/>
      <w:szCs w:val="24"/>
      <w:lang w:eastAsia="ru-RU"/>
    </w:rPr>
  </w:style>
  <w:style w:type="character" w:customStyle="1" w:styleId="affffff1">
    <w:name w:val="Заголовок Знак"/>
    <w:basedOn w:val="a0"/>
    <w:link w:val="affffff0"/>
    <w:uiPriority w:val="10"/>
    <w:rsid w:val="003A319E"/>
    <w:rPr>
      <w:rFonts w:ascii="Times New Roman" w:eastAsia="Times New Roman" w:hAnsi="Times New Roman" w:cs="Times New Roman"/>
      <w:kern w:val="28"/>
      <w:sz w:val="24"/>
      <w:szCs w:val="24"/>
      <w:lang w:eastAsia="ru-RU"/>
    </w:rPr>
  </w:style>
  <w:style w:type="table" w:customStyle="1" w:styleId="18">
    <w:name w:val="Сетка таблицы1"/>
    <w:basedOn w:val="a1"/>
    <w:next w:val="afffff6"/>
    <w:uiPriority w:val="39"/>
    <w:rsid w:val="003A319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
    <w:name w:val="Сетка таблицы2"/>
    <w:basedOn w:val="a1"/>
    <w:next w:val="afffff6"/>
    <w:uiPriority w:val="39"/>
    <w:rsid w:val="003A319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3A319E"/>
    <w:pPr>
      <w:snapToGrid w:val="0"/>
      <w:spacing w:after="0" w:line="240" w:lineRule="auto"/>
    </w:pPr>
    <w:rPr>
      <w:rFonts w:ascii="Times New Roman" w:eastAsia="Times New Roman" w:hAnsi="Times New Roman" w:cs="Times New Roman"/>
      <w:iCs/>
      <w:sz w:val="24"/>
      <w:szCs w:val="28"/>
      <w:lang w:eastAsia="ru-RU"/>
    </w:rPr>
  </w:style>
  <w:style w:type="paragraph" w:customStyle="1" w:styleId="msonormal0">
    <w:name w:val="msonormal"/>
    <w:basedOn w:val="a"/>
    <w:rsid w:val="003A319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
    <w:rsid w:val="003A319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
    <w:rsid w:val="003A319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68">
    <w:name w:val="xl68"/>
    <w:basedOn w:val="a"/>
    <w:rsid w:val="003A319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basedOn w:val="a"/>
    <w:rsid w:val="003A319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70">
    <w:name w:val="xl70"/>
    <w:basedOn w:val="a"/>
    <w:rsid w:val="003A319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71">
    <w:name w:val="xl71"/>
    <w:basedOn w:val="a"/>
    <w:rsid w:val="003A319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2">
    <w:name w:val="xl72"/>
    <w:basedOn w:val="a"/>
    <w:rsid w:val="003A319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3">
    <w:name w:val="xl73"/>
    <w:basedOn w:val="a"/>
    <w:rsid w:val="003A319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74">
    <w:name w:val="xl74"/>
    <w:basedOn w:val="a"/>
    <w:rsid w:val="003A319E"/>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75">
    <w:name w:val="xl75"/>
    <w:basedOn w:val="a"/>
    <w:rsid w:val="003A319E"/>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563C1"/>
      <w:sz w:val="24"/>
      <w:szCs w:val="24"/>
      <w:u w:val="single"/>
      <w:lang w:eastAsia="ru-RU"/>
    </w:rPr>
  </w:style>
  <w:style w:type="paragraph" w:customStyle="1" w:styleId="xl76">
    <w:name w:val="xl76"/>
    <w:basedOn w:val="a"/>
    <w:rsid w:val="003A319E"/>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77">
    <w:name w:val="xl77"/>
    <w:basedOn w:val="a"/>
    <w:rsid w:val="003A319E"/>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78">
    <w:name w:val="xl78"/>
    <w:basedOn w:val="a"/>
    <w:rsid w:val="003A319E"/>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79">
    <w:name w:val="xl79"/>
    <w:basedOn w:val="a"/>
    <w:rsid w:val="003A319E"/>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80">
    <w:name w:val="xl80"/>
    <w:basedOn w:val="a"/>
    <w:rsid w:val="003A319E"/>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81">
    <w:name w:val="xl81"/>
    <w:basedOn w:val="a"/>
    <w:rsid w:val="003A319E"/>
    <w:pPr>
      <w:pBdr>
        <w:bottom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82">
    <w:name w:val="xl82"/>
    <w:basedOn w:val="a"/>
    <w:rsid w:val="003A319E"/>
    <w:pPr>
      <w:pBdr>
        <w:bottom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83">
    <w:name w:val="xl83"/>
    <w:basedOn w:val="a"/>
    <w:rsid w:val="003A319E"/>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84">
    <w:name w:val="xl84"/>
    <w:basedOn w:val="a"/>
    <w:rsid w:val="003A319E"/>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85">
    <w:name w:val="xl85"/>
    <w:basedOn w:val="a"/>
    <w:rsid w:val="003A319E"/>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86">
    <w:name w:val="xl86"/>
    <w:basedOn w:val="a"/>
    <w:rsid w:val="003A319E"/>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87">
    <w:name w:val="xl87"/>
    <w:basedOn w:val="a"/>
    <w:rsid w:val="003A319E"/>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88">
    <w:name w:val="xl88"/>
    <w:basedOn w:val="a"/>
    <w:rsid w:val="003A319E"/>
    <w:pPr>
      <w:pBdr>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89">
    <w:name w:val="xl89"/>
    <w:basedOn w:val="a"/>
    <w:rsid w:val="003A319E"/>
    <w:pPr>
      <w:pBdr>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90">
    <w:name w:val="xl90"/>
    <w:basedOn w:val="a"/>
    <w:rsid w:val="003A319E"/>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91">
    <w:name w:val="xl91"/>
    <w:basedOn w:val="a"/>
    <w:rsid w:val="003A319E"/>
    <w:pPr>
      <w:pBdr>
        <w:right w:val="single" w:sz="8" w:space="0" w:color="auto"/>
      </w:pBdr>
      <w:shd w:val="clear" w:color="000000" w:fill="D9D9D9"/>
      <w:spacing w:before="100" w:beforeAutospacing="1" w:after="100" w:afterAutospacing="1" w:line="240" w:lineRule="auto"/>
      <w:jc w:val="both"/>
      <w:textAlignment w:val="center"/>
    </w:pPr>
    <w:rPr>
      <w:rFonts w:ascii="Times New Roman" w:eastAsia="Times New Roman" w:hAnsi="Times New Roman" w:cs="Times New Roman"/>
      <w:b/>
      <w:bCs/>
      <w:sz w:val="16"/>
      <w:szCs w:val="16"/>
      <w:lang w:eastAsia="ru-RU"/>
    </w:rPr>
  </w:style>
  <w:style w:type="paragraph" w:customStyle="1" w:styleId="xl92">
    <w:name w:val="xl92"/>
    <w:basedOn w:val="a"/>
    <w:rsid w:val="003A319E"/>
    <w:pPr>
      <w:pBdr>
        <w:bottom w:val="single" w:sz="8" w:space="0" w:color="auto"/>
        <w:right w:val="single" w:sz="8" w:space="0" w:color="auto"/>
      </w:pBdr>
      <w:shd w:val="clear" w:color="000000" w:fill="D9D9D9"/>
      <w:spacing w:before="100" w:beforeAutospacing="1" w:after="100" w:afterAutospacing="1" w:line="240" w:lineRule="auto"/>
      <w:jc w:val="both"/>
      <w:textAlignment w:val="center"/>
    </w:pPr>
    <w:rPr>
      <w:rFonts w:ascii="Times New Roman" w:eastAsia="Times New Roman" w:hAnsi="Times New Roman" w:cs="Times New Roman"/>
      <w:b/>
      <w:bCs/>
      <w:sz w:val="16"/>
      <w:szCs w:val="16"/>
      <w:lang w:eastAsia="ru-RU"/>
    </w:rPr>
  </w:style>
  <w:style w:type="paragraph" w:customStyle="1" w:styleId="xl93">
    <w:name w:val="xl93"/>
    <w:basedOn w:val="a"/>
    <w:rsid w:val="003A319E"/>
    <w:pPr>
      <w:pBdr>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94">
    <w:name w:val="xl94"/>
    <w:basedOn w:val="a"/>
    <w:rsid w:val="003A319E"/>
    <w:pPr>
      <w:pBdr>
        <w:left w:val="single" w:sz="8" w:space="0" w:color="auto"/>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3A319E"/>
    <w:pPr>
      <w:pBdr>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3A319E"/>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7">
    <w:name w:val="xl97"/>
    <w:basedOn w:val="a"/>
    <w:rsid w:val="003A319E"/>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98">
    <w:name w:val="xl98"/>
    <w:basedOn w:val="a"/>
    <w:rsid w:val="003A319E"/>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9">
    <w:name w:val="xl99"/>
    <w:basedOn w:val="a"/>
    <w:rsid w:val="003A319E"/>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i/>
      <w:iCs/>
      <w:sz w:val="24"/>
      <w:szCs w:val="24"/>
      <w:lang w:eastAsia="ru-RU"/>
    </w:rPr>
  </w:style>
  <w:style w:type="paragraph" w:customStyle="1" w:styleId="xl100">
    <w:name w:val="xl100"/>
    <w:basedOn w:val="a"/>
    <w:rsid w:val="003A319E"/>
    <w:pPr>
      <w:pBdr>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3A319E"/>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02">
    <w:name w:val="xl102"/>
    <w:basedOn w:val="a"/>
    <w:rsid w:val="003A319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03">
    <w:name w:val="xl103"/>
    <w:basedOn w:val="a"/>
    <w:rsid w:val="003A319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04">
    <w:name w:val="xl104"/>
    <w:basedOn w:val="a"/>
    <w:rsid w:val="003A319E"/>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line="240" w:lineRule="auto"/>
    </w:pPr>
    <w:rPr>
      <w:rFonts w:ascii="Times New Roman" w:eastAsia="Times New Roman" w:hAnsi="Times New Roman" w:cs="Times New Roman"/>
      <w:i/>
      <w:iCs/>
      <w:sz w:val="24"/>
      <w:szCs w:val="24"/>
      <w:lang w:eastAsia="ru-RU"/>
    </w:rPr>
  </w:style>
  <w:style w:type="paragraph" w:customStyle="1" w:styleId="xl105">
    <w:name w:val="xl105"/>
    <w:basedOn w:val="a"/>
    <w:rsid w:val="003A319E"/>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6">
    <w:name w:val="xl106"/>
    <w:basedOn w:val="a"/>
    <w:rsid w:val="003A319E"/>
    <w:pPr>
      <w:pBdr>
        <w:left w:val="single" w:sz="8" w:space="0" w:color="auto"/>
        <w:bottom w:val="single" w:sz="8" w:space="0" w:color="auto"/>
        <w:right w:val="single" w:sz="8" w:space="0" w:color="auto"/>
      </w:pBdr>
      <w:shd w:val="clear" w:color="000000" w:fill="FFE699"/>
      <w:spacing w:before="100" w:beforeAutospacing="1" w:after="100" w:afterAutospacing="1" w:line="240" w:lineRule="auto"/>
      <w:textAlignment w:val="center"/>
    </w:pPr>
    <w:rPr>
      <w:rFonts w:ascii="Times New Roman" w:eastAsia="Times New Roman" w:hAnsi="Times New Roman" w:cs="Times New Roman"/>
      <w:i/>
      <w:iCs/>
      <w:sz w:val="24"/>
      <w:szCs w:val="24"/>
      <w:lang w:eastAsia="ru-RU"/>
    </w:rPr>
  </w:style>
  <w:style w:type="paragraph" w:customStyle="1" w:styleId="xl107">
    <w:name w:val="xl107"/>
    <w:basedOn w:val="a"/>
    <w:rsid w:val="003A319E"/>
    <w:pPr>
      <w:pBdr>
        <w:top w:val="single" w:sz="8" w:space="0" w:color="auto"/>
        <w:left w:val="single" w:sz="8" w:space="0" w:color="auto"/>
        <w:bottom w:val="single" w:sz="8" w:space="0" w:color="auto"/>
        <w:right w:val="single" w:sz="8" w:space="0" w:color="auto"/>
      </w:pBdr>
      <w:shd w:val="clear" w:color="000000" w:fill="FFE699"/>
      <w:spacing w:before="100" w:beforeAutospacing="1" w:after="100" w:afterAutospacing="1" w:line="240" w:lineRule="auto"/>
    </w:pPr>
    <w:rPr>
      <w:rFonts w:ascii="Times New Roman" w:eastAsia="Times New Roman" w:hAnsi="Times New Roman" w:cs="Times New Roman"/>
      <w:i/>
      <w:iCs/>
      <w:sz w:val="24"/>
      <w:szCs w:val="24"/>
      <w:lang w:eastAsia="ru-RU"/>
    </w:rPr>
  </w:style>
  <w:style w:type="paragraph" w:customStyle="1" w:styleId="xl108">
    <w:name w:val="xl108"/>
    <w:basedOn w:val="a"/>
    <w:rsid w:val="003A319E"/>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i/>
      <w:iCs/>
      <w:sz w:val="24"/>
      <w:szCs w:val="24"/>
      <w:lang w:eastAsia="ru-RU"/>
    </w:rPr>
  </w:style>
  <w:style w:type="paragraph" w:customStyle="1" w:styleId="xl109">
    <w:name w:val="xl109"/>
    <w:basedOn w:val="a"/>
    <w:rsid w:val="003A319E"/>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0">
    <w:name w:val="xl110"/>
    <w:basedOn w:val="a"/>
    <w:rsid w:val="003A319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11">
    <w:name w:val="xl111"/>
    <w:basedOn w:val="a"/>
    <w:rsid w:val="003A319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12">
    <w:name w:val="xl112"/>
    <w:basedOn w:val="a"/>
    <w:rsid w:val="003A319E"/>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13">
    <w:name w:val="xl113"/>
    <w:basedOn w:val="a"/>
    <w:rsid w:val="003A319E"/>
    <w:pPr>
      <w:pBdr>
        <w:bottom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14">
    <w:name w:val="xl114"/>
    <w:basedOn w:val="a"/>
    <w:rsid w:val="003A319E"/>
    <w:pPr>
      <w:pBdr>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15">
    <w:name w:val="xl115"/>
    <w:basedOn w:val="a"/>
    <w:rsid w:val="003A319E"/>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16">
    <w:name w:val="xl116"/>
    <w:basedOn w:val="a"/>
    <w:rsid w:val="003A319E"/>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17">
    <w:name w:val="xl117"/>
    <w:basedOn w:val="a"/>
    <w:rsid w:val="003A319E"/>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118">
    <w:name w:val="xl118"/>
    <w:basedOn w:val="a"/>
    <w:rsid w:val="003A319E"/>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19">
    <w:name w:val="xl119"/>
    <w:basedOn w:val="a"/>
    <w:rsid w:val="003A319E"/>
    <w:pPr>
      <w:pBdr>
        <w:left w:val="single" w:sz="8" w:space="0" w:color="auto"/>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120">
    <w:name w:val="xl120"/>
    <w:basedOn w:val="a"/>
    <w:rsid w:val="003A319E"/>
    <w:pPr>
      <w:pBdr>
        <w:left w:val="single" w:sz="8" w:space="0" w:color="auto"/>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21">
    <w:name w:val="xl121"/>
    <w:basedOn w:val="a"/>
    <w:rsid w:val="003A319E"/>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2">
    <w:name w:val="xl122"/>
    <w:basedOn w:val="a"/>
    <w:rsid w:val="003A319E"/>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3">
    <w:name w:val="xl123"/>
    <w:basedOn w:val="a"/>
    <w:rsid w:val="003A319E"/>
    <w:pPr>
      <w:pBdr>
        <w:top w:val="single" w:sz="8" w:space="0" w:color="auto"/>
        <w:left w:val="single" w:sz="8" w:space="0" w:color="auto"/>
        <w:bottom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4">
    <w:name w:val="xl124"/>
    <w:basedOn w:val="a"/>
    <w:rsid w:val="003A319E"/>
    <w:pPr>
      <w:pBdr>
        <w:top w:val="single" w:sz="8" w:space="0" w:color="auto"/>
        <w:left w:val="single" w:sz="8" w:space="0" w:color="auto"/>
        <w:bottom w:val="single" w:sz="8"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5">
    <w:name w:val="xl125"/>
    <w:basedOn w:val="a"/>
    <w:rsid w:val="003A319E"/>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
    <w:rsid w:val="003A319E"/>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
    <w:rsid w:val="003A31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i/>
      <w:iCs/>
      <w:sz w:val="24"/>
      <w:szCs w:val="24"/>
      <w:lang w:eastAsia="ru-RU"/>
    </w:rPr>
  </w:style>
  <w:style w:type="paragraph" w:customStyle="1" w:styleId="xl128">
    <w:name w:val="xl128"/>
    <w:basedOn w:val="a"/>
    <w:rsid w:val="003A319E"/>
    <w:pPr>
      <w:pBdr>
        <w:bottom w:val="single" w:sz="8" w:space="0" w:color="auto"/>
        <w:right w:val="single" w:sz="8"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
    <w:rsid w:val="003A319E"/>
    <w:pPr>
      <w:pBdr>
        <w:top w:val="single" w:sz="8" w:space="0" w:color="auto"/>
        <w:left w:val="single" w:sz="8" w:space="0" w:color="auto"/>
        <w:bottom w:val="single" w:sz="8" w:space="0" w:color="auto"/>
        <w:right w:val="single" w:sz="8" w:space="0" w:color="auto"/>
      </w:pBdr>
      <w:shd w:val="clear" w:color="000000" w:fill="FF0000"/>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30">
    <w:name w:val="xl130"/>
    <w:basedOn w:val="a"/>
    <w:rsid w:val="003A319E"/>
    <w:pPr>
      <w:pBdr>
        <w:left w:val="single" w:sz="8" w:space="0" w:color="auto"/>
        <w:bottom w:val="single" w:sz="8" w:space="0" w:color="auto"/>
        <w:right w:val="single" w:sz="8" w:space="0" w:color="auto"/>
      </w:pBdr>
      <w:shd w:val="clear" w:color="000000" w:fill="FF0000"/>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31">
    <w:name w:val="xl131"/>
    <w:basedOn w:val="a"/>
    <w:rsid w:val="003A319E"/>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
    <w:rsid w:val="003A319E"/>
    <w:pPr>
      <w:pBdr>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
    <w:rsid w:val="003A319E"/>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4">
    <w:name w:val="xl134"/>
    <w:basedOn w:val="a"/>
    <w:rsid w:val="003A319E"/>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
    <w:rsid w:val="003A319E"/>
    <w:pPr>
      <w:pBdr>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
    <w:rsid w:val="003A319E"/>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
    <w:rsid w:val="003A319E"/>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8">
    <w:name w:val="xl138"/>
    <w:basedOn w:val="a"/>
    <w:rsid w:val="003A319E"/>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
    <w:rsid w:val="003A319E"/>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0">
    <w:name w:val="xl140"/>
    <w:basedOn w:val="a"/>
    <w:rsid w:val="003A319E"/>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
    <w:rsid w:val="003A319E"/>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2">
    <w:name w:val="xl142"/>
    <w:basedOn w:val="a"/>
    <w:rsid w:val="003A319E"/>
    <w:pPr>
      <w:pBdr>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
    <w:rsid w:val="003A319E"/>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4">
    <w:name w:val="xl144"/>
    <w:basedOn w:val="a"/>
    <w:rsid w:val="003A319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
    <w:rsid w:val="003A319E"/>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
    <w:rsid w:val="003A319E"/>
    <w:pPr>
      <w:pBdr>
        <w:top w:val="single" w:sz="8" w:space="0" w:color="auto"/>
        <w:left w:val="single" w:sz="8" w:space="0" w:color="auto"/>
        <w:bottom w:val="single" w:sz="8" w:space="0" w:color="auto"/>
        <w:right w:val="single" w:sz="4"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
    <w:rsid w:val="003A319E"/>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8">
    <w:name w:val="xl148"/>
    <w:basedOn w:val="a"/>
    <w:rsid w:val="003A319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3A319E"/>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
    <w:rsid w:val="003A319E"/>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
    <w:rsid w:val="003A319E"/>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52">
    <w:name w:val="xl152"/>
    <w:basedOn w:val="a"/>
    <w:rsid w:val="003A319E"/>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53">
    <w:name w:val="xl153"/>
    <w:basedOn w:val="a"/>
    <w:rsid w:val="003A319E"/>
    <w:pPr>
      <w:pBdr>
        <w:top w:val="single" w:sz="8" w:space="0" w:color="auto"/>
        <w:left w:val="single" w:sz="8" w:space="0" w:color="auto"/>
        <w:bottom w:val="single" w:sz="8" w:space="0" w:color="auto"/>
        <w:right w:val="single" w:sz="8" w:space="0" w:color="auto"/>
      </w:pBdr>
      <w:shd w:val="clear" w:color="000000" w:fill="C00000"/>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54">
    <w:name w:val="xl154"/>
    <w:basedOn w:val="a"/>
    <w:rsid w:val="003A319E"/>
    <w:pPr>
      <w:pBdr>
        <w:left w:val="single" w:sz="8" w:space="0" w:color="auto"/>
        <w:bottom w:val="single" w:sz="8" w:space="0" w:color="auto"/>
        <w:right w:val="single" w:sz="8" w:space="0" w:color="auto"/>
      </w:pBdr>
      <w:shd w:val="clear" w:color="000000" w:fill="C00000"/>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55">
    <w:name w:val="xl155"/>
    <w:basedOn w:val="a"/>
    <w:rsid w:val="003A319E"/>
    <w:pPr>
      <w:pBdr>
        <w:bottom w:val="single" w:sz="8" w:space="0" w:color="auto"/>
        <w:right w:val="single" w:sz="8" w:space="0" w:color="auto"/>
      </w:pBdr>
      <w:shd w:val="clear" w:color="000000" w:fill="C000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6">
    <w:name w:val="xl156"/>
    <w:basedOn w:val="a"/>
    <w:rsid w:val="003A319E"/>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7">
    <w:name w:val="xl157"/>
    <w:basedOn w:val="a"/>
    <w:rsid w:val="003A319E"/>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8">
    <w:name w:val="xl158"/>
    <w:basedOn w:val="a"/>
    <w:rsid w:val="003A319E"/>
    <w:pPr>
      <w:pBdr>
        <w:bottom w:val="single" w:sz="8" w:space="0" w:color="auto"/>
        <w:right w:val="single" w:sz="8"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9">
    <w:name w:val="xl159"/>
    <w:basedOn w:val="a"/>
    <w:rsid w:val="003A319E"/>
    <w:pPr>
      <w:pBdr>
        <w:bottom w:val="single" w:sz="8" w:space="0" w:color="auto"/>
        <w:right w:val="single" w:sz="8" w:space="0" w:color="auto"/>
      </w:pBdr>
      <w:shd w:val="clear" w:color="000000" w:fill="80808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0">
    <w:name w:val="xl160"/>
    <w:basedOn w:val="a"/>
    <w:rsid w:val="003A319E"/>
    <w:pPr>
      <w:pBdr>
        <w:top w:val="single" w:sz="8" w:space="0" w:color="auto"/>
        <w:left w:val="single" w:sz="8" w:space="0" w:color="auto"/>
        <w:bottom w:val="single" w:sz="8" w:space="0" w:color="auto"/>
        <w:right w:val="single" w:sz="8" w:space="0" w:color="auto"/>
      </w:pBdr>
      <w:shd w:val="clear" w:color="000000" w:fill="808080"/>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61">
    <w:name w:val="xl161"/>
    <w:basedOn w:val="a"/>
    <w:rsid w:val="003A319E"/>
    <w:pPr>
      <w:pBdr>
        <w:left w:val="single" w:sz="8" w:space="0" w:color="auto"/>
        <w:bottom w:val="single" w:sz="8" w:space="0" w:color="auto"/>
        <w:right w:val="single" w:sz="8" w:space="0" w:color="auto"/>
      </w:pBdr>
      <w:shd w:val="clear" w:color="000000" w:fill="808080"/>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62">
    <w:name w:val="xl162"/>
    <w:basedOn w:val="a"/>
    <w:rsid w:val="003A319E"/>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3">
    <w:name w:val="xl163"/>
    <w:basedOn w:val="a"/>
    <w:rsid w:val="003A319E"/>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64">
    <w:name w:val="xl164"/>
    <w:basedOn w:val="a"/>
    <w:rsid w:val="003A319E"/>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65">
    <w:name w:val="xl165"/>
    <w:basedOn w:val="a"/>
    <w:rsid w:val="003A319E"/>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
    <w:rsid w:val="003A319E"/>
    <w:pPr>
      <w:pBdr>
        <w:bottom w:val="single" w:sz="8" w:space="0" w:color="auto"/>
        <w:right w:val="single" w:sz="8"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
    <w:rsid w:val="003A319E"/>
    <w:pPr>
      <w:pBdr>
        <w:bottom w:val="single" w:sz="8" w:space="0" w:color="auto"/>
        <w:right w:val="single" w:sz="8" w:space="0" w:color="auto"/>
      </w:pBdr>
      <w:shd w:val="clear" w:color="000000" w:fill="C000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8">
    <w:name w:val="xl168"/>
    <w:basedOn w:val="a"/>
    <w:rsid w:val="003A319E"/>
    <w:pPr>
      <w:pBdr>
        <w:bottom w:val="single" w:sz="8" w:space="0" w:color="auto"/>
        <w:right w:val="single" w:sz="8" w:space="0" w:color="auto"/>
      </w:pBdr>
      <w:shd w:val="clear" w:color="000000" w:fill="C000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9">
    <w:name w:val="xl169"/>
    <w:basedOn w:val="a"/>
    <w:rsid w:val="003A319E"/>
    <w:pPr>
      <w:pBdr>
        <w:top w:val="single" w:sz="8" w:space="0" w:color="auto"/>
        <w:left w:val="single" w:sz="8" w:space="0" w:color="auto"/>
        <w:bottom w:val="single" w:sz="8" w:space="0" w:color="auto"/>
        <w:right w:val="single" w:sz="8" w:space="0" w:color="auto"/>
      </w:pBdr>
      <w:shd w:val="clear" w:color="000000" w:fill="C00000"/>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70">
    <w:name w:val="xl170"/>
    <w:basedOn w:val="a"/>
    <w:rsid w:val="003A319E"/>
    <w:pPr>
      <w:pBdr>
        <w:left w:val="single" w:sz="8" w:space="0" w:color="auto"/>
        <w:bottom w:val="single" w:sz="8" w:space="0" w:color="auto"/>
        <w:right w:val="single" w:sz="8" w:space="0" w:color="auto"/>
      </w:pBdr>
      <w:shd w:val="clear" w:color="000000" w:fill="C00000"/>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71">
    <w:name w:val="xl171"/>
    <w:basedOn w:val="a"/>
    <w:rsid w:val="003A319E"/>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
    <w:rsid w:val="003A319E"/>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
    <w:rsid w:val="003A319E"/>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
    <w:rsid w:val="003A319E"/>
    <w:pPr>
      <w:pBdr>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5">
    <w:name w:val="xl175"/>
    <w:basedOn w:val="a"/>
    <w:rsid w:val="003A319E"/>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i/>
      <w:iCs/>
      <w:sz w:val="24"/>
      <w:szCs w:val="24"/>
      <w:lang w:eastAsia="ru-RU"/>
    </w:rPr>
  </w:style>
  <w:style w:type="paragraph" w:customStyle="1" w:styleId="xl176">
    <w:name w:val="xl176"/>
    <w:basedOn w:val="a"/>
    <w:rsid w:val="003A319E"/>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i/>
      <w:iCs/>
      <w:sz w:val="24"/>
      <w:szCs w:val="24"/>
      <w:lang w:eastAsia="ru-RU"/>
    </w:rPr>
  </w:style>
  <w:style w:type="paragraph" w:customStyle="1" w:styleId="xl177">
    <w:name w:val="xl177"/>
    <w:basedOn w:val="a"/>
    <w:rsid w:val="003A319E"/>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8">
    <w:name w:val="xl178"/>
    <w:basedOn w:val="a"/>
    <w:rsid w:val="003A319E"/>
    <w:pPr>
      <w:pBdr>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i/>
      <w:iCs/>
      <w:sz w:val="24"/>
      <w:szCs w:val="24"/>
      <w:lang w:eastAsia="ru-RU"/>
    </w:rPr>
  </w:style>
  <w:style w:type="paragraph" w:customStyle="1" w:styleId="xl179">
    <w:name w:val="xl179"/>
    <w:basedOn w:val="a"/>
    <w:rsid w:val="003A319E"/>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0">
    <w:name w:val="xl180"/>
    <w:basedOn w:val="a"/>
    <w:rsid w:val="003A319E"/>
    <w:pPr>
      <w:pBdr>
        <w:top w:val="single" w:sz="8" w:space="0" w:color="auto"/>
        <w:left w:val="single" w:sz="8" w:space="0" w:color="auto"/>
        <w:bottom w:val="single" w:sz="8" w:space="0" w:color="auto"/>
        <w:right w:val="single" w:sz="8" w:space="0" w:color="auto"/>
      </w:pBdr>
      <w:shd w:val="clear" w:color="000000" w:fill="C000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
    <w:rsid w:val="003A319E"/>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i/>
      <w:iCs/>
      <w:sz w:val="24"/>
      <w:szCs w:val="24"/>
      <w:lang w:eastAsia="ru-RU"/>
    </w:rPr>
  </w:style>
  <w:style w:type="paragraph" w:customStyle="1" w:styleId="xl182">
    <w:name w:val="xl182"/>
    <w:basedOn w:val="a"/>
    <w:rsid w:val="003A319E"/>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i/>
      <w:iCs/>
      <w:sz w:val="24"/>
      <w:szCs w:val="24"/>
      <w:lang w:eastAsia="ru-RU"/>
    </w:rPr>
  </w:style>
  <w:style w:type="paragraph" w:customStyle="1" w:styleId="xl183">
    <w:name w:val="xl183"/>
    <w:basedOn w:val="a"/>
    <w:rsid w:val="003A319E"/>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
    <w:rsid w:val="003A319E"/>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
    <w:rsid w:val="003A319E"/>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86">
    <w:name w:val="xl186"/>
    <w:basedOn w:val="a"/>
    <w:rsid w:val="003A319E"/>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87">
    <w:name w:val="xl187"/>
    <w:basedOn w:val="a"/>
    <w:rsid w:val="003A319E"/>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88">
    <w:name w:val="xl188"/>
    <w:basedOn w:val="a"/>
    <w:rsid w:val="003A319E"/>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9">
    <w:name w:val="xl189"/>
    <w:basedOn w:val="a"/>
    <w:rsid w:val="003A319E"/>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90">
    <w:name w:val="xl190"/>
    <w:basedOn w:val="a"/>
    <w:rsid w:val="003A319E"/>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91">
    <w:name w:val="xl191"/>
    <w:basedOn w:val="a"/>
    <w:rsid w:val="003A319E"/>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2">
    <w:name w:val="xl192"/>
    <w:basedOn w:val="a"/>
    <w:rsid w:val="003A319E"/>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3">
    <w:name w:val="xl193"/>
    <w:basedOn w:val="a"/>
    <w:rsid w:val="003A319E"/>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color w:val="0563C1"/>
      <w:sz w:val="24"/>
      <w:szCs w:val="24"/>
      <w:u w:val="single"/>
      <w:lang w:eastAsia="ru-RU"/>
    </w:rPr>
  </w:style>
  <w:style w:type="paragraph" w:customStyle="1" w:styleId="xl194">
    <w:name w:val="xl194"/>
    <w:basedOn w:val="a"/>
    <w:rsid w:val="003A319E"/>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color w:val="0563C1"/>
      <w:sz w:val="24"/>
      <w:szCs w:val="24"/>
      <w:u w:val="single"/>
      <w:lang w:eastAsia="ru-RU"/>
    </w:rPr>
  </w:style>
  <w:style w:type="paragraph" w:customStyle="1" w:styleId="xl195">
    <w:name w:val="xl195"/>
    <w:basedOn w:val="a"/>
    <w:rsid w:val="003A319E"/>
    <w:pPr>
      <w:pBdr>
        <w:top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6">
    <w:name w:val="xl196"/>
    <w:basedOn w:val="a"/>
    <w:rsid w:val="003A319E"/>
    <w:pPr>
      <w:pBdr>
        <w:top w:val="single" w:sz="8" w:space="0" w:color="auto"/>
        <w:lef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7">
    <w:name w:val="xl197"/>
    <w:basedOn w:val="a"/>
    <w:rsid w:val="003A319E"/>
    <w:pPr>
      <w:pBdr>
        <w:left w:val="single" w:sz="8" w:space="0" w:color="auto"/>
        <w:bottom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8">
    <w:name w:val="xl198"/>
    <w:basedOn w:val="a"/>
    <w:rsid w:val="003A319E"/>
    <w:pPr>
      <w:pBdr>
        <w:top w:val="single" w:sz="8" w:space="0" w:color="auto"/>
        <w:left w:val="single" w:sz="8"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9">
    <w:name w:val="xl199"/>
    <w:basedOn w:val="a"/>
    <w:rsid w:val="003A319E"/>
    <w:pPr>
      <w:pBdr>
        <w:left w:val="single" w:sz="8" w:space="0" w:color="auto"/>
        <w:bottom w:val="single" w:sz="8"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0">
    <w:name w:val="xl200"/>
    <w:basedOn w:val="a"/>
    <w:rsid w:val="003A319E"/>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201">
    <w:name w:val="xl201"/>
    <w:basedOn w:val="a"/>
    <w:rsid w:val="003A319E"/>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202">
    <w:name w:val="xl202"/>
    <w:basedOn w:val="a"/>
    <w:rsid w:val="003A319E"/>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203">
    <w:name w:val="xl203"/>
    <w:basedOn w:val="a"/>
    <w:rsid w:val="003A319E"/>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204">
    <w:name w:val="xl204"/>
    <w:basedOn w:val="a"/>
    <w:rsid w:val="003A319E"/>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205">
    <w:name w:val="xl205"/>
    <w:basedOn w:val="a"/>
    <w:rsid w:val="003A319E"/>
    <w:pPr>
      <w:pBdr>
        <w:top w:val="single" w:sz="8" w:space="0" w:color="auto"/>
        <w:lef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
    <w:rsid w:val="003A319E"/>
    <w:pPr>
      <w:pBdr>
        <w:left w:val="single" w:sz="8" w:space="0" w:color="auto"/>
        <w:bottom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
    <w:rsid w:val="003A319E"/>
    <w:pPr>
      <w:pBdr>
        <w:top w:val="single" w:sz="8" w:space="0" w:color="auto"/>
        <w:left w:val="single" w:sz="8"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8">
    <w:name w:val="xl208"/>
    <w:basedOn w:val="a"/>
    <w:rsid w:val="003A319E"/>
    <w:pPr>
      <w:pBdr>
        <w:left w:val="single" w:sz="8" w:space="0" w:color="auto"/>
        <w:bottom w:val="single" w:sz="8"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9">
    <w:name w:val="xl209"/>
    <w:basedOn w:val="a"/>
    <w:rsid w:val="003A319E"/>
    <w:pPr>
      <w:pBdr>
        <w:top w:val="single" w:sz="8" w:space="0" w:color="auto"/>
        <w:left w:val="single" w:sz="8" w:space="0" w:color="auto"/>
        <w:right w:val="single" w:sz="8" w:space="0" w:color="auto"/>
      </w:pBdr>
      <w:shd w:val="clear" w:color="000000" w:fill="C000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10">
    <w:name w:val="xl210"/>
    <w:basedOn w:val="a"/>
    <w:rsid w:val="003A319E"/>
    <w:pPr>
      <w:pBdr>
        <w:left w:val="single" w:sz="8" w:space="0" w:color="auto"/>
        <w:bottom w:val="single" w:sz="8" w:space="0" w:color="auto"/>
        <w:right w:val="single" w:sz="8" w:space="0" w:color="auto"/>
      </w:pBdr>
      <w:shd w:val="clear" w:color="000000" w:fill="C000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11">
    <w:name w:val="xl211"/>
    <w:basedOn w:val="a"/>
    <w:rsid w:val="003A319E"/>
    <w:pPr>
      <w:pBdr>
        <w:top w:val="single" w:sz="8" w:space="0" w:color="auto"/>
        <w:left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12">
    <w:name w:val="xl212"/>
    <w:basedOn w:val="a"/>
    <w:rsid w:val="003A319E"/>
    <w:pPr>
      <w:pBdr>
        <w:left w:val="single" w:sz="8" w:space="0" w:color="auto"/>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13">
    <w:name w:val="xl213"/>
    <w:basedOn w:val="a"/>
    <w:rsid w:val="003A319E"/>
    <w:pPr>
      <w:pBdr>
        <w:top w:val="single" w:sz="8" w:space="0" w:color="auto"/>
        <w:left w:val="single" w:sz="8" w:space="0" w:color="auto"/>
        <w:right w:val="single" w:sz="8" w:space="0" w:color="auto"/>
      </w:pBdr>
      <w:shd w:val="clear" w:color="000000" w:fill="C000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14">
    <w:name w:val="xl214"/>
    <w:basedOn w:val="a"/>
    <w:rsid w:val="003A319E"/>
    <w:pPr>
      <w:pBdr>
        <w:left w:val="single" w:sz="8" w:space="0" w:color="auto"/>
        <w:bottom w:val="single" w:sz="8" w:space="0" w:color="auto"/>
        <w:right w:val="single" w:sz="8" w:space="0" w:color="auto"/>
      </w:pBdr>
      <w:shd w:val="clear" w:color="000000" w:fill="C000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15">
    <w:name w:val="xl215"/>
    <w:basedOn w:val="a"/>
    <w:rsid w:val="003A319E"/>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563C1"/>
      <w:sz w:val="24"/>
      <w:szCs w:val="24"/>
      <w:u w:val="single"/>
      <w:lang w:eastAsia="ru-RU"/>
    </w:rPr>
  </w:style>
  <w:style w:type="paragraph" w:customStyle="1" w:styleId="xl216">
    <w:name w:val="xl216"/>
    <w:basedOn w:val="a"/>
    <w:rsid w:val="003A319E"/>
    <w:pPr>
      <w:pBdr>
        <w:top w:val="single" w:sz="8" w:space="0" w:color="auto"/>
        <w:left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17">
    <w:name w:val="xl217"/>
    <w:basedOn w:val="a"/>
    <w:rsid w:val="003A319E"/>
    <w:pPr>
      <w:pBdr>
        <w:left w:val="single" w:sz="8" w:space="0" w:color="auto"/>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18">
    <w:name w:val="xl218"/>
    <w:basedOn w:val="a"/>
    <w:rsid w:val="003A319E"/>
    <w:pPr>
      <w:pBdr>
        <w:top w:val="single" w:sz="8" w:space="0" w:color="auto"/>
        <w:left w:val="single" w:sz="8" w:space="0" w:color="auto"/>
        <w:right w:val="single" w:sz="8"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19">
    <w:name w:val="xl219"/>
    <w:basedOn w:val="a"/>
    <w:rsid w:val="003A319E"/>
    <w:pPr>
      <w:pBdr>
        <w:left w:val="single" w:sz="8" w:space="0" w:color="auto"/>
        <w:bottom w:val="single" w:sz="8" w:space="0" w:color="auto"/>
        <w:right w:val="single" w:sz="8"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table" w:customStyle="1" w:styleId="TableGrid">
    <w:name w:val="TableGrid"/>
    <w:rsid w:val="003A319E"/>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character" w:customStyle="1" w:styleId="-0">
    <w:name w:val="Интернет-ссылка"/>
    <w:uiPriority w:val="99"/>
    <w:rsid w:val="003A319E"/>
    <w:rPr>
      <w:rFonts w:cs="Times New Roman"/>
      <w:color w:val="0000FF"/>
      <w:u w:val="single"/>
    </w:rPr>
  </w:style>
  <w:style w:type="character" w:customStyle="1" w:styleId="Bodytext12">
    <w:name w:val="Body text (12)_"/>
    <w:link w:val="Bodytext120"/>
    <w:qFormat/>
    <w:locked/>
    <w:rsid w:val="003A319E"/>
    <w:rPr>
      <w:rFonts w:ascii="Times New Roman" w:hAnsi="Times New Roman"/>
      <w:sz w:val="23"/>
      <w:shd w:val="clear" w:color="auto" w:fill="FFFFFF"/>
    </w:rPr>
  </w:style>
  <w:style w:type="paragraph" w:customStyle="1" w:styleId="Bodytext120">
    <w:name w:val="Body text (12)"/>
    <w:basedOn w:val="a"/>
    <w:link w:val="Bodytext12"/>
    <w:qFormat/>
    <w:rsid w:val="003A319E"/>
    <w:pPr>
      <w:widowControl w:val="0"/>
      <w:shd w:val="clear" w:color="auto" w:fill="FFFFFF"/>
      <w:spacing w:after="0" w:line="274" w:lineRule="exact"/>
      <w:ind w:hanging="740"/>
      <w:jc w:val="both"/>
    </w:pPr>
    <w:rPr>
      <w:rFonts w:ascii="Times New Roman" w:hAnsi="Times New Roman"/>
      <w:sz w:val="23"/>
    </w:rPr>
  </w:style>
  <w:style w:type="character" w:customStyle="1" w:styleId="c2">
    <w:name w:val="c2"/>
    <w:qFormat/>
    <w:rsid w:val="003A319E"/>
  </w:style>
  <w:style w:type="paragraph" w:styleId="affffff2">
    <w:name w:val="No Spacing"/>
    <w:link w:val="affffff3"/>
    <w:uiPriority w:val="1"/>
    <w:qFormat/>
    <w:rsid w:val="003A319E"/>
    <w:pPr>
      <w:suppressAutoHyphens/>
      <w:spacing w:after="0" w:line="240" w:lineRule="auto"/>
    </w:pPr>
    <w:rPr>
      <w:rFonts w:ascii="Calibri" w:eastAsia="Times New Roman" w:hAnsi="Calibri" w:cs="Times New Roman"/>
    </w:rPr>
  </w:style>
  <w:style w:type="paragraph" w:customStyle="1" w:styleId="ConsPlusTitle">
    <w:name w:val="ConsPlusTitle"/>
    <w:rsid w:val="003A319E"/>
    <w:pPr>
      <w:widowControl w:val="0"/>
      <w:autoSpaceDE w:val="0"/>
      <w:autoSpaceDN w:val="0"/>
      <w:spacing w:after="0" w:line="240" w:lineRule="auto"/>
    </w:pPr>
    <w:rPr>
      <w:rFonts w:ascii="Calibri" w:eastAsia="Times New Roman" w:hAnsi="Calibri" w:cs="Calibri"/>
      <w:b/>
      <w:szCs w:val="20"/>
      <w:lang w:eastAsia="ru-RU"/>
    </w:rPr>
  </w:style>
  <w:style w:type="table" w:customStyle="1" w:styleId="33">
    <w:name w:val="Сетка таблицы3"/>
    <w:basedOn w:val="a1"/>
    <w:next w:val="afffff6"/>
    <w:uiPriority w:val="59"/>
    <w:rsid w:val="003A319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A319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0">
    <w:name w:val="Таблица простая 31"/>
    <w:basedOn w:val="a1"/>
    <w:next w:val="32"/>
    <w:uiPriority w:val="43"/>
    <w:rsid w:val="003A319E"/>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2">
    <w:name w:val="Сетка таблицы11"/>
    <w:basedOn w:val="a1"/>
    <w:next w:val="afffff6"/>
    <w:uiPriority w:val="59"/>
    <w:rsid w:val="003A319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ffff6"/>
    <w:uiPriority w:val="39"/>
    <w:rsid w:val="003A319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Gen0">
    <w:name w:val="StGen0"/>
    <w:rsid w:val="003A319E"/>
    <w:pPr>
      <w:spacing w:after="0" w:line="240" w:lineRule="auto"/>
    </w:pPr>
    <w:rPr>
      <w:rFonts w:ascii="Calibri" w:eastAsia="Calibri" w:hAnsi="Calibri" w:cs="Times New Roman"/>
      <w:lang w:eastAsia="ru-RU"/>
    </w:rPr>
    <w:tblPr>
      <w:tblStyleRowBandSize w:val="1"/>
      <w:tblStyleColBandSize w:val="1"/>
      <w:tblInd w:w="0"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CellMar>
        <w:top w:w="0" w:type="dxa"/>
        <w:left w:w="108" w:type="dxa"/>
        <w:bottom w:w="0" w:type="dxa"/>
        <w:right w:w="108" w:type="dxa"/>
      </w:tblCellMar>
    </w:tblPr>
  </w:style>
  <w:style w:type="paragraph" w:styleId="affffff4">
    <w:name w:val="Revision"/>
    <w:hidden/>
    <w:uiPriority w:val="99"/>
    <w:semiHidden/>
    <w:rsid w:val="003A319E"/>
    <w:pPr>
      <w:spacing w:after="0" w:line="240" w:lineRule="auto"/>
    </w:pPr>
    <w:rPr>
      <w:rFonts w:ascii="Calibri" w:eastAsia="Times New Roman" w:hAnsi="Calibri" w:cs="Times New Roman"/>
      <w:lang w:eastAsia="ru-RU"/>
    </w:rPr>
  </w:style>
  <w:style w:type="character" w:customStyle="1" w:styleId="FontStyle56">
    <w:name w:val="Font Style56"/>
    <w:uiPriority w:val="99"/>
    <w:rsid w:val="003A319E"/>
    <w:rPr>
      <w:rFonts w:ascii="Times New Roman" w:hAnsi="Times New Roman" w:cs="Times New Roman"/>
      <w:b/>
      <w:bCs/>
      <w:sz w:val="26"/>
      <w:szCs w:val="26"/>
    </w:rPr>
  </w:style>
  <w:style w:type="paragraph" w:customStyle="1" w:styleId="Style6">
    <w:name w:val="Style6"/>
    <w:basedOn w:val="a"/>
    <w:uiPriority w:val="99"/>
    <w:rsid w:val="003A319E"/>
    <w:pPr>
      <w:widowControl w:val="0"/>
      <w:autoSpaceDE w:val="0"/>
      <w:autoSpaceDN w:val="0"/>
      <w:adjustRightInd w:val="0"/>
      <w:spacing w:after="0" w:line="240" w:lineRule="auto"/>
      <w:jc w:val="center"/>
    </w:pPr>
    <w:rPr>
      <w:rFonts w:ascii="Times New Roman" w:eastAsia="Times New Roman" w:hAnsi="Times New Roman" w:cs="Times New Roman"/>
      <w:sz w:val="24"/>
      <w:szCs w:val="24"/>
      <w:lang w:eastAsia="ru-RU"/>
    </w:rPr>
  </w:style>
  <w:style w:type="paragraph" w:customStyle="1" w:styleId="affffff5">
    <w:name w:val="Табличный"/>
    <w:basedOn w:val="a"/>
    <w:link w:val="affffff6"/>
    <w:qFormat/>
    <w:rsid w:val="003A319E"/>
    <w:pPr>
      <w:spacing w:after="0" w:line="240" w:lineRule="auto"/>
      <w:jc w:val="both"/>
    </w:pPr>
    <w:rPr>
      <w:rFonts w:ascii="Times New Roman" w:eastAsia="Calibri" w:hAnsi="Times New Roman" w:cs="Times New Roman"/>
      <w:sz w:val="24"/>
      <w:szCs w:val="24"/>
    </w:rPr>
  </w:style>
  <w:style w:type="character" w:customStyle="1" w:styleId="affffff6">
    <w:name w:val="Табличный Знак"/>
    <w:link w:val="affffff5"/>
    <w:rsid w:val="003A319E"/>
    <w:rPr>
      <w:rFonts w:ascii="Times New Roman" w:eastAsia="Calibri" w:hAnsi="Times New Roman" w:cs="Times New Roman"/>
      <w:sz w:val="24"/>
      <w:szCs w:val="24"/>
    </w:rPr>
  </w:style>
  <w:style w:type="character" w:customStyle="1" w:styleId="affffff3">
    <w:name w:val="Без интервала Знак"/>
    <w:link w:val="affffff2"/>
    <w:uiPriority w:val="1"/>
    <w:locked/>
    <w:rsid w:val="003A319E"/>
    <w:rPr>
      <w:rFonts w:ascii="Calibri" w:eastAsia="Times New Roman" w:hAnsi="Calibri" w:cs="Times New Roman"/>
    </w:rPr>
  </w:style>
  <w:style w:type="character" w:customStyle="1" w:styleId="92">
    <w:name w:val="Основной текст (9)_"/>
    <w:link w:val="93"/>
    <w:rsid w:val="003A319E"/>
    <w:rPr>
      <w:rFonts w:ascii="Times New Roman" w:hAnsi="Times New Roman"/>
      <w:sz w:val="19"/>
      <w:szCs w:val="19"/>
      <w:shd w:val="clear" w:color="auto" w:fill="FFFFFF"/>
    </w:rPr>
  </w:style>
  <w:style w:type="paragraph" w:customStyle="1" w:styleId="93">
    <w:name w:val="Основной текст (9)"/>
    <w:basedOn w:val="a"/>
    <w:link w:val="92"/>
    <w:rsid w:val="003A319E"/>
    <w:pPr>
      <w:widowControl w:val="0"/>
      <w:shd w:val="clear" w:color="auto" w:fill="FFFFFF"/>
      <w:spacing w:after="0" w:line="233" w:lineRule="exact"/>
      <w:ind w:hanging="200"/>
      <w:jc w:val="center"/>
    </w:pPr>
    <w:rPr>
      <w:rFonts w:ascii="Times New Roman" w:hAnsi="Times New Roman"/>
      <w:sz w:val="19"/>
      <w:szCs w:val="19"/>
    </w:rPr>
  </w:style>
  <w:style w:type="character" w:customStyle="1" w:styleId="ng-star-inserted">
    <w:name w:val="ng-star-inserted"/>
    <w:rsid w:val="003A319E"/>
  </w:style>
  <w:style w:type="character" w:customStyle="1" w:styleId="gray">
    <w:name w:val="gray"/>
    <w:rsid w:val="003A319E"/>
  </w:style>
  <w:style w:type="character" w:customStyle="1" w:styleId="f10">
    <w:name w:val="f10"/>
    <w:rsid w:val="003A319E"/>
  </w:style>
  <w:style w:type="character" w:customStyle="1" w:styleId="orange">
    <w:name w:val="orange"/>
    <w:rsid w:val="003A319E"/>
  </w:style>
  <w:style w:type="character" w:customStyle="1" w:styleId="arr">
    <w:name w:val="arr"/>
    <w:rsid w:val="003A319E"/>
  </w:style>
  <w:style w:type="character" w:styleId="HTML">
    <w:name w:val="HTML Acronym"/>
    <w:uiPriority w:val="99"/>
    <w:unhideWhenUsed/>
    <w:rsid w:val="003A319E"/>
  </w:style>
  <w:style w:type="character" w:customStyle="1" w:styleId="FontStyle73">
    <w:name w:val="Font Style73"/>
    <w:uiPriority w:val="99"/>
    <w:rsid w:val="003A319E"/>
    <w:rPr>
      <w:rFonts w:ascii="Times New Roman" w:hAnsi="Times New Roman" w:cs="Times New Roman"/>
      <w:sz w:val="26"/>
      <w:szCs w:val="26"/>
    </w:rPr>
  </w:style>
  <w:style w:type="character" w:customStyle="1" w:styleId="FontStyle88">
    <w:name w:val="Font Style88"/>
    <w:uiPriority w:val="99"/>
    <w:rsid w:val="003A319E"/>
    <w:rPr>
      <w:rFonts w:ascii="Times New Roman" w:hAnsi="Times New Roman" w:cs="Times New Roman"/>
      <w:sz w:val="26"/>
      <w:szCs w:val="26"/>
    </w:rPr>
  </w:style>
  <w:style w:type="paragraph" w:customStyle="1" w:styleId="Style7">
    <w:name w:val="Style7"/>
    <w:basedOn w:val="a"/>
    <w:rsid w:val="003A319E"/>
    <w:pPr>
      <w:widowControl w:val="0"/>
      <w:autoSpaceDE w:val="0"/>
      <w:autoSpaceDN w:val="0"/>
      <w:adjustRightInd w:val="0"/>
      <w:spacing w:after="0" w:line="322" w:lineRule="exact"/>
    </w:pPr>
    <w:rPr>
      <w:rFonts w:ascii="Times New Roman" w:eastAsia="Times New Roman" w:hAnsi="Times New Roman" w:cs="Times New Roman"/>
      <w:sz w:val="24"/>
      <w:szCs w:val="24"/>
      <w:lang w:eastAsia="ru-RU"/>
    </w:rPr>
  </w:style>
  <w:style w:type="character" w:customStyle="1" w:styleId="FontStyle72">
    <w:name w:val="Font Style72"/>
    <w:uiPriority w:val="99"/>
    <w:rsid w:val="003A319E"/>
    <w:rPr>
      <w:rFonts w:ascii="Times New Roman" w:hAnsi="Times New Roman" w:cs="Times New Roman"/>
      <w:b/>
      <w:bCs/>
      <w:sz w:val="26"/>
      <w:szCs w:val="26"/>
    </w:rPr>
  </w:style>
  <w:style w:type="paragraph" w:customStyle="1" w:styleId="Style12">
    <w:name w:val="Style12"/>
    <w:basedOn w:val="a"/>
    <w:rsid w:val="003A319E"/>
    <w:pPr>
      <w:widowControl w:val="0"/>
      <w:autoSpaceDE w:val="0"/>
      <w:autoSpaceDN w:val="0"/>
      <w:adjustRightInd w:val="0"/>
      <w:spacing w:after="0" w:line="322" w:lineRule="exact"/>
      <w:ind w:firstLine="744"/>
      <w:jc w:val="both"/>
    </w:pPr>
    <w:rPr>
      <w:rFonts w:ascii="Times New Roman" w:eastAsia="Times New Roman" w:hAnsi="Times New Roman" w:cs="Times New Roman"/>
      <w:sz w:val="24"/>
      <w:szCs w:val="24"/>
      <w:lang w:eastAsia="ru-RU"/>
    </w:rPr>
  </w:style>
  <w:style w:type="table" w:customStyle="1" w:styleId="311">
    <w:name w:val="Таблица простая 311"/>
    <w:basedOn w:val="a1"/>
    <w:next w:val="32"/>
    <w:uiPriority w:val="43"/>
    <w:rsid w:val="003A319E"/>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12">
    <w:name w:val="Таблица простая 312"/>
    <w:basedOn w:val="a1"/>
    <w:next w:val="32"/>
    <w:uiPriority w:val="43"/>
    <w:rsid w:val="003A319E"/>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42">
    <w:name w:val="Сетка таблицы4"/>
    <w:basedOn w:val="a1"/>
    <w:next w:val="afffff6"/>
    <w:uiPriority w:val="39"/>
    <w:rsid w:val="003A319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3A319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20">
    <w:name w:val="Таблица простая 32"/>
    <w:basedOn w:val="a1"/>
    <w:next w:val="32"/>
    <w:uiPriority w:val="43"/>
    <w:rsid w:val="003A319E"/>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9">
    <w:name w:val="Неразрешенное упоминание1"/>
    <w:uiPriority w:val="99"/>
    <w:semiHidden/>
    <w:unhideWhenUsed/>
    <w:rsid w:val="003A319E"/>
    <w:rPr>
      <w:color w:val="605E5C"/>
      <w:shd w:val="clear" w:color="auto" w:fill="E1DFDD"/>
    </w:rPr>
  </w:style>
  <w:style w:type="table" w:customStyle="1" w:styleId="121">
    <w:name w:val="Сетка таблицы12"/>
    <w:basedOn w:val="a1"/>
    <w:next w:val="afffff6"/>
    <w:uiPriority w:val="59"/>
    <w:rsid w:val="003A319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fffff6"/>
    <w:uiPriority w:val="39"/>
    <w:rsid w:val="003A319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1"/>
    <w:next w:val="afffff6"/>
    <w:uiPriority w:val="59"/>
    <w:rsid w:val="003A319E"/>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iblio-record-text">
    <w:name w:val="biblio-record-text"/>
    <w:rsid w:val="003A319E"/>
  </w:style>
  <w:style w:type="character" w:customStyle="1" w:styleId="FontStyle66">
    <w:name w:val="Font Style66"/>
    <w:uiPriority w:val="99"/>
    <w:rsid w:val="003A319E"/>
    <w:rPr>
      <w:rFonts w:ascii="Times New Roman" w:hAnsi="Times New Roman" w:cs="Times New Roman"/>
      <w:sz w:val="22"/>
      <w:szCs w:val="22"/>
    </w:rPr>
  </w:style>
  <w:style w:type="character" w:customStyle="1" w:styleId="FontStyle65">
    <w:name w:val="Font Style65"/>
    <w:uiPriority w:val="99"/>
    <w:rsid w:val="003A319E"/>
    <w:rPr>
      <w:rFonts w:ascii="Times New Roman" w:hAnsi="Times New Roman" w:cs="Times New Roman"/>
      <w:sz w:val="16"/>
      <w:szCs w:val="16"/>
    </w:rPr>
  </w:style>
  <w:style w:type="paragraph" w:customStyle="1" w:styleId="Style30">
    <w:name w:val="Style30"/>
    <w:basedOn w:val="a"/>
    <w:uiPriority w:val="99"/>
    <w:rsid w:val="003A319E"/>
    <w:pPr>
      <w:widowControl w:val="0"/>
      <w:autoSpaceDE w:val="0"/>
      <w:autoSpaceDN w:val="0"/>
      <w:adjustRightInd w:val="0"/>
      <w:spacing w:after="0" w:line="278" w:lineRule="exact"/>
      <w:jc w:val="center"/>
    </w:pPr>
    <w:rPr>
      <w:rFonts w:ascii="Times New Roman" w:eastAsia="Times New Roman" w:hAnsi="Times New Roman" w:cs="Times New Roman"/>
      <w:sz w:val="24"/>
      <w:szCs w:val="24"/>
      <w:lang w:eastAsia="ru-RU"/>
    </w:rPr>
  </w:style>
  <w:style w:type="character" w:customStyle="1" w:styleId="2a">
    <w:name w:val="Неразрешенное упоминание2"/>
    <w:uiPriority w:val="99"/>
    <w:semiHidden/>
    <w:unhideWhenUsed/>
    <w:rsid w:val="003A319E"/>
    <w:rPr>
      <w:color w:val="605E5C"/>
      <w:shd w:val="clear" w:color="auto" w:fill="E1DFDD"/>
    </w:rPr>
  </w:style>
  <w:style w:type="table" w:customStyle="1" w:styleId="52">
    <w:name w:val="Сетка таблицы5"/>
    <w:basedOn w:val="a1"/>
    <w:next w:val="afffff6"/>
    <w:uiPriority w:val="39"/>
    <w:rsid w:val="003A319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unhideWhenUsed/>
    <w:qFormat/>
    <w:rsid w:val="003A319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30">
    <w:name w:val="Таблица простая 33"/>
    <w:basedOn w:val="a1"/>
    <w:next w:val="32"/>
    <w:uiPriority w:val="43"/>
    <w:rsid w:val="003A319E"/>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30">
    <w:name w:val="Сетка таблицы13"/>
    <w:basedOn w:val="a1"/>
    <w:next w:val="afffff6"/>
    <w:uiPriority w:val="39"/>
    <w:rsid w:val="003A319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1"/>
    <w:next w:val="afffff6"/>
    <w:uiPriority w:val="39"/>
    <w:rsid w:val="003A319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35">
    <w:name w:val="Font Style35"/>
    <w:uiPriority w:val="99"/>
    <w:rsid w:val="003A319E"/>
    <w:rPr>
      <w:rFonts w:ascii="Times New Roman" w:hAnsi="Times New Roman" w:cs="Times New Roman"/>
      <w:sz w:val="18"/>
      <w:szCs w:val="18"/>
    </w:rPr>
  </w:style>
  <w:style w:type="character" w:customStyle="1" w:styleId="FontStyle32">
    <w:name w:val="Font Style32"/>
    <w:uiPriority w:val="99"/>
    <w:rsid w:val="003A319E"/>
    <w:rPr>
      <w:rFonts w:ascii="Times New Roman" w:hAnsi="Times New Roman" w:cs="Times New Roman"/>
      <w:b/>
      <w:bCs/>
      <w:i/>
      <w:iCs/>
      <w:sz w:val="18"/>
      <w:szCs w:val="18"/>
    </w:rPr>
  </w:style>
  <w:style w:type="paragraph" w:customStyle="1" w:styleId="Style22">
    <w:name w:val="Style22"/>
    <w:basedOn w:val="a"/>
    <w:uiPriority w:val="99"/>
    <w:rsid w:val="003A319E"/>
    <w:pPr>
      <w:widowControl w:val="0"/>
      <w:autoSpaceDE w:val="0"/>
      <w:autoSpaceDN w:val="0"/>
      <w:adjustRightInd w:val="0"/>
      <w:spacing w:after="0" w:line="230" w:lineRule="exact"/>
      <w:ind w:firstLine="245"/>
      <w:jc w:val="both"/>
    </w:pPr>
    <w:rPr>
      <w:rFonts w:ascii="Times New Roman" w:eastAsia="Times New Roman" w:hAnsi="Times New Roman" w:cs="Times New Roman"/>
      <w:sz w:val="24"/>
      <w:szCs w:val="24"/>
      <w:lang w:eastAsia="ru-RU"/>
    </w:rPr>
  </w:style>
  <w:style w:type="paragraph" w:customStyle="1" w:styleId="Style19">
    <w:name w:val="Style19"/>
    <w:basedOn w:val="a"/>
    <w:uiPriority w:val="99"/>
    <w:rsid w:val="003A319E"/>
    <w:pPr>
      <w:widowControl w:val="0"/>
      <w:autoSpaceDE w:val="0"/>
      <w:autoSpaceDN w:val="0"/>
      <w:adjustRightInd w:val="0"/>
      <w:spacing w:after="0" w:line="226" w:lineRule="exact"/>
      <w:ind w:hanging="365"/>
    </w:pPr>
    <w:rPr>
      <w:rFonts w:ascii="Times New Roman" w:eastAsia="Times New Roman" w:hAnsi="Times New Roman" w:cs="Times New Roman"/>
      <w:sz w:val="24"/>
      <w:szCs w:val="24"/>
      <w:lang w:eastAsia="ru-RU"/>
    </w:rPr>
  </w:style>
  <w:style w:type="paragraph" w:customStyle="1" w:styleId="Style23">
    <w:name w:val="Style23"/>
    <w:basedOn w:val="a"/>
    <w:uiPriority w:val="99"/>
    <w:rsid w:val="003A319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
    <w:name w:val="Style2"/>
    <w:basedOn w:val="a"/>
    <w:uiPriority w:val="99"/>
    <w:rsid w:val="003A319E"/>
    <w:pPr>
      <w:widowControl w:val="0"/>
      <w:autoSpaceDE w:val="0"/>
      <w:autoSpaceDN w:val="0"/>
      <w:adjustRightInd w:val="0"/>
      <w:spacing w:after="0" w:line="456" w:lineRule="exact"/>
      <w:ind w:firstLine="2054"/>
    </w:pPr>
    <w:rPr>
      <w:rFonts w:ascii="Times New Roman" w:eastAsia="Times New Roman" w:hAnsi="Times New Roman" w:cs="Times New Roman"/>
      <w:sz w:val="24"/>
      <w:szCs w:val="24"/>
      <w:lang w:eastAsia="ru-RU"/>
    </w:rPr>
  </w:style>
  <w:style w:type="paragraph" w:customStyle="1" w:styleId="Style24">
    <w:name w:val="Style24"/>
    <w:basedOn w:val="a"/>
    <w:uiPriority w:val="99"/>
    <w:rsid w:val="003A319E"/>
    <w:pPr>
      <w:widowControl w:val="0"/>
      <w:autoSpaceDE w:val="0"/>
      <w:autoSpaceDN w:val="0"/>
      <w:adjustRightInd w:val="0"/>
      <w:spacing w:after="0" w:line="336" w:lineRule="exact"/>
      <w:ind w:firstLine="2059"/>
    </w:pPr>
    <w:rPr>
      <w:rFonts w:ascii="Times New Roman" w:eastAsia="Times New Roman" w:hAnsi="Times New Roman" w:cs="Times New Roman"/>
      <w:sz w:val="24"/>
      <w:szCs w:val="24"/>
      <w:lang w:eastAsia="ru-RU"/>
    </w:rPr>
  </w:style>
  <w:style w:type="paragraph" w:customStyle="1" w:styleId="Style5">
    <w:name w:val="Style5"/>
    <w:basedOn w:val="a"/>
    <w:uiPriority w:val="99"/>
    <w:rsid w:val="003A319E"/>
    <w:pPr>
      <w:widowControl w:val="0"/>
      <w:autoSpaceDE w:val="0"/>
      <w:autoSpaceDN w:val="0"/>
      <w:adjustRightInd w:val="0"/>
      <w:spacing w:after="0" w:line="228" w:lineRule="exact"/>
      <w:ind w:firstLine="278"/>
    </w:pPr>
    <w:rPr>
      <w:rFonts w:ascii="Times New Roman" w:eastAsia="Times New Roman" w:hAnsi="Times New Roman" w:cs="Times New Roman"/>
      <w:sz w:val="24"/>
      <w:szCs w:val="24"/>
      <w:lang w:eastAsia="ru-RU"/>
    </w:rPr>
  </w:style>
  <w:style w:type="character" w:customStyle="1" w:styleId="FontStyle37">
    <w:name w:val="Font Style37"/>
    <w:uiPriority w:val="99"/>
    <w:rsid w:val="003A319E"/>
    <w:rPr>
      <w:rFonts w:ascii="Times New Roman" w:hAnsi="Times New Roman" w:cs="Times New Roman"/>
      <w:b/>
      <w:bCs/>
      <w:sz w:val="18"/>
      <w:szCs w:val="18"/>
    </w:rPr>
  </w:style>
  <w:style w:type="paragraph" w:customStyle="1" w:styleId="Style1">
    <w:name w:val="Style1"/>
    <w:basedOn w:val="a"/>
    <w:rsid w:val="003A319E"/>
    <w:pPr>
      <w:widowControl w:val="0"/>
      <w:autoSpaceDE w:val="0"/>
      <w:autoSpaceDN w:val="0"/>
      <w:adjustRightInd w:val="0"/>
      <w:spacing w:after="0" w:line="403" w:lineRule="exact"/>
      <w:jc w:val="center"/>
    </w:pPr>
    <w:rPr>
      <w:rFonts w:ascii="Times New Roman" w:eastAsia="Times New Roman" w:hAnsi="Times New Roman" w:cs="Times New Roman"/>
      <w:sz w:val="24"/>
      <w:szCs w:val="24"/>
      <w:lang w:eastAsia="ru-RU"/>
    </w:rPr>
  </w:style>
  <w:style w:type="paragraph" w:styleId="affffff7">
    <w:name w:val="Body Text Indent"/>
    <w:basedOn w:val="a"/>
    <w:link w:val="affffff8"/>
    <w:rsid w:val="003A319E"/>
    <w:pPr>
      <w:spacing w:after="0" w:line="240" w:lineRule="auto"/>
      <w:ind w:firstLine="720"/>
      <w:jc w:val="both"/>
    </w:pPr>
    <w:rPr>
      <w:rFonts w:ascii="Times New Roman" w:eastAsia="Times New Roman" w:hAnsi="Times New Roman" w:cs="Times New Roman"/>
      <w:sz w:val="24"/>
      <w:szCs w:val="24"/>
      <w:lang w:eastAsia="ru-RU"/>
    </w:rPr>
  </w:style>
  <w:style w:type="character" w:customStyle="1" w:styleId="affffff8">
    <w:name w:val="Основной текст с отступом Знак"/>
    <w:basedOn w:val="a0"/>
    <w:link w:val="affffff7"/>
    <w:rsid w:val="003A319E"/>
    <w:rPr>
      <w:rFonts w:ascii="Times New Roman" w:eastAsia="Times New Roman" w:hAnsi="Times New Roman" w:cs="Times New Roman"/>
      <w:sz w:val="24"/>
      <w:szCs w:val="24"/>
      <w:lang w:eastAsia="ru-RU"/>
    </w:rPr>
  </w:style>
  <w:style w:type="character" w:customStyle="1" w:styleId="WW8Num3z0">
    <w:name w:val="WW8Num3z0"/>
    <w:rsid w:val="003A319E"/>
    <w:rPr>
      <w:b w:val="0"/>
    </w:rPr>
  </w:style>
  <w:style w:type="character" w:customStyle="1" w:styleId="WW8Num6z0">
    <w:name w:val="WW8Num6z0"/>
    <w:rsid w:val="003A319E"/>
    <w:rPr>
      <w:b w:val="0"/>
    </w:rPr>
  </w:style>
  <w:style w:type="character" w:customStyle="1" w:styleId="WW8Num8z0">
    <w:name w:val="WW8Num8z0"/>
    <w:rsid w:val="003A319E"/>
    <w:rPr>
      <w:b w:val="0"/>
    </w:rPr>
  </w:style>
  <w:style w:type="character" w:customStyle="1" w:styleId="WW8Num11z0">
    <w:name w:val="WW8Num11z0"/>
    <w:rsid w:val="003A319E"/>
    <w:rPr>
      <w:rFonts w:ascii="Symbol" w:hAnsi="Symbol"/>
    </w:rPr>
  </w:style>
  <w:style w:type="character" w:customStyle="1" w:styleId="WW8Num12z0">
    <w:name w:val="WW8Num12z0"/>
    <w:rsid w:val="003A319E"/>
    <w:rPr>
      <w:b w:val="0"/>
    </w:rPr>
  </w:style>
  <w:style w:type="character" w:customStyle="1" w:styleId="WW8Num13z0">
    <w:name w:val="WW8Num13z0"/>
    <w:rsid w:val="003A319E"/>
    <w:rPr>
      <w:b w:val="0"/>
    </w:rPr>
  </w:style>
  <w:style w:type="character" w:customStyle="1" w:styleId="WW8Num15z0">
    <w:name w:val="WW8Num15z0"/>
    <w:rsid w:val="003A319E"/>
    <w:rPr>
      <w:b w:val="0"/>
    </w:rPr>
  </w:style>
  <w:style w:type="character" w:customStyle="1" w:styleId="WW8Num16z0">
    <w:name w:val="WW8Num16z0"/>
    <w:rsid w:val="003A319E"/>
    <w:rPr>
      <w:b w:val="0"/>
    </w:rPr>
  </w:style>
  <w:style w:type="character" w:customStyle="1" w:styleId="Absatz-Standardschriftart">
    <w:name w:val="Absatz-Standardschriftart"/>
    <w:rsid w:val="003A319E"/>
  </w:style>
  <w:style w:type="character" w:customStyle="1" w:styleId="34">
    <w:name w:val="Основной шрифт абзаца3"/>
    <w:rsid w:val="003A319E"/>
  </w:style>
  <w:style w:type="character" w:customStyle="1" w:styleId="2b">
    <w:name w:val="Основной шрифт абзаца2"/>
    <w:rsid w:val="003A319E"/>
  </w:style>
  <w:style w:type="character" w:customStyle="1" w:styleId="WW8Num1z0">
    <w:name w:val="WW8Num1z0"/>
    <w:rsid w:val="003A319E"/>
    <w:rPr>
      <w:b w:val="0"/>
    </w:rPr>
  </w:style>
  <w:style w:type="character" w:customStyle="1" w:styleId="WW8Num4z0">
    <w:name w:val="WW8Num4z0"/>
    <w:rsid w:val="003A319E"/>
    <w:rPr>
      <w:rFonts w:ascii="Symbol" w:hAnsi="Symbol"/>
    </w:rPr>
  </w:style>
  <w:style w:type="character" w:customStyle="1" w:styleId="WW8Num4z1">
    <w:name w:val="WW8Num4z1"/>
    <w:rsid w:val="003A319E"/>
    <w:rPr>
      <w:rFonts w:ascii="Courier New" w:hAnsi="Courier New" w:cs="Courier New"/>
    </w:rPr>
  </w:style>
  <w:style w:type="character" w:customStyle="1" w:styleId="WW8Num4z2">
    <w:name w:val="WW8Num4z2"/>
    <w:rsid w:val="003A319E"/>
    <w:rPr>
      <w:rFonts w:ascii="Wingdings" w:hAnsi="Wingdings"/>
    </w:rPr>
  </w:style>
  <w:style w:type="character" w:customStyle="1" w:styleId="WW8Num7z0">
    <w:name w:val="WW8Num7z0"/>
    <w:rsid w:val="003A319E"/>
    <w:rPr>
      <w:b w:val="0"/>
    </w:rPr>
  </w:style>
  <w:style w:type="character" w:customStyle="1" w:styleId="WW8Num9z0">
    <w:name w:val="WW8Num9z0"/>
    <w:rsid w:val="003A319E"/>
    <w:rPr>
      <w:b w:val="0"/>
    </w:rPr>
  </w:style>
  <w:style w:type="character" w:customStyle="1" w:styleId="WW8Num14z0">
    <w:name w:val="WW8Num14z0"/>
    <w:rsid w:val="003A319E"/>
    <w:rPr>
      <w:rFonts w:ascii="Symbol" w:hAnsi="Symbol"/>
    </w:rPr>
  </w:style>
  <w:style w:type="character" w:customStyle="1" w:styleId="WW8Num14z1">
    <w:name w:val="WW8Num14z1"/>
    <w:rsid w:val="003A319E"/>
    <w:rPr>
      <w:rFonts w:ascii="Courier New" w:hAnsi="Courier New" w:cs="Courier New"/>
    </w:rPr>
  </w:style>
  <w:style w:type="character" w:customStyle="1" w:styleId="WW8Num14z2">
    <w:name w:val="WW8Num14z2"/>
    <w:rsid w:val="003A319E"/>
    <w:rPr>
      <w:rFonts w:ascii="Wingdings" w:hAnsi="Wingdings"/>
    </w:rPr>
  </w:style>
  <w:style w:type="character" w:customStyle="1" w:styleId="WW8Num18z0">
    <w:name w:val="WW8Num18z0"/>
    <w:rsid w:val="003A319E"/>
    <w:rPr>
      <w:b w:val="0"/>
    </w:rPr>
  </w:style>
  <w:style w:type="character" w:customStyle="1" w:styleId="WW8Num19z0">
    <w:name w:val="WW8Num19z0"/>
    <w:rsid w:val="003A319E"/>
    <w:rPr>
      <w:b w:val="0"/>
    </w:rPr>
  </w:style>
  <w:style w:type="character" w:customStyle="1" w:styleId="1a">
    <w:name w:val="Основной шрифт абзаца1"/>
    <w:rsid w:val="003A319E"/>
  </w:style>
  <w:style w:type="paragraph" w:styleId="affffff9">
    <w:name w:val="List"/>
    <w:basedOn w:val="a9"/>
    <w:rsid w:val="003A319E"/>
    <w:pPr>
      <w:spacing w:after="120"/>
    </w:pPr>
    <w:rPr>
      <w:rFonts w:ascii="Arial" w:hAnsi="Arial" w:cs="Mangal"/>
      <w:lang w:val="ru-RU" w:eastAsia="ar-SA"/>
    </w:rPr>
  </w:style>
  <w:style w:type="paragraph" w:customStyle="1" w:styleId="35">
    <w:name w:val="Название3"/>
    <w:basedOn w:val="a"/>
    <w:rsid w:val="003A319E"/>
    <w:pPr>
      <w:suppressLineNumbers/>
      <w:spacing w:before="120" w:after="120" w:line="240" w:lineRule="auto"/>
    </w:pPr>
    <w:rPr>
      <w:rFonts w:ascii="Arial" w:eastAsia="Times New Roman" w:hAnsi="Arial" w:cs="Mangal"/>
      <w:i/>
      <w:iCs/>
      <w:sz w:val="20"/>
      <w:szCs w:val="24"/>
      <w:lang w:eastAsia="ar-SA"/>
    </w:rPr>
  </w:style>
  <w:style w:type="paragraph" w:customStyle="1" w:styleId="36">
    <w:name w:val="Указатель3"/>
    <w:basedOn w:val="a"/>
    <w:rsid w:val="003A319E"/>
    <w:pPr>
      <w:suppressLineNumbers/>
      <w:spacing w:after="0" w:line="240" w:lineRule="auto"/>
    </w:pPr>
    <w:rPr>
      <w:rFonts w:ascii="Arial" w:eastAsia="Times New Roman" w:hAnsi="Arial" w:cs="Mangal"/>
      <w:sz w:val="24"/>
      <w:szCs w:val="24"/>
      <w:lang w:eastAsia="ar-SA"/>
    </w:rPr>
  </w:style>
  <w:style w:type="paragraph" w:customStyle="1" w:styleId="2c">
    <w:name w:val="Название2"/>
    <w:basedOn w:val="a"/>
    <w:rsid w:val="003A319E"/>
    <w:pPr>
      <w:suppressLineNumbers/>
      <w:spacing w:before="120" w:after="120" w:line="240" w:lineRule="auto"/>
    </w:pPr>
    <w:rPr>
      <w:rFonts w:ascii="Arial" w:eastAsia="Times New Roman" w:hAnsi="Arial" w:cs="Mangal"/>
      <w:i/>
      <w:iCs/>
      <w:sz w:val="20"/>
      <w:szCs w:val="24"/>
      <w:lang w:eastAsia="ar-SA"/>
    </w:rPr>
  </w:style>
  <w:style w:type="paragraph" w:customStyle="1" w:styleId="2d">
    <w:name w:val="Указатель2"/>
    <w:basedOn w:val="a"/>
    <w:rsid w:val="003A319E"/>
    <w:pPr>
      <w:suppressLineNumbers/>
      <w:spacing w:after="0" w:line="240" w:lineRule="auto"/>
    </w:pPr>
    <w:rPr>
      <w:rFonts w:ascii="Arial" w:eastAsia="Times New Roman" w:hAnsi="Arial" w:cs="Mangal"/>
      <w:sz w:val="24"/>
      <w:szCs w:val="24"/>
      <w:lang w:eastAsia="ar-SA"/>
    </w:rPr>
  </w:style>
  <w:style w:type="paragraph" w:customStyle="1" w:styleId="1b">
    <w:name w:val="Название1"/>
    <w:basedOn w:val="a"/>
    <w:rsid w:val="003A319E"/>
    <w:pPr>
      <w:suppressLineNumbers/>
      <w:spacing w:before="120" w:after="120" w:line="240" w:lineRule="auto"/>
    </w:pPr>
    <w:rPr>
      <w:rFonts w:ascii="Arial" w:eastAsia="Times New Roman" w:hAnsi="Arial" w:cs="Mangal"/>
      <w:i/>
      <w:iCs/>
      <w:sz w:val="20"/>
      <w:szCs w:val="24"/>
      <w:lang w:eastAsia="ar-SA"/>
    </w:rPr>
  </w:style>
  <w:style w:type="paragraph" w:customStyle="1" w:styleId="1c">
    <w:name w:val="Указатель1"/>
    <w:basedOn w:val="a"/>
    <w:rsid w:val="003A319E"/>
    <w:pPr>
      <w:suppressLineNumbers/>
      <w:spacing w:after="0" w:line="240" w:lineRule="auto"/>
    </w:pPr>
    <w:rPr>
      <w:rFonts w:ascii="Arial" w:eastAsia="Times New Roman" w:hAnsi="Arial" w:cs="Mangal"/>
      <w:sz w:val="24"/>
      <w:szCs w:val="24"/>
      <w:lang w:eastAsia="ar-SA"/>
    </w:rPr>
  </w:style>
  <w:style w:type="paragraph" w:customStyle="1" w:styleId="213">
    <w:name w:val="Основной текст с отступом 21"/>
    <w:basedOn w:val="a"/>
    <w:rsid w:val="003A319E"/>
    <w:pPr>
      <w:spacing w:after="120" w:line="480" w:lineRule="auto"/>
      <w:ind w:left="283"/>
    </w:pPr>
    <w:rPr>
      <w:rFonts w:ascii="Times New Roman" w:eastAsia="Times New Roman" w:hAnsi="Times New Roman" w:cs="Times New Roman"/>
      <w:sz w:val="24"/>
      <w:szCs w:val="24"/>
      <w:lang w:eastAsia="ar-SA"/>
    </w:rPr>
  </w:style>
  <w:style w:type="paragraph" w:customStyle="1" w:styleId="214">
    <w:name w:val="Список 21"/>
    <w:basedOn w:val="a"/>
    <w:rsid w:val="003A319E"/>
    <w:pPr>
      <w:spacing w:after="0" w:line="240" w:lineRule="auto"/>
      <w:ind w:left="566" w:hanging="283"/>
    </w:pPr>
    <w:rPr>
      <w:rFonts w:ascii="Times New Roman" w:eastAsia="Times New Roman" w:hAnsi="Times New Roman" w:cs="Times New Roman"/>
      <w:sz w:val="24"/>
      <w:szCs w:val="24"/>
      <w:lang w:eastAsia="ar-SA"/>
    </w:rPr>
  </w:style>
  <w:style w:type="paragraph" w:customStyle="1" w:styleId="affffffa">
    <w:name w:val="Содержимое таблицы"/>
    <w:basedOn w:val="a"/>
    <w:rsid w:val="003A319E"/>
    <w:pPr>
      <w:suppressLineNumbers/>
      <w:spacing w:after="0" w:line="240" w:lineRule="auto"/>
    </w:pPr>
    <w:rPr>
      <w:rFonts w:ascii="Times New Roman" w:eastAsia="Times New Roman" w:hAnsi="Times New Roman" w:cs="Times New Roman"/>
      <w:sz w:val="24"/>
      <w:szCs w:val="24"/>
      <w:lang w:eastAsia="ar-SA"/>
    </w:rPr>
  </w:style>
  <w:style w:type="paragraph" w:customStyle="1" w:styleId="affffffb">
    <w:name w:val="Заголовок таблицы"/>
    <w:basedOn w:val="affffffa"/>
    <w:rsid w:val="003A319E"/>
    <w:pPr>
      <w:jc w:val="center"/>
    </w:pPr>
    <w:rPr>
      <w:b/>
      <w:bCs/>
    </w:rPr>
  </w:style>
  <w:style w:type="paragraph" w:customStyle="1" w:styleId="affffffc">
    <w:name w:val="Содержимое врезки"/>
    <w:basedOn w:val="a9"/>
    <w:rsid w:val="003A319E"/>
    <w:pPr>
      <w:spacing w:after="120"/>
    </w:pPr>
    <w:rPr>
      <w:lang w:val="ru-RU" w:eastAsia="ar-SA"/>
    </w:rPr>
  </w:style>
  <w:style w:type="table" w:customStyle="1" w:styleId="62">
    <w:name w:val="Сетка таблицы6"/>
    <w:basedOn w:val="a1"/>
    <w:next w:val="afffff6"/>
    <w:uiPriority w:val="39"/>
    <w:rsid w:val="003A319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5pt">
    <w:name w:val="Основной текст + 9;5 pt"/>
    <w:rsid w:val="003A319E"/>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rPr>
  </w:style>
  <w:style w:type="paragraph" w:customStyle="1" w:styleId="Style80">
    <w:name w:val="Style80"/>
    <w:basedOn w:val="a"/>
    <w:rsid w:val="003A319E"/>
    <w:pPr>
      <w:widowControl w:val="0"/>
      <w:suppressAutoHyphens/>
      <w:autoSpaceDN w:val="0"/>
      <w:spacing w:after="0" w:line="240" w:lineRule="auto"/>
      <w:textAlignment w:val="baseline"/>
    </w:pPr>
    <w:rPr>
      <w:rFonts w:ascii="Times New Roman" w:eastAsia="SimSun" w:hAnsi="Times New Roman" w:cs="Mangal"/>
      <w:kern w:val="3"/>
      <w:sz w:val="24"/>
      <w:szCs w:val="24"/>
      <w:lang w:eastAsia="ru-RU" w:bidi="hi-IN"/>
    </w:rPr>
  </w:style>
  <w:style w:type="paragraph" w:customStyle="1" w:styleId="Standard">
    <w:name w:val="Standard"/>
    <w:rsid w:val="003A319E"/>
    <w:pPr>
      <w:suppressAutoHyphens/>
      <w:autoSpaceDN w:val="0"/>
      <w:spacing w:after="0" w:line="240" w:lineRule="auto"/>
      <w:textAlignment w:val="baseline"/>
    </w:pPr>
    <w:rPr>
      <w:rFonts w:ascii="Arial" w:eastAsia="SimSun" w:hAnsi="Arial" w:cs="Mangal"/>
      <w:kern w:val="3"/>
      <w:sz w:val="24"/>
      <w:szCs w:val="24"/>
      <w:lang w:eastAsia="zh-CN" w:bidi="hi-IN"/>
    </w:rPr>
  </w:style>
  <w:style w:type="paragraph" w:customStyle="1" w:styleId="Textbody">
    <w:name w:val="Text body"/>
    <w:basedOn w:val="Standard"/>
    <w:rsid w:val="003A319E"/>
    <w:pPr>
      <w:spacing w:after="120"/>
    </w:pPr>
  </w:style>
  <w:style w:type="paragraph" w:styleId="affffffd">
    <w:name w:val="caption"/>
    <w:basedOn w:val="Standard"/>
    <w:rsid w:val="003A319E"/>
    <w:pPr>
      <w:suppressLineNumbers/>
      <w:spacing w:before="120" w:after="120"/>
    </w:pPr>
    <w:rPr>
      <w:i/>
      <w:iCs/>
    </w:rPr>
  </w:style>
  <w:style w:type="paragraph" w:customStyle="1" w:styleId="Index">
    <w:name w:val="Index"/>
    <w:basedOn w:val="Standard"/>
    <w:rsid w:val="003A319E"/>
    <w:pPr>
      <w:suppressLineNumbers/>
    </w:pPr>
  </w:style>
  <w:style w:type="paragraph" w:customStyle="1" w:styleId="Style3">
    <w:name w:val="Style3"/>
    <w:basedOn w:val="Standard"/>
    <w:rsid w:val="003A319E"/>
    <w:pPr>
      <w:widowControl w:val="0"/>
      <w:spacing w:line="343" w:lineRule="exact"/>
      <w:jc w:val="center"/>
    </w:pPr>
    <w:rPr>
      <w:rFonts w:ascii="Times New Roman" w:hAnsi="Times New Roman"/>
      <w:lang w:eastAsia="ru-RU"/>
    </w:rPr>
  </w:style>
  <w:style w:type="paragraph" w:customStyle="1" w:styleId="Style34">
    <w:name w:val="Style34"/>
    <w:basedOn w:val="Standard"/>
    <w:rsid w:val="003A319E"/>
    <w:pPr>
      <w:widowControl w:val="0"/>
      <w:spacing w:line="710" w:lineRule="exact"/>
      <w:ind w:hanging="1838"/>
    </w:pPr>
    <w:rPr>
      <w:rFonts w:ascii="Times New Roman" w:hAnsi="Times New Roman"/>
      <w:lang w:eastAsia="ru-RU"/>
    </w:rPr>
  </w:style>
  <w:style w:type="paragraph" w:customStyle="1" w:styleId="Style71">
    <w:name w:val="Style71"/>
    <w:basedOn w:val="Standard"/>
    <w:rsid w:val="003A319E"/>
    <w:pPr>
      <w:widowControl w:val="0"/>
      <w:spacing w:line="240" w:lineRule="exact"/>
      <w:jc w:val="both"/>
    </w:pPr>
    <w:rPr>
      <w:rFonts w:ascii="Times New Roman" w:hAnsi="Times New Roman"/>
      <w:lang w:eastAsia="ru-RU"/>
    </w:rPr>
  </w:style>
  <w:style w:type="paragraph" w:customStyle="1" w:styleId="Style82">
    <w:name w:val="Style82"/>
    <w:basedOn w:val="Standard"/>
    <w:rsid w:val="003A319E"/>
    <w:pPr>
      <w:widowControl w:val="0"/>
    </w:pPr>
    <w:rPr>
      <w:rFonts w:ascii="Times New Roman" w:hAnsi="Times New Roman"/>
      <w:lang w:eastAsia="ru-RU"/>
    </w:rPr>
  </w:style>
  <w:style w:type="paragraph" w:customStyle="1" w:styleId="Style9">
    <w:name w:val="Style9"/>
    <w:basedOn w:val="Standard"/>
    <w:rsid w:val="003A319E"/>
    <w:pPr>
      <w:widowControl w:val="0"/>
      <w:spacing w:line="197" w:lineRule="exact"/>
      <w:ind w:firstLine="403"/>
      <w:jc w:val="both"/>
    </w:pPr>
    <w:rPr>
      <w:rFonts w:ascii="Times New Roman" w:hAnsi="Times New Roman"/>
      <w:lang w:eastAsia="ru-RU"/>
    </w:rPr>
  </w:style>
  <w:style w:type="paragraph" w:customStyle="1" w:styleId="Style59">
    <w:name w:val="Style59"/>
    <w:basedOn w:val="Standard"/>
    <w:rsid w:val="003A319E"/>
    <w:pPr>
      <w:widowControl w:val="0"/>
      <w:spacing w:line="178" w:lineRule="exact"/>
      <w:jc w:val="both"/>
    </w:pPr>
    <w:rPr>
      <w:rFonts w:ascii="Times New Roman" w:hAnsi="Times New Roman"/>
      <w:lang w:eastAsia="ru-RU"/>
    </w:rPr>
  </w:style>
  <w:style w:type="paragraph" w:customStyle="1" w:styleId="Style63">
    <w:name w:val="Style63"/>
    <w:basedOn w:val="Standard"/>
    <w:rsid w:val="003A319E"/>
    <w:pPr>
      <w:widowControl w:val="0"/>
      <w:spacing w:line="202" w:lineRule="exact"/>
      <w:ind w:firstLine="499"/>
    </w:pPr>
    <w:rPr>
      <w:rFonts w:ascii="Times New Roman" w:hAnsi="Times New Roman"/>
      <w:lang w:eastAsia="ru-RU"/>
    </w:rPr>
  </w:style>
  <w:style w:type="paragraph" w:customStyle="1" w:styleId="Style83">
    <w:name w:val="Style83"/>
    <w:basedOn w:val="Standard"/>
    <w:rsid w:val="003A319E"/>
    <w:pPr>
      <w:widowControl w:val="0"/>
      <w:spacing w:line="206" w:lineRule="exact"/>
      <w:ind w:hanging="94"/>
    </w:pPr>
    <w:rPr>
      <w:rFonts w:ascii="Times New Roman" w:hAnsi="Times New Roman"/>
      <w:lang w:eastAsia="ru-RU"/>
    </w:rPr>
  </w:style>
  <w:style w:type="paragraph" w:customStyle="1" w:styleId="Style84">
    <w:name w:val="Style84"/>
    <w:basedOn w:val="Standard"/>
    <w:rsid w:val="003A319E"/>
    <w:pPr>
      <w:widowControl w:val="0"/>
      <w:spacing w:line="192" w:lineRule="exact"/>
      <w:ind w:firstLine="302"/>
      <w:jc w:val="both"/>
    </w:pPr>
    <w:rPr>
      <w:rFonts w:ascii="Times New Roman" w:hAnsi="Times New Roman"/>
      <w:lang w:eastAsia="ru-RU"/>
    </w:rPr>
  </w:style>
  <w:style w:type="paragraph" w:customStyle="1" w:styleId="Style85">
    <w:name w:val="Style85"/>
    <w:basedOn w:val="Standard"/>
    <w:rsid w:val="003A319E"/>
    <w:pPr>
      <w:widowControl w:val="0"/>
      <w:spacing w:line="204" w:lineRule="exact"/>
      <w:jc w:val="both"/>
    </w:pPr>
    <w:rPr>
      <w:rFonts w:ascii="Times New Roman" w:hAnsi="Times New Roman"/>
      <w:lang w:eastAsia="ru-RU"/>
    </w:rPr>
  </w:style>
  <w:style w:type="paragraph" w:customStyle="1" w:styleId="Style64">
    <w:name w:val="Style64"/>
    <w:basedOn w:val="Standard"/>
    <w:rsid w:val="003A319E"/>
    <w:pPr>
      <w:widowControl w:val="0"/>
      <w:spacing w:line="194" w:lineRule="exact"/>
      <w:ind w:firstLine="641"/>
    </w:pPr>
    <w:rPr>
      <w:rFonts w:ascii="Times New Roman" w:hAnsi="Times New Roman"/>
      <w:lang w:eastAsia="ru-RU"/>
    </w:rPr>
  </w:style>
  <w:style w:type="paragraph" w:customStyle="1" w:styleId="Style11">
    <w:name w:val="Style11"/>
    <w:basedOn w:val="Standard"/>
    <w:rsid w:val="003A319E"/>
    <w:pPr>
      <w:widowControl w:val="0"/>
      <w:spacing w:line="194" w:lineRule="exact"/>
      <w:jc w:val="center"/>
    </w:pPr>
    <w:rPr>
      <w:rFonts w:ascii="Times New Roman" w:hAnsi="Times New Roman"/>
      <w:lang w:eastAsia="ru-RU"/>
    </w:rPr>
  </w:style>
  <w:style w:type="paragraph" w:customStyle="1" w:styleId="Style13">
    <w:name w:val="Style13"/>
    <w:basedOn w:val="Standard"/>
    <w:rsid w:val="003A319E"/>
    <w:pPr>
      <w:widowControl w:val="0"/>
      <w:spacing w:line="194" w:lineRule="exact"/>
      <w:jc w:val="both"/>
    </w:pPr>
    <w:rPr>
      <w:rFonts w:ascii="Times New Roman" w:hAnsi="Times New Roman"/>
      <w:lang w:eastAsia="ru-RU"/>
    </w:rPr>
  </w:style>
  <w:style w:type="paragraph" w:customStyle="1" w:styleId="Style17">
    <w:name w:val="Style17"/>
    <w:basedOn w:val="Standard"/>
    <w:rsid w:val="003A319E"/>
    <w:pPr>
      <w:widowControl w:val="0"/>
    </w:pPr>
    <w:rPr>
      <w:rFonts w:ascii="Times New Roman" w:hAnsi="Times New Roman"/>
      <w:lang w:eastAsia="ru-RU"/>
    </w:rPr>
  </w:style>
  <w:style w:type="paragraph" w:customStyle="1" w:styleId="Style21">
    <w:name w:val="Style21"/>
    <w:basedOn w:val="Standard"/>
    <w:rsid w:val="003A319E"/>
    <w:pPr>
      <w:widowControl w:val="0"/>
      <w:spacing w:line="187" w:lineRule="exact"/>
      <w:jc w:val="both"/>
    </w:pPr>
    <w:rPr>
      <w:rFonts w:ascii="Times New Roman" w:hAnsi="Times New Roman"/>
      <w:lang w:eastAsia="ru-RU"/>
    </w:rPr>
  </w:style>
  <w:style w:type="paragraph" w:customStyle="1" w:styleId="Style27">
    <w:name w:val="Style27"/>
    <w:basedOn w:val="Standard"/>
    <w:rsid w:val="003A319E"/>
    <w:pPr>
      <w:widowControl w:val="0"/>
      <w:spacing w:line="196" w:lineRule="exact"/>
      <w:ind w:firstLine="365"/>
      <w:jc w:val="both"/>
    </w:pPr>
    <w:rPr>
      <w:rFonts w:ascii="Times New Roman" w:hAnsi="Times New Roman"/>
      <w:lang w:eastAsia="ru-RU"/>
    </w:rPr>
  </w:style>
  <w:style w:type="paragraph" w:customStyle="1" w:styleId="Style66">
    <w:name w:val="Style66"/>
    <w:basedOn w:val="Standard"/>
    <w:rsid w:val="003A319E"/>
    <w:pPr>
      <w:widowControl w:val="0"/>
    </w:pPr>
    <w:rPr>
      <w:rFonts w:ascii="Times New Roman" w:hAnsi="Times New Roman"/>
      <w:lang w:eastAsia="ru-RU"/>
    </w:rPr>
  </w:style>
  <w:style w:type="paragraph" w:customStyle="1" w:styleId="Style79">
    <w:name w:val="Style79"/>
    <w:basedOn w:val="Standard"/>
    <w:rsid w:val="003A319E"/>
    <w:pPr>
      <w:widowControl w:val="0"/>
      <w:spacing w:line="1368" w:lineRule="exact"/>
      <w:jc w:val="right"/>
    </w:pPr>
    <w:rPr>
      <w:rFonts w:ascii="Times New Roman" w:hAnsi="Times New Roman"/>
      <w:lang w:eastAsia="ru-RU"/>
    </w:rPr>
  </w:style>
  <w:style w:type="paragraph" w:customStyle="1" w:styleId="Style26">
    <w:name w:val="Style26"/>
    <w:basedOn w:val="Standard"/>
    <w:rsid w:val="003A319E"/>
    <w:pPr>
      <w:widowControl w:val="0"/>
      <w:spacing w:line="194" w:lineRule="exact"/>
      <w:ind w:firstLine="418"/>
      <w:jc w:val="both"/>
    </w:pPr>
    <w:rPr>
      <w:rFonts w:ascii="Times New Roman" w:hAnsi="Times New Roman"/>
      <w:lang w:eastAsia="ru-RU"/>
    </w:rPr>
  </w:style>
  <w:style w:type="paragraph" w:customStyle="1" w:styleId="Style86">
    <w:name w:val="Style86"/>
    <w:basedOn w:val="Standard"/>
    <w:rsid w:val="003A319E"/>
    <w:pPr>
      <w:widowControl w:val="0"/>
    </w:pPr>
    <w:rPr>
      <w:rFonts w:ascii="Times New Roman" w:hAnsi="Times New Roman"/>
      <w:lang w:eastAsia="ru-RU"/>
    </w:rPr>
  </w:style>
  <w:style w:type="paragraph" w:customStyle="1" w:styleId="Style25">
    <w:name w:val="Style25"/>
    <w:basedOn w:val="Standard"/>
    <w:rsid w:val="003A319E"/>
    <w:pPr>
      <w:widowControl w:val="0"/>
      <w:spacing w:line="194" w:lineRule="exact"/>
    </w:pPr>
    <w:rPr>
      <w:rFonts w:ascii="Times New Roman" w:hAnsi="Times New Roman"/>
      <w:lang w:eastAsia="ru-RU"/>
    </w:rPr>
  </w:style>
  <w:style w:type="paragraph" w:customStyle="1" w:styleId="Style28">
    <w:name w:val="Style28"/>
    <w:basedOn w:val="Standard"/>
    <w:rsid w:val="003A319E"/>
    <w:pPr>
      <w:widowControl w:val="0"/>
      <w:spacing w:line="197" w:lineRule="exact"/>
      <w:ind w:firstLine="254"/>
    </w:pPr>
    <w:rPr>
      <w:rFonts w:ascii="Times New Roman" w:hAnsi="Times New Roman"/>
      <w:lang w:eastAsia="ru-RU"/>
    </w:rPr>
  </w:style>
  <w:style w:type="paragraph" w:customStyle="1" w:styleId="Style29">
    <w:name w:val="Style29"/>
    <w:basedOn w:val="Standard"/>
    <w:rsid w:val="003A319E"/>
    <w:pPr>
      <w:widowControl w:val="0"/>
      <w:spacing w:line="188" w:lineRule="exact"/>
      <w:ind w:firstLine="1138"/>
    </w:pPr>
    <w:rPr>
      <w:rFonts w:ascii="Times New Roman" w:hAnsi="Times New Roman"/>
      <w:lang w:eastAsia="ru-RU"/>
    </w:rPr>
  </w:style>
  <w:style w:type="paragraph" w:customStyle="1" w:styleId="Style87">
    <w:name w:val="Style87"/>
    <w:basedOn w:val="Standard"/>
    <w:rsid w:val="003A319E"/>
    <w:pPr>
      <w:widowControl w:val="0"/>
      <w:spacing w:line="214" w:lineRule="exact"/>
      <w:jc w:val="both"/>
    </w:pPr>
    <w:rPr>
      <w:rFonts w:ascii="Times New Roman" w:hAnsi="Times New Roman"/>
      <w:lang w:eastAsia="ru-RU"/>
    </w:rPr>
  </w:style>
  <w:style w:type="paragraph" w:customStyle="1" w:styleId="Style88">
    <w:name w:val="Style88"/>
    <w:basedOn w:val="Standard"/>
    <w:rsid w:val="003A319E"/>
    <w:pPr>
      <w:widowControl w:val="0"/>
      <w:spacing w:line="185" w:lineRule="exact"/>
      <w:ind w:hanging="242"/>
    </w:pPr>
    <w:rPr>
      <w:rFonts w:ascii="Times New Roman" w:hAnsi="Times New Roman"/>
      <w:lang w:eastAsia="ru-RU"/>
    </w:rPr>
  </w:style>
  <w:style w:type="paragraph" w:customStyle="1" w:styleId="Style32">
    <w:name w:val="Style32"/>
    <w:basedOn w:val="Standard"/>
    <w:rsid w:val="003A319E"/>
    <w:pPr>
      <w:widowControl w:val="0"/>
      <w:spacing w:line="197" w:lineRule="exact"/>
      <w:ind w:firstLine="192"/>
    </w:pPr>
    <w:rPr>
      <w:rFonts w:ascii="Times New Roman" w:hAnsi="Times New Roman"/>
      <w:lang w:eastAsia="ru-RU"/>
    </w:rPr>
  </w:style>
  <w:style w:type="paragraph" w:customStyle="1" w:styleId="Style81">
    <w:name w:val="Style81"/>
    <w:basedOn w:val="Standard"/>
    <w:rsid w:val="003A319E"/>
    <w:pPr>
      <w:widowControl w:val="0"/>
      <w:spacing w:line="206" w:lineRule="exact"/>
      <w:ind w:hanging="252"/>
    </w:pPr>
    <w:rPr>
      <w:rFonts w:ascii="Times New Roman" w:hAnsi="Times New Roman"/>
      <w:lang w:eastAsia="ru-RU"/>
    </w:rPr>
  </w:style>
  <w:style w:type="paragraph" w:customStyle="1" w:styleId="Style89">
    <w:name w:val="Style89"/>
    <w:basedOn w:val="Standard"/>
    <w:rsid w:val="003A319E"/>
    <w:pPr>
      <w:widowControl w:val="0"/>
      <w:spacing w:line="202" w:lineRule="exact"/>
      <w:ind w:hanging="247"/>
    </w:pPr>
    <w:rPr>
      <w:rFonts w:ascii="Times New Roman" w:hAnsi="Times New Roman"/>
      <w:lang w:eastAsia="ru-RU"/>
    </w:rPr>
  </w:style>
  <w:style w:type="paragraph" w:customStyle="1" w:styleId="Style91">
    <w:name w:val="Style91"/>
    <w:basedOn w:val="Standard"/>
    <w:rsid w:val="003A319E"/>
    <w:pPr>
      <w:widowControl w:val="0"/>
      <w:spacing w:line="197" w:lineRule="exact"/>
      <w:jc w:val="both"/>
    </w:pPr>
    <w:rPr>
      <w:rFonts w:ascii="Times New Roman" w:hAnsi="Times New Roman"/>
      <w:lang w:eastAsia="ru-RU"/>
    </w:rPr>
  </w:style>
  <w:style w:type="paragraph" w:customStyle="1" w:styleId="Style31">
    <w:name w:val="Style31"/>
    <w:basedOn w:val="Standard"/>
    <w:rsid w:val="003A319E"/>
    <w:pPr>
      <w:widowControl w:val="0"/>
      <w:spacing w:line="194" w:lineRule="exact"/>
      <w:jc w:val="right"/>
    </w:pPr>
    <w:rPr>
      <w:rFonts w:ascii="Times New Roman" w:hAnsi="Times New Roman"/>
      <w:lang w:eastAsia="ru-RU"/>
    </w:rPr>
  </w:style>
  <w:style w:type="paragraph" w:customStyle="1" w:styleId="Style90">
    <w:name w:val="Style90"/>
    <w:basedOn w:val="Standard"/>
    <w:rsid w:val="003A319E"/>
    <w:pPr>
      <w:widowControl w:val="0"/>
      <w:spacing w:line="194" w:lineRule="exact"/>
      <w:ind w:firstLine="665"/>
    </w:pPr>
    <w:rPr>
      <w:rFonts w:ascii="Times New Roman" w:hAnsi="Times New Roman"/>
      <w:lang w:eastAsia="ru-RU"/>
    </w:rPr>
  </w:style>
  <w:style w:type="paragraph" w:customStyle="1" w:styleId="TableContents">
    <w:name w:val="Table Contents"/>
    <w:basedOn w:val="Standard"/>
    <w:rsid w:val="003A319E"/>
    <w:pPr>
      <w:suppressLineNumbers/>
    </w:pPr>
  </w:style>
  <w:style w:type="character" w:customStyle="1" w:styleId="FontStyle129">
    <w:name w:val="Font Style129"/>
    <w:rsid w:val="003A319E"/>
    <w:rPr>
      <w:rFonts w:ascii="Times New Roman" w:hAnsi="Times New Roman" w:cs="Times New Roman"/>
      <w:b/>
      <w:bCs/>
      <w:sz w:val="20"/>
      <w:szCs w:val="20"/>
    </w:rPr>
  </w:style>
  <w:style w:type="character" w:customStyle="1" w:styleId="FontStyle132">
    <w:name w:val="Font Style132"/>
    <w:rsid w:val="003A319E"/>
    <w:rPr>
      <w:rFonts w:ascii="Times New Roman" w:hAnsi="Times New Roman" w:cs="Times New Roman"/>
      <w:sz w:val="14"/>
      <w:szCs w:val="14"/>
    </w:rPr>
  </w:style>
  <w:style w:type="character" w:customStyle="1" w:styleId="FontStyle135">
    <w:name w:val="Font Style135"/>
    <w:rsid w:val="003A319E"/>
    <w:rPr>
      <w:rFonts w:ascii="Times New Roman" w:hAnsi="Times New Roman" w:cs="Times New Roman"/>
      <w:b/>
      <w:bCs/>
      <w:sz w:val="14"/>
      <w:szCs w:val="14"/>
    </w:rPr>
  </w:style>
  <w:style w:type="character" w:customStyle="1" w:styleId="FontStyle139">
    <w:name w:val="Font Style139"/>
    <w:rsid w:val="003A319E"/>
    <w:rPr>
      <w:rFonts w:ascii="Times New Roman" w:hAnsi="Times New Roman" w:cs="Times New Roman"/>
      <w:b/>
      <w:bCs/>
      <w:w w:val="33"/>
      <w:sz w:val="20"/>
      <w:szCs w:val="20"/>
    </w:rPr>
  </w:style>
  <w:style w:type="character" w:customStyle="1" w:styleId="FontStyle131">
    <w:name w:val="Font Style131"/>
    <w:rsid w:val="003A319E"/>
    <w:rPr>
      <w:rFonts w:ascii="Times New Roman" w:hAnsi="Times New Roman" w:cs="Times New Roman"/>
      <w:b/>
      <w:bCs/>
      <w:sz w:val="18"/>
      <w:szCs w:val="18"/>
    </w:rPr>
  </w:style>
  <w:style w:type="character" w:customStyle="1" w:styleId="FontStyle133">
    <w:name w:val="Font Style133"/>
    <w:rsid w:val="003A319E"/>
    <w:rPr>
      <w:rFonts w:ascii="Times New Roman" w:hAnsi="Times New Roman" w:cs="Times New Roman"/>
      <w:b/>
      <w:bCs/>
      <w:i/>
      <w:iCs/>
      <w:spacing w:val="-10"/>
      <w:sz w:val="12"/>
      <w:szCs w:val="12"/>
    </w:rPr>
  </w:style>
  <w:style w:type="character" w:customStyle="1" w:styleId="FontStyle153">
    <w:name w:val="Font Style153"/>
    <w:rsid w:val="003A319E"/>
    <w:rPr>
      <w:rFonts w:ascii="Times New Roman" w:hAnsi="Times New Roman" w:cs="Times New Roman"/>
      <w:sz w:val="20"/>
      <w:szCs w:val="20"/>
    </w:rPr>
  </w:style>
  <w:style w:type="character" w:customStyle="1" w:styleId="ListLabel1">
    <w:name w:val="ListLabel 1"/>
    <w:rsid w:val="003A319E"/>
    <w:rPr>
      <w:rFonts w:cs="Times New Roman"/>
    </w:rPr>
  </w:style>
  <w:style w:type="character" w:customStyle="1" w:styleId="Internetlink">
    <w:name w:val="Internet link"/>
    <w:rsid w:val="003A319E"/>
    <w:rPr>
      <w:color w:val="000080"/>
      <w:u w:val="single"/>
    </w:rPr>
  </w:style>
  <w:style w:type="character" w:customStyle="1" w:styleId="VisitedInternetLink">
    <w:name w:val="Visited Internet Link"/>
    <w:rsid w:val="003A319E"/>
    <w:rPr>
      <w:color w:val="800000"/>
      <w:u w:val="single"/>
    </w:rPr>
  </w:style>
  <w:style w:type="table" w:styleId="1d">
    <w:name w:val="Table Grid 1"/>
    <w:basedOn w:val="a1"/>
    <w:uiPriority w:val="99"/>
    <w:unhideWhenUsed/>
    <w:rsid w:val="003A319E"/>
    <w:pPr>
      <w:widowControl w:val="0"/>
      <w:suppressAutoHyphens/>
      <w:autoSpaceDN w:val="0"/>
      <w:spacing w:after="0" w:line="240" w:lineRule="auto"/>
      <w:textAlignment w:val="baseline"/>
    </w:pPr>
    <w:rPr>
      <w:rFonts w:ascii="Arial" w:eastAsia="SimSun" w:hAnsi="Arial" w:cs="Mangal"/>
      <w:kern w:val="3"/>
      <w:sz w:val="24"/>
      <w:szCs w:val="24"/>
      <w:lang w:eastAsia="zh-CN" w:bidi="hi-I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ffffffe">
    <w:name w:val="Знак"/>
    <w:basedOn w:val="a"/>
    <w:rsid w:val="003A319E"/>
    <w:pPr>
      <w:spacing w:line="240" w:lineRule="exact"/>
    </w:pPr>
    <w:rPr>
      <w:rFonts w:ascii="Verdana" w:eastAsia="Times New Roman" w:hAnsi="Verdana" w:cs="Verdana"/>
      <w:sz w:val="20"/>
      <w:szCs w:val="20"/>
      <w:lang w:val="en-US"/>
    </w:rPr>
  </w:style>
  <w:style w:type="table" w:customStyle="1" w:styleId="72">
    <w:name w:val="Сетка таблицы7"/>
    <w:basedOn w:val="a1"/>
    <w:next w:val="afffff6"/>
    <w:uiPriority w:val="39"/>
    <w:rsid w:val="003A319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uiPriority w:val="2"/>
    <w:semiHidden/>
    <w:unhideWhenUsed/>
    <w:qFormat/>
    <w:rsid w:val="003A319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40">
    <w:name w:val="Таблица простая 34"/>
    <w:basedOn w:val="a1"/>
    <w:next w:val="32"/>
    <w:uiPriority w:val="43"/>
    <w:rsid w:val="003A319E"/>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40">
    <w:name w:val="Сетка таблицы14"/>
    <w:basedOn w:val="a1"/>
    <w:next w:val="afffff6"/>
    <w:uiPriority w:val="39"/>
    <w:rsid w:val="003A319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1"/>
    <w:next w:val="afffff6"/>
    <w:uiPriority w:val="39"/>
    <w:rsid w:val="003A319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1"/>
    <w:next w:val="afffff6"/>
    <w:uiPriority w:val="39"/>
    <w:rsid w:val="003A319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
    <w:name w:val="Table Normal5"/>
    <w:uiPriority w:val="2"/>
    <w:semiHidden/>
    <w:unhideWhenUsed/>
    <w:qFormat/>
    <w:rsid w:val="003A319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50">
    <w:name w:val="Таблица простая 35"/>
    <w:basedOn w:val="a1"/>
    <w:next w:val="32"/>
    <w:uiPriority w:val="43"/>
    <w:rsid w:val="003A319E"/>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50">
    <w:name w:val="Сетка таблицы15"/>
    <w:basedOn w:val="a1"/>
    <w:next w:val="afffff6"/>
    <w:uiPriority w:val="39"/>
    <w:rsid w:val="003A319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1"/>
    <w:next w:val="afffff6"/>
    <w:uiPriority w:val="39"/>
    <w:rsid w:val="003A319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
    <w:name w:val="Сетка таблицы9"/>
    <w:basedOn w:val="a1"/>
    <w:next w:val="afffff6"/>
    <w:uiPriority w:val="39"/>
    <w:rsid w:val="003A319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
    <w:name w:val="Table Normal6"/>
    <w:uiPriority w:val="2"/>
    <w:semiHidden/>
    <w:unhideWhenUsed/>
    <w:qFormat/>
    <w:rsid w:val="003A319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60">
    <w:name w:val="Таблица простая 36"/>
    <w:basedOn w:val="a1"/>
    <w:next w:val="32"/>
    <w:uiPriority w:val="43"/>
    <w:rsid w:val="003A319E"/>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60">
    <w:name w:val="Сетка таблицы16"/>
    <w:basedOn w:val="a1"/>
    <w:next w:val="afffff6"/>
    <w:uiPriority w:val="39"/>
    <w:rsid w:val="003A319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1"/>
    <w:next w:val="afffff6"/>
    <w:uiPriority w:val="39"/>
    <w:rsid w:val="003A319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next w:val="afffff6"/>
    <w:uiPriority w:val="39"/>
    <w:rsid w:val="003A319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
    <w:name w:val="Table Normal7"/>
    <w:uiPriority w:val="2"/>
    <w:semiHidden/>
    <w:unhideWhenUsed/>
    <w:qFormat/>
    <w:rsid w:val="003A319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7">
    <w:name w:val="Таблица простая 37"/>
    <w:basedOn w:val="a1"/>
    <w:next w:val="32"/>
    <w:uiPriority w:val="43"/>
    <w:rsid w:val="003A319E"/>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70">
    <w:name w:val="Сетка таблицы17"/>
    <w:basedOn w:val="a1"/>
    <w:next w:val="afffff6"/>
    <w:uiPriority w:val="39"/>
    <w:rsid w:val="003A319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1"/>
    <w:next w:val="afffff6"/>
    <w:uiPriority w:val="39"/>
    <w:rsid w:val="003A319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1"/>
    <w:next w:val="afffff6"/>
    <w:uiPriority w:val="39"/>
    <w:rsid w:val="003A319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8">
    <w:name w:val="Table Normal8"/>
    <w:uiPriority w:val="2"/>
    <w:semiHidden/>
    <w:unhideWhenUsed/>
    <w:qFormat/>
    <w:rsid w:val="003A319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8">
    <w:name w:val="Таблица простая 38"/>
    <w:basedOn w:val="a1"/>
    <w:next w:val="32"/>
    <w:uiPriority w:val="43"/>
    <w:rsid w:val="003A319E"/>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90">
    <w:name w:val="Сетка таблицы19"/>
    <w:basedOn w:val="a1"/>
    <w:next w:val="afffff6"/>
    <w:uiPriority w:val="39"/>
    <w:rsid w:val="003A319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0">
    <w:name w:val="Сетка таблицы28"/>
    <w:basedOn w:val="a1"/>
    <w:next w:val="afffff6"/>
    <w:uiPriority w:val="39"/>
    <w:rsid w:val="003A319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Сетка таблицы31"/>
    <w:basedOn w:val="a1"/>
    <w:next w:val="afffff6"/>
    <w:rsid w:val="003A319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Сетка таблицы20"/>
    <w:basedOn w:val="a1"/>
    <w:next w:val="afffff6"/>
    <w:uiPriority w:val="39"/>
    <w:rsid w:val="003A319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9">
    <w:name w:val="Table Normal9"/>
    <w:uiPriority w:val="2"/>
    <w:semiHidden/>
    <w:unhideWhenUsed/>
    <w:qFormat/>
    <w:rsid w:val="003A319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9">
    <w:name w:val="Таблица простая 39"/>
    <w:basedOn w:val="a1"/>
    <w:next w:val="32"/>
    <w:uiPriority w:val="43"/>
    <w:rsid w:val="003A319E"/>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00">
    <w:name w:val="Сетка таблицы110"/>
    <w:basedOn w:val="a1"/>
    <w:next w:val="afffff6"/>
    <w:uiPriority w:val="39"/>
    <w:rsid w:val="003A319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1"/>
    <w:next w:val="afffff6"/>
    <w:uiPriority w:val="39"/>
    <w:rsid w:val="003A319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62">
    <w:name w:val="Style62"/>
    <w:basedOn w:val="a"/>
    <w:uiPriority w:val="99"/>
    <w:rsid w:val="003A319E"/>
    <w:pPr>
      <w:widowControl w:val="0"/>
      <w:autoSpaceDE w:val="0"/>
      <w:autoSpaceDN w:val="0"/>
      <w:adjustRightInd w:val="0"/>
      <w:spacing w:after="0" w:line="278" w:lineRule="exact"/>
      <w:jc w:val="both"/>
    </w:pPr>
    <w:rPr>
      <w:rFonts w:ascii="Times New Roman" w:eastAsia="Times New Roman" w:hAnsi="Times New Roman" w:cs="Times New Roman"/>
      <w:sz w:val="24"/>
      <w:szCs w:val="24"/>
      <w:lang w:eastAsia="ru-RU"/>
    </w:rPr>
  </w:style>
  <w:style w:type="character" w:customStyle="1" w:styleId="FontStyle79">
    <w:name w:val="Font Style79"/>
    <w:uiPriority w:val="99"/>
    <w:rsid w:val="003A319E"/>
    <w:rPr>
      <w:rFonts w:ascii="Times New Roman" w:hAnsi="Times New Roman" w:cs="Times New Roman"/>
      <w:sz w:val="22"/>
      <w:szCs w:val="22"/>
    </w:rPr>
  </w:style>
  <w:style w:type="table" w:customStyle="1" w:styleId="3100">
    <w:name w:val="Таблица простая 310"/>
    <w:basedOn w:val="a1"/>
    <w:next w:val="32"/>
    <w:uiPriority w:val="43"/>
    <w:rsid w:val="003A319E"/>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130">
    <w:name w:val="Таблица простая 313"/>
    <w:basedOn w:val="a1"/>
    <w:next w:val="32"/>
    <w:uiPriority w:val="43"/>
    <w:rsid w:val="003A319E"/>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14">
    <w:name w:val="Таблица простая 314"/>
    <w:basedOn w:val="a1"/>
    <w:next w:val="32"/>
    <w:uiPriority w:val="43"/>
    <w:rsid w:val="003A319E"/>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15">
    <w:name w:val="Таблица простая 315"/>
    <w:basedOn w:val="a1"/>
    <w:uiPriority w:val="43"/>
    <w:rsid w:val="003A319E"/>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1e">
    <w:name w:val="Абзац списка1"/>
    <w:basedOn w:val="a"/>
    <w:rsid w:val="003A319E"/>
    <w:pPr>
      <w:spacing w:after="200" w:line="276" w:lineRule="auto"/>
      <w:ind w:left="720"/>
    </w:pPr>
    <w:rPr>
      <w:rFonts w:ascii="Calibri" w:eastAsia="Times New Roman" w:hAnsi="Calibri" w:cs="Times New Roman"/>
      <w:lang w:eastAsia="ru-RU"/>
    </w:rPr>
  </w:style>
  <w:style w:type="table" w:customStyle="1" w:styleId="316">
    <w:name w:val="Таблица простая 316"/>
    <w:basedOn w:val="a1"/>
    <w:next w:val="32"/>
    <w:uiPriority w:val="43"/>
    <w:rsid w:val="003A319E"/>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c1">
    <w:name w:val="c1"/>
    <w:rsid w:val="003A319E"/>
  </w:style>
  <w:style w:type="table" w:customStyle="1" w:styleId="TableGrid1">
    <w:name w:val="TableGrid1"/>
    <w:rsid w:val="003A319E"/>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numbering" w:customStyle="1" w:styleId="22">
    <w:name w:val="Стиль22"/>
    <w:uiPriority w:val="99"/>
    <w:rsid w:val="000F6E3F"/>
    <w:pPr>
      <w:numPr>
        <w:numId w:val="3"/>
      </w:numPr>
    </w:pPr>
  </w:style>
  <w:style w:type="numbering" w:customStyle="1" w:styleId="211">
    <w:name w:val="Стиль211"/>
    <w:uiPriority w:val="99"/>
    <w:rsid w:val="000F6E3F"/>
    <w:pPr>
      <w:numPr>
        <w:numId w:val="2"/>
      </w:numPr>
    </w:pPr>
  </w:style>
  <w:style w:type="numbering" w:customStyle="1" w:styleId="11">
    <w:name w:val="Текущий список11"/>
    <w:uiPriority w:val="99"/>
    <w:rsid w:val="000F6E3F"/>
    <w:pPr>
      <w:numPr>
        <w:numId w:val="4"/>
      </w:numPr>
    </w:pPr>
  </w:style>
  <w:style w:type="numbering" w:customStyle="1" w:styleId="WWNum23">
    <w:name w:val="WWNum23"/>
    <w:basedOn w:val="a2"/>
    <w:rsid w:val="000F6E3F"/>
    <w:pPr>
      <w:numPr>
        <w:numId w:val="6"/>
      </w:numPr>
    </w:pPr>
  </w:style>
  <w:style w:type="numbering" w:customStyle="1" w:styleId="WWNum32">
    <w:name w:val="WWNum32"/>
    <w:basedOn w:val="a2"/>
    <w:rsid w:val="000F6E3F"/>
    <w:pPr>
      <w:numPr>
        <w:numId w:val="7"/>
      </w:numPr>
    </w:pPr>
  </w:style>
  <w:style w:type="numbering" w:customStyle="1" w:styleId="WWNum42">
    <w:name w:val="WWNum42"/>
    <w:basedOn w:val="a2"/>
    <w:rsid w:val="000F6E3F"/>
    <w:pPr>
      <w:numPr>
        <w:numId w:val="8"/>
      </w:numPr>
    </w:pPr>
  </w:style>
  <w:style w:type="numbering" w:customStyle="1" w:styleId="WWNum53">
    <w:name w:val="WWNum53"/>
    <w:basedOn w:val="a2"/>
    <w:rsid w:val="000F6E3F"/>
    <w:pPr>
      <w:numPr>
        <w:numId w:val="9"/>
      </w:numPr>
    </w:pPr>
  </w:style>
  <w:style w:type="numbering" w:customStyle="1" w:styleId="WWNum63">
    <w:name w:val="WWNum63"/>
    <w:basedOn w:val="a2"/>
    <w:rsid w:val="000F6E3F"/>
    <w:pPr>
      <w:numPr>
        <w:numId w:val="10"/>
      </w:numPr>
    </w:pPr>
  </w:style>
  <w:style w:type="numbering" w:customStyle="1" w:styleId="WWNum72">
    <w:name w:val="WWNum72"/>
    <w:basedOn w:val="a2"/>
    <w:rsid w:val="000F6E3F"/>
    <w:pPr>
      <w:numPr>
        <w:numId w:val="11"/>
      </w:numPr>
    </w:pPr>
  </w:style>
  <w:style w:type="numbering" w:customStyle="1" w:styleId="WWNum81">
    <w:name w:val="WWNum81"/>
    <w:basedOn w:val="a2"/>
    <w:rsid w:val="000F6E3F"/>
    <w:pPr>
      <w:numPr>
        <w:numId w:val="12"/>
      </w:numPr>
    </w:pPr>
  </w:style>
  <w:style w:type="numbering" w:customStyle="1" w:styleId="WWNum111">
    <w:name w:val="WWNum111"/>
    <w:basedOn w:val="a2"/>
    <w:rsid w:val="000F6E3F"/>
    <w:pPr>
      <w:numPr>
        <w:numId w:val="13"/>
      </w:numPr>
    </w:pPr>
  </w:style>
  <w:style w:type="numbering" w:customStyle="1" w:styleId="WWNum211">
    <w:name w:val="WWNum211"/>
    <w:basedOn w:val="a2"/>
    <w:rsid w:val="000F6E3F"/>
    <w:pPr>
      <w:numPr>
        <w:numId w:val="14"/>
      </w:numPr>
    </w:pPr>
  </w:style>
  <w:style w:type="numbering" w:customStyle="1" w:styleId="WWNum311">
    <w:name w:val="WWNum311"/>
    <w:basedOn w:val="a2"/>
    <w:rsid w:val="000F6E3F"/>
    <w:pPr>
      <w:numPr>
        <w:numId w:val="15"/>
      </w:numPr>
    </w:pPr>
  </w:style>
  <w:style w:type="numbering" w:customStyle="1" w:styleId="WWNum411">
    <w:name w:val="WWNum411"/>
    <w:basedOn w:val="a2"/>
    <w:rsid w:val="000F6E3F"/>
    <w:pPr>
      <w:numPr>
        <w:numId w:val="16"/>
      </w:numPr>
    </w:pPr>
  </w:style>
  <w:style w:type="numbering" w:customStyle="1" w:styleId="WWNum511">
    <w:name w:val="WWNum511"/>
    <w:basedOn w:val="a2"/>
    <w:rsid w:val="000F6E3F"/>
    <w:pPr>
      <w:numPr>
        <w:numId w:val="17"/>
      </w:numPr>
    </w:pPr>
  </w:style>
  <w:style w:type="numbering" w:customStyle="1" w:styleId="WWNum611">
    <w:name w:val="WWNum611"/>
    <w:basedOn w:val="a2"/>
    <w:rsid w:val="000F6E3F"/>
    <w:pPr>
      <w:numPr>
        <w:numId w:val="18"/>
      </w:numPr>
    </w:pPr>
  </w:style>
  <w:style w:type="numbering" w:customStyle="1" w:styleId="WWNum711">
    <w:name w:val="WWNum711"/>
    <w:basedOn w:val="a2"/>
    <w:rsid w:val="000F6E3F"/>
    <w:pPr>
      <w:numPr>
        <w:numId w:val="19"/>
      </w:numPr>
    </w:pPr>
  </w:style>
  <w:style w:type="numbering" w:customStyle="1" w:styleId="WWNum521">
    <w:name w:val="WWNum521"/>
    <w:basedOn w:val="a2"/>
    <w:rsid w:val="000F6E3F"/>
    <w:pPr>
      <w:numPr>
        <w:numId w:val="21"/>
      </w:numPr>
    </w:pPr>
  </w:style>
  <w:style w:type="numbering" w:customStyle="1" w:styleId="WWNum621">
    <w:name w:val="WWNum621"/>
    <w:basedOn w:val="a2"/>
    <w:rsid w:val="000F6E3F"/>
    <w:pPr>
      <w:numPr>
        <w:numId w:val="22"/>
      </w:numPr>
    </w:pPr>
  </w:style>
  <w:style w:type="numbering" w:customStyle="1" w:styleId="23">
    <w:name w:val="Стиль23"/>
    <w:uiPriority w:val="99"/>
    <w:rsid w:val="003E6E05"/>
    <w:pPr>
      <w:numPr>
        <w:numId w:val="20"/>
      </w:numPr>
    </w:pPr>
  </w:style>
  <w:style w:type="numbering" w:customStyle="1" w:styleId="212">
    <w:name w:val="Стиль212"/>
    <w:uiPriority w:val="99"/>
    <w:rsid w:val="003E6E05"/>
    <w:pPr>
      <w:numPr>
        <w:numId w:val="5"/>
      </w:numPr>
    </w:pPr>
  </w:style>
  <w:style w:type="numbering" w:customStyle="1" w:styleId="12">
    <w:name w:val="Текущий список12"/>
    <w:uiPriority w:val="99"/>
    <w:rsid w:val="003E6E05"/>
    <w:pPr>
      <w:numPr>
        <w:numId w:val="23"/>
      </w:numPr>
    </w:pPr>
  </w:style>
  <w:style w:type="numbering" w:customStyle="1" w:styleId="WWNum13">
    <w:name w:val="WWNum13"/>
    <w:basedOn w:val="a2"/>
    <w:rsid w:val="003E6E05"/>
    <w:pPr>
      <w:numPr>
        <w:numId w:val="24"/>
      </w:numPr>
    </w:pPr>
  </w:style>
  <w:style w:type="numbering" w:customStyle="1" w:styleId="WWNum24">
    <w:name w:val="WWNum24"/>
    <w:basedOn w:val="a2"/>
    <w:rsid w:val="003E6E05"/>
    <w:pPr>
      <w:numPr>
        <w:numId w:val="25"/>
      </w:numPr>
    </w:pPr>
  </w:style>
  <w:style w:type="numbering" w:customStyle="1" w:styleId="WWNum33">
    <w:name w:val="WWNum33"/>
    <w:basedOn w:val="a2"/>
    <w:rsid w:val="003E6E05"/>
    <w:pPr>
      <w:numPr>
        <w:numId w:val="26"/>
      </w:numPr>
    </w:pPr>
  </w:style>
  <w:style w:type="numbering" w:customStyle="1" w:styleId="WWNum43">
    <w:name w:val="WWNum43"/>
    <w:basedOn w:val="a2"/>
    <w:rsid w:val="003E6E05"/>
    <w:pPr>
      <w:numPr>
        <w:numId w:val="27"/>
      </w:numPr>
    </w:pPr>
  </w:style>
  <w:style w:type="numbering" w:customStyle="1" w:styleId="WWNum64">
    <w:name w:val="WWNum64"/>
    <w:basedOn w:val="a2"/>
    <w:rsid w:val="003E6E05"/>
    <w:pPr>
      <w:numPr>
        <w:numId w:val="43"/>
      </w:numPr>
    </w:pPr>
  </w:style>
  <w:style w:type="numbering" w:customStyle="1" w:styleId="WWNum73">
    <w:name w:val="WWNum73"/>
    <w:basedOn w:val="a2"/>
    <w:rsid w:val="003E6E05"/>
    <w:pPr>
      <w:numPr>
        <w:numId w:val="30"/>
      </w:numPr>
    </w:pPr>
  </w:style>
  <w:style w:type="numbering" w:customStyle="1" w:styleId="WWNum82">
    <w:name w:val="WWNum82"/>
    <w:basedOn w:val="a2"/>
    <w:rsid w:val="003E6E05"/>
    <w:pPr>
      <w:numPr>
        <w:numId w:val="31"/>
      </w:numPr>
    </w:pPr>
  </w:style>
  <w:style w:type="numbering" w:customStyle="1" w:styleId="WWNum112">
    <w:name w:val="WWNum112"/>
    <w:basedOn w:val="a2"/>
    <w:rsid w:val="003E6E05"/>
    <w:pPr>
      <w:numPr>
        <w:numId w:val="32"/>
      </w:numPr>
    </w:pPr>
  </w:style>
  <w:style w:type="numbering" w:customStyle="1" w:styleId="WWNum212">
    <w:name w:val="WWNum212"/>
    <w:basedOn w:val="a2"/>
    <w:rsid w:val="003E6E05"/>
    <w:pPr>
      <w:numPr>
        <w:numId w:val="33"/>
      </w:numPr>
    </w:pPr>
  </w:style>
  <w:style w:type="numbering" w:customStyle="1" w:styleId="WWNum312">
    <w:name w:val="WWNum312"/>
    <w:basedOn w:val="a2"/>
    <w:rsid w:val="003E6E05"/>
    <w:pPr>
      <w:numPr>
        <w:numId w:val="34"/>
      </w:numPr>
    </w:pPr>
  </w:style>
  <w:style w:type="numbering" w:customStyle="1" w:styleId="WWNum412">
    <w:name w:val="WWNum412"/>
    <w:basedOn w:val="a2"/>
    <w:rsid w:val="003E6E05"/>
    <w:pPr>
      <w:numPr>
        <w:numId w:val="35"/>
      </w:numPr>
    </w:pPr>
  </w:style>
  <w:style w:type="numbering" w:customStyle="1" w:styleId="WWNum512">
    <w:name w:val="WWNum512"/>
    <w:basedOn w:val="a2"/>
    <w:rsid w:val="003E6E05"/>
    <w:pPr>
      <w:numPr>
        <w:numId w:val="36"/>
      </w:numPr>
    </w:pPr>
  </w:style>
  <w:style w:type="numbering" w:customStyle="1" w:styleId="WWNum612">
    <w:name w:val="WWNum612"/>
    <w:basedOn w:val="a2"/>
    <w:rsid w:val="003E6E05"/>
    <w:pPr>
      <w:numPr>
        <w:numId w:val="37"/>
      </w:numPr>
    </w:pPr>
  </w:style>
  <w:style w:type="numbering" w:customStyle="1" w:styleId="WWNum712">
    <w:name w:val="WWNum712"/>
    <w:basedOn w:val="a2"/>
    <w:rsid w:val="003E6E05"/>
    <w:pPr>
      <w:numPr>
        <w:numId w:val="38"/>
      </w:numPr>
    </w:pPr>
  </w:style>
  <w:style w:type="numbering" w:customStyle="1" w:styleId="WWNum222">
    <w:name w:val="WWNum222"/>
    <w:basedOn w:val="a2"/>
    <w:rsid w:val="003E6E05"/>
    <w:pPr>
      <w:numPr>
        <w:numId w:val="45"/>
      </w:numPr>
    </w:pPr>
  </w:style>
  <w:style w:type="numbering" w:customStyle="1" w:styleId="WWNum522">
    <w:name w:val="WWNum522"/>
    <w:basedOn w:val="a2"/>
    <w:rsid w:val="003E6E05"/>
    <w:pPr>
      <w:numPr>
        <w:numId w:val="44"/>
      </w:numPr>
    </w:pPr>
  </w:style>
  <w:style w:type="numbering" w:customStyle="1" w:styleId="WWNum622">
    <w:name w:val="WWNum622"/>
    <w:basedOn w:val="a2"/>
    <w:rsid w:val="003E6E05"/>
    <w:pPr>
      <w:numPr>
        <w:numId w:val="4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803995">
      <w:bodyDiv w:val="1"/>
      <w:marLeft w:val="0"/>
      <w:marRight w:val="0"/>
      <w:marTop w:val="0"/>
      <w:marBottom w:val="0"/>
      <w:divBdr>
        <w:top w:val="none" w:sz="0" w:space="0" w:color="auto"/>
        <w:left w:val="none" w:sz="0" w:space="0" w:color="auto"/>
        <w:bottom w:val="none" w:sz="0" w:space="0" w:color="auto"/>
        <w:right w:val="none" w:sz="0" w:space="0" w:color="auto"/>
      </w:divBdr>
    </w:div>
    <w:div w:id="207767929">
      <w:bodyDiv w:val="1"/>
      <w:marLeft w:val="0"/>
      <w:marRight w:val="0"/>
      <w:marTop w:val="0"/>
      <w:marBottom w:val="0"/>
      <w:divBdr>
        <w:top w:val="none" w:sz="0" w:space="0" w:color="auto"/>
        <w:left w:val="none" w:sz="0" w:space="0" w:color="auto"/>
        <w:bottom w:val="none" w:sz="0" w:space="0" w:color="auto"/>
        <w:right w:val="none" w:sz="0" w:space="0" w:color="auto"/>
      </w:divBdr>
    </w:div>
    <w:div w:id="213272716">
      <w:bodyDiv w:val="1"/>
      <w:marLeft w:val="0"/>
      <w:marRight w:val="0"/>
      <w:marTop w:val="0"/>
      <w:marBottom w:val="0"/>
      <w:divBdr>
        <w:top w:val="none" w:sz="0" w:space="0" w:color="auto"/>
        <w:left w:val="none" w:sz="0" w:space="0" w:color="auto"/>
        <w:bottom w:val="none" w:sz="0" w:space="0" w:color="auto"/>
        <w:right w:val="none" w:sz="0" w:space="0" w:color="auto"/>
      </w:divBdr>
    </w:div>
    <w:div w:id="284383975">
      <w:bodyDiv w:val="1"/>
      <w:marLeft w:val="0"/>
      <w:marRight w:val="0"/>
      <w:marTop w:val="0"/>
      <w:marBottom w:val="0"/>
      <w:divBdr>
        <w:top w:val="none" w:sz="0" w:space="0" w:color="auto"/>
        <w:left w:val="none" w:sz="0" w:space="0" w:color="auto"/>
        <w:bottom w:val="none" w:sz="0" w:space="0" w:color="auto"/>
        <w:right w:val="none" w:sz="0" w:space="0" w:color="auto"/>
      </w:divBdr>
    </w:div>
    <w:div w:id="570894028">
      <w:bodyDiv w:val="1"/>
      <w:marLeft w:val="0"/>
      <w:marRight w:val="0"/>
      <w:marTop w:val="0"/>
      <w:marBottom w:val="0"/>
      <w:divBdr>
        <w:top w:val="none" w:sz="0" w:space="0" w:color="auto"/>
        <w:left w:val="none" w:sz="0" w:space="0" w:color="auto"/>
        <w:bottom w:val="none" w:sz="0" w:space="0" w:color="auto"/>
        <w:right w:val="none" w:sz="0" w:space="0" w:color="auto"/>
      </w:divBdr>
    </w:div>
    <w:div w:id="614949227">
      <w:bodyDiv w:val="1"/>
      <w:marLeft w:val="0"/>
      <w:marRight w:val="0"/>
      <w:marTop w:val="0"/>
      <w:marBottom w:val="0"/>
      <w:divBdr>
        <w:top w:val="none" w:sz="0" w:space="0" w:color="auto"/>
        <w:left w:val="none" w:sz="0" w:space="0" w:color="auto"/>
        <w:bottom w:val="none" w:sz="0" w:space="0" w:color="auto"/>
        <w:right w:val="none" w:sz="0" w:space="0" w:color="auto"/>
      </w:divBdr>
    </w:div>
    <w:div w:id="660040753">
      <w:bodyDiv w:val="1"/>
      <w:marLeft w:val="0"/>
      <w:marRight w:val="0"/>
      <w:marTop w:val="0"/>
      <w:marBottom w:val="0"/>
      <w:divBdr>
        <w:top w:val="none" w:sz="0" w:space="0" w:color="auto"/>
        <w:left w:val="none" w:sz="0" w:space="0" w:color="auto"/>
        <w:bottom w:val="none" w:sz="0" w:space="0" w:color="auto"/>
        <w:right w:val="none" w:sz="0" w:space="0" w:color="auto"/>
      </w:divBdr>
    </w:div>
    <w:div w:id="746539635">
      <w:bodyDiv w:val="1"/>
      <w:marLeft w:val="0"/>
      <w:marRight w:val="0"/>
      <w:marTop w:val="0"/>
      <w:marBottom w:val="0"/>
      <w:divBdr>
        <w:top w:val="none" w:sz="0" w:space="0" w:color="auto"/>
        <w:left w:val="none" w:sz="0" w:space="0" w:color="auto"/>
        <w:bottom w:val="none" w:sz="0" w:space="0" w:color="auto"/>
        <w:right w:val="none" w:sz="0" w:space="0" w:color="auto"/>
      </w:divBdr>
    </w:div>
    <w:div w:id="1151869174">
      <w:bodyDiv w:val="1"/>
      <w:marLeft w:val="0"/>
      <w:marRight w:val="0"/>
      <w:marTop w:val="0"/>
      <w:marBottom w:val="0"/>
      <w:divBdr>
        <w:top w:val="none" w:sz="0" w:space="0" w:color="auto"/>
        <w:left w:val="none" w:sz="0" w:space="0" w:color="auto"/>
        <w:bottom w:val="none" w:sz="0" w:space="0" w:color="auto"/>
        <w:right w:val="none" w:sz="0" w:space="0" w:color="auto"/>
      </w:divBdr>
    </w:div>
    <w:div w:id="1184827644">
      <w:bodyDiv w:val="1"/>
      <w:marLeft w:val="0"/>
      <w:marRight w:val="0"/>
      <w:marTop w:val="0"/>
      <w:marBottom w:val="0"/>
      <w:divBdr>
        <w:top w:val="none" w:sz="0" w:space="0" w:color="auto"/>
        <w:left w:val="none" w:sz="0" w:space="0" w:color="auto"/>
        <w:bottom w:val="none" w:sz="0" w:space="0" w:color="auto"/>
        <w:right w:val="none" w:sz="0" w:space="0" w:color="auto"/>
      </w:divBdr>
    </w:div>
    <w:div w:id="1234436849">
      <w:bodyDiv w:val="1"/>
      <w:marLeft w:val="0"/>
      <w:marRight w:val="0"/>
      <w:marTop w:val="0"/>
      <w:marBottom w:val="0"/>
      <w:divBdr>
        <w:top w:val="none" w:sz="0" w:space="0" w:color="auto"/>
        <w:left w:val="none" w:sz="0" w:space="0" w:color="auto"/>
        <w:bottom w:val="none" w:sz="0" w:space="0" w:color="auto"/>
        <w:right w:val="none" w:sz="0" w:space="0" w:color="auto"/>
      </w:divBdr>
    </w:div>
    <w:div w:id="1288045505">
      <w:bodyDiv w:val="1"/>
      <w:marLeft w:val="0"/>
      <w:marRight w:val="0"/>
      <w:marTop w:val="0"/>
      <w:marBottom w:val="0"/>
      <w:divBdr>
        <w:top w:val="none" w:sz="0" w:space="0" w:color="auto"/>
        <w:left w:val="none" w:sz="0" w:space="0" w:color="auto"/>
        <w:bottom w:val="none" w:sz="0" w:space="0" w:color="auto"/>
        <w:right w:val="none" w:sz="0" w:space="0" w:color="auto"/>
      </w:divBdr>
    </w:div>
    <w:div w:id="1293629608">
      <w:bodyDiv w:val="1"/>
      <w:marLeft w:val="0"/>
      <w:marRight w:val="0"/>
      <w:marTop w:val="0"/>
      <w:marBottom w:val="0"/>
      <w:divBdr>
        <w:top w:val="none" w:sz="0" w:space="0" w:color="auto"/>
        <w:left w:val="none" w:sz="0" w:space="0" w:color="auto"/>
        <w:bottom w:val="none" w:sz="0" w:space="0" w:color="auto"/>
        <w:right w:val="none" w:sz="0" w:space="0" w:color="auto"/>
      </w:divBdr>
    </w:div>
    <w:div w:id="1497259188">
      <w:bodyDiv w:val="1"/>
      <w:marLeft w:val="0"/>
      <w:marRight w:val="0"/>
      <w:marTop w:val="0"/>
      <w:marBottom w:val="0"/>
      <w:divBdr>
        <w:top w:val="none" w:sz="0" w:space="0" w:color="auto"/>
        <w:left w:val="none" w:sz="0" w:space="0" w:color="auto"/>
        <w:bottom w:val="none" w:sz="0" w:space="0" w:color="auto"/>
        <w:right w:val="none" w:sz="0" w:space="0" w:color="auto"/>
      </w:divBdr>
    </w:div>
    <w:div w:id="1798136578">
      <w:bodyDiv w:val="1"/>
      <w:marLeft w:val="0"/>
      <w:marRight w:val="0"/>
      <w:marTop w:val="0"/>
      <w:marBottom w:val="0"/>
      <w:divBdr>
        <w:top w:val="none" w:sz="0" w:space="0" w:color="auto"/>
        <w:left w:val="none" w:sz="0" w:space="0" w:color="auto"/>
        <w:bottom w:val="none" w:sz="0" w:space="0" w:color="auto"/>
        <w:right w:val="none" w:sz="0" w:space="0" w:color="auto"/>
      </w:divBdr>
    </w:div>
    <w:div w:id="2081899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8EF3AF-F028-4F88-8CA6-D7E4493CD4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130</Pages>
  <Words>26266</Words>
  <Characters>149721</Characters>
  <Application>Microsoft Office Word</Application>
  <DocSecurity>0</DocSecurity>
  <Lines>1247</Lines>
  <Paragraphs>351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175636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Лапина Алена Олеговна</dc:creator>
  <cp:keywords/>
  <dc:description/>
  <cp:lastModifiedBy>Пользователь</cp:lastModifiedBy>
  <cp:revision>15</cp:revision>
  <cp:lastPrinted>2022-09-30T12:32:00Z</cp:lastPrinted>
  <dcterms:created xsi:type="dcterms:W3CDTF">2022-09-30T07:03:00Z</dcterms:created>
  <dcterms:modified xsi:type="dcterms:W3CDTF">2022-10-03T11:25:00Z</dcterms:modified>
</cp:coreProperties>
</file>